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F05E93" w:rsidRDefault="00CB33A3" w:rsidP="00220BBB">
      <w:pPr>
        <w:pStyle w:val="a8"/>
        <w:widowControl/>
        <w:overflowPunct/>
        <w:autoSpaceDE/>
        <w:autoSpaceDN/>
        <w:adjustRightInd/>
        <w:spacing w:line="264" w:lineRule="auto"/>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6"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" filled="f" stroked="f">
            <o:lock v:ext="edit" shapetype="t"/>
            <v:textbox style="mso-fit-shape-to-text:t">
              <w:txbxContent>
                <w:p w:rsidR="00A71953" w:rsidRDefault="00A71953" w:rsidP="00EA77C2">
                  <w:pPr>
                    <w:pStyle w:val="afff1"/>
                    <w:spacing w:before="0" w:after="0"/>
                    <w:jc w:val="center"/>
                    <w:rPr>
                      <w:sz w:val="24"/>
                      <w:szCs w:val="24"/>
                    </w:rPr>
                  </w:pPr>
                  <w:r>
                    <w:rPr>
                      <w:rFonts w:ascii="Impact" w:hAnsi="Impact"/>
                      <w:sz w:val="72"/>
                      <w:szCs w:val="72"/>
                    </w:rPr>
                    <w:t>Павловский</w:t>
                  </w:r>
                </w:p>
                <w:p w:rsidR="00A71953" w:rsidRDefault="00A71953" w:rsidP="00EA77C2">
                  <w:pPr>
                    <w:pStyle w:val="afff1"/>
                    <w:spacing w:before="0" w:after="0"/>
                    <w:jc w:val="center"/>
                  </w:pPr>
                  <w:r>
                    <w:rPr>
                      <w:rFonts w:ascii="Impact" w:hAnsi="Impact"/>
                      <w:sz w:val="72"/>
                      <w:szCs w:val="72"/>
                    </w:rPr>
                    <w:t xml:space="preserve">муниципальный </w:t>
                  </w:r>
                </w:p>
                <w:p w:rsidR="00A71953" w:rsidRDefault="00A71953" w:rsidP="00EA77C2">
                  <w:pPr>
                    <w:pStyle w:val="afff1"/>
                    <w:spacing w:before="0" w:after="0"/>
                    <w:jc w:val="center"/>
                  </w:pPr>
                  <w:r>
                    <w:rPr>
                      <w:rFonts w:ascii="Impact" w:hAnsi="Impact"/>
                      <w:sz w:val="72"/>
                      <w:szCs w:val="72"/>
                    </w:rPr>
                    <w:t>ВЕСТНИК</w:t>
                  </w:r>
                </w:p>
              </w:txbxContent>
            </v:textbox>
          </v:shape>
        </w:pict>
      </w:r>
      <w:r w:rsidR="00A04C3C" w:rsidRPr="00F05E93">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7"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rsidR="00A71953" w:rsidRPr="00522432" w:rsidRDefault="00A71953" w:rsidP="0017376C">
                  <w:pPr>
                    <w:pStyle w:val="31"/>
                    <w:rPr>
                      <w:sz w:val="36"/>
                      <w:szCs w:val="36"/>
                    </w:rPr>
                  </w:pPr>
                </w:p>
                <w:p w:rsidR="00A71953" w:rsidRDefault="00A71953" w:rsidP="0017376C">
                  <w:pPr>
                    <w:pStyle w:val="31"/>
                    <w:rPr>
                      <w:sz w:val="36"/>
                      <w:szCs w:val="36"/>
                    </w:rPr>
                  </w:pPr>
                  <w:r>
                    <w:rPr>
                      <w:sz w:val="36"/>
                      <w:szCs w:val="36"/>
                    </w:rPr>
                    <w:t>от 06</w:t>
                  </w:r>
                </w:p>
                <w:p w:rsidR="00A71953" w:rsidRPr="005C7413" w:rsidRDefault="00A71953" w:rsidP="0017376C">
                  <w:pPr>
                    <w:pStyle w:val="31"/>
                    <w:rPr>
                      <w:sz w:val="36"/>
                      <w:szCs w:val="36"/>
                    </w:rPr>
                  </w:pPr>
                  <w:r>
                    <w:rPr>
                      <w:sz w:val="36"/>
                      <w:szCs w:val="36"/>
                    </w:rPr>
                    <w:t>апреля</w:t>
                  </w:r>
                </w:p>
                <w:p w:rsidR="00A71953" w:rsidRPr="00F644E3" w:rsidRDefault="00A71953" w:rsidP="0017376C">
                  <w:pPr>
                    <w:pStyle w:val="31"/>
                    <w:rPr>
                      <w:sz w:val="36"/>
                      <w:szCs w:val="36"/>
                    </w:rPr>
                  </w:pPr>
                  <w:r>
                    <w:rPr>
                      <w:sz w:val="36"/>
                      <w:szCs w:val="36"/>
                    </w:rPr>
                    <w:t>2020</w:t>
                  </w:r>
                  <w:r w:rsidRPr="00F644E3">
                    <w:rPr>
                      <w:sz w:val="36"/>
                      <w:szCs w:val="36"/>
                    </w:rPr>
                    <w:t xml:space="preserve"> год</w:t>
                  </w:r>
                  <w:r>
                    <w:rPr>
                      <w:sz w:val="36"/>
                      <w:szCs w:val="36"/>
                    </w:rPr>
                    <w:t>а</w:t>
                  </w:r>
                </w:p>
                <w:p w:rsidR="00A71953" w:rsidRDefault="00A71953" w:rsidP="0017376C">
                  <w:pPr>
                    <w:jc w:val="center"/>
                  </w:pPr>
                  <w:r>
                    <w:rPr>
                      <w:b/>
                      <w:bCs/>
                      <w:sz w:val="52"/>
                    </w:rPr>
                    <w:t>№ 7</w:t>
                  </w:r>
                </w:p>
              </w:txbxContent>
            </v:textbox>
          </v:rect>
        </w:pict>
      </w:r>
      <w:r>
        <w:rPr>
          <w:noProof/>
          <w:sz w:val="16"/>
          <w:szCs w:val="16"/>
          <w:lang w:val="ru-RU"/>
        </w:rPr>
        <w:pict>
          <v:line id="Line 272" o:spid="_x0000_s1031" style="position:absolute;z-index:251659776;visibility:visible;mso-wrap-distance-top:-3e-5mm;mso-wrap-distance-bottom:-3e-5mm;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" strokeweight="3pt">
            <v:stroke linestyle="thinThin"/>
          </v:line>
        </w:pict>
      </w:r>
      <w:r>
        <w:rPr>
          <w:noProof/>
          <w:sz w:val="16"/>
          <w:szCs w:val="16"/>
          <w:lang w:val="ru-RU"/>
        </w:rPr>
        <w:pict>
          <v:rect id="Rectangle 4" o:spid="_x0000_s1030"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" stroked="f"/>
        </w:pict>
      </w:r>
      <w:r w:rsidR="00EC5847" w:rsidRPr="00F05E93">
        <w:rPr>
          <w:noProof/>
          <w:sz w:val="16"/>
          <w:szCs w:val="16"/>
          <w:lang w:val="ru-RU"/>
        </w:rPr>
        <w:t>24</w:t>
      </w:r>
    </w:p>
    <w:p w:rsidR="0017376C" w:rsidRPr="00F05E93" w:rsidRDefault="0017376C" w:rsidP="00220BBB">
      <w:pPr>
        <w:spacing w:line="264" w:lineRule="auto"/>
        <w:rPr>
          <w:sz w:val="16"/>
          <w:szCs w:val="16"/>
        </w:rPr>
      </w:pPr>
    </w:p>
    <w:p w:rsidR="0017376C" w:rsidRPr="00F05E93" w:rsidRDefault="0017376C" w:rsidP="00220BBB">
      <w:pPr>
        <w:spacing w:line="264" w:lineRule="auto"/>
        <w:rPr>
          <w:sz w:val="16"/>
          <w:szCs w:val="16"/>
        </w:rPr>
      </w:pPr>
    </w:p>
    <w:p w:rsidR="0017376C" w:rsidRPr="00F05E93" w:rsidRDefault="0017376C" w:rsidP="00220BBB">
      <w:pPr>
        <w:spacing w:line="264" w:lineRule="auto"/>
        <w:rPr>
          <w:sz w:val="16"/>
          <w:szCs w:val="16"/>
        </w:rPr>
      </w:pPr>
    </w:p>
    <w:p w:rsidR="00E4312F" w:rsidRPr="00F05E93" w:rsidRDefault="00E4312F" w:rsidP="00220BBB">
      <w:pPr>
        <w:spacing w:line="264" w:lineRule="auto"/>
        <w:rPr>
          <w:sz w:val="16"/>
          <w:szCs w:val="16"/>
        </w:rPr>
      </w:pPr>
    </w:p>
    <w:p w:rsidR="0017376C" w:rsidRPr="00F05E93" w:rsidRDefault="0017376C" w:rsidP="00220BBB">
      <w:pPr>
        <w:tabs>
          <w:tab w:val="left" w:pos="7455"/>
        </w:tabs>
        <w:spacing w:line="264" w:lineRule="auto"/>
        <w:rPr>
          <w:sz w:val="16"/>
          <w:szCs w:val="16"/>
        </w:rPr>
      </w:pPr>
      <w:r w:rsidRPr="00F05E93">
        <w:rPr>
          <w:sz w:val="16"/>
          <w:szCs w:val="16"/>
        </w:rPr>
        <w:tab/>
      </w:r>
    </w:p>
    <w:p w:rsidR="0017376C" w:rsidRPr="00F05E93" w:rsidRDefault="0017376C" w:rsidP="00220BBB">
      <w:pPr>
        <w:spacing w:line="264" w:lineRule="auto"/>
        <w:rPr>
          <w:sz w:val="16"/>
          <w:szCs w:val="16"/>
        </w:rPr>
      </w:pPr>
    </w:p>
    <w:p w:rsidR="00414312" w:rsidRPr="00F05E93" w:rsidRDefault="00414312" w:rsidP="00220BBB">
      <w:pPr>
        <w:pStyle w:val="12"/>
        <w:spacing w:before="0" w:after="0" w:line="264" w:lineRule="auto"/>
        <w:rPr>
          <w:sz w:val="16"/>
          <w:szCs w:val="16"/>
        </w:rPr>
      </w:pPr>
      <w:bookmarkStart w:id="0" w:name="OLE_LINK38" w:colFirst="0" w:colLast="0"/>
    </w:p>
    <w:p w:rsidR="00317495" w:rsidRPr="00F05E93" w:rsidRDefault="00317495" w:rsidP="00220BBB">
      <w:pPr>
        <w:pStyle w:val="12"/>
        <w:spacing w:before="0" w:after="0" w:line="264" w:lineRule="auto"/>
        <w:rPr>
          <w:sz w:val="16"/>
          <w:szCs w:val="16"/>
        </w:rPr>
      </w:pPr>
    </w:p>
    <w:p w:rsidR="00317495" w:rsidRPr="00F05E93" w:rsidRDefault="00317495" w:rsidP="00220BBB">
      <w:pPr>
        <w:pStyle w:val="12"/>
        <w:spacing w:before="0" w:after="0" w:line="264" w:lineRule="auto"/>
        <w:rPr>
          <w:sz w:val="16"/>
          <w:szCs w:val="16"/>
        </w:rPr>
      </w:pPr>
    </w:p>
    <w:p w:rsidR="00317495" w:rsidRPr="00F05E93" w:rsidRDefault="00317495" w:rsidP="00220BBB">
      <w:pPr>
        <w:pStyle w:val="12"/>
        <w:spacing w:before="0" w:after="0" w:line="264" w:lineRule="auto"/>
        <w:rPr>
          <w:sz w:val="16"/>
          <w:szCs w:val="16"/>
        </w:rPr>
        <w:sectPr w:rsidR="00317495" w:rsidRPr="00F05E93"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F05E93" w:rsidRDefault="00A26412" w:rsidP="00220BBB">
      <w:pPr>
        <w:spacing w:line="264" w:lineRule="auto"/>
        <w:jc w:val="both"/>
        <w:rPr>
          <w:b/>
          <w:sz w:val="16"/>
          <w:szCs w:val="16"/>
        </w:rPr>
      </w:pPr>
    </w:p>
    <w:p w:rsidR="00F644E3" w:rsidRPr="00F05E93" w:rsidRDefault="00F644E3" w:rsidP="00220BBB">
      <w:pPr>
        <w:spacing w:line="264" w:lineRule="auto"/>
        <w:jc w:val="both"/>
        <w:rPr>
          <w:b/>
          <w:sz w:val="16"/>
          <w:szCs w:val="16"/>
        </w:rPr>
      </w:pPr>
    </w:p>
    <w:p w:rsidR="00A04C3C" w:rsidRPr="00F05E93" w:rsidRDefault="00CB33A3" w:rsidP="00220BBB">
      <w:pPr>
        <w:spacing w:line="264" w:lineRule="auto"/>
        <w:jc w:val="both"/>
        <w:rPr>
          <w:b/>
          <w:sz w:val="16"/>
          <w:szCs w:val="16"/>
        </w:rPr>
      </w:pPr>
      <w:r w:rsidRPr="00CB33A3">
        <w:rPr>
          <w:noProof/>
          <w:sz w:val="16"/>
          <w:szCs w:val="16"/>
        </w:rPr>
        <w:pict>
          <v:line id="Line 2" o:spid="_x0000_s1029" style="position:absolute;left:0;text-align:left;z-index:251654656;visibility:visible;mso-wrap-distance-top:-3e-5mm;mso-wrap-distance-bottom:-3e-5mm"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" strokeweight="3pt">
            <v:stroke linestyle="thinThin"/>
          </v:line>
        </w:pict>
      </w:r>
    </w:p>
    <w:p w:rsidR="00A04C3C" w:rsidRPr="00F05E93" w:rsidRDefault="00A04C3C" w:rsidP="00220BBB">
      <w:pPr>
        <w:spacing w:line="264" w:lineRule="auto"/>
        <w:jc w:val="both"/>
        <w:rPr>
          <w:b/>
          <w:sz w:val="16"/>
          <w:szCs w:val="16"/>
        </w:rPr>
        <w:sectPr w:rsidR="00A04C3C" w:rsidRPr="00F05E93"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05E93" w:rsidTr="00E010C1">
        <w:tc>
          <w:tcPr>
            <w:tcW w:w="5000" w:type="pct"/>
            <w:shd w:val="clear" w:color="auto" w:fill="BFBFBF" w:themeFill="background1" w:themeFillShade="BF"/>
            <w:vAlign w:val="center"/>
          </w:tcPr>
          <w:bookmarkEnd w:id="0"/>
          <w:p w:rsidR="00F61A4E" w:rsidRPr="00F05E93" w:rsidRDefault="00F61A4E" w:rsidP="00220BBB">
            <w:pPr>
              <w:spacing w:line="264" w:lineRule="auto"/>
              <w:jc w:val="center"/>
              <w:rPr>
                <w:b/>
              </w:rPr>
            </w:pPr>
            <w:r w:rsidRPr="00F05E93">
              <w:rPr>
                <w:b/>
              </w:rPr>
              <w:lastRenderedPageBreak/>
              <w:t>Документы администрации Павловского муниципального района</w:t>
            </w:r>
          </w:p>
        </w:tc>
      </w:tr>
    </w:tbl>
    <w:p w:rsidR="00F61A4E" w:rsidRPr="00F05E93" w:rsidRDefault="00F61A4E" w:rsidP="00220BBB">
      <w:pPr>
        <w:spacing w:line="264" w:lineRule="auto"/>
        <w:rPr>
          <w:sz w:val="16"/>
          <w:szCs w:val="16"/>
        </w:rPr>
      </w:pPr>
    </w:p>
    <w:p w:rsidR="00F05E93" w:rsidRPr="00993F93" w:rsidRDefault="00F05E93" w:rsidP="00220BBB">
      <w:pPr>
        <w:spacing w:line="264" w:lineRule="auto"/>
        <w:jc w:val="right"/>
        <w:rPr>
          <w:b/>
          <w:sz w:val="16"/>
          <w:szCs w:val="16"/>
        </w:rPr>
      </w:pPr>
    </w:p>
    <w:p w:rsidR="00F05E93" w:rsidRPr="00993F93" w:rsidRDefault="00F05E93" w:rsidP="00220BBB">
      <w:pPr>
        <w:pStyle w:val="afa"/>
        <w:spacing w:line="264" w:lineRule="auto"/>
        <w:ind w:firstLine="0"/>
        <w:jc w:val="center"/>
        <w:rPr>
          <w:b/>
          <w:bCs/>
          <w:sz w:val="16"/>
          <w:szCs w:val="16"/>
        </w:rPr>
      </w:pPr>
      <w:r w:rsidRPr="00993F93">
        <w:rPr>
          <w:b/>
          <w:bCs/>
          <w:sz w:val="16"/>
          <w:szCs w:val="16"/>
        </w:rPr>
        <w:t>СОВЕТ</w:t>
      </w:r>
    </w:p>
    <w:p w:rsidR="00F05E93" w:rsidRPr="00993F93" w:rsidRDefault="00F05E93" w:rsidP="00220BBB">
      <w:pPr>
        <w:pStyle w:val="afa"/>
        <w:spacing w:line="264" w:lineRule="auto"/>
        <w:ind w:firstLine="0"/>
        <w:jc w:val="center"/>
        <w:rPr>
          <w:b/>
          <w:bCs/>
          <w:sz w:val="16"/>
          <w:szCs w:val="16"/>
        </w:rPr>
      </w:pPr>
      <w:r w:rsidRPr="00993F93">
        <w:rPr>
          <w:b/>
          <w:bCs/>
          <w:sz w:val="16"/>
          <w:szCs w:val="16"/>
        </w:rPr>
        <w:t>НАРОДНЫХ ДЕПУТАТОВ ПАВЛОВСКОГО МУНИЦИПАЛЬНОГО РАЙОНА ВОРОНЕЖСКОЙ ОБЛАСТИ</w:t>
      </w:r>
    </w:p>
    <w:p w:rsidR="00F05E93" w:rsidRPr="00993F93" w:rsidRDefault="00F05E93" w:rsidP="00220BBB">
      <w:pPr>
        <w:pStyle w:val="afa"/>
        <w:spacing w:line="264" w:lineRule="auto"/>
        <w:ind w:firstLine="0"/>
        <w:jc w:val="center"/>
        <w:rPr>
          <w:sz w:val="16"/>
          <w:szCs w:val="16"/>
        </w:rPr>
      </w:pPr>
    </w:p>
    <w:p w:rsidR="00F05E93" w:rsidRPr="00220BBB" w:rsidRDefault="00F05E93" w:rsidP="00220BBB">
      <w:pPr>
        <w:pStyle w:val="afa"/>
        <w:spacing w:line="264" w:lineRule="auto"/>
        <w:ind w:firstLine="0"/>
        <w:jc w:val="center"/>
        <w:rPr>
          <w:b/>
          <w:bCs/>
          <w:sz w:val="16"/>
          <w:szCs w:val="16"/>
        </w:rPr>
      </w:pPr>
      <w:r w:rsidRPr="00993F93">
        <w:rPr>
          <w:b/>
          <w:bCs/>
          <w:sz w:val="16"/>
          <w:szCs w:val="16"/>
        </w:rPr>
        <w:t>Р Е Ш Е Н И Е</w:t>
      </w:r>
    </w:p>
    <w:p w:rsidR="00F05E93" w:rsidRPr="00220BBB" w:rsidRDefault="00F05E93" w:rsidP="00220BBB">
      <w:pPr>
        <w:pStyle w:val="afa"/>
        <w:spacing w:line="264" w:lineRule="auto"/>
        <w:ind w:firstLine="0"/>
        <w:jc w:val="center"/>
        <w:rPr>
          <w:b/>
          <w:bCs/>
          <w:sz w:val="16"/>
          <w:szCs w:val="16"/>
        </w:rPr>
      </w:pPr>
    </w:p>
    <w:p w:rsidR="00F05E93" w:rsidRPr="00993F93" w:rsidRDefault="00F05E93" w:rsidP="00220BBB">
      <w:pPr>
        <w:pStyle w:val="afa"/>
        <w:spacing w:line="264" w:lineRule="auto"/>
        <w:ind w:firstLine="0"/>
        <w:rPr>
          <w:sz w:val="16"/>
          <w:szCs w:val="16"/>
        </w:rPr>
      </w:pPr>
      <w:r w:rsidRPr="00993F93">
        <w:rPr>
          <w:sz w:val="16"/>
          <w:szCs w:val="16"/>
        </w:rPr>
        <w:t xml:space="preserve">от </w:t>
      </w:r>
      <w:r w:rsidRPr="00993F93">
        <w:rPr>
          <w:sz w:val="16"/>
          <w:szCs w:val="16"/>
          <w:u w:val="single"/>
        </w:rPr>
        <w:t xml:space="preserve">  20.02.2020      </w:t>
      </w:r>
      <w:r w:rsidRPr="00993F93">
        <w:rPr>
          <w:sz w:val="16"/>
          <w:szCs w:val="16"/>
        </w:rPr>
        <w:t>№</w:t>
      </w:r>
      <w:r w:rsidRPr="00993F93">
        <w:rPr>
          <w:sz w:val="16"/>
          <w:szCs w:val="16"/>
          <w:u w:val="single"/>
        </w:rPr>
        <w:t>133</w:t>
      </w:r>
    </w:p>
    <w:p w:rsidR="00F05E93" w:rsidRPr="00993F93" w:rsidRDefault="00F05E93" w:rsidP="00220BBB">
      <w:pPr>
        <w:pStyle w:val="afa"/>
        <w:spacing w:line="264" w:lineRule="auto"/>
        <w:ind w:firstLine="0"/>
        <w:rPr>
          <w:sz w:val="16"/>
          <w:szCs w:val="16"/>
        </w:rPr>
      </w:pPr>
      <w:r w:rsidRPr="00993F93">
        <w:rPr>
          <w:sz w:val="16"/>
          <w:szCs w:val="16"/>
        </w:rPr>
        <w:t>г.Павловск</w:t>
      </w:r>
    </w:p>
    <w:p w:rsidR="00F05E93" w:rsidRPr="00993F93" w:rsidRDefault="00F05E93" w:rsidP="00220BBB">
      <w:pPr>
        <w:spacing w:line="264" w:lineRule="auto"/>
        <w:jc w:val="both"/>
        <w:rPr>
          <w:sz w:val="16"/>
          <w:szCs w:val="16"/>
        </w:rPr>
      </w:pPr>
      <w:r w:rsidRPr="00993F93">
        <w:rPr>
          <w:sz w:val="16"/>
          <w:szCs w:val="16"/>
        </w:rPr>
        <w:t>О внесении изменений и дополнений в Устав Павловского муниципального района Воронежской области</w:t>
      </w:r>
    </w:p>
    <w:p w:rsidR="00F05E93" w:rsidRPr="00993F93" w:rsidRDefault="00F05E93" w:rsidP="00220BBB">
      <w:pPr>
        <w:spacing w:line="264" w:lineRule="auto"/>
        <w:jc w:val="both"/>
        <w:rPr>
          <w:sz w:val="16"/>
          <w:szCs w:val="16"/>
        </w:rPr>
      </w:pPr>
    </w:p>
    <w:p w:rsidR="00F05E93" w:rsidRPr="00993F93" w:rsidRDefault="00F05E93" w:rsidP="00220BBB">
      <w:pPr>
        <w:spacing w:line="264" w:lineRule="auto"/>
        <w:jc w:val="both"/>
        <w:rPr>
          <w:sz w:val="16"/>
          <w:szCs w:val="16"/>
        </w:rPr>
      </w:pPr>
      <w:r w:rsidRPr="00993F93">
        <w:rPr>
          <w:sz w:val="16"/>
          <w:szCs w:val="16"/>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21.07.2005 №97-ФЗ «О государственной регистрации Уставов муниципальных образований» Совет народных депутатов Павловского муниципального района</w:t>
      </w:r>
    </w:p>
    <w:p w:rsidR="00F05E93" w:rsidRPr="00993F93" w:rsidRDefault="00F05E93" w:rsidP="00220BBB">
      <w:pPr>
        <w:pStyle w:val="affd"/>
        <w:spacing w:line="264" w:lineRule="auto"/>
        <w:jc w:val="center"/>
        <w:rPr>
          <w:sz w:val="16"/>
          <w:szCs w:val="16"/>
        </w:rPr>
      </w:pPr>
      <w:r w:rsidRPr="00993F93">
        <w:rPr>
          <w:sz w:val="16"/>
          <w:szCs w:val="16"/>
        </w:rPr>
        <w:t>Р Е Ш И Л:</w:t>
      </w:r>
    </w:p>
    <w:p w:rsidR="00F05E93" w:rsidRPr="00993F93" w:rsidRDefault="00F05E93" w:rsidP="00220BBB">
      <w:pPr>
        <w:spacing w:line="264" w:lineRule="auto"/>
        <w:jc w:val="both"/>
        <w:rPr>
          <w:sz w:val="16"/>
          <w:szCs w:val="16"/>
        </w:rPr>
      </w:pPr>
      <w:r w:rsidRPr="00993F93">
        <w:rPr>
          <w:sz w:val="16"/>
          <w:szCs w:val="16"/>
        </w:rPr>
        <w:t>1. Внести изменения и дополнения в Устав Павловского муниципального района Воронежской области согласно приложению к настоящему решению.</w:t>
      </w:r>
    </w:p>
    <w:p w:rsidR="00F05E93" w:rsidRPr="00993F93" w:rsidRDefault="00F05E93" w:rsidP="00220BBB">
      <w:pPr>
        <w:spacing w:line="264" w:lineRule="auto"/>
        <w:jc w:val="both"/>
        <w:rPr>
          <w:sz w:val="16"/>
          <w:szCs w:val="16"/>
        </w:rPr>
      </w:pPr>
      <w:r w:rsidRPr="00993F93">
        <w:rPr>
          <w:sz w:val="16"/>
          <w:szCs w:val="16"/>
        </w:rPr>
        <w:t>2. Представить настоящее решение в Управление Министерства юстицииРоссийской Федерации по Воронежской области для государственной регистрации в порядке, установленном Федеральным законом.</w:t>
      </w:r>
    </w:p>
    <w:p w:rsidR="00F05E93" w:rsidRPr="00993F93" w:rsidRDefault="00F05E93" w:rsidP="00220BBB">
      <w:pPr>
        <w:spacing w:line="264" w:lineRule="auto"/>
        <w:jc w:val="both"/>
        <w:rPr>
          <w:sz w:val="16"/>
          <w:szCs w:val="16"/>
        </w:rPr>
      </w:pPr>
      <w:r w:rsidRPr="00993F93">
        <w:rPr>
          <w:sz w:val="16"/>
          <w:szCs w:val="16"/>
        </w:rPr>
        <w:t>3. Опубликовать настоящее решение после его государственной регистрации в районной муниципальной газете «Павловский муниципальный вестник».</w:t>
      </w:r>
    </w:p>
    <w:p w:rsidR="00F05E93" w:rsidRPr="00993F93" w:rsidRDefault="00F05E93" w:rsidP="00220BBB">
      <w:pPr>
        <w:spacing w:line="264" w:lineRule="auto"/>
        <w:jc w:val="both"/>
        <w:rPr>
          <w:sz w:val="16"/>
          <w:szCs w:val="16"/>
        </w:rPr>
      </w:pPr>
      <w:r w:rsidRPr="00993F93">
        <w:rPr>
          <w:sz w:val="16"/>
          <w:szCs w:val="16"/>
        </w:rPr>
        <w:t>4. Настоящее решение вступает в силу после его официального опубликования.</w:t>
      </w:r>
    </w:p>
    <w:p w:rsidR="00F05E93" w:rsidRPr="00993F93" w:rsidRDefault="00F05E93" w:rsidP="00220BBB">
      <w:pPr>
        <w:spacing w:line="264" w:lineRule="auto"/>
        <w:jc w:val="both"/>
        <w:rPr>
          <w:sz w:val="16"/>
          <w:szCs w:val="16"/>
        </w:rPr>
      </w:pPr>
    </w:p>
    <w:p w:rsidR="00F05E93" w:rsidRPr="00993F93" w:rsidRDefault="00F05E93" w:rsidP="00220BBB">
      <w:pPr>
        <w:spacing w:line="264" w:lineRule="auto"/>
        <w:rPr>
          <w:sz w:val="16"/>
          <w:szCs w:val="16"/>
        </w:rPr>
      </w:pPr>
      <w:r w:rsidRPr="00993F93">
        <w:rPr>
          <w:sz w:val="16"/>
          <w:szCs w:val="16"/>
        </w:rPr>
        <w:t>Глава Павловского</w:t>
      </w:r>
    </w:p>
    <w:p w:rsidR="00F05E93" w:rsidRPr="00CD0657" w:rsidRDefault="00F05E93" w:rsidP="00220BBB">
      <w:pPr>
        <w:spacing w:line="264" w:lineRule="auto"/>
        <w:rPr>
          <w:sz w:val="16"/>
          <w:szCs w:val="16"/>
        </w:rPr>
      </w:pPr>
      <w:r w:rsidRPr="00993F93">
        <w:rPr>
          <w:sz w:val="16"/>
          <w:szCs w:val="16"/>
        </w:rPr>
        <w:t xml:space="preserve">муниципального района                                           </w:t>
      </w:r>
    </w:p>
    <w:p w:rsidR="00F05E93" w:rsidRPr="00993F93" w:rsidRDefault="00F05E93" w:rsidP="00220BBB">
      <w:pPr>
        <w:spacing w:line="264" w:lineRule="auto"/>
        <w:jc w:val="right"/>
        <w:rPr>
          <w:sz w:val="16"/>
          <w:szCs w:val="16"/>
        </w:rPr>
      </w:pPr>
      <w:r w:rsidRPr="00993F93">
        <w:rPr>
          <w:sz w:val="16"/>
          <w:szCs w:val="16"/>
        </w:rPr>
        <w:t xml:space="preserve">                              М.Н.Янцов</w:t>
      </w:r>
    </w:p>
    <w:p w:rsidR="00F05E93" w:rsidRPr="00993F93" w:rsidRDefault="00F05E93" w:rsidP="00220BBB">
      <w:pPr>
        <w:spacing w:line="264" w:lineRule="auto"/>
        <w:jc w:val="both"/>
        <w:rPr>
          <w:sz w:val="16"/>
          <w:szCs w:val="16"/>
        </w:rPr>
      </w:pPr>
    </w:p>
    <w:p w:rsidR="00F05E93" w:rsidRPr="00993F93" w:rsidRDefault="00F05E93" w:rsidP="00220BBB">
      <w:pPr>
        <w:spacing w:line="264" w:lineRule="auto"/>
        <w:jc w:val="both"/>
        <w:rPr>
          <w:sz w:val="16"/>
          <w:szCs w:val="16"/>
        </w:rPr>
      </w:pPr>
      <w:r w:rsidRPr="00993F93">
        <w:rPr>
          <w:sz w:val="16"/>
          <w:szCs w:val="16"/>
        </w:rPr>
        <w:t xml:space="preserve">Председатель Совета </w:t>
      </w:r>
    </w:p>
    <w:p w:rsidR="00F05E93" w:rsidRPr="00F05E93" w:rsidRDefault="00F05E93" w:rsidP="00220BBB">
      <w:pPr>
        <w:spacing w:line="264" w:lineRule="auto"/>
        <w:jc w:val="both"/>
        <w:rPr>
          <w:sz w:val="16"/>
          <w:szCs w:val="16"/>
        </w:rPr>
      </w:pPr>
      <w:r w:rsidRPr="00993F93">
        <w:rPr>
          <w:sz w:val="16"/>
          <w:szCs w:val="16"/>
        </w:rPr>
        <w:t xml:space="preserve">народных депутатов                                            </w:t>
      </w:r>
    </w:p>
    <w:p w:rsidR="00F05E93" w:rsidRPr="00993F93" w:rsidRDefault="00F05E93" w:rsidP="00220BBB">
      <w:pPr>
        <w:spacing w:line="264" w:lineRule="auto"/>
        <w:jc w:val="right"/>
        <w:rPr>
          <w:sz w:val="16"/>
          <w:szCs w:val="16"/>
        </w:rPr>
      </w:pPr>
      <w:r w:rsidRPr="00993F93">
        <w:rPr>
          <w:sz w:val="16"/>
          <w:szCs w:val="16"/>
        </w:rPr>
        <w:t xml:space="preserve">                                   А.И.Корнилов</w:t>
      </w:r>
    </w:p>
    <w:p w:rsidR="00F05E93" w:rsidRPr="00993F93" w:rsidRDefault="00F05E93" w:rsidP="00220BBB">
      <w:pPr>
        <w:spacing w:line="264" w:lineRule="auto"/>
        <w:jc w:val="both"/>
        <w:rPr>
          <w:sz w:val="16"/>
          <w:szCs w:val="16"/>
        </w:rPr>
      </w:pPr>
    </w:p>
    <w:p w:rsidR="00F05E93" w:rsidRPr="00993F93" w:rsidRDefault="00F05E93" w:rsidP="00220BBB">
      <w:pPr>
        <w:pStyle w:val="affd"/>
        <w:spacing w:line="264" w:lineRule="auto"/>
        <w:rPr>
          <w:sz w:val="16"/>
          <w:szCs w:val="16"/>
        </w:rPr>
      </w:pPr>
      <w:r w:rsidRPr="00993F93">
        <w:rPr>
          <w:sz w:val="16"/>
          <w:szCs w:val="16"/>
        </w:rPr>
        <w:t>Приложение</w:t>
      </w:r>
    </w:p>
    <w:p w:rsidR="00F05E93" w:rsidRPr="00993F93" w:rsidRDefault="00F05E93" w:rsidP="00220BBB">
      <w:pPr>
        <w:pStyle w:val="affd"/>
        <w:spacing w:line="264" w:lineRule="auto"/>
        <w:rPr>
          <w:sz w:val="16"/>
          <w:szCs w:val="16"/>
        </w:rPr>
      </w:pPr>
      <w:r w:rsidRPr="00993F93">
        <w:rPr>
          <w:sz w:val="16"/>
          <w:szCs w:val="16"/>
        </w:rPr>
        <w:t>к решению Совета народных депутатов</w:t>
      </w:r>
    </w:p>
    <w:p w:rsidR="00F05E93" w:rsidRPr="00993F93" w:rsidRDefault="00F05E93" w:rsidP="00220BBB">
      <w:pPr>
        <w:pStyle w:val="affd"/>
        <w:spacing w:line="264" w:lineRule="auto"/>
        <w:rPr>
          <w:sz w:val="16"/>
          <w:szCs w:val="16"/>
        </w:rPr>
      </w:pPr>
      <w:r w:rsidRPr="00993F93">
        <w:rPr>
          <w:sz w:val="16"/>
          <w:szCs w:val="16"/>
        </w:rPr>
        <w:t>Павловского муниципального района</w:t>
      </w:r>
    </w:p>
    <w:p w:rsidR="00F05E93" w:rsidRPr="00993F93" w:rsidRDefault="00F05E93" w:rsidP="00220BBB">
      <w:pPr>
        <w:pStyle w:val="affd"/>
        <w:spacing w:line="264" w:lineRule="auto"/>
        <w:rPr>
          <w:sz w:val="16"/>
          <w:szCs w:val="16"/>
        </w:rPr>
      </w:pPr>
      <w:r w:rsidRPr="00993F93">
        <w:rPr>
          <w:sz w:val="16"/>
          <w:szCs w:val="16"/>
        </w:rPr>
        <w:t>Воронежской области</w:t>
      </w:r>
    </w:p>
    <w:p w:rsidR="00F05E93" w:rsidRPr="00993F93" w:rsidRDefault="00F05E93" w:rsidP="00220BBB">
      <w:pPr>
        <w:pStyle w:val="affd"/>
        <w:spacing w:line="264" w:lineRule="auto"/>
        <w:rPr>
          <w:sz w:val="16"/>
          <w:szCs w:val="16"/>
        </w:rPr>
      </w:pPr>
      <w:r w:rsidRPr="00993F93">
        <w:rPr>
          <w:sz w:val="16"/>
          <w:szCs w:val="16"/>
        </w:rPr>
        <w:t>от «</w:t>
      </w:r>
      <w:r w:rsidRPr="00993F93">
        <w:rPr>
          <w:sz w:val="16"/>
          <w:szCs w:val="16"/>
          <w:u w:val="single"/>
        </w:rPr>
        <w:t xml:space="preserve">  20</w:t>
      </w:r>
      <w:r w:rsidRPr="00993F93">
        <w:rPr>
          <w:sz w:val="16"/>
          <w:szCs w:val="16"/>
        </w:rPr>
        <w:t xml:space="preserve">» </w:t>
      </w:r>
      <w:r w:rsidRPr="00993F93">
        <w:rPr>
          <w:sz w:val="16"/>
          <w:szCs w:val="16"/>
          <w:u w:val="single"/>
        </w:rPr>
        <w:t xml:space="preserve">       02       </w:t>
      </w:r>
      <w:r w:rsidRPr="00993F93">
        <w:rPr>
          <w:sz w:val="16"/>
          <w:szCs w:val="16"/>
        </w:rPr>
        <w:t>2020 г. №</w:t>
      </w:r>
      <w:r w:rsidRPr="00993F93">
        <w:rPr>
          <w:sz w:val="16"/>
          <w:szCs w:val="16"/>
          <w:u w:val="single"/>
        </w:rPr>
        <w:t>133</w:t>
      </w:r>
    </w:p>
    <w:p w:rsidR="00F05E93" w:rsidRPr="00993F93" w:rsidRDefault="00F05E93" w:rsidP="00220BBB">
      <w:pPr>
        <w:spacing w:line="264" w:lineRule="auto"/>
        <w:jc w:val="both"/>
        <w:rPr>
          <w:b/>
          <w:sz w:val="16"/>
          <w:szCs w:val="16"/>
        </w:rPr>
      </w:pPr>
    </w:p>
    <w:p w:rsidR="00F05E93" w:rsidRPr="00993F93" w:rsidRDefault="00F05E93" w:rsidP="00220BBB">
      <w:pPr>
        <w:spacing w:line="264" w:lineRule="auto"/>
        <w:jc w:val="center"/>
        <w:rPr>
          <w:b/>
          <w:sz w:val="16"/>
          <w:szCs w:val="16"/>
        </w:rPr>
      </w:pPr>
      <w:r w:rsidRPr="00993F93">
        <w:rPr>
          <w:b/>
          <w:sz w:val="16"/>
          <w:szCs w:val="16"/>
        </w:rPr>
        <w:t>ИЗМЕНЕНИЯ И ДОПОЛНЕНИЯ</w:t>
      </w:r>
    </w:p>
    <w:p w:rsidR="00F05E93" w:rsidRPr="00993F93" w:rsidRDefault="00F05E93" w:rsidP="00220BBB">
      <w:pPr>
        <w:spacing w:line="264" w:lineRule="auto"/>
        <w:jc w:val="center"/>
        <w:rPr>
          <w:b/>
          <w:sz w:val="16"/>
          <w:szCs w:val="16"/>
        </w:rPr>
      </w:pPr>
      <w:r w:rsidRPr="00993F93">
        <w:rPr>
          <w:b/>
          <w:sz w:val="16"/>
          <w:szCs w:val="16"/>
        </w:rPr>
        <w:t>В УСТАВ ПАВЛОВСКОГО МУНИЦИПАЛЬНОГО РАЙОНА</w:t>
      </w:r>
    </w:p>
    <w:p w:rsidR="00F05E93" w:rsidRPr="00993F93" w:rsidRDefault="00F05E93" w:rsidP="00220BBB">
      <w:pPr>
        <w:spacing w:line="264" w:lineRule="auto"/>
        <w:jc w:val="center"/>
        <w:rPr>
          <w:b/>
          <w:sz w:val="16"/>
          <w:szCs w:val="16"/>
        </w:rPr>
      </w:pPr>
      <w:r w:rsidRPr="00993F93">
        <w:rPr>
          <w:b/>
          <w:sz w:val="16"/>
          <w:szCs w:val="16"/>
        </w:rPr>
        <w:t>ВОРОНЕЖСКОЙ ОБЛАСТИ</w:t>
      </w:r>
    </w:p>
    <w:p w:rsidR="00F05E93" w:rsidRPr="00993F93" w:rsidRDefault="00F05E93" w:rsidP="00220BBB">
      <w:pPr>
        <w:spacing w:line="264" w:lineRule="auto"/>
        <w:jc w:val="center"/>
        <w:rPr>
          <w:b/>
          <w:sz w:val="16"/>
          <w:szCs w:val="16"/>
        </w:rPr>
      </w:pPr>
    </w:p>
    <w:p w:rsidR="00F05E93" w:rsidRPr="00993F93" w:rsidRDefault="00F05E93" w:rsidP="00220BBB">
      <w:pPr>
        <w:autoSpaceDE w:val="0"/>
        <w:autoSpaceDN w:val="0"/>
        <w:adjustRightInd w:val="0"/>
        <w:spacing w:line="264" w:lineRule="auto"/>
        <w:jc w:val="both"/>
        <w:rPr>
          <w:b/>
          <w:sz w:val="16"/>
          <w:szCs w:val="16"/>
          <w:u w:val="single"/>
        </w:rPr>
      </w:pPr>
      <w:r w:rsidRPr="00993F93">
        <w:rPr>
          <w:b/>
          <w:sz w:val="16"/>
          <w:szCs w:val="16"/>
        </w:rPr>
        <w:t>1.</w:t>
      </w:r>
      <w:r w:rsidRPr="00993F93">
        <w:rPr>
          <w:b/>
          <w:sz w:val="16"/>
          <w:szCs w:val="16"/>
          <w:u w:val="single"/>
        </w:rPr>
        <w:t>В статье 9:</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 xml:space="preserve">1.1. </w:t>
      </w:r>
      <w:hyperlink r:id="rId16" w:history="1">
        <w:r w:rsidRPr="00993F93">
          <w:rPr>
            <w:b/>
            <w:sz w:val="16"/>
            <w:szCs w:val="16"/>
          </w:rPr>
          <w:t>пункт 17 части 1</w:t>
        </w:r>
      </w:hyperlink>
      <w:r w:rsidRPr="00993F93">
        <w:rPr>
          <w:sz w:val="16"/>
          <w:szCs w:val="16"/>
        </w:rPr>
        <w:t>дополнить словами «</w:t>
      </w:r>
      <w:r w:rsidRPr="00993F93">
        <w:rPr>
          <w:bCs/>
          <w:sz w:val="16"/>
          <w:szCs w:val="16"/>
        </w:rPr>
        <w:t>, выдача градостроительного плана земельного участка, расположенного на межселенной территории</w:t>
      </w:r>
      <w:r w:rsidRPr="00993F93">
        <w:rPr>
          <w:sz w:val="16"/>
          <w:szCs w:val="16"/>
        </w:rPr>
        <w:t>»;</w:t>
      </w:r>
    </w:p>
    <w:p w:rsidR="00F05E93" w:rsidRPr="00993F93" w:rsidRDefault="00F05E93" w:rsidP="00220BBB">
      <w:pPr>
        <w:autoSpaceDE w:val="0"/>
        <w:autoSpaceDN w:val="0"/>
        <w:adjustRightInd w:val="0"/>
        <w:spacing w:line="264" w:lineRule="auto"/>
        <w:jc w:val="both"/>
        <w:rPr>
          <w:sz w:val="16"/>
          <w:szCs w:val="16"/>
        </w:rPr>
      </w:pPr>
      <w:r w:rsidRPr="00993F93">
        <w:rPr>
          <w:b/>
          <w:sz w:val="16"/>
          <w:szCs w:val="16"/>
        </w:rPr>
        <w:lastRenderedPageBreak/>
        <w:t>2. Пункт 4 части 1</w:t>
      </w:r>
      <w:r w:rsidRPr="00993F93">
        <w:rPr>
          <w:b/>
          <w:sz w:val="16"/>
          <w:szCs w:val="16"/>
          <w:u w:val="single"/>
        </w:rPr>
        <w:t>статьи 11</w:t>
      </w:r>
      <w:r w:rsidRPr="00993F93">
        <w:rPr>
          <w:sz w:val="16"/>
          <w:szCs w:val="16"/>
        </w:rPr>
        <w:t xml:space="preserve"> признать утратившим силу.</w:t>
      </w:r>
    </w:p>
    <w:p w:rsidR="00F05E93" w:rsidRPr="00993F93" w:rsidRDefault="00F05E93" w:rsidP="00220BBB">
      <w:pPr>
        <w:autoSpaceDE w:val="0"/>
        <w:autoSpaceDN w:val="0"/>
        <w:adjustRightInd w:val="0"/>
        <w:spacing w:line="264" w:lineRule="auto"/>
        <w:jc w:val="both"/>
        <w:rPr>
          <w:sz w:val="16"/>
          <w:szCs w:val="16"/>
        </w:rPr>
      </w:pPr>
      <w:r w:rsidRPr="00993F93">
        <w:rPr>
          <w:b/>
          <w:sz w:val="16"/>
          <w:szCs w:val="16"/>
        </w:rPr>
        <w:t>3</w:t>
      </w:r>
      <w:r w:rsidRPr="00993F93">
        <w:rPr>
          <w:sz w:val="16"/>
          <w:szCs w:val="16"/>
        </w:rPr>
        <w:t xml:space="preserve">. </w:t>
      </w:r>
      <w:r w:rsidRPr="00993F93">
        <w:rPr>
          <w:b/>
          <w:sz w:val="16"/>
          <w:szCs w:val="16"/>
          <w:u w:val="single"/>
        </w:rPr>
        <w:t>В статье 28</w:t>
      </w:r>
      <w:r w:rsidRPr="00993F93">
        <w:rPr>
          <w:sz w:val="16"/>
          <w:szCs w:val="16"/>
        </w:rPr>
        <w:t>:</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3.1.</w:t>
      </w:r>
      <w:r w:rsidRPr="00993F93">
        <w:rPr>
          <w:b/>
          <w:sz w:val="16"/>
          <w:szCs w:val="16"/>
        </w:rPr>
        <w:t>часть 7 изложить в следующей редакции</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1) заниматься предпринимательской деятельностью лично или через доверенных лиц;</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2) участвовать в управлении коммерческой или некоммерческой организацией, за исключением следующих случаев:</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Павловского муниципального района,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Павловского муниципального района,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Воронежской области в порядке, установленном законом Воронежской области;</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в) представление на безвозмездной основе интересов Павловского муниципального района в совете муниципальных образований Воронежской области, иных объединениях муниципальных образований, а также в их органах управления;</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г) представление на безвозмездной основе интересов Павловского муниципального района в органах управления и ревизионной комиссии организации, учредителем (акционером, участником) которой является Павловский муниципальный район, в соответствии с муниципальными правовыми актами, определяющими порядок осуществления от имени Павловского муниципального районаполномочий учредителя организации либо порядок управления находящимися в муниципальной собственности акциями (долями в уставном капитале);</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д) иные случаи, предусмотренные федеральными законами;</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F05E93" w:rsidRPr="00993F93" w:rsidRDefault="00F05E93" w:rsidP="00220BBB">
      <w:pPr>
        <w:pStyle w:val="ae"/>
        <w:autoSpaceDE w:val="0"/>
        <w:autoSpaceDN w:val="0"/>
        <w:adjustRightInd w:val="0"/>
        <w:spacing w:line="264" w:lineRule="auto"/>
        <w:ind w:left="0"/>
        <w:jc w:val="both"/>
        <w:rPr>
          <w:sz w:val="16"/>
          <w:szCs w:val="16"/>
        </w:rPr>
      </w:pPr>
      <w:r w:rsidRPr="00993F93">
        <w:rPr>
          <w:sz w:val="16"/>
          <w:szCs w:val="16"/>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lastRenderedPageBreak/>
        <w:t xml:space="preserve">3.2. </w:t>
      </w:r>
      <w:r w:rsidRPr="00993F93">
        <w:rPr>
          <w:b/>
          <w:sz w:val="16"/>
          <w:szCs w:val="16"/>
        </w:rPr>
        <w:t>часть 8</w:t>
      </w:r>
      <w:r w:rsidRPr="00993F93">
        <w:rPr>
          <w:sz w:val="16"/>
          <w:szCs w:val="16"/>
        </w:rPr>
        <w:t xml:space="preserve"> изложить в следующей редакции: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 xml:space="preserve">«8.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7" w:history="1">
        <w:r w:rsidRPr="00993F93">
          <w:rPr>
            <w:sz w:val="16"/>
            <w:szCs w:val="16"/>
          </w:rPr>
          <w:t>законом</w:t>
        </w:r>
      </w:hyperlink>
      <w:r w:rsidRPr="00993F93">
        <w:rPr>
          <w:sz w:val="16"/>
          <w:szCs w:val="16"/>
        </w:rPr>
        <w:t xml:space="preserve"> от 25 декабря 2008 года №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18" w:history="1">
        <w:r w:rsidRPr="00993F93">
          <w:rPr>
            <w:sz w:val="16"/>
            <w:szCs w:val="16"/>
          </w:rPr>
          <w:t>законом</w:t>
        </w:r>
      </w:hyperlink>
      <w:r w:rsidRPr="00993F93">
        <w:rPr>
          <w:sz w:val="16"/>
          <w:szCs w:val="16"/>
        </w:rPr>
        <w:t xml:space="preserve"> от 25 декабря 2008 года № 273-ФЗ «О противодействии коррупции», Федеральным </w:t>
      </w:r>
      <w:hyperlink r:id="rId19" w:history="1">
        <w:r w:rsidRPr="00993F93">
          <w:rPr>
            <w:sz w:val="16"/>
            <w:szCs w:val="16"/>
          </w:rPr>
          <w:t>законом</w:t>
        </w:r>
      </w:hyperlink>
      <w:r w:rsidRPr="00993F93">
        <w:rPr>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0" w:history="1">
        <w:r w:rsidRPr="00993F93">
          <w:rPr>
            <w:sz w:val="16"/>
            <w:szCs w:val="16"/>
          </w:rPr>
          <w:t>законом</w:t>
        </w:r>
      </w:hyperlink>
      <w:r w:rsidRPr="00993F93">
        <w:rPr>
          <w:sz w:val="16"/>
          <w:szCs w:val="16"/>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 октября 2006 года №131-ФЗ «Об общих принципах организации местного самоуправления в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bCs/>
          <w:sz w:val="16"/>
          <w:szCs w:val="16"/>
        </w:rPr>
        <w:t>3.3.</w:t>
      </w:r>
      <w:r w:rsidRPr="00993F93">
        <w:rPr>
          <w:b/>
          <w:bCs/>
          <w:sz w:val="16"/>
          <w:szCs w:val="16"/>
        </w:rPr>
        <w:t>часть 10</w:t>
      </w:r>
      <w:r w:rsidRPr="00993F93">
        <w:rPr>
          <w:bCs/>
          <w:sz w:val="16"/>
          <w:szCs w:val="16"/>
        </w:rPr>
        <w:t xml:space="preserve"> после слов «</w:t>
      </w:r>
      <w:r w:rsidRPr="00993F93">
        <w:rPr>
          <w:sz w:val="16"/>
          <w:szCs w:val="16"/>
        </w:rPr>
        <w:t>выборного должностного лица местного самоуправления</w:t>
      </w:r>
      <w:r w:rsidRPr="00993F93">
        <w:rPr>
          <w:bCs/>
          <w:sz w:val="16"/>
          <w:szCs w:val="16"/>
        </w:rPr>
        <w:t>» дополнить словами «</w:t>
      </w:r>
      <w:r w:rsidRPr="00993F93">
        <w:rPr>
          <w:sz w:val="16"/>
          <w:szCs w:val="16"/>
        </w:rPr>
        <w:t>или применении в отношении указанных лиц иной меры ответственности</w:t>
      </w:r>
      <w:r w:rsidRPr="00993F93">
        <w:rPr>
          <w:bCs/>
          <w:sz w:val="16"/>
          <w:szCs w:val="16"/>
        </w:rPr>
        <w:t>»;</w:t>
      </w:r>
    </w:p>
    <w:p w:rsidR="00F05E93" w:rsidRPr="00993F93" w:rsidRDefault="00F05E93" w:rsidP="00220BBB">
      <w:pPr>
        <w:autoSpaceDE w:val="0"/>
        <w:autoSpaceDN w:val="0"/>
        <w:adjustRightInd w:val="0"/>
        <w:spacing w:line="264" w:lineRule="auto"/>
        <w:jc w:val="both"/>
        <w:rPr>
          <w:sz w:val="16"/>
          <w:szCs w:val="16"/>
        </w:rPr>
      </w:pPr>
      <w:r w:rsidRPr="00993F93">
        <w:rPr>
          <w:bCs/>
          <w:sz w:val="16"/>
          <w:szCs w:val="16"/>
        </w:rPr>
        <w:t xml:space="preserve">3.4. дополнить </w:t>
      </w:r>
      <w:r w:rsidRPr="00993F93">
        <w:rPr>
          <w:b/>
          <w:bCs/>
          <w:sz w:val="16"/>
          <w:szCs w:val="16"/>
        </w:rPr>
        <w:t>частью 10.1</w:t>
      </w:r>
      <w:r w:rsidRPr="00993F93">
        <w:rPr>
          <w:bCs/>
          <w:sz w:val="16"/>
          <w:szCs w:val="16"/>
        </w:rPr>
        <w:t xml:space="preserve"> следующего содержания:</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«10.1.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 предупреждение;</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 освобождение депутата, члена выборного органа местного самоуправления от должности в Совете народных депутатовПавловского муниципального района, выборном органе местного самоуправления с лишением права занимать должности в Совете народных депутатовПавловского муниципального района, выборном органе местного самоуправления до прекращения срока его полномочий;</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4) запрет занимать должности в Совете народных депутатовПавловского муниципального района, выборном органе местного самоуправления до прекращениясрока его полномочий;</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5) запрет исполнять полномочия на постоянной основе до прекращения срока его полномочий.»;</w:t>
      </w:r>
    </w:p>
    <w:p w:rsidR="00F05E93" w:rsidRPr="00993F93" w:rsidRDefault="00F05E93" w:rsidP="00220BBB">
      <w:pPr>
        <w:spacing w:line="264" w:lineRule="auto"/>
        <w:rPr>
          <w:sz w:val="16"/>
          <w:szCs w:val="16"/>
        </w:rPr>
      </w:pPr>
      <w:r w:rsidRPr="00993F93">
        <w:rPr>
          <w:sz w:val="16"/>
          <w:szCs w:val="16"/>
        </w:rPr>
        <w:t xml:space="preserve">3.5. Дополнить </w:t>
      </w:r>
      <w:r w:rsidRPr="00993F93">
        <w:rPr>
          <w:b/>
          <w:sz w:val="16"/>
          <w:szCs w:val="16"/>
        </w:rPr>
        <w:t>частью 10.2</w:t>
      </w:r>
      <w:r w:rsidRPr="00993F93">
        <w:rPr>
          <w:sz w:val="16"/>
          <w:szCs w:val="16"/>
        </w:rPr>
        <w:t xml:space="preserve"> следующего содержания:</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«10.2.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10.1 настоящей статьи, определяется муниципальным правовым актом в соответствии с законом Воронежской области.».</w:t>
      </w:r>
    </w:p>
    <w:p w:rsidR="00F05E93" w:rsidRPr="00993F93" w:rsidRDefault="00F05E93" w:rsidP="00220BBB">
      <w:pPr>
        <w:autoSpaceDE w:val="0"/>
        <w:autoSpaceDN w:val="0"/>
        <w:adjustRightInd w:val="0"/>
        <w:spacing w:line="264" w:lineRule="auto"/>
        <w:jc w:val="both"/>
        <w:rPr>
          <w:sz w:val="16"/>
          <w:szCs w:val="16"/>
        </w:rPr>
      </w:pPr>
      <w:r w:rsidRPr="00993F93">
        <w:rPr>
          <w:b/>
          <w:sz w:val="16"/>
          <w:szCs w:val="16"/>
        </w:rPr>
        <w:t xml:space="preserve">4. Дополнить </w:t>
      </w:r>
      <w:r w:rsidRPr="00993F93">
        <w:rPr>
          <w:b/>
          <w:sz w:val="16"/>
          <w:szCs w:val="16"/>
          <w:u w:val="single"/>
        </w:rPr>
        <w:t>статьей 57.1</w:t>
      </w:r>
      <w:r w:rsidRPr="00993F93">
        <w:rPr>
          <w:sz w:val="16"/>
          <w:szCs w:val="16"/>
        </w:rPr>
        <w:t xml:space="preserve"> следующего содержания:</w:t>
      </w:r>
    </w:p>
    <w:p w:rsidR="00F05E93" w:rsidRPr="00993F93" w:rsidRDefault="00F05E93" w:rsidP="00220BBB">
      <w:pPr>
        <w:pStyle w:val="ae"/>
        <w:tabs>
          <w:tab w:val="left" w:pos="4820"/>
          <w:tab w:val="left" w:pos="4962"/>
        </w:tabs>
        <w:spacing w:line="264" w:lineRule="auto"/>
        <w:ind w:left="0"/>
        <w:jc w:val="both"/>
        <w:rPr>
          <w:b/>
          <w:sz w:val="16"/>
          <w:szCs w:val="16"/>
        </w:rPr>
      </w:pPr>
    </w:p>
    <w:p w:rsidR="00F05E93" w:rsidRPr="00993F93" w:rsidRDefault="00F05E93" w:rsidP="00220BBB">
      <w:pPr>
        <w:autoSpaceDE w:val="0"/>
        <w:autoSpaceDN w:val="0"/>
        <w:adjustRightInd w:val="0"/>
        <w:spacing w:line="264" w:lineRule="auto"/>
        <w:jc w:val="center"/>
        <w:outlineLvl w:val="0"/>
        <w:rPr>
          <w:b/>
          <w:bCs/>
          <w:sz w:val="16"/>
          <w:szCs w:val="16"/>
        </w:rPr>
      </w:pPr>
      <w:r w:rsidRPr="00993F93">
        <w:rPr>
          <w:b/>
          <w:bCs/>
          <w:sz w:val="16"/>
          <w:szCs w:val="16"/>
        </w:rPr>
        <w:t xml:space="preserve">«Статья 57.1 Муниципальный долг Павловского </w:t>
      </w:r>
    </w:p>
    <w:p w:rsidR="00F05E93" w:rsidRPr="00993F93" w:rsidRDefault="00F05E93" w:rsidP="00220BBB">
      <w:pPr>
        <w:autoSpaceDE w:val="0"/>
        <w:autoSpaceDN w:val="0"/>
        <w:adjustRightInd w:val="0"/>
        <w:spacing w:line="264" w:lineRule="auto"/>
        <w:jc w:val="center"/>
        <w:outlineLvl w:val="0"/>
        <w:rPr>
          <w:b/>
          <w:bCs/>
          <w:sz w:val="16"/>
          <w:szCs w:val="16"/>
        </w:rPr>
      </w:pPr>
      <w:r w:rsidRPr="00993F93">
        <w:rPr>
          <w:b/>
          <w:bCs/>
          <w:sz w:val="16"/>
          <w:szCs w:val="16"/>
        </w:rPr>
        <w:t>муниципального района</w:t>
      </w:r>
    </w:p>
    <w:p w:rsidR="00F05E93" w:rsidRPr="00993F93" w:rsidRDefault="00F05E93" w:rsidP="00220BBB">
      <w:pPr>
        <w:autoSpaceDE w:val="0"/>
        <w:autoSpaceDN w:val="0"/>
        <w:adjustRightInd w:val="0"/>
        <w:spacing w:line="264" w:lineRule="auto"/>
        <w:jc w:val="both"/>
        <w:rPr>
          <w:sz w:val="16"/>
          <w:szCs w:val="16"/>
        </w:rPr>
      </w:pP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Муниципальный долг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Павловским муниципальным районом.</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lastRenderedPageBreak/>
        <w:t>1. Структура муниципального долга представляет собой группировку муниципальных долговых обязательств по видам долговых обязательств.</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Долговые обязательства Павловского муниципального района могут существовать в виде обязательств по:</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 ценным бумагам Павловского муниципального района (муниципальным ценным бумагам);</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 бюджетным кредитам, привлеченным в валюте Российской Федерации в бюджет Павловского муниципального района из других бюджетов бюджетной системы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3) бюджетным кредитам, привлеченным от Российской Федерации в иностранной валюте в рамках использования целевых иностранных кредитов;</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4) кредитам, привлеченным Павловским муниципальным районом от кредитных организаций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5) гарантиям Павловского муниципального района (муниципальным гарантиям), выраженным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6) муниципальным гарантиям, предоставленным Российской Федерации в иностранной валюте в рамках использования целевых иностранных кредитов;</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7) иным долговым обязательствам, возникшим до введения в действие Бюджетного Кодекса Российской Федерации и отнесенным на муниципальный долг.</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 В объем муниципального долга включаются:</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 номинальная сумма долга по муниципальным ценным бумагам;</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 объем основного долга по бюджетным кредитам, привлеченным в бюджет Павловского муниципального района из других бюджетов бюджетной системы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3) объем основного долга по кредитам, привлеченным Павловским муниципальным районом от кредитных организаций;</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4) объем обязательств по муниципальным гарантиям;</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5) объем иных непогашенных долговых обязательств Павловского муниципального района.</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2.1. В объем муниципального внутреннего долга включаются:</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 номинальная сумма долга по муниципальным ценным бумагам, обязательства по которым выражены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 объем основного долга по бюджетным кредитам, привлеченным в бюджет Павловского муниципального района из других бюджетов бюджетной системы Российской Федерации, обязательства по которым выражены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3) объем основного долга по кредитам, привлеченным Павловским муниципальным районом от кредитных организаций, обязательства по которым выражены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4) объем обязательств по муниципальным гарантиям, выраженным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5) объем иных непогашенных долговых обязательств Павловского муниципального района в валюте Российской Федерации.</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2.2. В объем муниципального внешнего долга включаются:</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1) объем основного долга по бюджетным кредитам в иностранной валюте, привлеченным Павловским муниципальным районом от Российской Федерации в рамках использования целевых иностранных кредитов;</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2) объем обязательств по муниципальным гарантиям в иностранной валюте, предоставленным Павловским муниципальным районом Российской Федерации в рамках использования целевых иностранных кредитов.</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3. Долговые обязательства Павловского муниципального района могут быть краткосрочными (менее одного года), среднесрочными (от одного года до пяти лет) и долгосрочными (от пяти до 10 лет включительно).</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4. Управление муниципальным долгом Павловского муниципального района осуществляется администрацией Павловского муниципального района.</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5. Обслуживание муниципального долга производится путем операций по выплате доходов по муниципальным долговым обязательствам в виде процентов по ним и (или) дисконта, осуществляемых за счет средств бюджета Павловского муниципального района.</w:t>
      </w: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lastRenderedPageBreak/>
        <w:t>6. Муниципальный долг полностью и без условий обеспечивается всем находящимся в собственности Павловского муниципального района имуществом, составляющим муниципальную казну, и исполняется за счет средств бюджета Павловского муниципального района.».</w:t>
      </w:r>
    </w:p>
    <w:p w:rsidR="00F05E93" w:rsidRPr="00993F93" w:rsidRDefault="00F05E93" w:rsidP="00220BBB">
      <w:pPr>
        <w:autoSpaceDE w:val="0"/>
        <w:autoSpaceDN w:val="0"/>
        <w:adjustRightInd w:val="0"/>
        <w:spacing w:line="264" w:lineRule="auto"/>
        <w:jc w:val="both"/>
        <w:rPr>
          <w:sz w:val="16"/>
          <w:szCs w:val="16"/>
        </w:rPr>
      </w:pP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Глава Павловского</w:t>
      </w:r>
    </w:p>
    <w:p w:rsidR="00F05E93" w:rsidRPr="00F05E93" w:rsidRDefault="00F05E93" w:rsidP="00220BBB">
      <w:pPr>
        <w:autoSpaceDE w:val="0"/>
        <w:autoSpaceDN w:val="0"/>
        <w:adjustRightInd w:val="0"/>
        <w:spacing w:line="264" w:lineRule="auto"/>
        <w:jc w:val="both"/>
        <w:rPr>
          <w:sz w:val="16"/>
          <w:szCs w:val="16"/>
        </w:rPr>
      </w:pPr>
      <w:r w:rsidRPr="00993F93">
        <w:rPr>
          <w:sz w:val="16"/>
          <w:szCs w:val="16"/>
        </w:rPr>
        <w:t xml:space="preserve">муниципального района                                  </w:t>
      </w:r>
    </w:p>
    <w:p w:rsidR="00F05E93" w:rsidRPr="00993F93" w:rsidRDefault="00F05E93" w:rsidP="00220BBB">
      <w:pPr>
        <w:autoSpaceDE w:val="0"/>
        <w:autoSpaceDN w:val="0"/>
        <w:adjustRightInd w:val="0"/>
        <w:spacing w:line="264" w:lineRule="auto"/>
        <w:jc w:val="right"/>
        <w:rPr>
          <w:sz w:val="16"/>
          <w:szCs w:val="16"/>
        </w:rPr>
      </w:pPr>
      <w:r w:rsidRPr="00993F93">
        <w:rPr>
          <w:sz w:val="16"/>
          <w:szCs w:val="16"/>
        </w:rPr>
        <w:t xml:space="preserve">                                      М.Н.Янцов</w:t>
      </w:r>
    </w:p>
    <w:p w:rsidR="00F05E93" w:rsidRPr="00993F93" w:rsidRDefault="00F05E93" w:rsidP="00220BBB">
      <w:pPr>
        <w:autoSpaceDE w:val="0"/>
        <w:autoSpaceDN w:val="0"/>
        <w:adjustRightInd w:val="0"/>
        <w:spacing w:line="264" w:lineRule="auto"/>
        <w:jc w:val="both"/>
        <w:rPr>
          <w:sz w:val="16"/>
          <w:szCs w:val="16"/>
        </w:rPr>
      </w:pPr>
    </w:p>
    <w:p w:rsidR="00F05E93" w:rsidRPr="00993F93" w:rsidRDefault="00F05E93" w:rsidP="00220BBB">
      <w:pPr>
        <w:autoSpaceDE w:val="0"/>
        <w:autoSpaceDN w:val="0"/>
        <w:adjustRightInd w:val="0"/>
        <w:spacing w:line="264" w:lineRule="auto"/>
        <w:jc w:val="both"/>
        <w:rPr>
          <w:sz w:val="16"/>
          <w:szCs w:val="16"/>
        </w:rPr>
      </w:pPr>
    </w:p>
    <w:p w:rsidR="00F05E93" w:rsidRPr="00993F93" w:rsidRDefault="00F05E93" w:rsidP="00220BBB">
      <w:pPr>
        <w:autoSpaceDE w:val="0"/>
        <w:autoSpaceDN w:val="0"/>
        <w:adjustRightInd w:val="0"/>
        <w:spacing w:line="264" w:lineRule="auto"/>
        <w:jc w:val="both"/>
        <w:rPr>
          <w:sz w:val="16"/>
          <w:szCs w:val="16"/>
        </w:rPr>
      </w:pPr>
      <w:r w:rsidRPr="00993F93">
        <w:rPr>
          <w:sz w:val="16"/>
          <w:szCs w:val="16"/>
        </w:rPr>
        <w:t>Председатель Совета</w:t>
      </w:r>
    </w:p>
    <w:p w:rsidR="00F05E93" w:rsidRPr="00F05E93" w:rsidRDefault="00F05E93" w:rsidP="00220BBB">
      <w:pPr>
        <w:autoSpaceDE w:val="0"/>
        <w:autoSpaceDN w:val="0"/>
        <w:adjustRightInd w:val="0"/>
        <w:spacing w:line="264" w:lineRule="auto"/>
        <w:jc w:val="both"/>
        <w:rPr>
          <w:sz w:val="16"/>
          <w:szCs w:val="16"/>
        </w:rPr>
      </w:pPr>
      <w:r w:rsidRPr="00993F93">
        <w:rPr>
          <w:sz w:val="16"/>
          <w:szCs w:val="16"/>
        </w:rPr>
        <w:t xml:space="preserve">народных депутатов                                          </w:t>
      </w:r>
    </w:p>
    <w:p w:rsidR="00F05E93" w:rsidRPr="00993F93" w:rsidRDefault="00F05E93" w:rsidP="00220BBB">
      <w:pPr>
        <w:autoSpaceDE w:val="0"/>
        <w:autoSpaceDN w:val="0"/>
        <w:adjustRightInd w:val="0"/>
        <w:spacing w:line="264" w:lineRule="auto"/>
        <w:jc w:val="right"/>
        <w:rPr>
          <w:sz w:val="16"/>
          <w:szCs w:val="16"/>
        </w:rPr>
      </w:pPr>
      <w:r w:rsidRPr="00993F93">
        <w:rPr>
          <w:sz w:val="16"/>
          <w:szCs w:val="16"/>
        </w:rPr>
        <w:t xml:space="preserve">                                   А.И.Корнилов</w:t>
      </w:r>
    </w:p>
    <w:p w:rsidR="00457098" w:rsidRPr="00F05E93" w:rsidRDefault="00457098" w:rsidP="00220BBB">
      <w:pPr>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RPr="00F05E93" w:rsidTr="00457098">
        <w:tc>
          <w:tcPr>
            <w:tcW w:w="4826" w:type="dxa"/>
            <w:shd w:val="clear" w:color="auto" w:fill="BFBFBF" w:themeFill="background1" w:themeFillShade="BF"/>
          </w:tcPr>
          <w:p w:rsidR="00457098" w:rsidRPr="00F05E93" w:rsidRDefault="00457098" w:rsidP="00220BBB">
            <w:pPr>
              <w:spacing w:line="264" w:lineRule="auto"/>
              <w:jc w:val="center"/>
              <w:rPr>
                <w:b/>
              </w:rPr>
            </w:pPr>
            <w:r w:rsidRPr="00F05E93">
              <w:rPr>
                <w:b/>
              </w:rPr>
              <w:t>Городское поселение город Павловск</w:t>
            </w:r>
          </w:p>
        </w:tc>
      </w:tr>
    </w:tbl>
    <w:p w:rsidR="00457098" w:rsidRPr="00F05E93" w:rsidRDefault="00457098" w:rsidP="00220BBB">
      <w:pPr>
        <w:spacing w:line="264" w:lineRule="auto"/>
        <w:rPr>
          <w:sz w:val="16"/>
          <w:szCs w:val="16"/>
        </w:rPr>
      </w:pPr>
    </w:p>
    <w:p w:rsidR="0043620D" w:rsidRPr="00F05E93" w:rsidRDefault="0043620D" w:rsidP="00220BBB">
      <w:pPr>
        <w:pStyle w:val="3"/>
        <w:spacing w:before="0" w:after="0" w:line="264" w:lineRule="auto"/>
        <w:jc w:val="center"/>
        <w:rPr>
          <w:rFonts w:ascii="Times New Roman" w:hAnsi="Times New Roman"/>
          <w:bCs w:val="0"/>
          <w:sz w:val="16"/>
          <w:szCs w:val="16"/>
        </w:rPr>
      </w:pPr>
      <w:r w:rsidRPr="00F05E93">
        <w:rPr>
          <w:rFonts w:ascii="Times New Roman" w:hAnsi="Times New Roman"/>
          <w:bCs w:val="0"/>
          <w:sz w:val="16"/>
          <w:szCs w:val="16"/>
        </w:rPr>
        <w:t>ГЛАВА ГОРОДСКОГО ПОСЕЛЕНИЯ -</w:t>
      </w:r>
    </w:p>
    <w:p w:rsidR="0043620D" w:rsidRPr="00F05E93" w:rsidRDefault="0043620D" w:rsidP="00220BBB">
      <w:pPr>
        <w:pStyle w:val="5"/>
        <w:spacing w:before="0" w:after="0" w:line="264" w:lineRule="auto"/>
        <w:jc w:val="center"/>
        <w:rPr>
          <w:bCs w:val="0"/>
          <w:i w:val="0"/>
          <w:iCs w:val="0"/>
          <w:sz w:val="16"/>
          <w:szCs w:val="16"/>
        </w:rPr>
      </w:pPr>
      <w:r w:rsidRPr="00F05E93">
        <w:rPr>
          <w:bCs w:val="0"/>
          <w:i w:val="0"/>
          <w:iCs w:val="0"/>
          <w:sz w:val="16"/>
          <w:szCs w:val="16"/>
        </w:rPr>
        <w:t>ГОРОД ПАВЛОВСК</w:t>
      </w:r>
    </w:p>
    <w:p w:rsidR="0043620D" w:rsidRPr="00F05E93" w:rsidRDefault="0043620D" w:rsidP="00220BBB">
      <w:pPr>
        <w:spacing w:line="264" w:lineRule="auto"/>
        <w:jc w:val="center"/>
        <w:rPr>
          <w:b/>
          <w:sz w:val="16"/>
          <w:szCs w:val="16"/>
        </w:rPr>
      </w:pPr>
      <w:r w:rsidRPr="00F05E93">
        <w:rPr>
          <w:b/>
          <w:sz w:val="16"/>
          <w:szCs w:val="16"/>
        </w:rPr>
        <w:t>ПАВЛОВСКОГО МУНИЦИПАЛЬНОГО РАЙОНА</w:t>
      </w:r>
    </w:p>
    <w:p w:rsidR="0043620D" w:rsidRPr="00F05E93" w:rsidRDefault="0043620D" w:rsidP="00220BBB">
      <w:pPr>
        <w:pStyle w:val="6"/>
        <w:spacing w:before="0" w:after="0" w:line="264" w:lineRule="auto"/>
        <w:jc w:val="center"/>
        <w:rPr>
          <w:bCs w:val="0"/>
          <w:sz w:val="16"/>
          <w:szCs w:val="16"/>
        </w:rPr>
      </w:pPr>
      <w:r w:rsidRPr="00F05E93">
        <w:rPr>
          <w:bCs w:val="0"/>
          <w:sz w:val="16"/>
          <w:szCs w:val="16"/>
        </w:rPr>
        <w:t>ВОРОНЕЖСКОЙ ОБЛАСТИ</w:t>
      </w:r>
    </w:p>
    <w:p w:rsidR="0043620D" w:rsidRPr="00F05E93" w:rsidRDefault="0043620D" w:rsidP="00220BBB">
      <w:pPr>
        <w:spacing w:line="264" w:lineRule="auto"/>
        <w:jc w:val="center"/>
        <w:rPr>
          <w:b/>
          <w:sz w:val="16"/>
          <w:szCs w:val="16"/>
        </w:rPr>
      </w:pPr>
    </w:p>
    <w:p w:rsidR="0043620D" w:rsidRPr="00F05E93" w:rsidRDefault="0043620D" w:rsidP="00220BBB">
      <w:pPr>
        <w:spacing w:line="264" w:lineRule="auto"/>
        <w:jc w:val="center"/>
        <w:rPr>
          <w:b/>
          <w:sz w:val="16"/>
          <w:szCs w:val="16"/>
        </w:rPr>
      </w:pPr>
      <w:r w:rsidRPr="00F05E93">
        <w:rPr>
          <w:b/>
          <w:sz w:val="16"/>
          <w:szCs w:val="16"/>
        </w:rPr>
        <w:t>П О С Т А Н О В Л Е Н И Е</w:t>
      </w:r>
    </w:p>
    <w:p w:rsidR="0043620D" w:rsidRPr="00F05E93" w:rsidRDefault="0043620D" w:rsidP="00220BBB">
      <w:pPr>
        <w:pBdr>
          <w:bottom w:val="thinThickSmallGap" w:sz="24" w:space="1" w:color="auto"/>
        </w:pBdr>
        <w:tabs>
          <w:tab w:val="left" w:pos="0"/>
        </w:tabs>
        <w:spacing w:line="264" w:lineRule="auto"/>
        <w:rPr>
          <w:sz w:val="16"/>
          <w:szCs w:val="16"/>
        </w:rPr>
      </w:pPr>
    </w:p>
    <w:p w:rsidR="0043620D" w:rsidRPr="00F05E93" w:rsidRDefault="0043620D" w:rsidP="00220BBB">
      <w:pPr>
        <w:pBdr>
          <w:bottom w:val="single" w:sz="4" w:space="1" w:color="auto"/>
        </w:pBdr>
        <w:spacing w:line="264" w:lineRule="auto"/>
        <w:rPr>
          <w:sz w:val="16"/>
          <w:szCs w:val="16"/>
        </w:rPr>
      </w:pPr>
      <w:r w:rsidRPr="00F05E93">
        <w:rPr>
          <w:sz w:val="16"/>
          <w:szCs w:val="16"/>
        </w:rPr>
        <w:t xml:space="preserve">от  23.03.2020 г.             </w:t>
      </w:r>
      <w:r w:rsidRPr="00F05E93">
        <w:rPr>
          <w:sz w:val="16"/>
          <w:szCs w:val="16"/>
        </w:rPr>
        <w:tab/>
        <w:t xml:space="preserve">                 № 09    </w:t>
      </w:r>
    </w:p>
    <w:p w:rsidR="0043620D" w:rsidRPr="00F05E93" w:rsidRDefault="0043620D" w:rsidP="00220BBB">
      <w:pPr>
        <w:shd w:val="clear" w:color="auto" w:fill="FFFFFF"/>
        <w:spacing w:line="264" w:lineRule="auto"/>
        <w:rPr>
          <w:sz w:val="16"/>
          <w:szCs w:val="16"/>
        </w:rPr>
      </w:pPr>
      <w:r w:rsidRPr="00F05E93">
        <w:rPr>
          <w:sz w:val="16"/>
          <w:szCs w:val="16"/>
        </w:rPr>
        <w:t>г. Павловск</w:t>
      </w:r>
    </w:p>
    <w:p w:rsidR="0043620D" w:rsidRPr="00F05E93" w:rsidRDefault="0043620D" w:rsidP="00220BBB">
      <w:pPr>
        <w:spacing w:line="264" w:lineRule="auto"/>
        <w:jc w:val="both"/>
        <w:rPr>
          <w:sz w:val="16"/>
          <w:szCs w:val="16"/>
        </w:rPr>
      </w:pPr>
      <w:r w:rsidRPr="00F05E93">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ст. 2.3 П</w:t>
      </w:r>
      <w:r w:rsidRPr="00F05E93">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F05E93">
        <w:rPr>
          <w:sz w:val="16"/>
          <w:szCs w:val="16"/>
        </w:rPr>
        <w:t xml:space="preserve">утвержденных решением Совета народных депутатов городского поселения - город Павловск от 26.12.2012г. №199, </w:t>
      </w:r>
      <w:r w:rsidRPr="00F05E93">
        <w:rPr>
          <w:sz w:val="16"/>
          <w:szCs w:val="16"/>
          <w:lang w:eastAsia="en-US"/>
        </w:rPr>
        <w:t>решением Совета народных депутатов городского поселения - город Павловск от 26.12.2014 № 277 «</w:t>
      </w:r>
      <w:r w:rsidRPr="00F05E93">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F05E93">
        <w:rPr>
          <w:sz w:val="16"/>
          <w:szCs w:val="16"/>
          <w:lang w:eastAsia="en-US"/>
        </w:rPr>
        <w:t>», рассмотрев письмо департамента архитектуры и градостроительства Воронежской области от 18.03.2020г. №45-11/761,</w:t>
      </w:r>
      <w:r w:rsidRPr="00F05E93">
        <w:rPr>
          <w:sz w:val="16"/>
          <w:szCs w:val="16"/>
        </w:rPr>
        <w:t xml:space="preserve"> руководствуясь Уставом городского поселения город Павловск, глава городского поселения – город Павловск</w:t>
      </w:r>
    </w:p>
    <w:p w:rsidR="0043620D" w:rsidRPr="00F05E93" w:rsidRDefault="0043620D" w:rsidP="00220BBB">
      <w:pPr>
        <w:spacing w:line="264" w:lineRule="auto"/>
        <w:jc w:val="center"/>
        <w:rPr>
          <w:sz w:val="16"/>
          <w:szCs w:val="16"/>
        </w:rPr>
      </w:pPr>
    </w:p>
    <w:p w:rsidR="0043620D" w:rsidRPr="00F05E93" w:rsidRDefault="0043620D" w:rsidP="00220BBB">
      <w:pPr>
        <w:spacing w:line="264" w:lineRule="auto"/>
        <w:jc w:val="center"/>
        <w:rPr>
          <w:sz w:val="16"/>
          <w:szCs w:val="16"/>
        </w:rPr>
      </w:pPr>
      <w:r w:rsidRPr="00F05E93">
        <w:rPr>
          <w:sz w:val="16"/>
          <w:szCs w:val="16"/>
        </w:rPr>
        <w:t>ПОСТАНОВЛЯЕТ:</w:t>
      </w:r>
    </w:p>
    <w:p w:rsidR="0043620D" w:rsidRPr="00F05E93" w:rsidRDefault="0043620D" w:rsidP="00220BBB">
      <w:pPr>
        <w:spacing w:line="264" w:lineRule="auto"/>
        <w:jc w:val="center"/>
        <w:rPr>
          <w:sz w:val="16"/>
          <w:szCs w:val="16"/>
        </w:rPr>
      </w:pPr>
    </w:p>
    <w:p w:rsidR="0043620D" w:rsidRPr="00F05E93" w:rsidRDefault="0043620D" w:rsidP="00220BBB">
      <w:pPr>
        <w:tabs>
          <w:tab w:val="num" w:pos="1140"/>
        </w:tabs>
        <w:spacing w:line="264" w:lineRule="auto"/>
        <w:jc w:val="both"/>
        <w:rPr>
          <w:b/>
          <w:bCs/>
          <w:iCs/>
          <w:sz w:val="16"/>
          <w:szCs w:val="16"/>
        </w:rPr>
      </w:pPr>
      <w:r w:rsidRPr="00F05E93">
        <w:rPr>
          <w:sz w:val="16"/>
          <w:szCs w:val="16"/>
        </w:rPr>
        <w:t xml:space="preserve">1. Назначить публичные слушания по вопросу предоставления ООО «Гарант Т» разрешения на отклонение от предельных параметров разрешенного строительства, реконструкции объектов капитального строительства </w:t>
      </w:r>
      <w:r w:rsidRPr="00F05E93">
        <w:rPr>
          <w:spacing w:val="2"/>
          <w:sz w:val="16"/>
          <w:szCs w:val="16"/>
          <w:shd w:val="clear" w:color="auto" w:fill="FFFFFF"/>
        </w:rPr>
        <w:t xml:space="preserve">на земельном участке с </w:t>
      </w:r>
      <w:r w:rsidRPr="00F05E93">
        <w:rPr>
          <w:sz w:val="16"/>
          <w:szCs w:val="16"/>
        </w:rPr>
        <w:t>кадастровым номером 36:20:0100036:129, площадью 900 кв. м., расположенном по адресу: РФ, Воронежская область, Павловский район, городское поселение – город Павловск, город Павловск, улица Строительная, 2/1,</w:t>
      </w:r>
      <w:r w:rsidRPr="00F05E93">
        <w:rPr>
          <w:spacing w:val="2"/>
          <w:sz w:val="16"/>
          <w:szCs w:val="16"/>
          <w:shd w:val="clear" w:color="auto" w:fill="FFFFFF"/>
        </w:rPr>
        <w:t xml:space="preserve"> в части уменьшения минимального отступа от южной границы земельного участка с 3 м до 1 м; от западной границы земельного участка с 3 м до 1 м; от северной границы земельного участка с 3 м до 1 м. </w:t>
      </w:r>
    </w:p>
    <w:p w:rsidR="0043620D" w:rsidRPr="00F05E93" w:rsidRDefault="0043620D" w:rsidP="00220BBB">
      <w:pPr>
        <w:tabs>
          <w:tab w:val="num" w:pos="1140"/>
        </w:tabs>
        <w:spacing w:line="264" w:lineRule="auto"/>
        <w:jc w:val="both"/>
        <w:rPr>
          <w:sz w:val="16"/>
          <w:szCs w:val="16"/>
        </w:rPr>
      </w:pPr>
      <w:r w:rsidRPr="00F05E93">
        <w:rPr>
          <w:sz w:val="16"/>
          <w:szCs w:val="16"/>
        </w:rPr>
        <w:t xml:space="preserve">2. Провести публичные слушания по вопросу, указанному в п. 1 настоящего постановления 14 апреля 2020 года в 17.00 часов. </w:t>
      </w:r>
    </w:p>
    <w:p w:rsidR="0043620D" w:rsidRPr="00F05E93" w:rsidRDefault="0043620D" w:rsidP="00220BBB">
      <w:pPr>
        <w:spacing w:line="264" w:lineRule="auto"/>
        <w:jc w:val="both"/>
        <w:rPr>
          <w:sz w:val="16"/>
          <w:szCs w:val="16"/>
        </w:rPr>
      </w:pPr>
      <w:r w:rsidRPr="00F05E93">
        <w:rPr>
          <w:sz w:val="16"/>
          <w:szCs w:val="16"/>
        </w:rPr>
        <w:t>3. Местом проведения публичных слушаний определить земельный участок по адресу: РФ, Воронежская область, Павловский район, городское поселение – город Павловск, город Павловск, улица Строительная, 2/1.</w:t>
      </w:r>
    </w:p>
    <w:p w:rsidR="0043620D" w:rsidRPr="00F05E93" w:rsidRDefault="0043620D" w:rsidP="00220BBB">
      <w:pPr>
        <w:autoSpaceDE w:val="0"/>
        <w:autoSpaceDN w:val="0"/>
        <w:adjustRightInd w:val="0"/>
        <w:spacing w:line="264" w:lineRule="auto"/>
        <w:jc w:val="both"/>
        <w:rPr>
          <w:sz w:val="16"/>
          <w:szCs w:val="16"/>
        </w:rPr>
      </w:pPr>
      <w:r w:rsidRPr="00F05E93">
        <w:rPr>
          <w:sz w:val="16"/>
          <w:szCs w:val="16"/>
        </w:rPr>
        <w:t xml:space="preserve">4. Установить, что участниками публичных слушаний по вопросу отклонения от предельных параметров разрешенного </w:t>
      </w:r>
      <w:r w:rsidRPr="00F05E93">
        <w:rPr>
          <w:sz w:val="16"/>
          <w:szCs w:val="16"/>
        </w:rPr>
        <w:lastRenderedPageBreak/>
        <w:t xml:space="preserve">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1" w:history="1">
        <w:r w:rsidRPr="00F05E93">
          <w:rPr>
            <w:sz w:val="16"/>
            <w:szCs w:val="16"/>
          </w:rPr>
          <w:t xml:space="preserve">зоны </w:t>
        </w:r>
      </w:hyperlink>
      <w:r w:rsidRPr="00F05E93">
        <w:rPr>
          <w:sz w:val="16"/>
          <w:szCs w:val="16"/>
        </w:rPr>
        <w:t>П1, 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43620D" w:rsidRPr="00F05E93" w:rsidRDefault="0043620D" w:rsidP="00220BBB">
      <w:pPr>
        <w:pStyle w:val="ae"/>
        <w:numPr>
          <w:ilvl w:val="0"/>
          <w:numId w:val="39"/>
        </w:numPr>
        <w:suppressAutoHyphens/>
        <w:spacing w:line="264" w:lineRule="auto"/>
        <w:ind w:left="0" w:firstLine="0"/>
        <w:contextualSpacing w:val="0"/>
        <w:jc w:val="both"/>
        <w:rPr>
          <w:sz w:val="16"/>
          <w:szCs w:val="16"/>
        </w:rPr>
      </w:pPr>
      <w:r w:rsidRPr="00F05E93">
        <w:rPr>
          <w:sz w:val="16"/>
          <w:szCs w:val="16"/>
        </w:rPr>
        <w:t xml:space="preserve">Поручить подготовку и проведение публичных слушаний с соблюдением процедуры их проведения комиссии в составе: </w:t>
      </w:r>
    </w:p>
    <w:p w:rsidR="0043620D" w:rsidRPr="00F05E93" w:rsidRDefault="0043620D" w:rsidP="00220BBB">
      <w:pPr>
        <w:pStyle w:val="text3cl"/>
        <w:spacing w:before="0" w:beforeAutospacing="0" w:after="0" w:afterAutospacing="0" w:line="264" w:lineRule="auto"/>
        <w:jc w:val="both"/>
        <w:rPr>
          <w:color w:val="000000"/>
          <w:sz w:val="16"/>
          <w:szCs w:val="16"/>
        </w:rPr>
      </w:pPr>
      <w:r w:rsidRPr="00F05E93">
        <w:rPr>
          <w:color w:val="000000"/>
          <w:sz w:val="16"/>
          <w:szCs w:val="16"/>
        </w:rPr>
        <w:t xml:space="preserve">председатель комиссии: </w:t>
      </w:r>
    </w:p>
    <w:p w:rsidR="0043620D" w:rsidRPr="00F05E93" w:rsidRDefault="0043620D"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43620D" w:rsidRPr="00F05E93" w:rsidRDefault="0043620D" w:rsidP="00220BBB">
      <w:pPr>
        <w:pStyle w:val="text3cl"/>
        <w:spacing w:before="0" w:beforeAutospacing="0" w:after="0" w:afterAutospacing="0" w:line="264" w:lineRule="auto"/>
        <w:jc w:val="both"/>
        <w:rPr>
          <w:color w:val="000000"/>
          <w:sz w:val="16"/>
          <w:szCs w:val="16"/>
        </w:rPr>
      </w:pPr>
      <w:r w:rsidRPr="00F05E93">
        <w:rPr>
          <w:color w:val="000000"/>
          <w:sz w:val="16"/>
          <w:szCs w:val="16"/>
        </w:rPr>
        <w:t>члены комиссии:</w:t>
      </w:r>
    </w:p>
    <w:p w:rsidR="0043620D" w:rsidRPr="00F05E93" w:rsidRDefault="0043620D"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p>
    <w:p w:rsidR="0043620D" w:rsidRPr="00F05E93" w:rsidRDefault="0043620D"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43620D" w:rsidRPr="00F05E93" w:rsidRDefault="0043620D" w:rsidP="00220BBB">
      <w:pPr>
        <w:spacing w:line="264" w:lineRule="auto"/>
        <w:jc w:val="both"/>
        <w:rPr>
          <w:sz w:val="16"/>
          <w:szCs w:val="16"/>
        </w:rPr>
      </w:pPr>
      <w:r w:rsidRPr="00F05E93">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3620D" w:rsidRPr="00F05E93" w:rsidRDefault="0043620D" w:rsidP="00220BBB">
      <w:pPr>
        <w:spacing w:line="264" w:lineRule="auto"/>
        <w:jc w:val="both"/>
        <w:rPr>
          <w:sz w:val="16"/>
          <w:szCs w:val="16"/>
        </w:rPr>
      </w:pPr>
      <w:r w:rsidRPr="00F05E93">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3620D" w:rsidRPr="00F05E93" w:rsidRDefault="0043620D" w:rsidP="00220BBB">
      <w:pPr>
        <w:spacing w:line="264" w:lineRule="auto"/>
        <w:jc w:val="both"/>
        <w:rPr>
          <w:sz w:val="16"/>
          <w:szCs w:val="16"/>
        </w:rPr>
      </w:pPr>
      <w:r w:rsidRPr="00F05E93">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3620D" w:rsidRPr="00F05E93" w:rsidRDefault="0043620D" w:rsidP="00220BBB">
      <w:pPr>
        <w:spacing w:line="264" w:lineRule="auto"/>
        <w:jc w:val="both"/>
        <w:rPr>
          <w:sz w:val="16"/>
          <w:szCs w:val="16"/>
        </w:rPr>
      </w:pPr>
      <w:r w:rsidRPr="00F05E93">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43620D" w:rsidRPr="00F05E93" w:rsidRDefault="0043620D" w:rsidP="00220BBB">
      <w:pPr>
        <w:shd w:val="clear" w:color="auto" w:fill="FFFFFF"/>
        <w:spacing w:line="264" w:lineRule="auto"/>
        <w:jc w:val="both"/>
        <w:rPr>
          <w:color w:val="000000"/>
          <w:sz w:val="16"/>
          <w:szCs w:val="16"/>
        </w:rPr>
      </w:pPr>
      <w:r w:rsidRPr="00F05E93">
        <w:rPr>
          <w:color w:val="000000"/>
          <w:sz w:val="16"/>
          <w:szCs w:val="16"/>
        </w:rPr>
        <w:t xml:space="preserve">7. Определить местонахождение комиссии </w:t>
      </w:r>
      <w:r w:rsidRPr="00F05E93">
        <w:rPr>
          <w:sz w:val="16"/>
          <w:szCs w:val="16"/>
        </w:rPr>
        <w:t>по подготовке и проведению публичных слушаний</w:t>
      </w:r>
      <w:r w:rsidRPr="00F05E93">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rsidR="0043620D" w:rsidRPr="00F05E93" w:rsidRDefault="0043620D" w:rsidP="00220BBB">
      <w:pPr>
        <w:autoSpaceDE w:val="0"/>
        <w:autoSpaceDN w:val="0"/>
        <w:adjustRightInd w:val="0"/>
        <w:spacing w:line="264" w:lineRule="auto"/>
        <w:jc w:val="both"/>
        <w:rPr>
          <w:color w:val="2D2D2D"/>
          <w:spacing w:val="2"/>
          <w:sz w:val="16"/>
          <w:szCs w:val="16"/>
          <w:shd w:val="clear" w:color="auto" w:fill="FFFFFF"/>
        </w:rPr>
      </w:pPr>
      <w:r w:rsidRPr="00F05E93">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13.04.2020г. включительно, до 16.00 часов.  </w:t>
      </w:r>
    </w:p>
    <w:p w:rsidR="0043620D" w:rsidRPr="00F05E93" w:rsidRDefault="0043620D" w:rsidP="00220BBB">
      <w:pPr>
        <w:spacing w:line="264" w:lineRule="auto"/>
        <w:jc w:val="both"/>
        <w:rPr>
          <w:sz w:val="16"/>
          <w:szCs w:val="16"/>
        </w:rPr>
      </w:pPr>
      <w:r w:rsidRPr="00F05E93">
        <w:rPr>
          <w:spacing w:val="2"/>
          <w:sz w:val="16"/>
          <w:szCs w:val="16"/>
          <w:shd w:val="clear" w:color="auto" w:fill="FFFFFF"/>
        </w:rPr>
        <w:t xml:space="preserve">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w:t>
      </w:r>
      <w:r w:rsidRPr="00F05E93">
        <w:rPr>
          <w:spacing w:val="2"/>
          <w:sz w:val="16"/>
          <w:szCs w:val="16"/>
          <w:shd w:val="clear" w:color="auto" w:fill="FFFFFF"/>
        </w:rPr>
        <w:lastRenderedPageBreak/>
        <w:t>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43620D" w:rsidRPr="00F05E93" w:rsidRDefault="0043620D" w:rsidP="00220BBB">
      <w:pPr>
        <w:spacing w:line="264" w:lineRule="auto"/>
        <w:jc w:val="both"/>
        <w:rPr>
          <w:sz w:val="16"/>
          <w:szCs w:val="16"/>
        </w:rPr>
      </w:pPr>
      <w:r w:rsidRPr="00F05E93">
        <w:rPr>
          <w:sz w:val="16"/>
          <w:szCs w:val="16"/>
        </w:rPr>
        <w:t xml:space="preserve">9. 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F05E93">
        <w:rPr>
          <w:sz w:val="16"/>
          <w:szCs w:val="16"/>
          <w:lang w:val="en-US"/>
        </w:rPr>
        <w:t>pavlovskadmin</w:t>
      </w:r>
      <w:r w:rsidRPr="00F05E93">
        <w:rPr>
          <w:sz w:val="16"/>
          <w:szCs w:val="16"/>
        </w:rPr>
        <w:t>.</w:t>
      </w:r>
      <w:r w:rsidRPr="00F05E93">
        <w:rPr>
          <w:sz w:val="16"/>
          <w:szCs w:val="16"/>
          <w:lang w:val="en-US"/>
        </w:rPr>
        <w:t>ru</w:t>
      </w:r>
      <w:r w:rsidRPr="00F05E93">
        <w:rPr>
          <w:sz w:val="16"/>
          <w:szCs w:val="16"/>
        </w:rPr>
        <w:t>.</w:t>
      </w:r>
    </w:p>
    <w:p w:rsidR="0043620D" w:rsidRPr="00F05E93" w:rsidRDefault="0043620D" w:rsidP="00220BBB">
      <w:pPr>
        <w:pStyle w:val="4"/>
        <w:spacing w:before="0" w:after="0" w:line="264" w:lineRule="auto"/>
        <w:jc w:val="both"/>
        <w:rPr>
          <w:sz w:val="16"/>
          <w:szCs w:val="16"/>
        </w:rPr>
      </w:pPr>
      <w:r w:rsidRPr="00F05E93">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 xml:space="preserve">Глава городского поселения - </w:t>
      </w:r>
    </w:p>
    <w:p w:rsidR="0043620D" w:rsidRPr="00F05E93" w:rsidRDefault="0043620D" w:rsidP="00220BBB">
      <w:pPr>
        <w:spacing w:line="264" w:lineRule="auto"/>
        <w:jc w:val="both"/>
        <w:rPr>
          <w:sz w:val="16"/>
          <w:szCs w:val="16"/>
        </w:rPr>
      </w:pPr>
      <w:r w:rsidRPr="00F05E93">
        <w:rPr>
          <w:sz w:val="16"/>
          <w:szCs w:val="16"/>
        </w:rPr>
        <w:t xml:space="preserve">город Павловск </w:t>
      </w:r>
      <w:r w:rsidRPr="00F05E93">
        <w:rPr>
          <w:sz w:val="16"/>
          <w:szCs w:val="16"/>
        </w:rPr>
        <w:tab/>
      </w:r>
      <w:r w:rsidRPr="00F05E93">
        <w:rPr>
          <w:sz w:val="16"/>
          <w:szCs w:val="16"/>
        </w:rPr>
        <w:tab/>
      </w:r>
      <w:r w:rsidRPr="00F05E93">
        <w:rPr>
          <w:sz w:val="16"/>
          <w:szCs w:val="16"/>
        </w:rPr>
        <w:tab/>
      </w:r>
      <w:r w:rsidRPr="00F05E93">
        <w:rPr>
          <w:sz w:val="16"/>
          <w:szCs w:val="16"/>
        </w:rPr>
        <w:tab/>
        <w:t xml:space="preserve">                                      В.А. Щербаков</w:t>
      </w:r>
    </w:p>
    <w:p w:rsidR="0043620D" w:rsidRPr="00F05E93" w:rsidRDefault="0043620D" w:rsidP="00220BBB">
      <w:pPr>
        <w:spacing w:line="264" w:lineRule="auto"/>
        <w:rPr>
          <w:sz w:val="16"/>
          <w:szCs w:val="16"/>
        </w:rPr>
      </w:pPr>
    </w:p>
    <w:p w:rsidR="0043620D" w:rsidRPr="00F05E93" w:rsidRDefault="0043620D" w:rsidP="00220BBB">
      <w:pPr>
        <w:spacing w:line="264" w:lineRule="auto"/>
        <w:rPr>
          <w:sz w:val="16"/>
          <w:szCs w:val="16"/>
        </w:rPr>
      </w:pPr>
      <w:r w:rsidRPr="00F05E93">
        <w:rPr>
          <w:sz w:val="16"/>
          <w:szCs w:val="16"/>
        </w:rPr>
        <w:t xml:space="preserve">Приложение  </w:t>
      </w:r>
    </w:p>
    <w:p w:rsidR="0043620D" w:rsidRPr="00F05E93" w:rsidRDefault="0043620D" w:rsidP="00220BBB">
      <w:pPr>
        <w:spacing w:line="264" w:lineRule="auto"/>
        <w:rPr>
          <w:sz w:val="16"/>
          <w:szCs w:val="16"/>
        </w:rPr>
      </w:pPr>
      <w:r w:rsidRPr="00F05E93">
        <w:rPr>
          <w:sz w:val="16"/>
          <w:szCs w:val="16"/>
        </w:rPr>
        <w:t>к постановлению главы городского поселения - город Павловск Павловского муниципального района Воронежской области</w:t>
      </w:r>
    </w:p>
    <w:p w:rsidR="0043620D" w:rsidRPr="00F05E93" w:rsidRDefault="0043620D" w:rsidP="00220BBB">
      <w:pPr>
        <w:pStyle w:val="ConsPlusNormal"/>
        <w:spacing w:line="264" w:lineRule="auto"/>
        <w:ind w:firstLine="0"/>
        <w:rPr>
          <w:rFonts w:ascii="Times New Roman" w:hAnsi="Times New Roman"/>
          <w:sz w:val="16"/>
          <w:szCs w:val="16"/>
        </w:rPr>
      </w:pPr>
      <w:r w:rsidRPr="00F05E93">
        <w:rPr>
          <w:rFonts w:ascii="Times New Roman" w:hAnsi="Times New Roman"/>
          <w:sz w:val="16"/>
          <w:szCs w:val="16"/>
        </w:rPr>
        <w:t>от 23 марта 2020 г.   № 09</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center"/>
        <w:rPr>
          <w:spacing w:val="20"/>
          <w:sz w:val="16"/>
          <w:szCs w:val="16"/>
        </w:rPr>
      </w:pPr>
      <w:r w:rsidRPr="00F05E93">
        <w:rPr>
          <w:spacing w:val="20"/>
          <w:sz w:val="16"/>
          <w:szCs w:val="16"/>
        </w:rPr>
        <w:t xml:space="preserve">Проект </w:t>
      </w:r>
      <w:r w:rsidRPr="00F05E93">
        <w:rPr>
          <w:sz w:val="16"/>
          <w:szCs w:val="16"/>
        </w:rPr>
        <w:t>приказа департамента архитектуры и градостроительства Воронежской области, подлежащий рассмотрению на публичных слушаниях 14.04.2020 года.</w:t>
      </w:r>
    </w:p>
    <w:p w:rsidR="0043620D" w:rsidRPr="00F05E93" w:rsidRDefault="0043620D" w:rsidP="00220BBB">
      <w:pPr>
        <w:spacing w:line="264" w:lineRule="auto"/>
        <w:jc w:val="center"/>
        <w:rPr>
          <w:spacing w:val="20"/>
          <w:sz w:val="16"/>
          <w:szCs w:val="16"/>
        </w:rPr>
      </w:pPr>
    </w:p>
    <w:p w:rsidR="0043620D" w:rsidRPr="00F05E93" w:rsidRDefault="0043620D" w:rsidP="00220BBB">
      <w:pPr>
        <w:spacing w:line="264" w:lineRule="auto"/>
        <w:jc w:val="center"/>
        <w:rPr>
          <w:spacing w:val="20"/>
          <w:sz w:val="16"/>
          <w:szCs w:val="16"/>
        </w:rPr>
      </w:pPr>
    </w:p>
    <w:p w:rsidR="0043620D" w:rsidRPr="00F05E93" w:rsidRDefault="0043620D" w:rsidP="00220BBB">
      <w:pPr>
        <w:spacing w:line="264" w:lineRule="auto"/>
        <w:jc w:val="center"/>
        <w:rPr>
          <w:spacing w:val="20"/>
          <w:sz w:val="16"/>
          <w:szCs w:val="16"/>
        </w:rPr>
      </w:pPr>
    </w:p>
    <w:p w:rsidR="0043620D" w:rsidRPr="00F05E93" w:rsidRDefault="0043620D" w:rsidP="00220BBB">
      <w:pPr>
        <w:spacing w:line="264" w:lineRule="auto"/>
        <w:jc w:val="center"/>
        <w:rPr>
          <w:b/>
          <w:sz w:val="16"/>
          <w:szCs w:val="16"/>
        </w:rPr>
      </w:pPr>
      <w:r w:rsidRPr="00F05E93">
        <w:rPr>
          <w:b/>
          <w:sz w:val="16"/>
          <w:szCs w:val="16"/>
        </w:rPr>
        <w:t>ДЕПАРТАМЕНТ</w:t>
      </w:r>
    </w:p>
    <w:p w:rsidR="0043620D" w:rsidRPr="00F05E93" w:rsidRDefault="0043620D" w:rsidP="00220BBB">
      <w:pPr>
        <w:spacing w:line="264" w:lineRule="auto"/>
        <w:jc w:val="center"/>
        <w:rPr>
          <w:b/>
          <w:sz w:val="16"/>
          <w:szCs w:val="16"/>
        </w:rPr>
      </w:pPr>
      <w:r w:rsidRPr="00F05E93">
        <w:rPr>
          <w:b/>
          <w:sz w:val="16"/>
          <w:szCs w:val="16"/>
        </w:rPr>
        <w:t>АРХИТЕКТУРЫ И ГРАДОСТРОИТЕЛЬСТВА</w:t>
      </w:r>
    </w:p>
    <w:p w:rsidR="0043620D" w:rsidRPr="00F05E93" w:rsidRDefault="0043620D" w:rsidP="00220BBB">
      <w:pPr>
        <w:pStyle w:val="6"/>
        <w:spacing w:before="0" w:after="0" w:line="264" w:lineRule="auto"/>
        <w:jc w:val="center"/>
        <w:rPr>
          <w:sz w:val="16"/>
          <w:szCs w:val="16"/>
        </w:rPr>
      </w:pPr>
      <w:r w:rsidRPr="00F05E93">
        <w:rPr>
          <w:sz w:val="16"/>
          <w:szCs w:val="16"/>
        </w:rPr>
        <w:t>ВОРОНЕЖСКОЙ ОБЛАСТИ</w:t>
      </w:r>
    </w:p>
    <w:p w:rsidR="0043620D" w:rsidRPr="00F05E93" w:rsidRDefault="0043620D" w:rsidP="00220BBB">
      <w:pPr>
        <w:spacing w:line="264" w:lineRule="auto"/>
        <w:jc w:val="center"/>
        <w:rPr>
          <w:sz w:val="16"/>
          <w:szCs w:val="16"/>
        </w:rPr>
      </w:pPr>
    </w:p>
    <w:p w:rsidR="0043620D" w:rsidRPr="00F05E93" w:rsidRDefault="0043620D" w:rsidP="00220BBB">
      <w:pPr>
        <w:spacing w:line="264" w:lineRule="auto"/>
        <w:jc w:val="center"/>
        <w:rPr>
          <w:b/>
          <w:sz w:val="16"/>
          <w:szCs w:val="16"/>
        </w:rPr>
      </w:pPr>
      <w:r w:rsidRPr="00F05E93">
        <w:rPr>
          <w:b/>
          <w:sz w:val="16"/>
          <w:szCs w:val="16"/>
        </w:rPr>
        <w:t>ПРИКАЗ</w:t>
      </w:r>
    </w:p>
    <w:p w:rsidR="0043620D" w:rsidRPr="00F05E93" w:rsidRDefault="0043620D" w:rsidP="00220BBB">
      <w:pPr>
        <w:spacing w:line="264" w:lineRule="auto"/>
        <w:jc w:val="both"/>
        <w:rPr>
          <w:sz w:val="16"/>
          <w:szCs w:val="16"/>
        </w:rPr>
      </w:pPr>
      <w:r w:rsidRPr="00F05E93">
        <w:rPr>
          <w:sz w:val="16"/>
          <w:szCs w:val="16"/>
        </w:rPr>
        <w:t>________________                                                                        №_______________</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center"/>
        <w:rPr>
          <w:sz w:val="16"/>
          <w:szCs w:val="16"/>
        </w:rPr>
      </w:pPr>
      <w:r w:rsidRPr="00F05E93">
        <w:rPr>
          <w:sz w:val="16"/>
          <w:szCs w:val="16"/>
        </w:rPr>
        <w:t xml:space="preserve">г. Павловск </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решением Совета народных депутатов городского поселения город Павловск Павловского муниципального района Воронежской области от 26.12.2012 № 199 «Об утверждении Правил </w:t>
      </w:r>
      <w:r w:rsidRPr="00F05E93">
        <w:rPr>
          <w:bCs/>
          <w:sz w:val="16"/>
          <w:szCs w:val="16"/>
        </w:rPr>
        <w:t>землепользования и застройки городского поселения город Павловск Павловского муниципального района Воронежской области»</w:t>
      </w:r>
      <w:r w:rsidRPr="00F05E93">
        <w:rPr>
          <w:sz w:val="16"/>
          <w:szCs w:val="16"/>
        </w:rPr>
        <w:t xml:space="preserve">, на основании заявления общества с ограниченной ответственностью «Гарант Т» (далее – ООО «Гарант Т»), </w:t>
      </w:r>
      <w:r w:rsidRPr="00F05E93">
        <w:rPr>
          <w:bCs/>
          <w:sz w:val="16"/>
          <w:szCs w:val="16"/>
        </w:rPr>
        <w:t xml:space="preserve">заключения по результатам публичных слушаний от «___»____________2020г., </w:t>
      </w:r>
      <w:r w:rsidRPr="00F05E93">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F05E93">
        <w:rPr>
          <w:bCs/>
          <w:sz w:val="16"/>
          <w:szCs w:val="16"/>
        </w:rPr>
        <w:t>от «___»____________2020г.,</w:t>
      </w:r>
    </w:p>
    <w:p w:rsidR="0043620D" w:rsidRPr="00F05E93" w:rsidRDefault="0043620D" w:rsidP="00220BBB">
      <w:pPr>
        <w:spacing w:line="264" w:lineRule="auto"/>
        <w:jc w:val="both"/>
        <w:rPr>
          <w:b/>
          <w:sz w:val="16"/>
          <w:szCs w:val="16"/>
        </w:rPr>
      </w:pPr>
    </w:p>
    <w:p w:rsidR="0043620D" w:rsidRPr="00F05E93" w:rsidRDefault="0043620D" w:rsidP="00220BBB">
      <w:pPr>
        <w:spacing w:line="264" w:lineRule="auto"/>
        <w:rPr>
          <w:sz w:val="16"/>
          <w:szCs w:val="16"/>
        </w:rPr>
      </w:pPr>
      <w:r w:rsidRPr="00F05E93">
        <w:rPr>
          <w:sz w:val="16"/>
          <w:szCs w:val="16"/>
        </w:rPr>
        <w:t>п р и к а з ы в а ю:</w:t>
      </w:r>
    </w:p>
    <w:p w:rsidR="0043620D" w:rsidRPr="00F05E93" w:rsidRDefault="0043620D" w:rsidP="00220BBB">
      <w:pPr>
        <w:spacing w:line="264" w:lineRule="auto"/>
        <w:jc w:val="center"/>
        <w:rPr>
          <w:sz w:val="16"/>
          <w:szCs w:val="16"/>
        </w:rPr>
      </w:pPr>
    </w:p>
    <w:p w:rsidR="0043620D" w:rsidRPr="00F05E93" w:rsidRDefault="0043620D" w:rsidP="00220BBB">
      <w:pPr>
        <w:numPr>
          <w:ilvl w:val="0"/>
          <w:numId w:val="38"/>
        </w:numPr>
        <w:suppressAutoHyphens/>
        <w:spacing w:line="264" w:lineRule="auto"/>
        <w:ind w:left="0" w:firstLine="0"/>
        <w:jc w:val="both"/>
        <w:rPr>
          <w:sz w:val="16"/>
          <w:szCs w:val="16"/>
        </w:rPr>
      </w:pPr>
      <w:r w:rsidRPr="00F05E93">
        <w:rPr>
          <w:sz w:val="16"/>
          <w:szCs w:val="16"/>
        </w:rPr>
        <w:t xml:space="preserve">Предоставить ООО «Гарант Т» (ИНН 3620009312) разрешения на отклонение от предельных параметров разрешенного строительства, реконструкции объектов </w:t>
      </w:r>
      <w:r w:rsidRPr="00F05E93">
        <w:rPr>
          <w:sz w:val="16"/>
          <w:szCs w:val="16"/>
        </w:rPr>
        <w:lastRenderedPageBreak/>
        <w:t xml:space="preserve">капитального строительства </w:t>
      </w:r>
      <w:r w:rsidRPr="00F05E93">
        <w:rPr>
          <w:spacing w:val="2"/>
          <w:sz w:val="16"/>
          <w:szCs w:val="16"/>
          <w:shd w:val="clear" w:color="auto" w:fill="FFFFFF"/>
        </w:rPr>
        <w:t xml:space="preserve">на земельном участке с </w:t>
      </w:r>
      <w:r w:rsidRPr="00F05E93">
        <w:rPr>
          <w:sz w:val="16"/>
          <w:szCs w:val="16"/>
        </w:rPr>
        <w:t>кадастровым номером 36:20:0100036:129, площадью 900 кв. м., расположенном по адресу: РФ, Воронежская область, Павловский район, городское поселение – город Павловск, город Павловск, улица Строительная, 2/1,</w:t>
      </w:r>
      <w:r w:rsidRPr="00F05E93">
        <w:rPr>
          <w:spacing w:val="2"/>
          <w:sz w:val="16"/>
          <w:szCs w:val="16"/>
          <w:shd w:val="clear" w:color="auto" w:fill="FFFFFF"/>
        </w:rPr>
        <w:t xml:space="preserve"> в части уменьшения минимального отступа от южной границы земельного участка с 3 м до 1 м; от западной границы земельного участка с 3 м до 1 м; от северной границы земельного участка с 3 м до 1 м.</w:t>
      </w:r>
    </w:p>
    <w:p w:rsidR="0043620D" w:rsidRPr="00F05E93" w:rsidRDefault="0043620D" w:rsidP="00220BBB">
      <w:pPr>
        <w:numPr>
          <w:ilvl w:val="0"/>
          <w:numId w:val="38"/>
        </w:numPr>
        <w:suppressAutoHyphens/>
        <w:spacing w:line="264" w:lineRule="auto"/>
        <w:ind w:left="0" w:firstLine="0"/>
        <w:jc w:val="both"/>
        <w:rPr>
          <w:sz w:val="16"/>
          <w:szCs w:val="16"/>
        </w:rPr>
      </w:pPr>
      <w:r w:rsidRPr="00F05E93">
        <w:rPr>
          <w:sz w:val="16"/>
          <w:szCs w:val="16"/>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ab/>
      </w:r>
    </w:p>
    <w:p w:rsidR="0043620D" w:rsidRPr="00F05E93" w:rsidRDefault="0043620D" w:rsidP="00220BBB">
      <w:pPr>
        <w:spacing w:line="264" w:lineRule="auto"/>
        <w:jc w:val="both"/>
        <w:rPr>
          <w:sz w:val="16"/>
          <w:szCs w:val="16"/>
        </w:rPr>
      </w:pPr>
      <w:r w:rsidRPr="00F05E93">
        <w:rPr>
          <w:sz w:val="16"/>
          <w:szCs w:val="16"/>
        </w:rPr>
        <w:t xml:space="preserve">Руководитель департамента </w:t>
      </w:r>
    </w:p>
    <w:p w:rsidR="0043620D" w:rsidRPr="00F05E93" w:rsidRDefault="0043620D" w:rsidP="00220BBB">
      <w:pPr>
        <w:spacing w:line="264" w:lineRule="auto"/>
        <w:jc w:val="both"/>
        <w:rPr>
          <w:sz w:val="16"/>
          <w:szCs w:val="16"/>
        </w:rPr>
      </w:pPr>
      <w:r w:rsidRPr="00F05E93">
        <w:rPr>
          <w:sz w:val="16"/>
          <w:szCs w:val="16"/>
        </w:rPr>
        <w:t>архитектуры и градостроительства</w:t>
      </w:r>
    </w:p>
    <w:p w:rsidR="0043620D" w:rsidRPr="00F05E93" w:rsidRDefault="0043620D" w:rsidP="00220BBB">
      <w:pPr>
        <w:spacing w:line="264" w:lineRule="auto"/>
        <w:jc w:val="both"/>
        <w:rPr>
          <w:sz w:val="16"/>
          <w:szCs w:val="16"/>
        </w:rPr>
      </w:pPr>
      <w:r w:rsidRPr="00F05E93">
        <w:rPr>
          <w:sz w:val="16"/>
          <w:szCs w:val="16"/>
        </w:rPr>
        <w:t>Воронежской области</w:t>
      </w:r>
      <w:r w:rsidRPr="00F05E93">
        <w:rPr>
          <w:sz w:val="16"/>
          <w:szCs w:val="16"/>
        </w:rPr>
        <w:tab/>
        <w:t xml:space="preserve">                  А.А. Еренков</w:t>
      </w:r>
    </w:p>
    <w:p w:rsidR="0043620D" w:rsidRPr="00F05E93" w:rsidRDefault="0043620D" w:rsidP="00220BBB">
      <w:pPr>
        <w:spacing w:line="264" w:lineRule="auto"/>
        <w:jc w:val="both"/>
        <w:rPr>
          <w:sz w:val="16"/>
          <w:szCs w:val="16"/>
        </w:rPr>
      </w:pPr>
    </w:p>
    <w:p w:rsidR="0043620D" w:rsidRPr="00F05E93" w:rsidRDefault="0043620D" w:rsidP="00220BBB">
      <w:pPr>
        <w:pStyle w:val="3"/>
        <w:spacing w:before="0" w:after="0" w:line="264" w:lineRule="auto"/>
        <w:rPr>
          <w:rFonts w:ascii="Times New Roman" w:hAnsi="Times New Roman"/>
          <w:sz w:val="16"/>
          <w:szCs w:val="16"/>
        </w:rPr>
      </w:pPr>
    </w:p>
    <w:p w:rsidR="0043620D" w:rsidRPr="00F05E93" w:rsidRDefault="0043620D" w:rsidP="00220BBB">
      <w:pPr>
        <w:pStyle w:val="3"/>
        <w:spacing w:before="0" w:after="0" w:line="264" w:lineRule="auto"/>
        <w:jc w:val="center"/>
        <w:rPr>
          <w:rFonts w:ascii="Times New Roman" w:hAnsi="Times New Roman"/>
          <w:bCs w:val="0"/>
          <w:sz w:val="16"/>
          <w:szCs w:val="16"/>
        </w:rPr>
      </w:pPr>
      <w:r w:rsidRPr="00F05E93">
        <w:rPr>
          <w:rFonts w:ascii="Times New Roman" w:hAnsi="Times New Roman"/>
          <w:bCs w:val="0"/>
          <w:sz w:val="16"/>
          <w:szCs w:val="16"/>
        </w:rPr>
        <w:t>ГЛАВА ГОРОДСКОГО ПОСЕЛЕНИЯ -</w:t>
      </w:r>
    </w:p>
    <w:p w:rsidR="0043620D" w:rsidRPr="00F05E93" w:rsidRDefault="0043620D" w:rsidP="00220BBB">
      <w:pPr>
        <w:pStyle w:val="5"/>
        <w:spacing w:before="0" w:after="0" w:line="264" w:lineRule="auto"/>
        <w:jc w:val="center"/>
        <w:rPr>
          <w:bCs w:val="0"/>
          <w:i w:val="0"/>
          <w:iCs w:val="0"/>
          <w:sz w:val="16"/>
          <w:szCs w:val="16"/>
        </w:rPr>
      </w:pPr>
      <w:r w:rsidRPr="00F05E93">
        <w:rPr>
          <w:bCs w:val="0"/>
          <w:i w:val="0"/>
          <w:iCs w:val="0"/>
          <w:sz w:val="16"/>
          <w:szCs w:val="16"/>
        </w:rPr>
        <w:t>ГОРОД ПАВЛОВСК</w:t>
      </w:r>
    </w:p>
    <w:p w:rsidR="0043620D" w:rsidRPr="00F05E93" w:rsidRDefault="0043620D" w:rsidP="00220BBB">
      <w:pPr>
        <w:spacing w:line="264" w:lineRule="auto"/>
        <w:jc w:val="center"/>
        <w:rPr>
          <w:b/>
          <w:sz w:val="16"/>
          <w:szCs w:val="16"/>
        </w:rPr>
      </w:pPr>
      <w:r w:rsidRPr="00F05E93">
        <w:rPr>
          <w:b/>
          <w:sz w:val="16"/>
          <w:szCs w:val="16"/>
        </w:rPr>
        <w:t>ПАВЛОВСКОГО МУНИЦИПАЛЬНОГО РАЙОНА</w:t>
      </w:r>
    </w:p>
    <w:p w:rsidR="0043620D" w:rsidRPr="00F05E93" w:rsidRDefault="0043620D" w:rsidP="00220BBB">
      <w:pPr>
        <w:pStyle w:val="6"/>
        <w:spacing w:before="0" w:after="0" w:line="264" w:lineRule="auto"/>
        <w:jc w:val="center"/>
        <w:rPr>
          <w:bCs w:val="0"/>
          <w:sz w:val="16"/>
          <w:szCs w:val="16"/>
        </w:rPr>
      </w:pPr>
      <w:r w:rsidRPr="00F05E93">
        <w:rPr>
          <w:bCs w:val="0"/>
          <w:sz w:val="16"/>
          <w:szCs w:val="16"/>
        </w:rPr>
        <w:t>ВОРОНЕЖСКОЙ ОБЛАСТИ</w:t>
      </w:r>
    </w:p>
    <w:p w:rsidR="0043620D" w:rsidRPr="00F05E93" w:rsidRDefault="0043620D" w:rsidP="00220BBB">
      <w:pPr>
        <w:spacing w:line="264" w:lineRule="auto"/>
        <w:jc w:val="center"/>
        <w:rPr>
          <w:b/>
          <w:sz w:val="16"/>
          <w:szCs w:val="16"/>
        </w:rPr>
      </w:pPr>
    </w:p>
    <w:p w:rsidR="0043620D" w:rsidRPr="00F05E93" w:rsidRDefault="0043620D" w:rsidP="00220BBB">
      <w:pPr>
        <w:spacing w:line="264" w:lineRule="auto"/>
        <w:jc w:val="center"/>
        <w:rPr>
          <w:b/>
          <w:sz w:val="16"/>
          <w:szCs w:val="16"/>
        </w:rPr>
      </w:pPr>
      <w:r w:rsidRPr="00F05E93">
        <w:rPr>
          <w:b/>
          <w:sz w:val="16"/>
          <w:szCs w:val="16"/>
        </w:rPr>
        <w:t>П О С Т А Н О В Л Е Н И Е</w:t>
      </w:r>
    </w:p>
    <w:p w:rsidR="0043620D" w:rsidRPr="00F05E93" w:rsidRDefault="0043620D" w:rsidP="00220BBB">
      <w:pPr>
        <w:pBdr>
          <w:bottom w:val="thinThickSmallGap" w:sz="24" w:space="1" w:color="auto"/>
        </w:pBdr>
        <w:tabs>
          <w:tab w:val="left" w:pos="0"/>
        </w:tabs>
        <w:spacing w:line="264" w:lineRule="auto"/>
        <w:rPr>
          <w:sz w:val="16"/>
          <w:szCs w:val="16"/>
        </w:rPr>
      </w:pPr>
    </w:p>
    <w:p w:rsidR="0043620D" w:rsidRPr="00F05E93" w:rsidRDefault="0043620D" w:rsidP="00220BBB">
      <w:pPr>
        <w:pBdr>
          <w:bottom w:val="single" w:sz="4" w:space="1" w:color="auto"/>
        </w:pBdr>
        <w:spacing w:line="264" w:lineRule="auto"/>
        <w:rPr>
          <w:sz w:val="16"/>
          <w:szCs w:val="16"/>
        </w:rPr>
      </w:pPr>
      <w:r w:rsidRPr="00F05E93">
        <w:rPr>
          <w:sz w:val="16"/>
          <w:szCs w:val="16"/>
        </w:rPr>
        <w:t xml:space="preserve">от 26.03.2020 г.          </w:t>
      </w:r>
      <w:r w:rsidRPr="00F05E93">
        <w:rPr>
          <w:sz w:val="16"/>
          <w:szCs w:val="16"/>
        </w:rPr>
        <w:tab/>
        <w:t xml:space="preserve">                 № 10    </w:t>
      </w:r>
    </w:p>
    <w:p w:rsidR="0043620D" w:rsidRPr="00F05E93" w:rsidRDefault="0043620D" w:rsidP="00220BBB">
      <w:pPr>
        <w:shd w:val="clear" w:color="auto" w:fill="FFFFFF"/>
        <w:spacing w:line="264" w:lineRule="auto"/>
        <w:rPr>
          <w:sz w:val="16"/>
          <w:szCs w:val="16"/>
        </w:rPr>
      </w:pPr>
      <w:r w:rsidRPr="00F05E93">
        <w:rPr>
          <w:sz w:val="16"/>
          <w:szCs w:val="16"/>
        </w:rPr>
        <w:t>г. Павловск</w:t>
      </w:r>
    </w:p>
    <w:p w:rsidR="0043620D" w:rsidRPr="00F05E93" w:rsidRDefault="0043620D" w:rsidP="00220BBB">
      <w:pPr>
        <w:spacing w:line="264" w:lineRule="auto"/>
        <w:jc w:val="both"/>
        <w:rPr>
          <w:sz w:val="16"/>
          <w:szCs w:val="16"/>
        </w:rPr>
      </w:pPr>
      <w:r w:rsidRPr="00F05E93">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ст. 2.3 П</w:t>
      </w:r>
      <w:r w:rsidRPr="00F05E93">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F05E93">
        <w:rPr>
          <w:sz w:val="16"/>
          <w:szCs w:val="16"/>
        </w:rPr>
        <w:t xml:space="preserve">утвержденных решением Совета народных депутатов городского поселения - город Павловск от 26.12.2012г. №199, </w:t>
      </w:r>
      <w:r w:rsidRPr="00F05E93">
        <w:rPr>
          <w:sz w:val="16"/>
          <w:szCs w:val="16"/>
          <w:lang w:eastAsia="en-US"/>
        </w:rPr>
        <w:t>решением Совета народных депутатов городского поселения - город Павловск от 26.12.2014 № 277 «</w:t>
      </w:r>
      <w:r w:rsidRPr="00F05E93">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F05E93">
        <w:rPr>
          <w:sz w:val="16"/>
          <w:szCs w:val="16"/>
          <w:lang w:eastAsia="en-US"/>
        </w:rPr>
        <w:t>», рассмотрев письмо департамента архитектуры и градостроительства Воронежской области от 26.03.2020г. №45-11/869,</w:t>
      </w:r>
      <w:r w:rsidRPr="00F05E93">
        <w:rPr>
          <w:sz w:val="16"/>
          <w:szCs w:val="16"/>
        </w:rPr>
        <w:t xml:space="preserve"> руководствуясь Уставом городского поселения город Павловск, глава городского поселения – город Павловск</w:t>
      </w:r>
    </w:p>
    <w:p w:rsidR="0043620D" w:rsidRPr="00F05E93" w:rsidRDefault="0043620D" w:rsidP="00220BBB">
      <w:pPr>
        <w:spacing w:line="264" w:lineRule="auto"/>
        <w:jc w:val="center"/>
        <w:rPr>
          <w:sz w:val="16"/>
          <w:szCs w:val="16"/>
        </w:rPr>
      </w:pPr>
    </w:p>
    <w:p w:rsidR="0043620D" w:rsidRPr="00F05E93" w:rsidRDefault="0043620D" w:rsidP="00220BBB">
      <w:pPr>
        <w:spacing w:line="264" w:lineRule="auto"/>
        <w:jc w:val="center"/>
        <w:rPr>
          <w:sz w:val="16"/>
          <w:szCs w:val="16"/>
        </w:rPr>
      </w:pPr>
      <w:r w:rsidRPr="00F05E93">
        <w:rPr>
          <w:sz w:val="16"/>
          <w:szCs w:val="16"/>
        </w:rPr>
        <w:t>ПОСТАНОВЛЯЕТ:</w:t>
      </w:r>
    </w:p>
    <w:p w:rsidR="0043620D" w:rsidRPr="00F05E93" w:rsidRDefault="0043620D" w:rsidP="00220BBB">
      <w:pPr>
        <w:spacing w:line="264" w:lineRule="auto"/>
        <w:jc w:val="center"/>
        <w:rPr>
          <w:sz w:val="16"/>
          <w:szCs w:val="16"/>
        </w:rPr>
      </w:pPr>
    </w:p>
    <w:p w:rsidR="0043620D" w:rsidRPr="00F05E93" w:rsidRDefault="0043620D" w:rsidP="00220BBB">
      <w:pPr>
        <w:tabs>
          <w:tab w:val="num" w:pos="1140"/>
        </w:tabs>
        <w:spacing w:line="264" w:lineRule="auto"/>
        <w:jc w:val="both"/>
        <w:rPr>
          <w:b/>
          <w:bCs/>
          <w:iCs/>
          <w:sz w:val="16"/>
          <w:szCs w:val="16"/>
        </w:rPr>
      </w:pPr>
      <w:r w:rsidRPr="00F05E93">
        <w:rPr>
          <w:sz w:val="16"/>
          <w:szCs w:val="16"/>
        </w:rPr>
        <w:t xml:space="preserve">1. Назначить публичные слушания по вопросу предоставления Стрельцову Ивану Николаевичу разрешения на отклонение от предельных параметров разрешенного строительства, реконструкции объектов капитального строительства </w:t>
      </w:r>
      <w:r w:rsidRPr="00F05E93">
        <w:rPr>
          <w:spacing w:val="2"/>
          <w:sz w:val="16"/>
          <w:szCs w:val="16"/>
          <w:shd w:val="clear" w:color="auto" w:fill="FFFFFF"/>
        </w:rPr>
        <w:t xml:space="preserve">на земельном участке с </w:t>
      </w:r>
      <w:r w:rsidRPr="00F05E93">
        <w:rPr>
          <w:sz w:val="16"/>
          <w:szCs w:val="16"/>
        </w:rPr>
        <w:t>кадастровым номером 36:20:0100042:55, площадью 594 кв. м., расположенном по адресу: РФ, Воронежская область, Павловский район, городское поселение – город Павловск, город Павловск, улица Ленина, 77,</w:t>
      </w:r>
      <w:r w:rsidRPr="00F05E93">
        <w:rPr>
          <w:spacing w:val="2"/>
          <w:sz w:val="16"/>
          <w:szCs w:val="16"/>
          <w:shd w:val="clear" w:color="auto" w:fill="FFFFFF"/>
        </w:rPr>
        <w:t xml:space="preserve"> в части уменьшения минимального отступа от границы земельного участка со стороны улицы Ленина с 3 м. до 0м; от границы земельного участка со стороны улицы Сиреневая с 3 м. до 0м.</w:t>
      </w:r>
    </w:p>
    <w:p w:rsidR="0043620D" w:rsidRPr="00F05E93" w:rsidRDefault="0043620D" w:rsidP="00220BBB">
      <w:pPr>
        <w:tabs>
          <w:tab w:val="num" w:pos="1140"/>
        </w:tabs>
        <w:spacing w:line="264" w:lineRule="auto"/>
        <w:jc w:val="both"/>
        <w:rPr>
          <w:sz w:val="16"/>
          <w:szCs w:val="16"/>
        </w:rPr>
      </w:pPr>
      <w:r w:rsidRPr="00F05E93">
        <w:rPr>
          <w:sz w:val="16"/>
          <w:szCs w:val="16"/>
        </w:rPr>
        <w:t xml:space="preserve">2. Провести публичные слушания по вопросу, указанному в п. 1 настоящего постановления 15 апреля 2020 года в 17.00 часов. </w:t>
      </w:r>
    </w:p>
    <w:p w:rsidR="0043620D" w:rsidRPr="00F05E93" w:rsidRDefault="0043620D" w:rsidP="00220BBB">
      <w:pPr>
        <w:spacing w:line="264" w:lineRule="auto"/>
        <w:jc w:val="both"/>
        <w:rPr>
          <w:sz w:val="16"/>
          <w:szCs w:val="16"/>
        </w:rPr>
      </w:pPr>
      <w:r w:rsidRPr="00F05E93">
        <w:rPr>
          <w:sz w:val="16"/>
          <w:szCs w:val="16"/>
        </w:rPr>
        <w:t>3. Местом проведения публичных слушаний определить земельный участок по адресу: РФ, Воронежская область, Павловский район, городское поселение – город Павловск, город Павловск, улица Ленина, 77.</w:t>
      </w:r>
    </w:p>
    <w:p w:rsidR="0043620D" w:rsidRPr="00F05E93" w:rsidRDefault="0043620D" w:rsidP="00220BBB">
      <w:pPr>
        <w:autoSpaceDE w:val="0"/>
        <w:autoSpaceDN w:val="0"/>
        <w:adjustRightInd w:val="0"/>
        <w:spacing w:line="264" w:lineRule="auto"/>
        <w:jc w:val="both"/>
        <w:rPr>
          <w:sz w:val="16"/>
          <w:szCs w:val="16"/>
        </w:rPr>
      </w:pPr>
      <w:r w:rsidRPr="00F05E93">
        <w:rPr>
          <w:sz w:val="16"/>
          <w:szCs w:val="16"/>
        </w:rPr>
        <w:lastRenderedPageBreak/>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2" w:history="1">
        <w:r w:rsidRPr="00F05E93">
          <w:rPr>
            <w:sz w:val="16"/>
            <w:szCs w:val="16"/>
          </w:rPr>
          <w:t xml:space="preserve">зоны </w:t>
        </w:r>
      </w:hyperlink>
      <w:r w:rsidRPr="00F05E93">
        <w:rPr>
          <w:sz w:val="16"/>
          <w:szCs w:val="16"/>
        </w:rPr>
        <w:t>Ж1, 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43620D" w:rsidRPr="00F05E93" w:rsidRDefault="0043620D" w:rsidP="00220BBB">
      <w:pPr>
        <w:pStyle w:val="ae"/>
        <w:numPr>
          <w:ilvl w:val="0"/>
          <w:numId w:val="39"/>
        </w:numPr>
        <w:suppressAutoHyphens/>
        <w:spacing w:line="264" w:lineRule="auto"/>
        <w:ind w:left="0" w:firstLine="0"/>
        <w:contextualSpacing w:val="0"/>
        <w:jc w:val="both"/>
        <w:rPr>
          <w:sz w:val="16"/>
          <w:szCs w:val="16"/>
        </w:rPr>
      </w:pPr>
      <w:r w:rsidRPr="00F05E93">
        <w:rPr>
          <w:sz w:val="16"/>
          <w:szCs w:val="16"/>
        </w:rPr>
        <w:t xml:space="preserve">Поручить подготовку и проведение публичных слушаний с соблюдением процедуры их проведения комиссии в составе: </w:t>
      </w:r>
    </w:p>
    <w:p w:rsidR="0043620D" w:rsidRPr="00F05E93" w:rsidRDefault="0043620D" w:rsidP="00220BBB">
      <w:pPr>
        <w:pStyle w:val="text3cl"/>
        <w:spacing w:before="0" w:beforeAutospacing="0" w:after="0" w:afterAutospacing="0" w:line="264" w:lineRule="auto"/>
        <w:jc w:val="both"/>
        <w:rPr>
          <w:color w:val="000000"/>
          <w:sz w:val="16"/>
          <w:szCs w:val="16"/>
        </w:rPr>
      </w:pPr>
      <w:r w:rsidRPr="00F05E93">
        <w:rPr>
          <w:color w:val="000000"/>
          <w:sz w:val="16"/>
          <w:szCs w:val="16"/>
        </w:rPr>
        <w:t xml:space="preserve">председатель комиссии: </w:t>
      </w:r>
    </w:p>
    <w:p w:rsidR="0043620D" w:rsidRPr="00F05E93" w:rsidRDefault="0043620D"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43620D" w:rsidRPr="00F05E93" w:rsidRDefault="0043620D" w:rsidP="00220BBB">
      <w:pPr>
        <w:pStyle w:val="text3cl"/>
        <w:spacing w:before="0" w:beforeAutospacing="0" w:after="0" w:afterAutospacing="0" w:line="264" w:lineRule="auto"/>
        <w:jc w:val="both"/>
        <w:rPr>
          <w:color w:val="000000"/>
          <w:sz w:val="16"/>
          <w:szCs w:val="16"/>
        </w:rPr>
      </w:pPr>
      <w:r w:rsidRPr="00F05E93">
        <w:rPr>
          <w:color w:val="000000"/>
          <w:sz w:val="16"/>
          <w:szCs w:val="16"/>
        </w:rPr>
        <w:t>члены комиссии:</w:t>
      </w:r>
    </w:p>
    <w:p w:rsidR="0043620D" w:rsidRPr="00F05E93" w:rsidRDefault="0043620D"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p>
    <w:p w:rsidR="0043620D" w:rsidRPr="00F05E93" w:rsidRDefault="0043620D"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43620D" w:rsidRPr="00F05E93" w:rsidRDefault="0043620D" w:rsidP="00220BBB">
      <w:pPr>
        <w:spacing w:line="264" w:lineRule="auto"/>
        <w:jc w:val="both"/>
        <w:rPr>
          <w:sz w:val="16"/>
          <w:szCs w:val="16"/>
        </w:rPr>
      </w:pPr>
      <w:r w:rsidRPr="00F05E93">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3620D" w:rsidRPr="00F05E93" w:rsidRDefault="0043620D" w:rsidP="00220BBB">
      <w:pPr>
        <w:spacing w:line="264" w:lineRule="auto"/>
        <w:jc w:val="both"/>
        <w:rPr>
          <w:sz w:val="16"/>
          <w:szCs w:val="16"/>
        </w:rPr>
      </w:pPr>
      <w:r w:rsidRPr="00F05E93">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3620D" w:rsidRPr="00F05E93" w:rsidRDefault="0043620D" w:rsidP="00220BBB">
      <w:pPr>
        <w:spacing w:line="264" w:lineRule="auto"/>
        <w:jc w:val="both"/>
        <w:rPr>
          <w:sz w:val="16"/>
          <w:szCs w:val="16"/>
        </w:rPr>
      </w:pPr>
      <w:r w:rsidRPr="00F05E93">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3620D" w:rsidRPr="00F05E93" w:rsidRDefault="0043620D" w:rsidP="00220BBB">
      <w:pPr>
        <w:spacing w:line="264" w:lineRule="auto"/>
        <w:jc w:val="both"/>
        <w:rPr>
          <w:sz w:val="16"/>
          <w:szCs w:val="16"/>
        </w:rPr>
      </w:pPr>
      <w:r w:rsidRPr="00F05E93">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43620D" w:rsidRPr="00F05E93" w:rsidRDefault="0043620D" w:rsidP="00220BBB">
      <w:pPr>
        <w:shd w:val="clear" w:color="auto" w:fill="FFFFFF"/>
        <w:spacing w:line="264" w:lineRule="auto"/>
        <w:jc w:val="both"/>
        <w:rPr>
          <w:color w:val="000000"/>
          <w:sz w:val="16"/>
          <w:szCs w:val="16"/>
        </w:rPr>
      </w:pPr>
      <w:r w:rsidRPr="00F05E93">
        <w:rPr>
          <w:color w:val="000000"/>
          <w:sz w:val="16"/>
          <w:szCs w:val="16"/>
        </w:rPr>
        <w:t xml:space="preserve">7. Определить местонахождение комиссии </w:t>
      </w:r>
      <w:r w:rsidRPr="00F05E93">
        <w:rPr>
          <w:sz w:val="16"/>
          <w:szCs w:val="16"/>
        </w:rPr>
        <w:t>по подготовке и проведению публичных слушаний</w:t>
      </w:r>
      <w:r w:rsidRPr="00F05E93">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rsidR="0043620D" w:rsidRPr="00F05E93" w:rsidRDefault="0043620D" w:rsidP="00220BBB">
      <w:pPr>
        <w:autoSpaceDE w:val="0"/>
        <w:autoSpaceDN w:val="0"/>
        <w:adjustRightInd w:val="0"/>
        <w:spacing w:line="264" w:lineRule="auto"/>
        <w:jc w:val="both"/>
        <w:rPr>
          <w:color w:val="2D2D2D"/>
          <w:spacing w:val="2"/>
          <w:sz w:val="16"/>
          <w:szCs w:val="16"/>
          <w:shd w:val="clear" w:color="auto" w:fill="FFFFFF"/>
        </w:rPr>
      </w:pPr>
      <w:r w:rsidRPr="00F05E93">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14.04.2020г. включительно, до 16.00 часов.  </w:t>
      </w:r>
    </w:p>
    <w:p w:rsidR="0043620D" w:rsidRPr="00F05E93" w:rsidRDefault="0043620D" w:rsidP="00220BBB">
      <w:pPr>
        <w:spacing w:line="264" w:lineRule="auto"/>
        <w:jc w:val="both"/>
        <w:rPr>
          <w:sz w:val="16"/>
          <w:szCs w:val="16"/>
        </w:rPr>
      </w:pPr>
      <w:r w:rsidRPr="00F05E93">
        <w:rPr>
          <w:spacing w:val="2"/>
          <w:sz w:val="16"/>
          <w:szCs w:val="16"/>
          <w:shd w:val="clear" w:color="auto" w:fill="FFFFFF"/>
        </w:rPr>
        <w:t xml:space="preserve">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w:t>
      </w:r>
      <w:r w:rsidRPr="00F05E93">
        <w:rPr>
          <w:spacing w:val="2"/>
          <w:sz w:val="16"/>
          <w:szCs w:val="16"/>
          <w:shd w:val="clear" w:color="auto" w:fill="FFFFFF"/>
        </w:rPr>
        <w:lastRenderedPageBreak/>
        <w:t>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43620D" w:rsidRPr="00F05E93" w:rsidRDefault="0043620D" w:rsidP="00220BBB">
      <w:pPr>
        <w:spacing w:line="264" w:lineRule="auto"/>
        <w:jc w:val="both"/>
        <w:rPr>
          <w:sz w:val="16"/>
          <w:szCs w:val="16"/>
        </w:rPr>
      </w:pPr>
      <w:r w:rsidRPr="00F05E93">
        <w:rPr>
          <w:sz w:val="16"/>
          <w:szCs w:val="16"/>
        </w:rPr>
        <w:t>9. Опубликовать настоящее постановление в муниципальной газете «Павловский муниципальный вестник</w:t>
      </w:r>
      <w:bookmarkStart w:id="1" w:name="_GoBack"/>
      <w:bookmarkEnd w:id="1"/>
      <w:r w:rsidRPr="00F05E93">
        <w:rPr>
          <w:sz w:val="16"/>
          <w:szCs w:val="16"/>
        </w:rPr>
        <w:t xml:space="preserve">» и разместить в сети «Интернет» на официальном сайте администрации городского поселения – город Павловск </w:t>
      </w:r>
      <w:r w:rsidRPr="00F05E93">
        <w:rPr>
          <w:sz w:val="16"/>
          <w:szCs w:val="16"/>
          <w:lang w:val="en-US"/>
        </w:rPr>
        <w:t>pavlovskadmin</w:t>
      </w:r>
      <w:r w:rsidRPr="00F05E93">
        <w:rPr>
          <w:sz w:val="16"/>
          <w:szCs w:val="16"/>
        </w:rPr>
        <w:t>.</w:t>
      </w:r>
      <w:r w:rsidRPr="00F05E93">
        <w:rPr>
          <w:sz w:val="16"/>
          <w:szCs w:val="16"/>
          <w:lang w:val="en-US"/>
        </w:rPr>
        <w:t>ru</w:t>
      </w:r>
      <w:r w:rsidRPr="00F05E93">
        <w:rPr>
          <w:sz w:val="16"/>
          <w:szCs w:val="16"/>
        </w:rPr>
        <w:t>.</w:t>
      </w:r>
    </w:p>
    <w:p w:rsidR="0043620D" w:rsidRPr="00F05E93" w:rsidRDefault="0043620D" w:rsidP="00220BBB">
      <w:pPr>
        <w:pStyle w:val="4"/>
        <w:spacing w:before="0" w:after="0" w:line="264" w:lineRule="auto"/>
        <w:jc w:val="both"/>
        <w:rPr>
          <w:sz w:val="16"/>
          <w:szCs w:val="16"/>
        </w:rPr>
      </w:pPr>
      <w:r w:rsidRPr="00F05E93">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 xml:space="preserve">Глава городского поселения - </w:t>
      </w:r>
    </w:p>
    <w:p w:rsidR="0043620D" w:rsidRPr="00F05E93" w:rsidRDefault="0043620D" w:rsidP="00220BBB">
      <w:pPr>
        <w:spacing w:line="264" w:lineRule="auto"/>
        <w:jc w:val="both"/>
        <w:rPr>
          <w:sz w:val="16"/>
          <w:szCs w:val="16"/>
        </w:rPr>
      </w:pPr>
      <w:r w:rsidRPr="00F05E93">
        <w:rPr>
          <w:sz w:val="16"/>
          <w:szCs w:val="16"/>
        </w:rPr>
        <w:t xml:space="preserve">город Павловск </w:t>
      </w:r>
      <w:r w:rsidRPr="00F05E93">
        <w:rPr>
          <w:sz w:val="16"/>
          <w:szCs w:val="16"/>
        </w:rPr>
        <w:tab/>
      </w:r>
    </w:p>
    <w:p w:rsidR="0043620D" w:rsidRPr="00F05E93" w:rsidRDefault="0043620D" w:rsidP="00220BBB">
      <w:pPr>
        <w:spacing w:line="264" w:lineRule="auto"/>
        <w:jc w:val="right"/>
        <w:rPr>
          <w:sz w:val="16"/>
          <w:szCs w:val="16"/>
        </w:rPr>
      </w:pPr>
      <w:r w:rsidRPr="00F05E93">
        <w:rPr>
          <w:sz w:val="16"/>
          <w:szCs w:val="16"/>
        </w:rPr>
        <w:t>В.А. Щербаков</w:t>
      </w:r>
    </w:p>
    <w:p w:rsidR="0043620D" w:rsidRPr="00F05E93" w:rsidRDefault="0043620D" w:rsidP="00220BBB">
      <w:pPr>
        <w:spacing w:line="264" w:lineRule="auto"/>
        <w:rPr>
          <w:sz w:val="16"/>
          <w:szCs w:val="16"/>
        </w:rPr>
      </w:pPr>
    </w:p>
    <w:p w:rsidR="0043620D" w:rsidRPr="00F05E93" w:rsidRDefault="0043620D" w:rsidP="00220BBB">
      <w:pPr>
        <w:spacing w:line="264" w:lineRule="auto"/>
        <w:rPr>
          <w:sz w:val="16"/>
          <w:szCs w:val="16"/>
        </w:rPr>
      </w:pPr>
      <w:r w:rsidRPr="00F05E93">
        <w:rPr>
          <w:sz w:val="16"/>
          <w:szCs w:val="16"/>
        </w:rPr>
        <w:t xml:space="preserve">Приложение  </w:t>
      </w:r>
    </w:p>
    <w:p w:rsidR="0043620D" w:rsidRPr="00F05E93" w:rsidRDefault="0043620D" w:rsidP="00220BBB">
      <w:pPr>
        <w:spacing w:line="264" w:lineRule="auto"/>
        <w:rPr>
          <w:sz w:val="16"/>
          <w:szCs w:val="16"/>
        </w:rPr>
      </w:pPr>
      <w:r w:rsidRPr="00F05E93">
        <w:rPr>
          <w:sz w:val="16"/>
          <w:szCs w:val="16"/>
        </w:rPr>
        <w:t>к постановлению главы городского поселения - город Павловск Павловского муниципального района Воронежской области</w:t>
      </w:r>
    </w:p>
    <w:p w:rsidR="0043620D" w:rsidRPr="00F05E93" w:rsidRDefault="0043620D" w:rsidP="00220BBB">
      <w:pPr>
        <w:pStyle w:val="ConsPlusNormal"/>
        <w:spacing w:line="264" w:lineRule="auto"/>
        <w:ind w:firstLine="0"/>
        <w:rPr>
          <w:rFonts w:ascii="Times New Roman" w:hAnsi="Times New Roman"/>
          <w:sz w:val="16"/>
          <w:szCs w:val="16"/>
        </w:rPr>
      </w:pPr>
      <w:r w:rsidRPr="00F05E93">
        <w:rPr>
          <w:rFonts w:ascii="Times New Roman" w:hAnsi="Times New Roman"/>
          <w:sz w:val="16"/>
          <w:szCs w:val="16"/>
        </w:rPr>
        <w:t>от _______________2020 г.   № _____</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center"/>
        <w:rPr>
          <w:spacing w:val="20"/>
          <w:sz w:val="16"/>
          <w:szCs w:val="16"/>
        </w:rPr>
      </w:pPr>
      <w:r w:rsidRPr="00F05E93">
        <w:rPr>
          <w:spacing w:val="20"/>
          <w:sz w:val="16"/>
          <w:szCs w:val="16"/>
        </w:rPr>
        <w:t xml:space="preserve">Проект </w:t>
      </w:r>
      <w:r w:rsidRPr="00F05E93">
        <w:rPr>
          <w:sz w:val="16"/>
          <w:szCs w:val="16"/>
        </w:rPr>
        <w:t>приказа департамента архитектуры и градостроительства Воронежской области, подлежащий рассмотрению на публичных слушаниях 15.04.2020 года.</w:t>
      </w:r>
    </w:p>
    <w:p w:rsidR="0043620D" w:rsidRPr="00F05E93" w:rsidRDefault="0043620D" w:rsidP="00220BBB">
      <w:pPr>
        <w:spacing w:line="264" w:lineRule="auto"/>
        <w:jc w:val="center"/>
        <w:rPr>
          <w:spacing w:val="20"/>
          <w:sz w:val="16"/>
          <w:szCs w:val="16"/>
        </w:rPr>
      </w:pPr>
    </w:p>
    <w:p w:rsidR="0043620D" w:rsidRPr="00F05E93" w:rsidRDefault="0043620D" w:rsidP="00220BBB">
      <w:pPr>
        <w:spacing w:line="264" w:lineRule="auto"/>
        <w:jc w:val="center"/>
        <w:rPr>
          <w:spacing w:val="20"/>
          <w:sz w:val="16"/>
          <w:szCs w:val="16"/>
        </w:rPr>
      </w:pPr>
    </w:p>
    <w:p w:rsidR="0043620D" w:rsidRPr="00F05E93" w:rsidRDefault="0043620D" w:rsidP="00220BBB">
      <w:pPr>
        <w:spacing w:line="264" w:lineRule="auto"/>
        <w:jc w:val="center"/>
        <w:rPr>
          <w:spacing w:val="20"/>
          <w:sz w:val="16"/>
          <w:szCs w:val="16"/>
        </w:rPr>
      </w:pPr>
    </w:p>
    <w:p w:rsidR="0043620D" w:rsidRPr="00F05E93" w:rsidRDefault="0043620D" w:rsidP="00220BBB">
      <w:pPr>
        <w:spacing w:line="264" w:lineRule="auto"/>
        <w:jc w:val="center"/>
        <w:rPr>
          <w:b/>
          <w:sz w:val="16"/>
          <w:szCs w:val="16"/>
        </w:rPr>
      </w:pPr>
      <w:r w:rsidRPr="00F05E93">
        <w:rPr>
          <w:b/>
          <w:sz w:val="16"/>
          <w:szCs w:val="16"/>
        </w:rPr>
        <w:t>ДЕПАРТАМЕНТ</w:t>
      </w:r>
    </w:p>
    <w:p w:rsidR="0043620D" w:rsidRPr="00F05E93" w:rsidRDefault="0043620D" w:rsidP="00220BBB">
      <w:pPr>
        <w:spacing w:line="264" w:lineRule="auto"/>
        <w:jc w:val="center"/>
        <w:rPr>
          <w:b/>
          <w:sz w:val="16"/>
          <w:szCs w:val="16"/>
        </w:rPr>
      </w:pPr>
      <w:r w:rsidRPr="00F05E93">
        <w:rPr>
          <w:b/>
          <w:sz w:val="16"/>
          <w:szCs w:val="16"/>
        </w:rPr>
        <w:t>АРХИТЕКТУРЫ И ГРАДОСТРОИТЕЛЬСТВА</w:t>
      </w:r>
    </w:p>
    <w:p w:rsidR="0043620D" w:rsidRPr="00F05E93" w:rsidRDefault="0043620D" w:rsidP="00220BBB">
      <w:pPr>
        <w:pStyle w:val="6"/>
        <w:spacing w:before="0" w:after="0" w:line="264" w:lineRule="auto"/>
        <w:jc w:val="center"/>
        <w:rPr>
          <w:sz w:val="16"/>
          <w:szCs w:val="16"/>
        </w:rPr>
      </w:pPr>
      <w:r w:rsidRPr="00F05E93">
        <w:rPr>
          <w:sz w:val="16"/>
          <w:szCs w:val="16"/>
        </w:rPr>
        <w:t>ВОРОНЕЖСКОЙ ОБЛАСТИ</w:t>
      </w:r>
    </w:p>
    <w:p w:rsidR="0043620D" w:rsidRPr="00F05E93" w:rsidRDefault="0043620D" w:rsidP="00220BBB">
      <w:pPr>
        <w:spacing w:line="264" w:lineRule="auto"/>
        <w:jc w:val="center"/>
        <w:rPr>
          <w:sz w:val="16"/>
          <w:szCs w:val="16"/>
        </w:rPr>
      </w:pPr>
    </w:p>
    <w:p w:rsidR="0043620D" w:rsidRPr="00F05E93" w:rsidRDefault="0043620D" w:rsidP="00220BBB">
      <w:pPr>
        <w:spacing w:line="264" w:lineRule="auto"/>
        <w:jc w:val="center"/>
        <w:rPr>
          <w:b/>
          <w:sz w:val="16"/>
          <w:szCs w:val="16"/>
        </w:rPr>
      </w:pPr>
      <w:r w:rsidRPr="00F05E93">
        <w:rPr>
          <w:b/>
          <w:sz w:val="16"/>
          <w:szCs w:val="16"/>
        </w:rPr>
        <w:t>ПРИКАЗ</w:t>
      </w:r>
    </w:p>
    <w:p w:rsidR="0043620D" w:rsidRPr="00F05E93" w:rsidRDefault="0043620D" w:rsidP="00220BBB">
      <w:pPr>
        <w:spacing w:line="264" w:lineRule="auto"/>
        <w:jc w:val="both"/>
        <w:rPr>
          <w:sz w:val="16"/>
          <w:szCs w:val="16"/>
        </w:rPr>
      </w:pPr>
      <w:r w:rsidRPr="00F05E93">
        <w:rPr>
          <w:sz w:val="16"/>
          <w:szCs w:val="16"/>
        </w:rPr>
        <w:t>________________                                                                        №_______________</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center"/>
        <w:rPr>
          <w:sz w:val="16"/>
          <w:szCs w:val="16"/>
        </w:rPr>
      </w:pPr>
      <w:r w:rsidRPr="00F05E93">
        <w:rPr>
          <w:sz w:val="16"/>
          <w:szCs w:val="16"/>
        </w:rPr>
        <w:t xml:space="preserve">г. Павловск </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F05E93">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F05E93">
        <w:rPr>
          <w:sz w:val="16"/>
          <w:szCs w:val="16"/>
        </w:rPr>
        <w:t xml:space="preserve">, на основании заявления Стрельцова Ивана Николаевича, </w:t>
      </w:r>
      <w:r w:rsidRPr="00F05E93">
        <w:rPr>
          <w:bCs/>
          <w:sz w:val="16"/>
          <w:szCs w:val="16"/>
        </w:rPr>
        <w:t xml:space="preserve">заключения по результатам публичных слушаний от «___»____________2020г., </w:t>
      </w:r>
      <w:r w:rsidRPr="00F05E93">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F05E93">
        <w:rPr>
          <w:bCs/>
          <w:sz w:val="16"/>
          <w:szCs w:val="16"/>
        </w:rPr>
        <w:t>от «___»____________2020г.,</w:t>
      </w:r>
    </w:p>
    <w:p w:rsidR="0043620D" w:rsidRPr="00F05E93" w:rsidRDefault="0043620D" w:rsidP="00220BBB">
      <w:pPr>
        <w:spacing w:line="264" w:lineRule="auto"/>
        <w:jc w:val="both"/>
        <w:rPr>
          <w:b/>
          <w:sz w:val="16"/>
          <w:szCs w:val="16"/>
        </w:rPr>
      </w:pPr>
    </w:p>
    <w:p w:rsidR="0043620D" w:rsidRPr="00F05E93" w:rsidRDefault="0043620D" w:rsidP="00220BBB">
      <w:pPr>
        <w:spacing w:line="264" w:lineRule="auto"/>
        <w:rPr>
          <w:sz w:val="16"/>
          <w:szCs w:val="16"/>
        </w:rPr>
      </w:pPr>
      <w:r w:rsidRPr="00F05E93">
        <w:rPr>
          <w:sz w:val="16"/>
          <w:szCs w:val="16"/>
        </w:rPr>
        <w:t>п р и к а з ы в а ю:</w:t>
      </w:r>
    </w:p>
    <w:p w:rsidR="0043620D" w:rsidRPr="00F05E93" w:rsidRDefault="0043620D" w:rsidP="00220BBB">
      <w:pPr>
        <w:spacing w:line="264" w:lineRule="auto"/>
        <w:jc w:val="center"/>
        <w:rPr>
          <w:sz w:val="16"/>
          <w:szCs w:val="16"/>
        </w:rPr>
      </w:pPr>
    </w:p>
    <w:p w:rsidR="0043620D" w:rsidRPr="00F05E93" w:rsidRDefault="0043620D" w:rsidP="00220BBB">
      <w:pPr>
        <w:numPr>
          <w:ilvl w:val="0"/>
          <w:numId w:val="38"/>
        </w:numPr>
        <w:spacing w:line="264" w:lineRule="auto"/>
        <w:ind w:left="0" w:firstLine="0"/>
        <w:jc w:val="both"/>
        <w:rPr>
          <w:b/>
          <w:bCs/>
          <w:iCs/>
          <w:sz w:val="16"/>
          <w:szCs w:val="16"/>
        </w:rPr>
      </w:pPr>
      <w:r w:rsidRPr="00F05E93">
        <w:rPr>
          <w:sz w:val="16"/>
          <w:szCs w:val="16"/>
        </w:rPr>
        <w:t xml:space="preserve">Предоставить Стрельцову Ивану Николаевичу разрешение на отклонение от предельных параметров разрешенного строительства, реконструкции объектов капитального строительства </w:t>
      </w:r>
      <w:r w:rsidRPr="00F05E93">
        <w:rPr>
          <w:spacing w:val="2"/>
          <w:sz w:val="16"/>
          <w:szCs w:val="16"/>
          <w:shd w:val="clear" w:color="auto" w:fill="FFFFFF"/>
        </w:rPr>
        <w:t xml:space="preserve">на земельном участке с </w:t>
      </w:r>
      <w:r w:rsidRPr="00F05E93">
        <w:rPr>
          <w:sz w:val="16"/>
          <w:szCs w:val="16"/>
        </w:rPr>
        <w:t xml:space="preserve">кадастровым </w:t>
      </w:r>
      <w:r w:rsidRPr="00F05E93">
        <w:rPr>
          <w:sz w:val="16"/>
          <w:szCs w:val="16"/>
        </w:rPr>
        <w:lastRenderedPageBreak/>
        <w:t>номером 36:20:0100042:55, площадью 594 кв. м., расположенном по адресу: РФ, Воронежская область, Павловский район, городское поселение – город Павловск, город Павловск, улица Ленина, 77,</w:t>
      </w:r>
      <w:r w:rsidRPr="00F05E93">
        <w:rPr>
          <w:spacing w:val="2"/>
          <w:sz w:val="16"/>
          <w:szCs w:val="16"/>
          <w:shd w:val="clear" w:color="auto" w:fill="FFFFFF"/>
        </w:rPr>
        <w:t xml:space="preserve"> в части уменьшения минимального отступа от границы земельного участка со стороны улицы Ленина с 3 м. до 0м; от границы земельного участка со стороны улицы Сиреневая с 3 м. до 0м.</w:t>
      </w:r>
    </w:p>
    <w:p w:rsidR="0043620D" w:rsidRPr="00F05E93" w:rsidRDefault="0043620D" w:rsidP="00220BBB">
      <w:pPr>
        <w:numPr>
          <w:ilvl w:val="0"/>
          <w:numId w:val="38"/>
        </w:numPr>
        <w:suppressAutoHyphens/>
        <w:spacing w:line="264" w:lineRule="auto"/>
        <w:ind w:left="0" w:firstLine="0"/>
        <w:jc w:val="both"/>
        <w:rPr>
          <w:sz w:val="16"/>
          <w:szCs w:val="16"/>
        </w:rPr>
      </w:pPr>
      <w:r w:rsidRPr="00F05E93">
        <w:rPr>
          <w:sz w:val="16"/>
          <w:szCs w:val="16"/>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p>
    <w:p w:rsidR="0043620D" w:rsidRPr="00F05E93" w:rsidRDefault="0043620D" w:rsidP="00220BBB">
      <w:pPr>
        <w:spacing w:line="264" w:lineRule="auto"/>
        <w:jc w:val="both"/>
        <w:rPr>
          <w:sz w:val="16"/>
          <w:szCs w:val="16"/>
        </w:rPr>
      </w:pPr>
      <w:r w:rsidRPr="00F05E93">
        <w:rPr>
          <w:sz w:val="16"/>
          <w:szCs w:val="16"/>
        </w:rPr>
        <w:tab/>
      </w:r>
    </w:p>
    <w:p w:rsidR="0043620D" w:rsidRPr="00F05E93" w:rsidRDefault="0043620D" w:rsidP="00220BBB">
      <w:pPr>
        <w:spacing w:line="264" w:lineRule="auto"/>
        <w:jc w:val="both"/>
        <w:rPr>
          <w:sz w:val="16"/>
          <w:szCs w:val="16"/>
        </w:rPr>
      </w:pPr>
      <w:r w:rsidRPr="00F05E93">
        <w:rPr>
          <w:sz w:val="16"/>
          <w:szCs w:val="16"/>
        </w:rPr>
        <w:t xml:space="preserve">Руководитель департамента </w:t>
      </w:r>
    </w:p>
    <w:p w:rsidR="0043620D" w:rsidRPr="00F05E93" w:rsidRDefault="0043620D" w:rsidP="00220BBB">
      <w:pPr>
        <w:spacing w:line="264" w:lineRule="auto"/>
        <w:jc w:val="both"/>
        <w:rPr>
          <w:sz w:val="16"/>
          <w:szCs w:val="16"/>
        </w:rPr>
      </w:pPr>
      <w:r w:rsidRPr="00F05E93">
        <w:rPr>
          <w:sz w:val="16"/>
          <w:szCs w:val="16"/>
        </w:rPr>
        <w:t>архитектуры и градостроительства</w:t>
      </w:r>
    </w:p>
    <w:p w:rsidR="0043620D" w:rsidRPr="00F05E93" w:rsidRDefault="0043620D" w:rsidP="00220BBB">
      <w:pPr>
        <w:spacing w:line="264" w:lineRule="auto"/>
        <w:jc w:val="both"/>
        <w:rPr>
          <w:sz w:val="16"/>
          <w:szCs w:val="16"/>
        </w:rPr>
      </w:pPr>
      <w:r w:rsidRPr="00F05E93">
        <w:rPr>
          <w:sz w:val="16"/>
          <w:szCs w:val="16"/>
        </w:rPr>
        <w:t>Воронежской области</w:t>
      </w:r>
      <w:r w:rsidRPr="00F05E93">
        <w:rPr>
          <w:sz w:val="16"/>
          <w:szCs w:val="16"/>
        </w:rPr>
        <w:tab/>
      </w:r>
    </w:p>
    <w:p w:rsidR="0043620D" w:rsidRPr="00F05E93" w:rsidRDefault="0043620D" w:rsidP="00220BBB">
      <w:pPr>
        <w:spacing w:line="264" w:lineRule="auto"/>
        <w:jc w:val="right"/>
        <w:rPr>
          <w:sz w:val="16"/>
          <w:szCs w:val="16"/>
        </w:rPr>
      </w:pPr>
      <w:r w:rsidRPr="00F05E93">
        <w:rPr>
          <w:sz w:val="16"/>
          <w:szCs w:val="16"/>
        </w:rPr>
        <w:t xml:space="preserve">                  А.А. Еренков</w:t>
      </w:r>
    </w:p>
    <w:p w:rsidR="00B62E3E" w:rsidRPr="00220BBB" w:rsidRDefault="00B62E3E" w:rsidP="00220BBB">
      <w:pPr>
        <w:pStyle w:val="10"/>
        <w:spacing w:before="0" w:after="0" w:line="264" w:lineRule="auto"/>
        <w:rPr>
          <w:rFonts w:ascii="Times New Roman" w:hAnsi="Times New Roman"/>
          <w:b w:val="0"/>
          <w:sz w:val="16"/>
          <w:szCs w:val="16"/>
        </w:rPr>
      </w:pPr>
    </w:p>
    <w:p w:rsidR="00DD575F" w:rsidRPr="00345B23" w:rsidRDefault="00DD575F" w:rsidP="00220BBB">
      <w:pPr>
        <w:spacing w:line="264" w:lineRule="auto"/>
        <w:rPr>
          <w:spacing w:val="20"/>
          <w:sz w:val="16"/>
          <w:szCs w:val="16"/>
        </w:rPr>
      </w:pPr>
      <w:r w:rsidRPr="00345B23">
        <w:rPr>
          <w:spacing w:val="20"/>
          <w:sz w:val="16"/>
          <w:szCs w:val="16"/>
        </w:rPr>
        <w:t xml:space="preserve">            </w:t>
      </w:r>
    </w:p>
    <w:p w:rsidR="00DD575F" w:rsidRPr="00345B23" w:rsidRDefault="00DD575F" w:rsidP="00220BBB">
      <w:pPr>
        <w:spacing w:line="264" w:lineRule="auto"/>
        <w:jc w:val="center"/>
        <w:rPr>
          <w:spacing w:val="20"/>
          <w:sz w:val="16"/>
          <w:szCs w:val="16"/>
        </w:rPr>
      </w:pPr>
    </w:p>
    <w:p w:rsidR="00DD575F" w:rsidRPr="00345B23" w:rsidRDefault="00DD575F" w:rsidP="00220BBB">
      <w:pPr>
        <w:spacing w:line="264" w:lineRule="auto"/>
        <w:jc w:val="center"/>
        <w:rPr>
          <w:b/>
          <w:bCs/>
          <w:sz w:val="16"/>
          <w:szCs w:val="16"/>
        </w:rPr>
      </w:pPr>
      <w:r w:rsidRPr="00345B23">
        <w:rPr>
          <w:b/>
          <w:bCs/>
          <w:spacing w:val="20"/>
          <w:sz w:val="16"/>
          <w:szCs w:val="16"/>
        </w:rPr>
        <w:t xml:space="preserve">АДМИНИСТРАЦИЯ </w:t>
      </w:r>
      <w:r w:rsidRPr="00345B23">
        <w:rPr>
          <w:b/>
          <w:bCs/>
          <w:sz w:val="16"/>
          <w:szCs w:val="16"/>
        </w:rPr>
        <w:t xml:space="preserve">ГОРОДСКОГО ПОСЕЛЕНИЯ – </w:t>
      </w:r>
    </w:p>
    <w:p w:rsidR="00DD575F" w:rsidRPr="00345B23" w:rsidRDefault="00DD575F" w:rsidP="00220BBB">
      <w:pPr>
        <w:spacing w:line="264" w:lineRule="auto"/>
        <w:jc w:val="center"/>
        <w:rPr>
          <w:b/>
          <w:bCs/>
          <w:sz w:val="16"/>
          <w:szCs w:val="16"/>
        </w:rPr>
      </w:pPr>
      <w:r w:rsidRPr="00345B23">
        <w:rPr>
          <w:b/>
          <w:bCs/>
          <w:sz w:val="16"/>
          <w:szCs w:val="16"/>
        </w:rPr>
        <w:t>ГОРОД ПАВЛОВСК</w:t>
      </w:r>
    </w:p>
    <w:p w:rsidR="00DD575F" w:rsidRPr="00345B23" w:rsidRDefault="00DD575F" w:rsidP="00220BBB">
      <w:pPr>
        <w:spacing w:line="264" w:lineRule="auto"/>
        <w:jc w:val="center"/>
        <w:rPr>
          <w:b/>
          <w:bCs/>
          <w:sz w:val="16"/>
          <w:szCs w:val="16"/>
        </w:rPr>
      </w:pPr>
      <w:r w:rsidRPr="00345B23">
        <w:rPr>
          <w:b/>
          <w:bCs/>
          <w:sz w:val="16"/>
          <w:szCs w:val="16"/>
        </w:rPr>
        <w:t>ПАВЛОВСКОГО МУНИЦИПАЛЬНОГО РАЙОНА</w:t>
      </w:r>
    </w:p>
    <w:p w:rsidR="00DD575F" w:rsidRPr="00345B23" w:rsidRDefault="00DD575F" w:rsidP="00220BBB">
      <w:pPr>
        <w:keepNext/>
        <w:spacing w:line="264" w:lineRule="auto"/>
        <w:jc w:val="center"/>
        <w:outlineLvl w:val="5"/>
        <w:rPr>
          <w:b/>
          <w:bCs/>
          <w:sz w:val="16"/>
          <w:szCs w:val="16"/>
        </w:rPr>
      </w:pPr>
      <w:r w:rsidRPr="00345B23">
        <w:rPr>
          <w:b/>
          <w:bCs/>
          <w:sz w:val="16"/>
          <w:szCs w:val="16"/>
        </w:rPr>
        <w:t>ВОРОНЕЖСКОЙ ОБЛАСТИ</w:t>
      </w:r>
    </w:p>
    <w:p w:rsidR="00DD575F" w:rsidRPr="00345B23" w:rsidRDefault="00DD575F" w:rsidP="00220BBB">
      <w:pPr>
        <w:spacing w:line="264" w:lineRule="auto"/>
        <w:jc w:val="center"/>
        <w:rPr>
          <w:sz w:val="16"/>
          <w:szCs w:val="16"/>
        </w:rPr>
      </w:pPr>
    </w:p>
    <w:p w:rsidR="00DD575F" w:rsidRPr="00345B23" w:rsidRDefault="00DD575F" w:rsidP="00220BBB">
      <w:pPr>
        <w:spacing w:line="264" w:lineRule="auto"/>
        <w:jc w:val="center"/>
        <w:rPr>
          <w:b/>
          <w:bCs/>
          <w:sz w:val="16"/>
          <w:szCs w:val="16"/>
        </w:rPr>
      </w:pPr>
      <w:r w:rsidRPr="00345B23">
        <w:rPr>
          <w:b/>
          <w:bCs/>
          <w:sz w:val="16"/>
          <w:szCs w:val="16"/>
        </w:rPr>
        <w:t>П О С Т А Н О В Л Е Н И Е</w:t>
      </w:r>
    </w:p>
    <w:p w:rsidR="00DD575F" w:rsidRPr="00345B23" w:rsidRDefault="00DD575F" w:rsidP="00220BBB">
      <w:pPr>
        <w:pBdr>
          <w:bottom w:val="thinThickSmallGap" w:sz="24" w:space="1" w:color="auto"/>
        </w:pBdr>
        <w:tabs>
          <w:tab w:val="left" w:pos="0"/>
        </w:tabs>
        <w:spacing w:line="264" w:lineRule="auto"/>
        <w:rPr>
          <w:sz w:val="16"/>
          <w:szCs w:val="16"/>
        </w:rPr>
      </w:pPr>
    </w:p>
    <w:p w:rsidR="00DD575F" w:rsidRPr="00345B23" w:rsidRDefault="00DD575F" w:rsidP="00220BBB">
      <w:pPr>
        <w:pBdr>
          <w:bottom w:val="single" w:sz="4" w:space="1" w:color="auto"/>
        </w:pBdr>
        <w:spacing w:line="264" w:lineRule="auto"/>
        <w:rPr>
          <w:sz w:val="16"/>
          <w:szCs w:val="16"/>
        </w:rPr>
      </w:pPr>
    </w:p>
    <w:p w:rsidR="00DD575F" w:rsidRPr="00345B23" w:rsidRDefault="00DD575F" w:rsidP="00220BBB">
      <w:pPr>
        <w:pBdr>
          <w:bottom w:val="single" w:sz="4" w:space="1" w:color="auto"/>
        </w:pBdr>
        <w:spacing w:line="264" w:lineRule="auto"/>
        <w:rPr>
          <w:sz w:val="16"/>
          <w:szCs w:val="16"/>
        </w:rPr>
      </w:pPr>
      <w:r w:rsidRPr="00345B23">
        <w:rPr>
          <w:sz w:val="16"/>
          <w:szCs w:val="16"/>
        </w:rPr>
        <w:t>от  27.03.2020                                               №  094</w:t>
      </w:r>
    </w:p>
    <w:p w:rsidR="00DD575F" w:rsidRPr="00345B23" w:rsidRDefault="00DD575F" w:rsidP="00220BBB">
      <w:pPr>
        <w:shd w:val="clear" w:color="auto" w:fill="FFFFFF"/>
        <w:spacing w:line="264" w:lineRule="auto"/>
        <w:rPr>
          <w:sz w:val="16"/>
          <w:szCs w:val="16"/>
        </w:rPr>
      </w:pPr>
      <w:r w:rsidRPr="00345B23">
        <w:rPr>
          <w:sz w:val="16"/>
          <w:szCs w:val="16"/>
        </w:rPr>
        <w:t>г. Павловск</w:t>
      </w:r>
    </w:p>
    <w:p w:rsidR="00DD575F" w:rsidRPr="00345B23" w:rsidRDefault="00DD575F" w:rsidP="00220BBB">
      <w:pPr>
        <w:tabs>
          <w:tab w:val="left" w:pos="5580"/>
        </w:tabs>
        <w:spacing w:line="264" w:lineRule="auto"/>
        <w:rPr>
          <w:spacing w:val="2"/>
          <w:sz w:val="16"/>
          <w:szCs w:val="16"/>
          <w:shd w:val="clear" w:color="auto" w:fill="FFFFFF"/>
        </w:rPr>
      </w:pPr>
    </w:p>
    <w:p w:rsidR="00DD575F" w:rsidRPr="00345B23" w:rsidRDefault="00DD575F" w:rsidP="00220BBB">
      <w:pPr>
        <w:spacing w:line="264" w:lineRule="auto"/>
        <w:jc w:val="both"/>
        <w:rPr>
          <w:sz w:val="16"/>
          <w:szCs w:val="16"/>
        </w:rPr>
      </w:pPr>
      <w:r w:rsidRPr="00345B23">
        <w:rPr>
          <w:spacing w:val="2"/>
          <w:sz w:val="16"/>
          <w:szCs w:val="16"/>
          <w:shd w:val="clear" w:color="auto" w:fill="FFFFFF"/>
        </w:rPr>
        <w:t xml:space="preserve">Об утверждении дизайн-проекта </w:t>
      </w:r>
      <w:r w:rsidRPr="00345B23">
        <w:rPr>
          <w:sz w:val="16"/>
          <w:szCs w:val="16"/>
        </w:rPr>
        <w:t xml:space="preserve"> "Обустройство парка по ул.40 лет Октября 1а в г.Павловске Воронежской области</w:t>
      </w:r>
      <w:r w:rsidRPr="00345B23">
        <w:rPr>
          <w:spacing w:val="2"/>
          <w:sz w:val="16"/>
          <w:szCs w:val="16"/>
          <w:shd w:val="clear" w:color="auto" w:fill="FFFFFF"/>
        </w:rPr>
        <w:t xml:space="preserve">" и перечня мероприятий </w:t>
      </w:r>
      <w:r w:rsidRPr="00345B23">
        <w:rPr>
          <w:color w:val="000000"/>
          <w:sz w:val="16"/>
          <w:szCs w:val="16"/>
        </w:rPr>
        <w:t>по обустройству парка</w:t>
      </w:r>
      <w:r w:rsidRPr="00345B23">
        <w:rPr>
          <w:sz w:val="16"/>
          <w:szCs w:val="16"/>
        </w:rPr>
        <w:t xml:space="preserve">  и доступности для маломобильных групп населения по ул.40 лет Октября 1а в г.Павловске Павловского муниципального района Воронежской области, подлежащего благоустройству в 2021 году</w:t>
      </w:r>
    </w:p>
    <w:p w:rsidR="00DD575F" w:rsidRPr="00345B23" w:rsidRDefault="00DD575F" w:rsidP="00220BBB">
      <w:pPr>
        <w:tabs>
          <w:tab w:val="left" w:pos="5670"/>
        </w:tabs>
        <w:spacing w:line="264" w:lineRule="auto"/>
        <w:jc w:val="both"/>
        <w:rPr>
          <w:b/>
          <w:bCs/>
          <w:spacing w:val="2"/>
          <w:sz w:val="16"/>
          <w:szCs w:val="16"/>
          <w:shd w:val="clear" w:color="auto" w:fill="FFFFFF"/>
        </w:rPr>
      </w:pPr>
    </w:p>
    <w:p w:rsidR="00DD575F" w:rsidRPr="00345B23" w:rsidRDefault="00DD575F" w:rsidP="00220BBB">
      <w:pPr>
        <w:tabs>
          <w:tab w:val="left" w:pos="5040"/>
        </w:tabs>
        <w:spacing w:line="264" w:lineRule="auto"/>
        <w:jc w:val="both"/>
        <w:rPr>
          <w:b/>
          <w:bCs/>
          <w:spacing w:val="2"/>
          <w:sz w:val="16"/>
          <w:szCs w:val="16"/>
          <w:shd w:val="clear" w:color="auto" w:fill="FFFFFF"/>
        </w:rPr>
      </w:pPr>
    </w:p>
    <w:p w:rsidR="00DD575F" w:rsidRPr="00345B23" w:rsidRDefault="00DD575F" w:rsidP="00220BBB">
      <w:pPr>
        <w:spacing w:line="264" w:lineRule="auto"/>
        <w:jc w:val="both"/>
        <w:rPr>
          <w:sz w:val="16"/>
          <w:szCs w:val="16"/>
        </w:rPr>
      </w:pPr>
      <w:r w:rsidRPr="00345B23">
        <w:rPr>
          <w:sz w:val="16"/>
          <w:szCs w:val="16"/>
        </w:rPr>
        <w:t xml:space="preserve">В соответствии с Федеральным законом от  06.10.2003 г. №131-ФЗ «Об общих принципах организации местного самоуправления в Российской Федерации»,  постановлением правительства Воронежской области от 21.01.2019г.  № 30 «О реализации практик гражданских инициатив в рамках развития инициативного бюджетирования на территории Воронежской области», заключением </w:t>
      </w:r>
      <w:r w:rsidRPr="00345B23">
        <w:rPr>
          <w:bCs/>
          <w:sz w:val="16"/>
          <w:szCs w:val="16"/>
        </w:rPr>
        <w:t xml:space="preserve">общественных обсуждений граждан, проживающих на территории города Павловска по вопросу рассмотрения </w:t>
      </w:r>
      <w:r w:rsidRPr="00345B23">
        <w:rPr>
          <w:sz w:val="16"/>
          <w:szCs w:val="16"/>
        </w:rPr>
        <w:t xml:space="preserve"> дизайн-проекта обустройства парка по ул.40 лет Октября 1а в  г. Павловске Павловского муниципального района Воронежской области, подлежащего реализации в 2021году и перечня мероприятий по обустройству парка и доступности для маломобильных групп населения по ул.40 лет Октября 1а в г. Павловске Павловского муниципального района Воронежской области, подлежащего реализации в 2021 году от 27.03.2020г., руководствуясь Уставом городского поселения – город Павловск,  администрация городского поселения – город Павловск</w:t>
      </w:r>
    </w:p>
    <w:p w:rsidR="00DD575F" w:rsidRPr="00345B23" w:rsidRDefault="00DD575F" w:rsidP="00220BBB">
      <w:pPr>
        <w:spacing w:line="264" w:lineRule="auto"/>
        <w:jc w:val="both"/>
        <w:rPr>
          <w:sz w:val="16"/>
          <w:szCs w:val="16"/>
        </w:rPr>
      </w:pPr>
    </w:p>
    <w:p w:rsidR="00DD575F" w:rsidRPr="00345B23" w:rsidRDefault="00DD575F" w:rsidP="00220BBB">
      <w:pPr>
        <w:spacing w:line="264" w:lineRule="auto"/>
        <w:jc w:val="center"/>
        <w:rPr>
          <w:b/>
          <w:bCs/>
          <w:sz w:val="16"/>
          <w:szCs w:val="16"/>
        </w:rPr>
      </w:pPr>
      <w:r w:rsidRPr="00345B23">
        <w:rPr>
          <w:sz w:val="16"/>
          <w:szCs w:val="16"/>
        </w:rPr>
        <w:t>ПОСТАНОВЛЯЕТ</w:t>
      </w:r>
    </w:p>
    <w:p w:rsidR="00DD575F" w:rsidRPr="00345B23" w:rsidRDefault="00DD575F" w:rsidP="00220BBB">
      <w:pPr>
        <w:spacing w:line="264" w:lineRule="auto"/>
        <w:jc w:val="center"/>
        <w:rPr>
          <w:sz w:val="16"/>
          <w:szCs w:val="16"/>
        </w:rPr>
      </w:pPr>
    </w:p>
    <w:p w:rsidR="00DD575F" w:rsidRPr="00345B23" w:rsidRDefault="00DD575F" w:rsidP="00220BBB">
      <w:pPr>
        <w:spacing w:line="264" w:lineRule="auto"/>
        <w:jc w:val="both"/>
        <w:rPr>
          <w:sz w:val="16"/>
          <w:szCs w:val="16"/>
        </w:rPr>
      </w:pPr>
      <w:r w:rsidRPr="00345B23">
        <w:rPr>
          <w:sz w:val="16"/>
          <w:szCs w:val="16"/>
        </w:rPr>
        <w:t>1. Утвердить дизайн-проект: " Обустройство парка по ул.40 лет Октября 1а в г.Павловске Воронежской области", согласно приложению №1 к настоящему постановлению.</w:t>
      </w:r>
    </w:p>
    <w:p w:rsidR="00DD575F" w:rsidRPr="00345B23" w:rsidRDefault="00DD575F" w:rsidP="00220BBB">
      <w:pPr>
        <w:spacing w:line="264" w:lineRule="auto"/>
        <w:jc w:val="both"/>
        <w:rPr>
          <w:sz w:val="16"/>
          <w:szCs w:val="16"/>
        </w:rPr>
      </w:pPr>
      <w:r w:rsidRPr="00345B23">
        <w:rPr>
          <w:sz w:val="16"/>
          <w:szCs w:val="16"/>
        </w:rPr>
        <w:t>2. Утвердить перечень мероприятий по обустройству парка и доступности для маломобильных групп населения по ул.40 лет Октября 1а в г. Павловске Павловского муниципального района Воронежской области, подлежащего реализации в 2021 году, согласно приложению №2 к настоящему постановлению.</w:t>
      </w:r>
    </w:p>
    <w:p w:rsidR="00DD575F" w:rsidRPr="00345B23" w:rsidRDefault="00DD575F" w:rsidP="00220BBB">
      <w:pPr>
        <w:pStyle w:val="ConsPlusTitle"/>
        <w:widowControl/>
        <w:spacing w:line="264" w:lineRule="auto"/>
        <w:jc w:val="both"/>
        <w:rPr>
          <w:rFonts w:ascii="Times New Roman" w:hAnsi="Times New Roman" w:cs="Times New Roman"/>
          <w:b w:val="0"/>
          <w:bCs w:val="0"/>
          <w:sz w:val="16"/>
          <w:szCs w:val="16"/>
        </w:rPr>
      </w:pPr>
      <w:r w:rsidRPr="00345B23">
        <w:rPr>
          <w:rFonts w:ascii="Times New Roman" w:hAnsi="Times New Roman" w:cs="Times New Roman"/>
          <w:b w:val="0"/>
          <w:sz w:val="16"/>
          <w:szCs w:val="16"/>
        </w:rPr>
        <w:t>3.</w:t>
      </w:r>
      <w:r w:rsidRPr="00345B23">
        <w:rPr>
          <w:rFonts w:ascii="Times New Roman" w:hAnsi="Times New Roman" w:cs="Times New Roman"/>
          <w:sz w:val="16"/>
          <w:szCs w:val="16"/>
        </w:rPr>
        <w:t xml:space="preserve"> </w:t>
      </w:r>
      <w:r w:rsidRPr="00345B23">
        <w:rPr>
          <w:rFonts w:ascii="Times New Roman" w:hAnsi="Times New Roman" w:cs="Times New Roman"/>
          <w:b w:val="0"/>
          <w:bCs w:val="0"/>
          <w:sz w:val="16"/>
          <w:szCs w:val="16"/>
        </w:rPr>
        <w:t xml:space="preserve">Опубликовать настоящее постановление в муниципальной газете «Павловский муниципальный вестник» и разместить в сети </w:t>
      </w:r>
      <w:r w:rsidRPr="00345B23">
        <w:rPr>
          <w:rFonts w:ascii="Times New Roman" w:hAnsi="Times New Roman" w:cs="Times New Roman"/>
          <w:b w:val="0"/>
          <w:bCs w:val="0"/>
          <w:sz w:val="16"/>
          <w:szCs w:val="16"/>
        </w:rPr>
        <w:lastRenderedPageBreak/>
        <w:t>«Интернет» на официальном сайте администрации городского поселения – город Павловск pavlovskadmin.ru.</w:t>
      </w:r>
    </w:p>
    <w:p w:rsidR="00DD575F" w:rsidRPr="00345B23" w:rsidRDefault="00DD575F" w:rsidP="00220BBB">
      <w:pPr>
        <w:pStyle w:val="ConsPlusTitle"/>
        <w:widowControl/>
        <w:spacing w:line="264" w:lineRule="auto"/>
        <w:jc w:val="both"/>
        <w:rPr>
          <w:rFonts w:ascii="Times New Roman" w:hAnsi="Times New Roman"/>
          <w:b w:val="0"/>
          <w:sz w:val="16"/>
          <w:szCs w:val="16"/>
        </w:rPr>
      </w:pPr>
      <w:r w:rsidRPr="00345B23">
        <w:rPr>
          <w:rFonts w:ascii="Times New Roman" w:hAnsi="Times New Roman"/>
          <w:b w:val="0"/>
          <w:sz w:val="16"/>
          <w:szCs w:val="16"/>
        </w:rPr>
        <w:t>4. Контроль за исполнением настоящего постановления оставляю за собой.</w:t>
      </w:r>
    </w:p>
    <w:p w:rsidR="00DD575F" w:rsidRPr="00345B23" w:rsidRDefault="00DD575F" w:rsidP="00220BBB">
      <w:pPr>
        <w:tabs>
          <w:tab w:val="left" w:pos="851"/>
        </w:tabs>
        <w:spacing w:line="264" w:lineRule="auto"/>
        <w:jc w:val="both"/>
        <w:rPr>
          <w:sz w:val="16"/>
          <w:szCs w:val="16"/>
        </w:rPr>
      </w:pPr>
    </w:p>
    <w:p w:rsidR="00DD575F" w:rsidRPr="00345B23" w:rsidRDefault="00DD575F" w:rsidP="00220BBB">
      <w:pPr>
        <w:spacing w:line="264" w:lineRule="auto"/>
        <w:jc w:val="both"/>
        <w:rPr>
          <w:sz w:val="16"/>
          <w:szCs w:val="16"/>
        </w:rPr>
      </w:pPr>
    </w:p>
    <w:p w:rsidR="00DD575F" w:rsidRPr="00345B23" w:rsidRDefault="00DD575F" w:rsidP="00220BBB">
      <w:pPr>
        <w:spacing w:line="264" w:lineRule="auto"/>
        <w:jc w:val="both"/>
        <w:rPr>
          <w:sz w:val="16"/>
          <w:szCs w:val="16"/>
        </w:rPr>
      </w:pPr>
    </w:p>
    <w:p w:rsidR="00DD575F" w:rsidRPr="00345B23" w:rsidRDefault="00DD575F" w:rsidP="00220BBB">
      <w:pPr>
        <w:spacing w:line="264" w:lineRule="auto"/>
        <w:rPr>
          <w:sz w:val="16"/>
          <w:szCs w:val="16"/>
        </w:rPr>
      </w:pPr>
      <w:r w:rsidRPr="00345B23">
        <w:rPr>
          <w:sz w:val="16"/>
          <w:szCs w:val="16"/>
        </w:rPr>
        <w:t xml:space="preserve">Глава городского поселения – </w:t>
      </w:r>
    </w:p>
    <w:p w:rsidR="00DD575F" w:rsidRPr="00345B23" w:rsidRDefault="00DD575F" w:rsidP="00220BBB">
      <w:pPr>
        <w:spacing w:line="264" w:lineRule="auto"/>
        <w:rPr>
          <w:sz w:val="16"/>
          <w:szCs w:val="16"/>
        </w:rPr>
      </w:pPr>
      <w:r w:rsidRPr="00345B23">
        <w:rPr>
          <w:sz w:val="16"/>
          <w:szCs w:val="16"/>
        </w:rPr>
        <w:t xml:space="preserve">город Павловск              </w:t>
      </w:r>
    </w:p>
    <w:p w:rsidR="00DD575F" w:rsidRPr="00345B23" w:rsidRDefault="00DD575F" w:rsidP="00220BBB">
      <w:pPr>
        <w:spacing w:line="264" w:lineRule="auto"/>
        <w:jc w:val="right"/>
        <w:rPr>
          <w:sz w:val="16"/>
          <w:szCs w:val="16"/>
        </w:rPr>
      </w:pPr>
      <w:r w:rsidRPr="00345B23">
        <w:rPr>
          <w:sz w:val="16"/>
          <w:szCs w:val="16"/>
        </w:rPr>
        <w:t xml:space="preserve">                   В.А. Щербаков                                                                                                          </w:t>
      </w:r>
    </w:p>
    <w:p w:rsidR="00DD575F" w:rsidRPr="00345B23" w:rsidRDefault="00DD575F" w:rsidP="00220BBB">
      <w:pPr>
        <w:spacing w:line="264" w:lineRule="auto"/>
        <w:rPr>
          <w:sz w:val="16"/>
          <w:szCs w:val="16"/>
        </w:rPr>
      </w:pPr>
      <w:r w:rsidRPr="00345B23">
        <w:rPr>
          <w:sz w:val="16"/>
          <w:szCs w:val="16"/>
        </w:rPr>
        <w:t xml:space="preserve">                                                                                                        </w:t>
      </w:r>
    </w:p>
    <w:p w:rsidR="00DD575F" w:rsidRPr="00345B23" w:rsidRDefault="00DD575F" w:rsidP="00220BBB">
      <w:pPr>
        <w:spacing w:line="264" w:lineRule="auto"/>
        <w:rPr>
          <w:sz w:val="16"/>
          <w:szCs w:val="16"/>
        </w:rPr>
      </w:pPr>
    </w:p>
    <w:p w:rsidR="00DD575F" w:rsidRPr="00345B23" w:rsidRDefault="00DD575F" w:rsidP="00220BBB">
      <w:pPr>
        <w:spacing w:line="264" w:lineRule="auto"/>
        <w:rPr>
          <w:sz w:val="16"/>
          <w:szCs w:val="16"/>
        </w:rPr>
      </w:pPr>
      <w:r w:rsidRPr="00345B23">
        <w:rPr>
          <w:sz w:val="16"/>
          <w:szCs w:val="16"/>
        </w:rPr>
        <w:t>Приложение 1</w:t>
      </w:r>
    </w:p>
    <w:p w:rsidR="00DD575F" w:rsidRPr="00345B23" w:rsidRDefault="00DD575F" w:rsidP="00220BBB">
      <w:pPr>
        <w:spacing w:line="264" w:lineRule="auto"/>
        <w:rPr>
          <w:sz w:val="16"/>
          <w:szCs w:val="16"/>
        </w:rPr>
      </w:pPr>
      <w:r w:rsidRPr="00345B23">
        <w:rPr>
          <w:sz w:val="16"/>
          <w:szCs w:val="16"/>
        </w:rPr>
        <w:t>к постановлению  администрации</w:t>
      </w:r>
    </w:p>
    <w:p w:rsidR="00DD575F" w:rsidRPr="00345B23" w:rsidRDefault="00DD575F" w:rsidP="00220BBB">
      <w:pPr>
        <w:spacing w:line="264" w:lineRule="auto"/>
        <w:rPr>
          <w:spacing w:val="2"/>
          <w:sz w:val="16"/>
          <w:szCs w:val="16"/>
          <w:shd w:val="clear" w:color="auto" w:fill="FFFFFF"/>
        </w:rPr>
      </w:pPr>
      <w:r w:rsidRPr="00345B23">
        <w:rPr>
          <w:sz w:val="16"/>
          <w:szCs w:val="16"/>
        </w:rPr>
        <w:t>городского поселения – город Павловск  от  «27» марта  2020 г.  №094</w:t>
      </w:r>
    </w:p>
    <w:p w:rsidR="00DD575F" w:rsidRPr="00345B23" w:rsidRDefault="00DD575F" w:rsidP="00220BBB">
      <w:pPr>
        <w:spacing w:line="264" w:lineRule="auto"/>
        <w:jc w:val="center"/>
        <w:rPr>
          <w:b/>
          <w:sz w:val="16"/>
          <w:szCs w:val="16"/>
        </w:rPr>
      </w:pPr>
      <w:r w:rsidRPr="00345B23">
        <w:rPr>
          <w:b/>
          <w:sz w:val="16"/>
          <w:szCs w:val="16"/>
        </w:rPr>
        <w:t>Дизайн-проект "Обустройство парка по ул.40 лет Октября 1а в г.Павловске Воронежской области"</w:t>
      </w:r>
    </w:p>
    <w:p w:rsidR="00DD575F" w:rsidRPr="00345B23" w:rsidRDefault="00DD575F" w:rsidP="00220BBB">
      <w:pPr>
        <w:spacing w:line="264" w:lineRule="auto"/>
        <w:jc w:val="both"/>
        <w:rPr>
          <w:b/>
          <w:sz w:val="16"/>
          <w:szCs w:val="16"/>
        </w:rPr>
      </w:pPr>
      <w:r>
        <w:rPr>
          <w:b/>
          <w:noProof/>
          <w:sz w:val="16"/>
          <w:szCs w:val="16"/>
        </w:rPr>
        <w:drawing>
          <wp:inline distT="0" distB="0" distL="0" distR="0">
            <wp:extent cx="2880995" cy="202692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2880995" cy="2026920"/>
                    </a:xfrm>
                    <a:prstGeom prst="rect">
                      <a:avLst/>
                    </a:prstGeom>
                    <a:noFill/>
                    <a:ln w="9525">
                      <a:noFill/>
                      <a:miter lim="800000"/>
                      <a:headEnd/>
                      <a:tailEnd/>
                    </a:ln>
                  </pic:spPr>
                </pic:pic>
              </a:graphicData>
            </a:graphic>
          </wp:inline>
        </w:drawing>
      </w:r>
    </w:p>
    <w:p w:rsidR="00DD575F" w:rsidRPr="00345B23" w:rsidRDefault="00DD575F" w:rsidP="00220BBB">
      <w:pPr>
        <w:spacing w:line="264" w:lineRule="auto"/>
        <w:rPr>
          <w:sz w:val="16"/>
          <w:szCs w:val="16"/>
        </w:rPr>
      </w:pPr>
      <w:r>
        <w:rPr>
          <w:noProof/>
          <w:sz w:val="16"/>
          <w:szCs w:val="16"/>
        </w:rPr>
        <w:drawing>
          <wp:inline distT="0" distB="0" distL="0" distR="0">
            <wp:extent cx="2880995" cy="205295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2880995" cy="2052955"/>
                    </a:xfrm>
                    <a:prstGeom prst="rect">
                      <a:avLst/>
                    </a:prstGeom>
                    <a:noFill/>
                    <a:ln w="9525">
                      <a:noFill/>
                      <a:miter lim="800000"/>
                      <a:headEnd/>
                      <a:tailEnd/>
                    </a:ln>
                  </pic:spPr>
                </pic:pic>
              </a:graphicData>
            </a:graphic>
          </wp:inline>
        </w:drawing>
      </w:r>
    </w:p>
    <w:p w:rsidR="00DD575F" w:rsidRPr="00345B23" w:rsidRDefault="00DD575F" w:rsidP="00220BBB">
      <w:pPr>
        <w:spacing w:line="264" w:lineRule="auto"/>
        <w:rPr>
          <w:sz w:val="16"/>
          <w:szCs w:val="16"/>
        </w:rPr>
      </w:pPr>
    </w:p>
    <w:p w:rsidR="00DD575F" w:rsidRPr="00345B23" w:rsidRDefault="00DD575F" w:rsidP="00220BBB">
      <w:pPr>
        <w:spacing w:line="264" w:lineRule="auto"/>
        <w:jc w:val="both"/>
        <w:rPr>
          <w:b/>
          <w:sz w:val="16"/>
          <w:szCs w:val="16"/>
        </w:rPr>
      </w:pPr>
    </w:p>
    <w:p w:rsidR="00DD575F" w:rsidRPr="00345B23" w:rsidRDefault="00DD575F" w:rsidP="00220BBB">
      <w:pPr>
        <w:spacing w:line="264" w:lineRule="auto"/>
        <w:jc w:val="both"/>
        <w:rPr>
          <w:b/>
          <w:sz w:val="16"/>
          <w:szCs w:val="16"/>
        </w:rPr>
      </w:pPr>
      <w:r w:rsidRPr="00345B23">
        <w:rPr>
          <w:b/>
          <w:sz w:val="16"/>
          <w:szCs w:val="16"/>
        </w:rPr>
        <w:t>Площадь благоустройства - 2508м2.</w:t>
      </w:r>
    </w:p>
    <w:p w:rsidR="00DD575F" w:rsidRPr="00345B23" w:rsidRDefault="00DD575F" w:rsidP="00220BBB">
      <w:pPr>
        <w:spacing w:line="264" w:lineRule="auto"/>
        <w:jc w:val="both"/>
        <w:rPr>
          <w:sz w:val="16"/>
          <w:szCs w:val="16"/>
        </w:rPr>
      </w:pPr>
      <w:r w:rsidRPr="00345B23">
        <w:rPr>
          <w:sz w:val="16"/>
          <w:szCs w:val="16"/>
        </w:rPr>
        <w:t>Территория парка расположена на центральной улице города Павловска 40 лет Октября, непосредственно на въезде в город. У северной и западной границы парка находится квартал индивидуальной и среднеэтажной застройки, у восточной и южной проезжая часть улиц Юлиуса  Фучика и 40 лет Октября. Парк, помимо рекреационной функции , является транзитной территорией через которую пролегает пешеходная аллея соединяющая жилой массив мкр.Черемушки с основными социальными объектами: межрайонная ИФНС России №6 по Воронежской области, ФОК «Горняк», детско-юношеская спортивная школа, стадион «Юность», кинотеатр «Родина». Также через парк проходит тротуар, соединяющий современную часть города с историческим центром. Парк имеет название «Трудовой славы», в западной части сохранилась «Доска Почета» и памятный знак «Трудовой славы».</w:t>
      </w:r>
    </w:p>
    <w:p w:rsidR="00DD575F" w:rsidRPr="00345B23" w:rsidRDefault="00DD575F" w:rsidP="00220BBB">
      <w:pPr>
        <w:spacing w:line="264" w:lineRule="auto"/>
        <w:jc w:val="both"/>
        <w:rPr>
          <w:sz w:val="16"/>
          <w:szCs w:val="16"/>
        </w:rPr>
      </w:pPr>
      <w:r w:rsidRPr="00345B23">
        <w:rPr>
          <w:sz w:val="16"/>
          <w:szCs w:val="16"/>
        </w:rPr>
        <w:t xml:space="preserve">С целью пропаганды среди населения уважительного отношения к труду, дизайн - проектом предусмотрено восстановление "Доски почета" и памятного знака "Трудовой славы".  Проектом предусматривается размещение на обустраиваемой территории </w:t>
      </w:r>
      <w:r w:rsidRPr="00345B23">
        <w:rPr>
          <w:sz w:val="16"/>
          <w:szCs w:val="16"/>
        </w:rPr>
        <w:lastRenderedPageBreak/>
        <w:t>скамеек, урн, вазонов,  устройство тротуарных дорожек и площадок для отдыха, установка парковых светильников с подключением к городским сетям. Запроектирована система полива от городской водопроводной сети. Озеленение обеспечивается посадкой крупномерных саженцев деревьев, декоративных кустарников, посевом газонной травы. Клумбы и цветники засаживаются однолетними и многолетними цветами.</w:t>
      </w:r>
    </w:p>
    <w:p w:rsidR="00DD575F" w:rsidRPr="00345B23" w:rsidRDefault="00DD575F" w:rsidP="00220BBB">
      <w:pPr>
        <w:spacing w:line="264" w:lineRule="auto"/>
        <w:rPr>
          <w:sz w:val="16"/>
          <w:szCs w:val="16"/>
        </w:rPr>
      </w:pPr>
      <w:r>
        <w:rPr>
          <w:noProof/>
          <w:sz w:val="16"/>
          <w:szCs w:val="16"/>
        </w:rPr>
        <w:drawing>
          <wp:inline distT="0" distB="0" distL="0" distR="0">
            <wp:extent cx="2880995" cy="207899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srcRect/>
                    <a:stretch>
                      <a:fillRect/>
                    </a:stretch>
                  </pic:blipFill>
                  <pic:spPr bwMode="auto">
                    <a:xfrm>
                      <a:off x="0" y="0"/>
                      <a:ext cx="2880995" cy="2078990"/>
                    </a:xfrm>
                    <a:prstGeom prst="rect">
                      <a:avLst/>
                    </a:prstGeom>
                    <a:noFill/>
                    <a:ln w="9525">
                      <a:noFill/>
                      <a:miter lim="800000"/>
                      <a:headEnd/>
                      <a:tailEnd/>
                    </a:ln>
                  </pic:spPr>
                </pic:pic>
              </a:graphicData>
            </a:graphic>
          </wp:inline>
        </w:drawing>
      </w:r>
    </w:p>
    <w:p w:rsidR="00DD575F" w:rsidRPr="00345B23" w:rsidRDefault="00DD575F" w:rsidP="00220BBB">
      <w:pPr>
        <w:spacing w:line="264" w:lineRule="auto"/>
        <w:rPr>
          <w:sz w:val="16"/>
          <w:szCs w:val="16"/>
        </w:rPr>
      </w:pPr>
    </w:p>
    <w:p w:rsidR="00DD575F" w:rsidRPr="00345B23" w:rsidRDefault="00DD575F" w:rsidP="00220BBB">
      <w:pPr>
        <w:spacing w:line="264" w:lineRule="auto"/>
        <w:rPr>
          <w:sz w:val="16"/>
          <w:szCs w:val="16"/>
        </w:rPr>
      </w:pPr>
    </w:p>
    <w:p w:rsidR="00DD575F" w:rsidRPr="00345B23" w:rsidRDefault="00DD575F" w:rsidP="00220BBB">
      <w:pPr>
        <w:spacing w:line="264" w:lineRule="auto"/>
        <w:rPr>
          <w:sz w:val="16"/>
          <w:szCs w:val="16"/>
        </w:rPr>
      </w:pPr>
      <w:r w:rsidRPr="00345B23">
        <w:rPr>
          <w:sz w:val="16"/>
          <w:szCs w:val="16"/>
        </w:rPr>
        <w:t>Приложение 2</w:t>
      </w:r>
    </w:p>
    <w:p w:rsidR="00DD575F" w:rsidRPr="00345B23" w:rsidRDefault="00DD575F" w:rsidP="00220BBB">
      <w:pPr>
        <w:spacing w:line="264" w:lineRule="auto"/>
        <w:rPr>
          <w:sz w:val="16"/>
          <w:szCs w:val="16"/>
        </w:rPr>
      </w:pPr>
      <w:r w:rsidRPr="00345B23">
        <w:rPr>
          <w:sz w:val="16"/>
          <w:szCs w:val="16"/>
        </w:rPr>
        <w:t>к постановлению  администрации</w:t>
      </w:r>
    </w:p>
    <w:p w:rsidR="00DD575F" w:rsidRPr="00345B23" w:rsidRDefault="00DD575F" w:rsidP="00220BBB">
      <w:pPr>
        <w:spacing w:line="264" w:lineRule="auto"/>
        <w:rPr>
          <w:spacing w:val="2"/>
          <w:sz w:val="16"/>
          <w:szCs w:val="16"/>
          <w:shd w:val="clear" w:color="auto" w:fill="FFFFFF"/>
        </w:rPr>
      </w:pPr>
      <w:r w:rsidRPr="00345B23">
        <w:rPr>
          <w:sz w:val="16"/>
          <w:szCs w:val="16"/>
        </w:rPr>
        <w:t>городского поселения – город Павловск  от  «27»  марта  2020 г.  №094</w:t>
      </w:r>
    </w:p>
    <w:p w:rsidR="00DD575F" w:rsidRPr="00345B23" w:rsidRDefault="00DD575F" w:rsidP="00220BBB">
      <w:pPr>
        <w:spacing w:line="264" w:lineRule="auto"/>
        <w:rPr>
          <w:sz w:val="16"/>
          <w:szCs w:val="16"/>
        </w:rPr>
      </w:pPr>
    </w:p>
    <w:p w:rsidR="00DD575F" w:rsidRPr="00345B23" w:rsidRDefault="00DD575F" w:rsidP="00220BBB">
      <w:pPr>
        <w:spacing w:line="264" w:lineRule="auto"/>
        <w:rPr>
          <w:b/>
          <w:sz w:val="16"/>
          <w:szCs w:val="16"/>
        </w:rPr>
      </w:pPr>
    </w:p>
    <w:p w:rsidR="00DD575F" w:rsidRPr="00345B23" w:rsidRDefault="00DD575F" w:rsidP="00220BBB">
      <w:pPr>
        <w:spacing w:line="264" w:lineRule="auto"/>
        <w:jc w:val="center"/>
        <w:rPr>
          <w:b/>
          <w:sz w:val="16"/>
          <w:szCs w:val="16"/>
        </w:rPr>
      </w:pPr>
      <w:r w:rsidRPr="00345B23">
        <w:rPr>
          <w:b/>
          <w:sz w:val="16"/>
          <w:szCs w:val="16"/>
        </w:rPr>
        <w:t xml:space="preserve">Перечень мероприятий </w:t>
      </w:r>
    </w:p>
    <w:p w:rsidR="00DD575F" w:rsidRPr="00345B23" w:rsidRDefault="00DD575F" w:rsidP="00220BBB">
      <w:pPr>
        <w:spacing w:line="264" w:lineRule="auto"/>
        <w:jc w:val="center"/>
        <w:rPr>
          <w:b/>
          <w:sz w:val="16"/>
          <w:szCs w:val="16"/>
        </w:rPr>
      </w:pPr>
      <w:r w:rsidRPr="00345B23">
        <w:rPr>
          <w:b/>
          <w:color w:val="000000"/>
          <w:sz w:val="16"/>
          <w:szCs w:val="16"/>
        </w:rPr>
        <w:t>по обустройству парка</w:t>
      </w:r>
      <w:r w:rsidRPr="00345B23">
        <w:rPr>
          <w:b/>
          <w:sz w:val="16"/>
          <w:szCs w:val="16"/>
        </w:rPr>
        <w:t xml:space="preserve">  и доступности для маломобильных групп населения по ул.40 лет Октября 1а в г.Павловске Павловского муниципального района Воронежской области, подлежащего благоустройству в 2021 году</w:t>
      </w:r>
    </w:p>
    <w:p w:rsidR="00DD575F" w:rsidRPr="00345B23" w:rsidRDefault="00DD575F" w:rsidP="00220BBB">
      <w:pPr>
        <w:spacing w:line="264" w:lineRule="auto"/>
        <w:rPr>
          <w:spacing w:val="2"/>
          <w:sz w:val="16"/>
          <w:szCs w:val="16"/>
          <w:shd w:val="clear" w:color="auto" w:fill="FFFFFF"/>
        </w:rPr>
      </w:pPr>
    </w:p>
    <w:p w:rsidR="00DD575F" w:rsidRPr="00345B23" w:rsidRDefault="00DD575F" w:rsidP="00220BBB">
      <w:pPr>
        <w:spacing w:line="264" w:lineRule="auto"/>
        <w:jc w:val="both"/>
        <w:rPr>
          <w:sz w:val="16"/>
          <w:szCs w:val="16"/>
        </w:rPr>
      </w:pPr>
      <w:r w:rsidRPr="00345B23">
        <w:rPr>
          <w:sz w:val="16"/>
          <w:szCs w:val="16"/>
        </w:rPr>
        <w:t>1.Устройство новых тротуаров и аллей:</w:t>
      </w:r>
    </w:p>
    <w:p w:rsidR="00DD575F" w:rsidRPr="00345B23" w:rsidRDefault="00DD575F" w:rsidP="00220BBB">
      <w:pPr>
        <w:spacing w:line="264" w:lineRule="auto"/>
        <w:rPr>
          <w:sz w:val="16"/>
          <w:szCs w:val="16"/>
        </w:rPr>
      </w:pPr>
      <w:r w:rsidRPr="00345B23">
        <w:rPr>
          <w:sz w:val="16"/>
          <w:szCs w:val="16"/>
        </w:rPr>
        <w:t>- установка бортового камня;</w:t>
      </w:r>
    </w:p>
    <w:p w:rsidR="00DD575F" w:rsidRPr="00345B23" w:rsidRDefault="00DD575F" w:rsidP="00220BBB">
      <w:pPr>
        <w:spacing w:line="264" w:lineRule="auto"/>
        <w:rPr>
          <w:sz w:val="16"/>
          <w:szCs w:val="16"/>
        </w:rPr>
      </w:pPr>
      <w:r w:rsidRPr="00345B23">
        <w:rPr>
          <w:sz w:val="16"/>
          <w:szCs w:val="16"/>
        </w:rPr>
        <w:t>- установка поребрика;</w:t>
      </w:r>
    </w:p>
    <w:p w:rsidR="00DD575F" w:rsidRPr="00345B23" w:rsidRDefault="00DD575F" w:rsidP="00220BBB">
      <w:pPr>
        <w:spacing w:line="264" w:lineRule="auto"/>
        <w:rPr>
          <w:sz w:val="16"/>
          <w:szCs w:val="16"/>
        </w:rPr>
      </w:pPr>
      <w:r w:rsidRPr="00345B23">
        <w:rPr>
          <w:sz w:val="16"/>
          <w:szCs w:val="16"/>
        </w:rPr>
        <w:t>- мощение аллей и прогулочных дорожек тротуарной плиткой.</w:t>
      </w:r>
    </w:p>
    <w:p w:rsidR="00DD575F" w:rsidRPr="00345B23" w:rsidRDefault="00DD575F" w:rsidP="00220BBB">
      <w:pPr>
        <w:spacing w:line="264" w:lineRule="auto"/>
        <w:rPr>
          <w:sz w:val="16"/>
          <w:szCs w:val="16"/>
        </w:rPr>
      </w:pPr>
      <w:r w:rsidRPr="00345B23">
        <w:rPr>
          <w:sz w:val="16"/>
          <w:szCs w:val="16"/>
        </w:rPr>
        <w:t>2. Организация уличного освещения на всей территории парка.</w:t>
      </w:r>
    </w:p>
    <w:p w:rsidR="00DD575F" w:rsidRPr="00345B23" w:rsidRDefault="00DD575F" w:rsidP="00220BBB">
      <w:pPr>
        <w:spacing w:line="264" w:lineRule="auto"/>
        <w:rPr>
          <w:sz w:val="16"/>
          <w:szCs w:val="16"/>
        </w:rPr>
      </w:pPr>
      <w:r w:rsidRPr="00345B23">
        <w:rPr>
          <w:sz w:val="16"/>
          <w:szCs w:val="16"/>
        </w:rPr>
        <w:t>3. Оборудование территории парка малыми архитектурными формами – лавочками, урнами, вазонами.</w:t>
      </w:r>
    </w:p>
    <w:p w:rsidR="00DD575F" w:rsidRPr="00345B23" w:rsidRDefault="00DD575F" w:rsidP="00220BBB">
      <w:pPr>
        <w:spacing w:line="264" w:lineRule="auto"/>
        <w:rPr>
          <w:sz w:val="16"/>
          <w:szCs w:val="16"/>
        </w:rPr>
      </w:pPr>
      <w:r w:rsidRPr="00345B23">
        <w:rPr>
          <w:sz w:val="16"/>
          <w:szCs w:val="16"/>
        </w:rPr>
        <w:t>4. Восстановление памятного знака "Слава труду" в первоначальном виде.</w:t>
      </w:r>
    </w:p>
    <w:p w:rsidR="00DD575F" w:rsidRPr="00345B23" w:rsidRDefault="00DD575F" w:rsidP="00220BBB">
      <w:pPr>
        <w:spacing w:line="264" w:lineRule="auto"/>
        <w:rPr>
          <w:sz w:val="16"/>
          <w:szCs w:val="16"/>
        </w:rPr>
      </w:pPr>
      <w:r w:rsidRPr="00345B23">
        <w:rPr>
          <w:sz w:val="16"/>
          <w:szCs w:val="16"/>
        </w:rPr>
        <w:t xml:space="preserve"> 5. Устройство "Доски почета" на месте утраченной, архитектурное решение доски применить в соответствии с представленным  дизайн-проектом.</w:t>
      </w:r>
    </w:p>
    <w:p w:rsidR="00DD575F" w:rsidRPr="00345B23" w:rsidRDefault="00DD575F" w:rsidP="00220BBB">
      <w:pPr>
        <w:spacing w:line="264" w:lineRule="auto"/>
        <w:rPr>
          <w:sz w:val="16"/>
          <w:szCs w:val="16"/>
        </w:rPr>
      </w:pPr>
      <w:r w:rsidRPr="00345B23">
        <w:rPr>
          <w:sz w:val="16"/>
          <w:szCs w:val="16"/>
        </w:rPr>
        <w:t>6. Устройство системы полива.</w:t>
      </w:r>
    </w:p>
    <w:p w:rsidR="00DD575F" w:rsidRPr="00345B23" w:rsidRDefault="00DD575F" w:rsidP="00220BBB">
      <w:pPr>
        <w:spacing w:line="264" w:lineRule="auto"/>
        <w:rPr>
          <w:sz w:val="16"/>
          <w:szCs w:val="16"/>
        </w:rPr>
      </w:pPr>
      <w:r w:rsidRPr="00345B23">
        <w:rPr>
          <w:sz w:val="16"/>
          <w:szCs w:val="16"/>
        </w:rPr>
        <w:t xml:space="preserve">7. Ограждение территории парка по периметру. </w:t>
      </w:r>
    </w:p>
    <w:p w:rsidR="00DD575F" w:rsidRPr="00345B23" w:rsidRDefault="00DD575F" w:rsidP="00220BBB">
      <w:pPr>
        <w:spacing w:line="264" w:lineRule="auto"/>
        <w:rPr>
          <w:sz w:val="16"/>
          <w:szCs w:val="16"/>
        </w:rPr>
      </w:pPr>
      <w:r w:rsidRPr="00345B23">
        <w:rPr>
          <w:sz w:val="16"/>
          <w:szCs w:val="16"/>
        </w:rPr>
        <w:t>8. В проекте разработать мероприятия по обеспечению условий жизнедеятельности маломобильных групп населения в соответствии с требованиями действующих нормативов.</w:t>
      </w:r>
    </w:p>
    <w:p w:rsidR="00DD575F" w:rsidRPr="00345B23" w:rsidRDefault="00DD575F" w:rsidP="00220BBB">
      <w:pPr>
        <w:spacing w:line="264" w:lineRule="auto"/>
        <w:rPr>
          <w:spacing w:val="2"/>
          <w:sz w:val="16"/>
          <w:szCs w:val="16"/>
          <w:shd w:val="clear" w:color="auto" w:fill="FFFFFF"/>
        </w:rPr>
      </w:pPr>
    </w:p>
    <w:p w:rsidR="00DD575F" w:rsidRPr="00345B23" w:rsidRDefault="00DD575F" w:rsidP="00220BBB">
      <w:pPr>
        <w:spacing w:line="264" w:lineRule="auto"/>
        <w:rPr>
          <w:sz w:val="16"/>
          <w:szCs w:val="16"/>
        </w:rPr>
      </w:pPr>
    </w:p>
    <w:p w:rsidR="00DD575F" w:rsidRPr="00DD575F" w:rsidRDefault="00DD575F" w:rsidP="00220BBB">
      <w:pPr>
        <w:spacing w:line="264" w:lineRule="auto"/>
      </w:pPr>
    </w:p>
    <w:p w:rsidR="00DD575F" w:rsidRPr="00DD575F" w:rsidRDefault="00DD575F" w:rsidP="00220BBB">
      <w:pPr>
        <w:spacing w:line="264" w:lineRule="auto"/>
      </w:pPr>
    </w:p>
    <w:p w:rsidR="00DD575F" w:rsidRPr="00DD575F" w:rsidRDefault="00DD575F" w:rsidP="00220BBB">
      <w:pPr>
        <w:spacing w:line="264" w:lineRule="auto"/>
      </w:pPr>
    </w:p>
    <w:p w:rsidR="00B62E3E" w:rsidRPr="003C4F00" w:rsidRDefault="00B62E3E" w:rsidP="00220BBB">
      <w:pPr>
        <w:pStyle w:val="10"/>
        <w:spacing w:before="0" w:after="0" w:line="264" w:lineRule="auto"/>
        <w:jc w:val="center"/>
        <w:rPr>
          <w:rFonts w:ascii="Times New Roman" w:hAnsi="Times New Roman"/>
          <w:b w:val="0"/>
          <w:i/>
          <w:sz w:val="16"/>
          <w:szCs w:val="16"/>
        </w:rPr>
      </w:pPr>
      <w:r w:rsidRPr="003C4F00">
        <w:rPr>
          <w:rFonts w:ascii="Times New Roman" w:hAnsi="Times New Roman"/>
          <w:b w:val="0"/>
          <w:i/>
          <w:sz w:val="16"/>
          <w:szCs w:val="16"/>
        </w:rPr>
        <w:t>АДМИНИСТРАЦИЯ ГОРОДСКОГО ПОСЕЛЕНИЯ -</w:t>
      </w:r>
    </w:p>
    <w:p w:rsidR="00B62E3E" w:rsidRPr="003C4F00" w:rsidRDefault="00B62E3E" w:rsidP="00220BBB">
      <w:pPr>
        <w:pStyle w:val="10"/>
        <w:spacing w:before="0" w:after="0" w:line="264" w:lineRule="auto"/>
        <w:jc w:val="center"/>
        <w:rPr>
          <w:rFonts w:ascii="Times New Roman" w:hAnsi="Times New Roman"/>
          <w:b w:val="0"/>
          <w:i/>
          <w:sz w:val="16"/>
          <w:szCs w:val="16"/>
        </w:rPr>
      </w:pPr>
      <w:r w:rsidRPr="003C4F00">
        <w:rPr>
          <w:rFonts w:ascii="Times New Roman" w:hAnsi="Times New Roman"/>
          <w:b w:val="0"/>
          <w:i/>
          <w:sz w:val="16"/>
          <w:szCs w:val="16"/>
        </w:rPr>
        <w:t>ГОРОД ПАВЛОВСК</w:t>
      </w:r>
    </w:p>
    <w:p w:rsidR="00B62E3E" w:rsidRPr="003C4F00" w:rsidRDefault="00B62E3E" w:rsidP="00220BBB">
      <w:pPr>
        <w:pStyle w:val="8"/>
        <w:spacing w:before="0" w:after="0" w:line="264" w:lineRule="auto"/>
        <w:jc w:val="center"/>
        <w:rPr>
          <w:b/>
          <w:i w:val="0"/>
          <w:sz w:val="16"/>
          <w:szCs w:val="16"/>
        </w:rPr>
      </w:pPr>
      <w:r w:rsidRPr="003C4F00">
        <w:rPr>
          <w:b/>
          <w:i w:val="0"/>
          <w:sz w:val="16"/>
          <w:szCs w:val="16"/>
        </w:rPr>
        <w:t>ПАВЛОВСКОГО МУНИЦИПАЛЬНОГО РАЙОНА</w:t>
      </w:r>
    </w:p>
    <w:p w:rsidR="00B62E3E" w:rsidRPr="003C4F00" w:rsidRDefault="00B62E3E" w:rsidP="00220BBB">
      <w:pPr>
        <w:pStyle w:val="8"/>
        <w:spacing w:before="0" w:after="0" w:line="264" w:lineRule="auto"/>
        <w:jc w:val="center"/>
        <w:rPr>
          <w:b/>
          <w:i w:val="0"/>
          <w:sz w:val="16"/>
          <w:szCs w:val="16"/>
        </w:rPr>
      </w:pPr>
      <w:r w:rsidRPr="003C4F00">
        <w:rPr>
          <w:b/>
          <w:i w:val="0"/>
          <w:sz w:val="16"/>
          <w:szCs w:val="16"/>
        </w:rPr>
        <w:t>ВОРОНЕЖСКОЙ ОБЛАСТИ</w:t>
      </w:r>
    </w:p>
    <w:p w:rsidR="00B62E3E" w:rsidRPr="003C4F00" w:rsidRDefault="00B62E3E" w:rsidP="00220BBB">
      <w:pPr>
        <w:spacing w:line="264" w:lineRule="auto"/>
        <w:jc w:val="center"/>
        <w:rPr>
          <w:b/>
          <w:sz w:val="16"/>
          <w:szCs w:val="16"/>
        </w:rPr>
      </w:pPr>
    </w:p>
    <w:p w:rsidR="00B62E3E" w:rsidRPr="003C4F00" w:rsidRDefault="00B62E3E" w:rsidP="00220BBB">
      <w:pPr>
        <w:spacing w:line="264" w:lineRule="auto"/>
        <w:jc w:val="center"/>
        <w:rPr>
          <w:b/>
          <w:sz w:val="16"/>
          <w:szCs w:val="16"/>
        </w:rPr>
      </w:pPr>
      <w:r w:rsidRPr="003C4F00">
        <w:rPr>
          <w:b/>
          <w:sz w:val="16"/>
          <w:szCs w:val="16"/>
        </w:rPr>
        <w:t xml:space="preserve">З А К Л Ю Ч Е Н И Е </w:t>
      </w:r>
    </w:p>
    <w:p w:rsidR="00B62E3E" w:rsidRPr="003C4F00" w:rsidRDefault="00B62E3E" w:rsidP="00220BBB">
      <w:pPr>
        <w:spacing w:line="264" w:lineRule="auto"/>
        <w:contextualSpacing/>
        <w:jc w:val="center"/>
        <w:rPr>
          <w:b/>
          <w:sz w:val="16"/>
          <w:szCs w:val="16"/>
        </w:rPr>
      </w:pPr>
      <w:r w:rsidRPr="003C4F00">
        <w:rPr>
          <w:b/>
          <w:sz w:val="16"/>
          <w:szCs w:val="16"/>
        </w:rPr>
        <w:t>о результатах конференции  делегатов  по  отбору  практик  гражданских  инициатив  в рамках  развития  инициативного  бюджетирования  на территории  Воронежской области</w:t>
      </w:r>
    </w:p>
    <w:p w:rsidR="00B62E3E" w:rsidRPr="003C4F00" w:rsidRDefault="00B62E3E" w:rsidP="00220BBB">
      <w:pPr>
        <w:spacing w:line="264" w:lineRule="auto"/>
        <w:ind w:right="180"/>
        <w:rPr>
          <w:sz w:val="16"/>
          <w:szCs w:val="16"/>
          <w:u w:val="single"/>
        </w:rPr>
      </w:pPr>
      <w:r w:rsidRPr="003C4F00">
        <w:rPr>
          <w:sz w:val="16"/>
          <w:szCs w:val="16"/>
          <w:u w:val="single"/>
        </w:rPr>
        <w:t>г. Павловск</w:t>
      </w:r>
      <w:r w:rsidRPr="003C4F00">
        <w:rPr>
          <w:sz w:val="16"/>
          <w:szCs w:val="16"/>
        </w:rPr>
        <w:tab/>
      </w:r>
      <w:r w:rsidRPr="003C4F00">
        <w:rPr>
          <w:sz w:val="16"/>
          <w:szCs w:val="16"/>
        </w:rPr>
        <w:tab/>
      </w:r>
      <w:r w:rsidRPr="003C4F00">
        <w:rPr>
          <w:sz w:val="16"/>
          <w:szCs w:val="16"/>
        </w:rPr>
        <w:tab/>
      </w:r>
      <w:r w:rsidRPr="003C4F00">
        <w:rPr>
          <w:sz w:val="16"/>
          <w:szCs w:val="16"/>
        </w:rPr>
        <w:tab/>
      </w:r>
      <w:r w:rsidRPr="003C4F00">
        <w:rPr>
          <w:sz w:val="16"/>
          <w:szCs w:val="16"/>
        </w:rPr>
        <w:tab/>
        <w:t xml:space="preserve">   </w:t>
      </w:r>
      <w:r w:rsidRPr="003C4F00">
        <w:rPr>
          <w:sz w:val="16"/>
          <w:szCs w:val="16"/>
        </w:rPr>
        <w:tab/>
        <w:t xml:space="preserve">                           </w:t>
      </w:r>
      <w:r w:rsidRPr="003C4F00">
        <w:rPr>
          <w:sz w:val="16"/>
          <w:szCs w:val="16"/>
          <w:u w:val="single"/>
        </w:rPr>
        <w:t>26 марта 2020 года</w:t>
      </w:r>
    </w:p>
    <w:p w:rsidR="00B62E3E" w:rsidRPr="003C4F00" w:rsidRDefault="00B62E3E" w:rsidP="00220BBB">
      <w:pPr>
        <w:spacing w:line="264" w:lineRule="auto"/>
        <w:ind w:right="180"/>
        <w:rPr>
          <w:b/>
          <w:sz w:val="16"/>
          <w:szCs w:val="16"/>
          <w:u w:val="single"/>
        </w:rPr>
      </w:pPr>
    </w:p>
    <w:p w:rsidR="00B62E3E" w:rsidRPr="003C4F00" w:rsidRDefault="00B62E3E" w:rsidP="00220BBB">
      <w:pPr>
        <w:spacing w:line="264" w:lineRule="auto"/>
        <w:jc w:val="both"/>
        <w:rPr>
          <w:sz w:val="16"/>
          <w:szCs w:val="16"/>
        </w:rPr>
      </w:pPr>
      <w:r w:rsidRPr="003C4F00">
        <w:rPr>
          <w:sz w:val="16"/>
          <w:szCs w:val="16"/>
        </w:rPr>
        <w:t>Администрацией городского поселения – город Павловск проведена конференция делегатов</w:t>
      </w:r>
      <w:r w:rsidRPr="003C4F00">
        <w:rPr>
          <w:bCs/>
          <w:sz w:val="16"/>
          <w:szCs w:val="16"/>
        </w:rPr>
        <w:t xml:space="preserve">. </w:t>
      </w:r>
      <w:r w:rsidRPr="003C4F00">
        <w:rPr>
          <w:sz w:val="16"/>
          <w:szCs w:val="16"/>
        </w:rPr>
        <w:t>Присутствовало 19 человек.</w:t>
      </w:r>
    </w:p>
    <w:p w:rsidR="00B62E3E" w:rsidRPr="003C4F00" w:rsidRDefault="00B62E3E" w:rsidP="00220BBB">
      <w:pPr>
        <w:spacing w:line="264" w:lineRule="auto"/>
        <w:jc w:val="both"/>
        <w:rPr>
          <w:sz w:val="16"/>
          <w:szCs w:val="16"/>
        </w:rPr>
      </w:pPr>
    </w:p>
    <w:p w:rsidR="00B62E3E" w:rsidRPr="003C4F00" w:rsidRDefault="00B62E3E" w:rsidP="00220BBB">
      <w:pPr>
        <w:pStyle w:val="ae"/>
        <w:shd w:val="clear" w:color="auto" w:fill="FFFFFF"/>
        <w:tabs>
          <w:tab w:val="left" w:pos="0"/>
        </w:tabs>
        <w:spacing w:line="264" w:lineRule="auto"/>
        <w:ind w:left="0" w:right="-1"/>
        <w:jc w:val="both"/>
        <w:rPr>
          <w:b/>
          <w:sz w:val="16"/>
          <w:szCs w:val="16"/>
        </w:rPr>
      </w:pPr>
      <w:r w:rsidRPr="003C4F00">
        <w:rPr>
          <w:b/>
          <w:sz w:val="16"/>
          <w:szCs w:val="16"/>
        </w:rPr>
        <w:t xml:space="preserve">Участники конференции, путем открытого голосования решили: </w:t>
      </w:r>
    </w:p>
    <w:p w:rsidR="00B62E3E" w:rsidRPr="003C4F00" w:rsidRDefault="00B62E3E" w:rsidP="00220BBB">
      <w:pPr>
        <w:pStyle w:val="ae"/>
        <w:numPr>
          <w:ilvl w:val="0"/>
          <w:numId w:val="44"/>
        </w:numPr>
        <w:spacing w:line="264" w:lineRule="auto"/>
        <w:ind w:left="0" w:firstLine="0"/>
        <w:jc w:val="both"/>
        <w:rPr>
          <w:b/>
          <w:sz w:val="16"/>
          <w:szCs w:val="16"/>
        </w:rPr>
      </w:pPr>
      <w:r w:rsidRPr="003C4F00">
        <w:rPr>
          <w:sz w:val="16"/>
          <w:szCs w:val="16"/>
        </w:rPr>
        <w:t xml:space="preserve">Определить направление практики для участия в отборе практик гражданских инициатив в рамках развития инициативного бюджетирования на территории Воронежской области на 2021 год – «Обустройство городских парков». </w:t>
      </w:r>
    </w:p>
    <w:p w:rsidR="00B62E3E" w:rsidRPr="003C4F00" w:rsidRDefault="00B62E3E" w:rsidP="00220BBB">
      <w:pPr>
        <w:pStyle w:val="ae"/>
        <w:numPr>
          <w:ilvl w:val="0"/>
          <w:numId w:val="44"/>
        </w:numPr>
        <w:spacing w:line="264" w:lineRule="auto"/>
        <w:ind w:left="0" w:firstLine="0"/>
        <w:jc w:val="both"/>
        <w:rPr>
          <w:sz w:val="16"/>
          <w:szCs w:val="16"/>
        </w:rPr>
      </w:pPr>
      <w:r w:rsidRPr="003C4F00">
        <w:rPr>
          <w:sz w:val="16"/>
          <w:szCs w:val="16"/>
        </w:rPr>
        <w:t>Для реализации практики гражданских инициатив по направлению «Обустройство городских парков» выбрать мероприятие «Обустройство парка по ул.40 лет Октября 1а в г.Павловске Воронежской области».</w:t>
      </w:r>
    </w:p>
    <w:p w:rsidR="00B62E3E" w:rsidRPr="003C4F00" w:rsidRDefault="00B62E3E" w:rsidP="00220BBB">
      <w:pPr>
        <w:pStyle w:val="ae"/>
        <w:numPr>
          <w:ilvl w:val="0"/>
          <w:numId w:val="44"/>
        </w:numPr>
        <w:spacing w:line="264" w:lineRule="auto"/>
        <w:ind w:left="0" w:firstLine="0"/>
        <w:jc w:val="both"/>
        <w:rPr>
          <w:sz w:val="16"/>
          <w:szCs w:val="16"/>
        </w:rPr>
      </w:pPr>
      <w:r w:rsidRPr="003C4F00">
        <w:rPr>
          <w:sz w:val="16"/>
          <w:szCs w:val="16"/>
        </w:rPr>
        <w:t>Выбрать инициативную группу, которая будет осуществлять мониторинг реализации практики и приемку работ результатов реализации практики, в количестве четырех человек:</w:t>
      </w:r>
    </w:p>
    <w:p w:rsidR="00B62E3E" w:rsidRPr="003C4F00" w:rsidRDefault="00B62E3E" w:rsidP="00220BBB">
      <w:pPr>
        <w:pStyle w:val="ae"/>
        <w:spacing w:line="264" w:lineRule="auto"/>
        <w:ind w:left="0"/>
        <w:jc w:val="both"/>
        <w:rPr>
          <w:sz w:val="16"/>
          <w:szCs w:val="16"/>
        </w:rPr>
      </w:pPr>
      <w:r w:rsidRPr="003C4F00">
        <w:rPr>
          <w:sz w:val="16"/>
          <w:szCs w:val="16"/>
        </w:rPr>
        <w:t xml:space="preserve">1. Харцызов Роман Александрович </w:t>
      </w:r>
    </w:p>
    <w:p w:rsidR="00B62E3E" w:rsidRPr="003C4F00" w:rsidRDefault="00B62E3E" w:rsidP="00220BBB">
      <w:pPr>
        <w:pStyle w:val="ae"/>
        <w:spacing w:line="264" w:lineRule="auto"/>
        <w:ind w:left="0"/>
        <w:jc w:val="both"/>
        <w:rPr>
          <w:sz w:val="16"/>
          <w:szCs w:val="16"/>
        </w:rPr>
      </w:pPr>
      <w:r w:rsidRPr="003C4F00">
        <w:rPr>
          <w:sz w:val="16"/>
          <w:szCs w:val="16"/>
        </w:rPr>
        <w:t xml:space="preserve">2. Пупыкин Владимир Иванович </w:t>
      </w:r>
    </w:p>
    <w:p w:rsidR="00B62E3E" w:rsidRPr="003C4F00" w:rsidRDefault="00B62E3E" w:rsidP="00220BBB">
      <w:pPr>
        <w:pStyle w:val="ae"/>
        <w:spacing w:line="264" w:lineRule="auto"/>
        <w:ind w:left="0"/>
        <w:jc w:val="both"/>
        <w:rPr>
          <w:sz w:val="16"/>
          <w:szCs w:val="16"/>
        </w:rPr>
      </w:pPr>
      <w:r w:rsidRPr="003C4F00">
        <w:rPr>
          <w:sz w:val="16"/>
          <w:szCs w:val="16"/>
        </w:rPr>
        <w:t xml:space="preserve">3. Степанова Галина Николаевна </w:t>
      </w:r>
    </w:p>
    <w:p w:rsidR="00B62E3E" w:rsidRPr="003C4F00" w:rsidRDefault="00B62E3E" w:rsidP="00220BBB">
      <w:pPr>
        <w:pStyle w:val="ae"/>
        <w:spacing w:line="264" w:lineRule="auto"/>
        <w:ind w:left="0"/>
        <w:jc w:val="both"/>
        <w:rPr>
          <w:sz w:val="16"/>
          <w:szCs w:val="16"/>
        </w:rPr>
      </w:pPr>
      <w:r w:rsidRPr="003C4F00">
        <w:rPr>
          <w:sz w:val="16"/>
          <w:szCs w:val="16"/>
        </w:rPr>
        <w:t xml:space="preserve">4. Шевченко Алена Валерьевна </w:t>
      </w:r>
    </w:p>
    <w:p w:rsidR="00B62E3E" w:rsidRPr="003C4F00" w:rsidRDefault="00B62E3E" w:rsidP="00220BBB">
      <w:pPr>
        <w:pStyle w:val="ae"/>
        <w:numPr>
          <w:ilvl w:val="0"/>
          <w:numId w:val="44"/>
        </w:numPr>
        <w:tabs>
          <w:tab w:val="left" w:pos="284"/>
        </w:tabs>
        <w:spacing w:line="264" w:lineRule="auto"/>
        <w:ind w:left="0" w:firstLine="0"/>
        <w:jc w:val="both"/>
        <w:rPr>
          <w:sz w:val="16"/>
          <w:szCs w:val="16"/>
        </w:rPr>
      </w:pPr>
      <w:r w:rsidRPr="003C4F00">
        <w:rPr>
          <w:sz w:val="16"/>
          <w:szCs w:val="16"/>
        </w:rPr>
        <w:t>Обеспечить участие населения в софинансировании практики по направлению «Обустройство городских парков» мероприятие «Обустройство парка по ул.40 лет Октября, 1а в г.Павловке Воронежской области» в сумме 100 тысяч рублей.</w:t>
      </w:r>
    </w:p>
    <w:p w:rsidR="00B62E3E" w:rsidRPr="003C4F00" w:rsidRDefault="00B62E3E" w:rsidP="00220BBB">
      <w:pPr>
        <w:pStyle w:val="ae"/>
        <w:numPr>
          <w:ilvl w:val="0"/>
          <w:numId w:val="44"/>
        </w:numPr>
        <w:spacing w:line="264" w:lineRule="auto"/>
        <w:ind w:left="0" w:firstLine="0"/>
        <w:jc w:val="both"/>
        <w:rPr>
          <w:b/>
          <w:sz w:val="16"/>
          <w:szCs w:val="16"/>
        </w:rPr>
      </w:pPr>
      <w:r w:rsidRPr="003C4F00">
        <w:rPr>
          <w:sz w:val="16"/>
          <w:szCs w:val="16"/>
        </w:rPr>
        <w:t xml:space="preserve">Продолжить дальнейшее участие граждан в обслуживании и содержании территории парка по ул. 40 лет Октября 1а в г.Павловске Воронежской области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rsidR="00B62E3E" w:rsidRPr="003C4F00" w:rsidRDefault="00B62E3E" w:rsidP="00220BBB">
      <w:pPr>
        <w:pStyle w:val="ae"/>
        <w:spacing w:line="264" w:lineRule="auto"/>
        <w:ind w:left="0"/>
        <w:jc w:val="both"/>
        <w:rPr>
          <w:b/>
          <w:sz w:val="16"/>
          <w:szCs w:val="16"/>
        </w:rPr>
      </w:pPr>
    </w:p>
    <w:p w:rsidR="00B62E3E" w:rsidRPr="003C4F00" w:rsidRDefault="00B62E3E" w:rsidP="00220BBB">
      <w:pPr>
        <w:spacing w:line="264" w:lineRule="auto"/>
        <w:jc w:val="both"/>
        <w:rPr>
          <w:sz w:val="16"/>
          <w:szCs w:val="16"/>
        </w:rPr>
      </w:pPr>
    </w:p>
    <w:p w:rsidR="00B62E3E" w:rsidRPr="003C4F00" w:rsidRDefault="00B62E3E" w:rsidP="00220BBB">
      <w:pPr>
        <w:spacing w:line="264" w:lineRule="auto"/>
        <w:jc w:val="both"/>
        <w:rPr>
          <w:sz w:val="16"/>
          <w:szCs w:val="16"/>
        </w:rPr>
      </w:pPr>
      <w:r w:rsidRPr="003C4F00">
        <w:rPr>
          <w:sz w:val="16"/>
          <w:szCs w:val="16"/>
        </w:rPr>
        <w:t xml:space="preserve">Глава городского поселения </w:t>
      </w:r>
    </w:p>
    <w:p w:rsidR="00B62E3E" w:rsidRPr="00B62E3E" w:rsidRDefault="00B62E3E" w:rsidP="00220BBB">
      <w:pPr>
        <w:spacing w:line="264" w:lineRule="auto"/>
        <w:jc w:val="both"/>
        <w:rPr>
          <w:sz w:val="16"/>
          <w:szCs w:val="16"/>
        </w:rPr>
      </w:pPr>
      <w:r w:rsidRPr="003C4F00">
        <w:rPr>
          <w:sz w:val="16"/>
          <w:szCs w:val="16"/>
        </w:rPr>
        <w:t>– город Павловск</w:t>
      </w:r>
      <w:r w:rsidRPr="003C4F00">
        <w:rPr>
          <w:sz w:val="16"/>
          <w:szCs w:val="16"/>
        </w:rPr>
        <w:tab/>
      </w:r>
      <w:r w:rsidRPr="003C4F00">
        <w:rPr>
          <w:sz w:val="16"/>
          <w:szCs w:val="16"/>
        </w:rPr>
        <w:tab/>
      </w:r>
    </w:p>
    <w:p w:rsidR="00B62E3E" w:rsidRPr="003C4F00" w:rsidRDefault="00B62E3E" w:rsidP="00220BBB">
      <w:pPr>
        <w:spacing w:line="264" w:lineRule="auto"/>
        <w:jc w:val="right"/>
        <w:rPr>
          <w:sz w:val="16"/>
          <w:szCs w:val="16"/>
        </w:rPr>
      </w:pPr>
      <w:r w:rsidRPr="003C4F00">
        <w:rPr>
          <w:sz w:val="16"/>
          <w:szCs w:val="16"/>
        </w:rPr>
        <w:t>В.А.Щербаков</w:t>
      </w:r>
    </w:p>
    <w:p w:rsidR="00B62E3E" w:rsidRPr="003C4F00" w:rsidRDefault="00B62E3E" w:rsidP="00220BBB">
      <w:pPr>
        <w:spacing w:line="264" w:lineRule="auto"/>
        <w:jc w:val="both"/>
        <w:rPr>
          <w:sz w:val="16"/>
          <w:szCs w:val="16"/>
        </w:rPr>
      </w:pPr>
    </w:p>
    <w:p w:rsidR="00B62E3E" w:rsidRPr="00B661E7" w:rsidRDefault="00B62E3E" w:rsidP="00220BBB">
      <w:pPr>
        <w:pStyle w:val="10"/>
        <w:spacing w:before="0" w:after="0" w:line="264" w:lineRule="auto"/>
        <w:rPr>
          <w:rFonts w:ascii="Times New Roman" w:hAnsi="Times New Roman"/>
          <w:b w:val="0"/>
          <w:i/>
          <w:sz w:val="16"/>
          <w:szCs w:val="16"/>
        </w:rPr>
      </w:pPr>
    </w:p>
    <w:p w:rsidR="00B62E3E" w:rsidRPr="00B661E7" w:rsidRDefault="00B62E3E" w:rsidP="00220BBB">
      <w:pPr>
        <w:pStyle w:val="10"/>
        <w:spacing w:before="0" w:after="0" w:line="264" w:lineRule="auto"/>
        <w:jc w:val="center"/>
        <w:rPr>
          <w:rFonts w:ascii="Times New Roman" w:hAnsi="Times New Roman"/>
          <w:b w:val="0"/>
          <w:i/>
          <w:sz w:val="16"/>
          <w:szCs w:val="16"/>
        </w:rPr>
      </w:pPr>
      <w:r w:rsidRPr="00B661E7">
        <w:rPr>
          <w:rFonts w:ascii="Times New Roman" w:hAnsi="Times New Roman"/>
          <w:b w:val="0"/>
          <w:i/>
          <w:sz w:val="16"/>
          <w:szCs w:val="16"/>
        </w:rPr>
        <w:t>АДМИНИСТРАЦИЯ ГОРОДСКОГО ПОСЕЛЕНИЯ -</w:t>
      </w:r>
    </w:p>
    <w:p w:rsidR="00B62E3E" w:rsidRPr="00B661E7" w:rsidRDefault="00B62E3E" w:rsidP="00220BBB">
      <w:pPr>
        <w:pStyle w:val="10"/>
        <w:spacing w:before="0" w:after="0" w:line="264" w:lineRule="auto"/>
        <w:jc w:val="center"/>
        <w:rPr>
          <w:rFonts w:ascii="Times New Roman" w:hAnsi="Times New Roman"/>
          <w:b w:val="0"/>
          <w:i/>
          <w:sz w:val="16"/>
          <w:szCs w:val="16"/>
        </w:rPr>
      </w:pPr>
      <w:r w:rsidRPr="00B661E7">
        <w:rPr>
          <w:rFonts w:ascii="Times New Roman" w:hAnsi="Times New Roman"/>
          <w:b w:val="0"/>
          <w:i/>
          <w:sz w:val="16"/>
          <w:szCs w:val="16"/>
        </w:rPr>
        <w:t>ГОРОД ПАВЛОВСК</w:t>
      </w:r>
    </w:p>
    <w:p w:rsidR="00B62E3E" w:rsidRPr="00B661E7" w:rsidRDefault="00B62E3E" w:rsidP="00220BBB">
      <w:pPr>
        <w:pStyle w:val="8"/>
        <w:spacing w:before="0" w:after="0" w:line="264" w:lineRule="auto"/>
        <w:jc w:val="center"/>
        <w:rPr>
          <w:b/>
          <w:i w:val="0"/>
          <w:sz w:val="16"/>
          <w:szCs w:val="16"/>
        </w:rPr>
      </w:pPr>
      <w:r w:rsidRPr="00B661E7">
        <w:rPr>
          <w:b/>
          <w:i w:val="0"/>
          <w:sz w:val="16"/>
          <w:szCs w:val="16"/>
        </w:rPr>
        <w:t>ПАВЛОВСКОГО МУНИЦИПАЛЬНОГО РАЙОНА</w:t>
      </w:r>
    </w:p>
    <w:p w:rsidR="00B62E3E" w:rsidRPr="00B661E7" w:rsidRDefault="00B62E3E" w:rsidP="00220BBB">
      <w:pPr>
        <w:pStyle w:val="8"/>
        <w:spacing w:before="0" w:after="0" w:line="264" w:lineRule="auto"/>
        <w:jc w:val="center"/>
        <w:rPr>
          <w:b/>
          <w:i w:val="0"/>
          <w:sz w:val="16"/>
          <w:szCs w:val="16"/>
        </w:rPr>
      </w:pPr>
      <w:r w:rsidRPr="00B661E7">
        <w:rPr>
          <w:b/>
          <w:i w:val="0"/>
          <w:sz w:val="16"/>
          <w:szCs w:val="16"/>
        </w:rPr>
        <w:t>ВОРОНЕЖСКОЙ ОБЛАСТИ</w:t>
      </w:r>
    </w:p>
    <w:p w:rsidR="00B62E3E" w:rsidRPr="00B661E7" w:rsidRDefault="00B62E3E" w:rsidP="00220BBB">
      <w:pPr>
        <w:pBdr>
          <w:bottom w:val="thinThickSmallGap" w:sz="24" w:space="1" w:color="auto"/>
        </w:pBdr>
        <w:spacing w:line="264" w:lineRule="auto"/>
        <w:rPr>
          <w:sz w:val="16"/>
          <w:szCs w:val="16"/>
        </w:rPr>
      </w:pPr>
    </w:p>
    <w:p w:rsidR="00B62E3E" w:rsidRPr="00B661E7" w:rsidRDefault="00B62E3E" w:rsidP="00220BBB">
      <w:pPr>
        <w:spacing w:line="264" w:lineRule="auto"/>
        <w:jc w:val="center"/>
        <w:rPr>
          <w:b/>
          <w:sz w:val="16"/>
          <w:szCs w:val="16"/>
        </w:rPr>
      </w:pPr>
    </w:p>
    <w:p w:rsidR="00B62E3E" w:rsidRPr="00B661E7" w:rsidRDefault="00B62E3E" w:rsidP="00220BBB">
      <w:pPr>
        <w:spacing w:line="264" w:lineRule="auto"/>
        <w:jc w:val="center"/>
        <w:rPr>
          <w:b/>
          <w:sz w:val="16"/>
          <w:szCs w:val="16"/>
        </w:rPr>
      </w:pPr>
      <w:r w:rsidRPr="00B661E7">
        <w:rPr>
          <w:b/>
          <w:sz w:val="16"/>
          <w:szCs w:val="16"/>
        </w:rPr>
        <w:t xml:space="preserve">З А К Л Ю Ч Е Н И Е </w:t>
      </w:r>
    </w:p>
    <w:p w:rsidR="00B62E3E" w:rsidRPr="00B661E7" w:rsidRDefault="00B62E3E" w:rsidP="00220BBB">
      <w:pPr>
        <w:spacing w:line="264" w:lineRule="auto"/>
        <w:jc w:val="center"/>
        <w:rPr>
          <w:b/>
          <w:sz w:val="16"/>
          <w:szCs w:val="16"/>
        </w:rPr>
      </w:pPr>
    </w:p>
    <w:p w:rsidR="00B62E3E" w:rsidRPr="00B661E7" w:rsidRDefault="00B62E3E" w:rsidP="00220BBB">
      <w:pPr>
        <w:spacing w:line="264" w:lineRule="auto"/>
        <w:jc w:val="center"/>
        <w:rPr>
          <w:sz w:val="16"/>
          <w:szCs w:val="16"/>
        </w:rPr>
      </w:pPr>
    </w:p>
    <w:p w:rsidR="00B62E3E" w:rsidRPr="00B661E7" w:rsidRDefault="00B62E3E" w:rsidP="00220BBB">
      <w:pPr>
        <w:spacing w:line="264" w:lineRule="auto"/>
        <w:jc w:val="center"/>
        <w:rPr>
          <w:sz w:val="16"/>
          <w:szCs w:val="16"/>
        </w:rPr>
      </w:pPr>
      <w:r w:rsidRPr="00B661E7">
        <w:rPr>
          <w:sz w:val="16"/>
          <w:szCs w:val="16"/>
        </w:rPr>
        <w:t xml:space="preserve">о результатах общественных </w:t>
      </w:r>
      <w:r w:rsidRPr="00B661E7">
        <w:rPr>
          <w:bCs/>
          <w:sz w:val="16"/>
          <w:szCs w:val="16"/>
        </w:rPr>
        <w:t xml:space="preserve">обсуждений граждан, проживающих на территории города Павловска по вопросу рассмотрения </w:t>
      </w:r>
      <w:r w:rsidRPr="00B661E7">
        <w:rPr>
          <w:sz w:val="16"/>
          <w:szCs w:val="16"/>
        </w:rPr>
        <w:t xml:space="preserve"> дизайн-проекта обустройства парка по ул.40 лет Октября 1а в  г. Павловске Павловского муниципального района Воронежской области, подлежащего реализации в 2021 году и перечня работ по обустройству парка и доступности для маломобильных групп населения по ул.40 лет Октября 1а в  г. Павловске Павловского муниципального района Воронежской области, подлежащего реализации в 2021 году</w:t>
      </w:r>
    </w:p>
    <w:p w:rsidR="00B62E3E" w:rsidRPr="00B661E7" w:rsidRDefault="00B62E3E" w:rsidP="00220BBB">
      <w:pPr>
        <w:spacing w:line="264" w:lineRule="auto"/>
        <w:jc w:val="center"/>
        <w:rPr>
          <w:b/>
          <w:sz w:val="16"/>
          <w:szCs w:val="16"/>
        </w:rPr>
      </w:pPr>
    </w:p>
    <w:p w:rsidR="00B62E3E" w:rsidRPr="00B661E7" w:rsidRDefault="00B62E3E" w:rsidP="00220BBB">
      <w:pPr>
        <w:spacing w:line="264" w:lineRule="auto"/>
        <w:rPr>
          <w:sz w:val="16"/>
          <w:szCs w:val="16"/>
          <w:u w:val="single"/>
        </w:rPr>
      </w:pPr>
      <w:r w:rsidRPr="00B661E7">
        <w:rPr>
          <w:sz w:val="16"/>
          <w:szCs w:val="16"/>
          <w:u w:val="single"/>
        </w:rPr>
        <w:t>г. Павловск</w:t>
      </w:r>
      <w:r w:rsidRPr="00B661E7">
        <w:rPr>
          <w:sz w:val="16"/>
          <w:szCs w:val="16"/>
        </w:rPr>
        <w:tab/>
      </w:r>
      <w:r w:rsidRPr="00B661E7">
        <w:rPr>
          <w:sz w:val="16"/>
          <w:szCs w:val="16"/>
        </w:rPr>
        <w:tab/>
      </w:r>
      <w:r w:rsidRPr="00B661E7">
        <w:rPr>
          <w:sz w:val="16"/>
          <w:szCs w:val="16"/>
        </w:rPr>
        <w:tab/>
      </w:r>
      <w:r w:rsidRPr="00B661E7">
        <w:rPr>
          <w:sz w:val="16"/>
          <w:szCs w:val="16"/>
        </w:rPr>
        <w:tab/>
      </w:r>
      <w:r w:rsidRPr="00B661E7">
        <w:rPr>
          <w:sz w:val="16"/>
          <w:szCs w:val="16"/>
        </w:rPr>
        <w:tab/>
        <w:t xml:space="preserve">   </w:t>
      </w:r>
      <w:r w:rsidRPr="00B661E7">
        <w:rPr>
          <w:sz w:val="16"/>
          <w:szCs w:val="16"/>
        </w:rPr>
        <w:tab/>
        <w:t xml:space="preserve">                           </w:t>
      </w:r>
      <w:r w:rsidRPr="00B661E7">
        <w:rPr>
          <w:sz w:val="16"/>
          <w:szCs w:val="16"/>
          <w:u w:val="single"/>
        </w:rPr>
        <w:t>27 марта 2020 года</w:t>
      </w:r>
    </w:p>
    <w:p w:rsidR="00B62E3E" w:rsidRPr="00B661E7" w:rsidRDefault="00B62E3E" w:rsidP="00220BBB">
      <w:pPr>
        <w:spacing w:line="264" w:lineRule="auto"/>
        <w:rPr>
          <w:b/>
          <w:sz w:val="16"/>
          <w:szCs w:val="16"/>
          <w:u w:val="single"/>
        </w:rPr>
      </w:pPr>
    </w:p>
    <w:p w:rsidR="00B62E3E" w:rsidRPr="00B661E7" w:rsidRDefault="00B62E3E" w:rsidP="00220BBB">
      <w:pPr>
        <w:spacing w:line="264" w:lineRule="auto"/>
        <w:jc w:val="both"/>
        <w:rPr>
          <w:sz w:val="16"/>
          <w:szCs w:val="16"/>
        </w:rPr>
      </w:pPr>
      <w:r w:rsidRPr="00B661E7">
        <w:rPr>
          <w:sz w:val="16"/>
          <w:szCs w:val="16"/>
        </w:rPr>
        <w:t>Администрацией городского поселения – город Павловск проведены общественные обсуждения</w:t>
      </w:r>
      <w:r w:rsidRPr="00B661E7">
        <w:rPr>
          <w:bCs/>
          <w:sz w:val="16"/>
          <w:szCs w:val="16"/>
        </w:rPr>
        <w:t xml:space="preserve">. </w:t>
      </w:r>
      <w:r w:rsidRPr="00B661E7">
        <w:rPr>
          <w:sz w:val="16"/>
          <w:szCs w:val="16"/>
        </w:rPr>
        <w:t>Присутствовало 47 человек.</w:t>
      </w:r>
    </w:p>
    <w:p w:rsidR="00B62E3E" w:rsidRPr="00B661E7" w:rsidRDefault="00B62E3E" w:rsidP="00220BBB">
      <w:pPr>
        <w:pStyle w:val="ae"/>
        <w:shd w:val="clear" w:color="auto" w:fill="FFFFFF"/>
        <w:tabs>
          <w:tab w:val="left" w:pos="0"/>
        </w:tabs>
        <w:spacing w:line="264" w:lineRule="auto"/>
        <w:ind w:left="0"/>
        <w:jc w:val="both"/>
        <w:rPr>
          <w:sz w:val="16"/>
          <w:szCs w:val="16"/>
        </w:rPr>
      </w:pPr>
      <w:r w:rsidRPr="00B661E7">
        <w:rPr>
          <w:sz w:val="16"/>
          <w:szCs w:val="16"/>
        </w:rPr>
        <w:t xml:space="preserve">Участники общественных обсуждений, путем открытого голосования решили: </w:t>
      </w:r>
    </w:p>
    <w:p w:rsidR="00B62E3E" w:rsidRPr="00B661E7" w:rsidRDefault="00B62E3E" w:rsidP="00220BBB">
      <w:pPr>
        <w:pStyle w:val="afffffffff6"/>
        <w:numPr>
          <w:ilvl w:val="0"/>
          <w:numId w:val="44"/>
        </w:numPr>
        <w:tabs>
          <w:tab w:val="left" w:pos="993"/>
        </w:tabs>
        <w:spacing w:line="264" w:lineRule="auto"/>
        <w:ind w:left="0" w:firstLine="0"/>
        <w:rPr>
          <w:bCs/>
          <w:sz w:val="16"/>
          <w:szCs w:val="16"/>
        </w:rPr>
      </w:pPr>
      <w:r w:rsidRPr="00B661E7">
        <w:rPr>
          <w:spacing w:val="2"/>
          <w:sz w:val="16"/>
          <w:szCs w:val="16"/>
        </w:rPr>
        <w:t xml:space="preserve">Утвердить предложенный дизайн-проект обустройства </w:t>
      </w:r>
      <w:r w:rsidRPr="00B661E7">
        <w:rPr>
          <w:sz w:val="16"/>
          <w:szCs w:val="16"/>
        </w:rPr>
        <w:t>парка ул.40 лет Октября 1а в  г.Павловске Павловского муниципального района Воронежской области, подлежащего благоустройству в 2021 году без изменений.</w:t>
      </w:r>
    </w:p>
    <w:p w:rsidR="00B62E3E" w:rsidRPr="00B661E7" w:rsidRDefault="00B62E3E" w:rsidP="00220BBB">
      <w:pPr>
        <w:pStyle w:val="132"/>
        <w:tabs>
          <w:tab w:val="left" w:pos="993"/>
        </w:tabs>
        <w:autoSpaceDE w:val="0"/>
        <w:autoSpaceDN w:val="0"/>
        <w:adjustRightInd w:val="0"/>
        <w:spacing w:after="0" w:line="264" w:lineRule="auto"/>
        <w:ind w:left="0"/>
        <w:jc w:val="both"/>
        <w:rPr>
          <w:rFonts w:ascii="Times New Roman" w:hAnsi="Times New Roman"/>
          <w:bCs/>
          <w:sz w:val="16"/>
          <w:szCs w:val="16"/>
        </w:rPr>
      </w:pPr>
      <w:r w:rsidRPr="00B661E7">
        <w:rPr>
          <w:rFonts w:ascii="Times New Roman" w:hAnsi="Times New Roman"/>
          <w:bCs/>
          <w:sz w:val="16"/>
          <w:szCs w:val="16"/>
        </w:rPr>
        <w:t>2. Утвердить</w:t>
      </w:r>
      <w:r w:rsidRPr="00B661E7">
        <w:rPr>
          <w:rFonts w:ascii="Times New Roman" w:hAnsi="Times New Roman"/>
          <w:spacing w:val="2"/>
          <w:sz w:val="16"/>
          <w:szCs w:val="16"/>
        </w:rPr>
        <w:t xml:space="preserve"> предложенный </w:t>
      </w:r>
      <w:r w:rsidRPr="00B661E7">
        <w:rPr>
          <w:rFonts w:ascii="Times New Roman" w:hAnsi="Times New Roman"/>
          <w:sz w:val="16"/>
          <w:szCs w:val="16"/>
        </w:rPr>
        <w:t xml:space="preserve">перечень мероприятий </w:t>
      </w:r>
      <w:r w:rsidRPr="00B661E7">
        <w:rPr>
          <w:rFonts w:ascii="Times New Roman" w:hAnsi="Times New Roman"/>
          <w:spacing w:val="2"/>
          <w:sz w:val="16"/>
          <w:szCs w:val="16"/>
        </w:rPr>
        <w:t>по обустройству парка и</w:t>
      </w:r>
      <w:r w:rsidRPr="00B661E7">
        <w:rPr>
          <w:rFonts w:ascii="Times New Roman" w:hAnsi="Times New Roman"/>
          <w:b/>
          <w:sz w:val="16"/>
          <w:szCs w:val="16"/>
        </w:rPr>
        <w:t xml:space="preserve"> </w:t>
      </w:r>
      <w:r w:rsidRPr="00B661E7">
        <w:rPr>
          <w:rFonts w:ascii="Times New Roman" w:hAnsi="Times New Roman"/>
          <w:sz w:val="16"/>
          <w:szCs w:val="16"/>
        </w:rPr>
        <w:t xml:space="preserve">доступности для маломобильных групп </w:t>
      </w:r>
      <w:r w:rsidRPr="00B661E7">
        <w:rPr>
          <w:rFonts w:ascii="Times New Roman" w:hAnsi="Times New Roman"/>
          <w:sz w:val="16"/>
          <w:szCs w:val="16"/>
        </w:rPr>
        <w:lastRenderedPageBreak/>
        <w:t>населения ул.40 лет Октября 1а в  г.Павловске Павловского муниципального района Воронежской области, подлежащего реализации в 2021 году</w:t>
      </w:r>
      <w:r w:rsidRPr="00B661E7">
        <w:rPr>
          <w:rFonts w:ascii="Times New Roman" w:hAnsi="Times New Roman"/>
          <w:spacing w:val="2"/>
          <w:sz w:val="16"/>
          <w:szCs w:val="16"/>
        </w:rPr>
        <w:t xml:space="preserve"> </w:t>
      </w:r>
      <w:r w:rsidRPr="00B661E7">
        <w:rPr>
          <w:rFonts w:ascii="Times New Roman" w:hAnsi="Times New Roman"/>
          <w:sz w:val="16"/>
          <w:szCs w:val="16"/>
        </w:rPr>
        <w:t>без изменений.</w:t>
      </w:r>
    </w:p>
    <w:p w:rsidR="00B62E3E" w:rsidRPr="00B661E7" w:rsidRDefault="00B62E3E" w:rsidP="00220BBB">
      <w:pPr>
        <w:spacing w:line="264" w:lineRule="auto"/>
        <w:jc w:val="both"/>
        <w:rPr>
          <w:sz w:val="16"/>
          <w:szCs w:val="16"/>
        </w:rPr>
      </w:pPr>
    </w:p>
    <w:p w:rsidR="00B62E3E" w:rsidRPr="00B661E7" w:rsidRDefault="00B62E3E" w:rsidP="00220BBB">
      <w:pPr>
        <w:spacing w:line="264" w:lineRule="auto"/>
        <w:jc w:val="both"/>
        <w:rPr>
          <w:sz w:val="16"/>
          <w:szCs w:val="16"/>
        </w:rPr>
      </w:pPr>
    </w:p>
    <w:p w:rsidR="00B62E3E" w:rsidRPr="00B661E7" w:rsidRDefault="00B62E3E" w:rsidP="00220BBB">
      <w:pPr>
        <w:spacing w:line="264" w:lineRule="auto"/>
        <w:jc w:val="both"/>
        <w:rPr>
          <w:sz w:val="16"/>
          <w:szCs w:val="16"/>
        </w:rPr>
      </w:pPr>
      <w:r w:rsidRPr="00B661E7">
        <w:rPr>
          <w:sz w:val="16"/>
          <w:szCs w:val="16"/>
        </w:rPr>
        <w:t xml:space="preserve">Глава городского поселения </w:t>
      </w:r>
    </w:p>
    <w:p w:rsidR="00B62E3E" w:rsidRPr="00B62E3E" w:rsidRDefault="00B62E3E" w:rsidP="00220BBB">
      <w:pPr>
        <w:spacing w:line="264" w:lineRule="auto"/>
        <w:jc w:val="both"/>
        <w:rPr>
          <w:sz w:val="16"/>
          <w:szCs w:val="16"/>
        </w:rPr>
      </w:pPr>
      <w:r w:rsidRPr="00B661E7">
        <w:rPr>
          <w:sz w:val="16"/>
          <w:szCs w:val="16"/>
        </w:rPr>
        <w:t>– город Павловск</w:t>
      </w:r>
      <w:r w:rsidRPr="00B661E7">
        <w:rPr>
          <w:sz w:val="16"/>
          <w:szCs w:val="16"/>
        </w:rPr>
        <w:tab/>
      </w:r>
      <w:r w:rsidRPr="00B661E7">
        <w:rPr>
          <w:sz w:val="16"/>
          <w:szCs w:val="16"/>
        </w:rPr>
        <w:tab/>
      </w:r>
    </w:p>
    <w:p w:rsidR="00B62E3E" w:rsidRPr="00B661E7" w:rsidRDefault="00B62E3E" w:rsidP="00220BBB">
      <w:pPr>
        <w:spacing w:line="264" w:lineRule="auto"/>
        <w:jc w:val="right"/>
        <w:rPr>
          <w:sz w:val="16"/>
          <w:szCs w:val="16"/>
        </w:rPr>
      </w:pPr>
      <w:r w:rsidRPr="00B661E7">
        <w:rPr>
          <w:sz w:val="16"/>
          <w:szCs w:val="16"/>
        </w:rPr>
        <w:t>_______________В.А.Щербаков</w:t>
      </w:r>
    </w:p>
    <w:p w:rsidR="00B62E3E" w:rsidRPr="00D53FAB" w:rsidRDefault="00B62E3E" w:rsidP="00220BBB">
      <w:pPr>
        <w:pStyle w:val="10"/>
        <w:spacing w:line="264" w:lineRule="auto"/>
        <w:rPr>
          <w:rFonts w:ascii="Times New Roman" w:hAnsi="Times New Roman"/>
          <w:b w:val="0"/>
          <w:i/>
          <w:sz w:val="16"/>
          <w:szCs w:val="16"/>
        </w:rPr>
      </w:pPr>
    </w:p>
    <w:p w:rsidR="00B62E3E" w:rsidRPr="00D53FAB" w:rsidRDefault="00B62E3E" w:rsidP="00220BBB">
      <w:pPr>
        <w:pStyle w:val="10"/>
        <w:spacing w:line="264" w:lineRule="auto"/>
        <w:rPr>
          <w:rFonts w:ascii="Times New Roman" w:hAnsi="Times New Roman"/>
          <w:b w:val="0"/>
          <w:i/>
          <w:sz w:val="16"/>
          <w:szCs w:val="16"/>
        </w:rPr>
      </w:pPr>
      <w:r w:rsidRPr="00D53FAB">
        <w:rPr>
          <w:rFonts w:ascii="Times New Roman" w:hAnsi="Times New Roman"/>
          <w:b w:val="0"/>
          <w:i/>
          <w:sz w:val="16"/>
          <w:szCs w:val="16"/>
        </w:rPr>
        <w:t xml:space="preserve">АДМИНИСТРАЦИЯ ГОРОДСКОГО ПОСЕЛЕНИЯ -  </w:t>
      </w:r>
    </w:p>
    <w:p w:rsidR="00B62E3E" w:rsidRPr="00D53FAB" w:rsidRDefault="00B62E3E" w:rsidP="00220BBB">
      <w:pPr>
        <w:pStyle w:val="10"/>
        <w:spacing w:line="264" w:lineRule="auto"/>
        <w:rPr>
          <w:rFonts w:ascii="Times New Roman" w:hAnsi="Times New Roman"/>
          <w:b w:val="0"/>
          <w:i/>
          <w:sz w:val="16"/>
          <w:szCs w:val="16"/>
        </w:rPr>
      </w:pPr>
      <w:r w:rsidRPr="00D53FAB">
        <w:rPr>
          <w:rFonts w:ascii="Times New Roman" w:hAnsi="Times New Roman"/>
          <w:b w:val="0"/>
          <w:i/>
          <w:sz w:val="16"/>
          <w:szCs w:val="16"/>
        </w:rPr>
        <w:t>ГОРОД ПАВЛОВСК</w:t>
      </w:r>
    </w:p>
    <w:p w:rsidR="00B62E3E" w:rsidRPr="00D53FAB" w:rsidRDefault="00B62E3E" w:rsidP="00220BBB">
      <w:pPr>
        <w:pStyle w:val="8"/>
        <w:spacing w:before="0" w:after="0" w:line="264" w:lineRule="auto"/>
        <w:jc w:val="center"/>
        <w:rPr>
          <w:b/>
          <w:i w:val="0"/>
          <w:sz w:val="16"/>
          <w:szCs w:val="16"/>
        </w:rPr>
      </w:pPr>
      <w:r w:rsidRPr="00D53FAB">
        <w:rPr>
          <w:b/>
          <w:i w:val="0"/>
          <w:sz w:val="16"/>
          <w:szCs w:val="16"/>
        </w:rPr>
        <w:t>ПАВЛОВСКОГО МУНИЦИПАЛЬНОГО РАЙОНА</w:t>
      </w:r>
    </w:p>
    <w:p w:rsidR="00B62E3E" w:rsidRPr="00D53FAB" w:rsidRDefault="00B62E3E" w:rsidP="00220BBB">
      <w:pPr>
        <w:pStyle w:val="8"/>
        <w:spacing w:before="0" w:after="0" w:line="264" w:lineRule="auto"/>
        <w:jc w:val="center"/>
        <w:rPr>
          <w:b/>
          <w:i w:val="0"/>
          <w:sz w:val="16"/>
          <w:szCs w:val="16"/>
        </w:rPr>
      </w:pPr>
      <w:r w:rsidRPr="00D53FAB">
        <w:rPr>
          <w:b/>
          <w:i w:val="0"/>
          <w:sz w:val="16"/>
          <w:szCs w:val="16"/>
        </w:rPr>
        <w:t>ВОРОНЕЖСКОЙ ОБЛАСТИ</w:t>
      </w:r>
    </w:p>
    <w:p w:rsidR="00B62E3E" w:rsidRPr="00D53FAB" w:rsidRDefault="00B62E3E" w:rsidP="00220BBB">
      <w:pPr>
        <w:pBdr>
          <w:bottom w:val="thinThickSmallGap" w:sz="24" w:space="1" w:color="auto"/>
        </w:pBdr>
        <w:spacing w:line="264" w:lineRule="auto"/>
        <w:rPr>
          <w:sz w:val="16"/>
          <w:szCs w:val="16"/>
        </w:rPr>
      </w:pPr>
    </w:p>
    <w:p w:rsidR="00B62E3E" w:rsidRPr="00D53FAB" w:rsidRDefault="00B62E3E" w:rsidP="00220BBB">
      <w:pPr>
        <w:spacing w:line="264" w:lineRule="auto"/>
        <w:jc w:val="center"/>
        <w:rPr>
          <w:b/>
          <w:sz w:val="16"/>
          <w:szCs w:val="16"/>
        </w:rPr>
      </w:pPr>
    </w:p>
    <w:p w:rsidR="00B62E3E" w:rsidRPr="00D53FAB" w:rsidRDefault="00B62E3E" w:rsidP="00220BBB">
      <w:pPr>
        <w:spacing w:line="264" w:lineRule="auto"/>
        <w:jc w:val="center"/>
        <w:rPr>
          <w:b/>
          <w:sz w:val="16"/>
          <w:szCs w:val="16"/>
        </w:rPr>
      </w:pPr>
      <w:r w:rsidRPr="00D53FAB">
        <w:rPr>
          <w:b/>
          <w:sz w:val="16"/>
          <w:szCs w:val="16"/>
        </w:rPr>
        <w:t xml:space="preserve">З А К Л Ю Ч Е Н И Е </w:t>
      </w:r>
    </w:p>
    <w:p w:rsidR="00B62E3E" w:rsidRPr="00D53FAB" w:rsidRDefault="00B62E3E" w:rsidP="00220BBB">
      <w:pPr>
        <w:spacing w:line="264" w:lineRule="auto"/>
        <w:contextualSpacing/>
        <w:jc w:val="center"/>
        <w:rPr>
          <w:b/>
          <w:sz w:val="16"/>
          <w:szCs w:val="16"/>
        </w:rPr>
      </w:pPr>
      <w:r w:rsidRPr="00D53FAB">
        <w:rPr>
          <w:b/>
          <w:sz w:val="16"/>
          <w:szCs w:val="16"/>
        </w:rPr>
        <w:t>о результатах конференции  делегатов  по  отбору  практик  гражданских  инициатив  в рамках  развития  инициативного  бюджетирования  на территории  Воронежской области</w:t>
      </w:r>
    </w:p>
    <w:p w:rsidR="00B62E3E" w:rsidRPr="00D53FAB" w:rsidRDefault="00B62E3E" w:rsidP="00220BBB">
      <w:pPr>
        <w:spacing w:line="264" w:lineRule="auto"/>
        <w:rPr>
          <w:sz w:val="16"/>
          <w:szCs w:val="16"/>
          <w:u w:val="single"/>
        </w:rPr>
      </w:pPr>
      <w:r w:rsidRPr="00D53FAB">
        <w:rPr>
          <w:sz w:val="16"/>
          <w:szCs w:val="16"/>
          <w:u w:val="single"/>
        </w:rPr>
        <w:t>г. Павловск</w:t>
      </w:r>
      <w:r w:rsidRPr="00D53FAB">
        <w:rPr>
          <w:sz w:val="16"/>
          <w:szCs w:val="16"/>
        </w:rPr>
        <w:tab/>
      </w:r>
      <w:r w:rsidRPr="00D53FAB">
        <w:rPr>
          <w:sz w:val="16"/>
          <w:szCs w:val="16"/>
        </w:rPr>
        <w:tab/>
      </w:r>
      <w:r w:rsidRPr="00D53FAB">
        <w:rPr>
          <w:sz w:val="16"/>
          <w:szCs w:val="16"/>
        </w:rPr>
        <w:tab/>
      </w:r>
      <w:r w:rsidRPr="00D53FAB">
        <w:rPr>
          <w:sz w:val="16"/>
          <w:szCs w:val="16"/>
        </w:rPr>
        <w:tab/>
      </w:r>
      <w:r w:rsidRPr="00D53FAB">
        <w:rPr>
          <w:sz w:val="16"/>
          <w:szCs w:val="16"/>
        </w:rPr>
        <w:tab/>
        <w:t xml:space="preserve">   </w:t>
      </w:r>
      <w:r w:rsidRPr="00D53FAB">
        <w:rPr>
          <w:sz w:val="16"/>
          <w:szCs w:val="16"/>
        </w:rPr>
        <w:tab/>
        <w:t xml:space="preserve">                           </w:t>
      </w:r>
      <w:r w:rsidRPr="00D53FAB">
        <w:rPr>
          <w:sz w:val="16"/>
          <w:szCs w:val="16"/>
          <w:u w:val="single"/>
        </w:rPr>
        <w:t>26 марта 2020 года</w:t>
      </w:r>
    </w:p>
    <w:p w:rsidR="00B62E3E" w:rsidRPr="00D53FAB" w:rsidRDefault="00B62E3E" w:rsidP="00220BBB">
      <w:pPr>
        <w:spacing w:line="264" w:lineRule="auto"/>
        <w:rPr>
          <w:b/>
          <w:sz w:val="16"/>
          <w:szCs w:val="16"/>
          <w:u w:val="single"/>
        </w:rPr>
      </w:pPr>
    </w:p>
    <w:p w:rsidR="00B62E3E" w:rsidRPr="00D53FAB" w:rsidRDefault="00B62E3E" w:rsidP="00220BBB">
      <w:pPr>
        <w:spacing w:line="264" w:lineRule="auto"/>
        <w:jc w:val="both"/>
        <w:rPr>
          <w:sz w:val="16"/>
          <w:szCs w:val="16"/>
        </w:rPr>
      </w:pPr>
      <w:r w:rsidRPr="00D53FAB">
        <w:rPr>
          <w:sz w:val="16"/>
          <w:szCs w:val="16"/>
        </w:rPr>
        <w:t>Администрацией городского поселения – город Павловск проведена конференция делегатов</w:t>
      </w:r>
      <w:r w:rsidRPr="00D53FAB">
        <w:rPr>
          <w:bCs/>
          <w:sz w:val="16"/>
          <w:szCs w:val="16"/>
        </w:rPr>
        <w:t xml:space="preserve">. </w:t>
      </w:r>
      <w:r w:rsidRPr="00D53FAB">
        <w:rPr>
          <w:sz w:val="16"/>
          <w:szCs w:val="16"/>
        </w:rPr>
        <w:t>Присутствовало 19 человек.</w:t>
      </w:r>
    </w:p>
    <w:p w:rsidR="00B62E3E" w:rsidRPr="00D53FAB" w:rsidRDefault="00B62E3E" w:rsidP="00220BBB">
      <w:pPr>
        <w:spacing w:line="264" w:lineRule="auto"/>
        <w:jc w:val="both"/>
        <w:rPr>
          <w:sz w:val="16"/>
          <w:szCs w:val="16"/>
        </w:rPr>
      </w:pPr>
    </w:p>
    <w:p w:rsidR="00B62E3E" w:rsidRPr="00D53FAB" w:rsidRDefault="00B62E3E" w:rsidP="00220BBB">
      <w:pPr>
        <w:pStyle w:val="ae"/>
        <w:shd w:val="clear" w:color="auto" w:fill="FFFFFF"/>
        <w:tabs>
          <w:tab w:val="left" w:pos="0"/>
        </w:tabs>
        <w:spacing w:line="264" w:lineRule="auto"/>
        <w:ind w:left="0"/>
        <w:jc w:val="both"/>
        <w:rPr>
          <w:b/>
          <w:sz w:val="16"/>
          <w:szCs w:val="16"/>
        </w:rPr>
      </w:pPr>
      <w:r w:rsidRPr="00D53FAB">
        <w:rPr>
          <w:b/>
          <w:sz w:val="16"/>
          <w:szCs w:val="16"/>
        </w:rPr>
        <w:t xml:space="preserve">Участники конференции, путем открытого голосования решили: </w:t>
      </w:r>
    </w:p>
    <w:p w:rsidR="00B62E3E" w:rsidRPr="00D53FAB" w:rsidRDefault="00B62E3E" w:rsidP="00220BBB">
      <w:pPr>
        <w:pStyle w:val="ae"/>
        <w:numPr>
          <w:ilvl w:val="0"/>
          <w:numId w:val="44"/>
        </w:numPr>
        <w:spacing w:after="200" w:line="264" w:lineRule="auto"/>
        <w:ind w:left="0" w:firstLine="0"/>
        <w:jc w:val="both"/>
        <w:rPr>
          <w:b/>
          <w:sz w:val="16"/>
          <w:szCs w:val="16"/>
        </w:rPr>
      </w:pPr>
      <w:r w:rsidRPr="00D53FAB">
        <w:rPr>
          <w:sz w:val="16"/>
          <w:szCs w:val="16"/>
        </w:rPr>
        <w:t xml:space="preserve">Определить направление практики для участия в отборе практик гражданских инициатив в рамках развития инициативного бюджетирования на территории Воронежской области на 2021 год – «За обустройство». </w:t>
      </w:r>
    </w:p>
    <w:p w:rsidR="00B62E3E" w:rsidRPr="00D53FAB" w:rsidRDefault="00B62E3E" w:rsidP="00220BBB">
      <w:pPr>
        <w:pStyle w:val="ae"/>
        <w:numPr>
          <w:ilvl w:val="0"/>
          <w:numId w:val="44"/>
        </w:numPr>
        <w:spacing w:after="200" w:line="264" w:lineRule="auto"/>
        <w:ind w:left="0" w:firstLine="0"/>
        <w:jc w:val="both"/>
        <w:rPr>
          <w:sz w:val="16"/>
          <w:szCs w:val="16"/>
        </w:rPr>
      </w:pPr>
      <w:r w:rsidRPr="00D53FAB">
        <w:rPr>
          <w:sz w:val="16"/>
          <w:szCs w:val="16"/>
        </w:rPr>
        <w:t>Для реализации практики гражданских инициатив по направлению «За обустройство» выбрать мероприятие «Обустройство парка по ул.40 лет Октября 1а в г.Павловске Воронежской области».</w:t>
      </w:r>
    </w:p>
    <w:p w:rsidR="00B62E3E" w:rsidRPr="00D53FAB" w:rsidRDefault="00B62E3E" w:rsidP="00220BBB">
      <w:pPr>
        <w:pStyle w:val="ae"/>
        <w:numPr>
          <w:ilvl w:val="0"/>
          <w:numId w:val="44"/>
        </w:numPr>
        <w:spacing w:after="200" w:line="264" w:lineRule="auto"/>
        <w:ind w:left="0" w:firstLine="0"/>
        <w:jc w:val="both"/>
        <w:rPr>
          <w:sz w:val="16"/>
          <w:szCs w:val="16"/>
        </w:rPr>
      </w:pPr>
      <w:r w:rsidRPr="00D53FAB">
        <w:rPr>
          <w:sz w:val="16"/>
          <w:szCs w:val="16"/>
        </w:rPr>
        <w:t>Выбрать инициативную группу, которая будет осуществлять мониторинг реализации практики и приемку работ результатов реализации практики, в количестве четырех человек:</w:t>
      </w:r>
    </w:p>
    <w:p w:rsidR="00B62E3E" w:rsidRPr="00D53FAB" w:rsidRDefault="00B62E3E" w:rsidP="00220BBB">
      <w:pPr>
        <w:pStyle w:val="ae"/>
        <w:spacing w:line="264" w:lineRule="auto"/>
        <w:ind w:left="0"/>
        <w:jc w:val="both"/>
        <w:rPr>
          <w:sz w:val="16"/>
          <w:szCs w:val="16"/>
        </w:rPr>
      </w:pPr>
      <w:r w:rsidRPr="00D53FAB">
        <w:rPr>
          <w:sz w:val="16"/>
          <w:szCs w:val="16"/>
        </w:rPr>
        <w:t xml:space="preserve">1. Харцызов Роман Александрович </w:t>
      </w:r>
    </w:p>
    <w:p w:rsidR="00B62E3E" w:rsidRPr="00D53FAB" w:rsidRDefault="00B62E3E" w:rsidP="00220BBB">
      <w:pPr>
        <w:pStyle w:val="ae"/>
        <w:spacing w:line="264" w:lineRule="auto"/>
        <w:ind w:left="0"/>
        <w:jc w:val="both"/>
        <w:rPr>
          <w:sz w:val="16"/>
          <w:szCs w:val="16"/>
        </w:rPr>
      </w:pPr>
      <w:r w:rsidRPr="00D53FAB">
        <w:rPr>
          <w:sz w:val="16"/>
          <w:szCs w:val="16"/>
        </w:rPr>
        <w:t xml:space="preserve">2. Пупыкин Владимир Иванович </w:t>
      </w:r>
    </w:p>
    <w:p w:rsidR="00B62E3E" w:rsidRPr="00D53FAB" w:rsidRDefault="00B62E3E" w:rsidP="00220BBB">
      <w:pPr>
        <w:pStyle w:val="ae"/>
        <w:spacing w:line="264" w:lineRule="auto"/>
        <w:ind w:left="0"/>
        <w:jc w:val="both"/>
        <w:rPr>
          <w:sz w:val="16"/>
          <w:szCs w:val="16"/>
        </w:rPr>
      </w:pPr>
      <w:r w:rsidRPr="00D53FAB">
        <w:rPr>
          <w:sz w:val="16"/>
          <w:szCs w:val="16"/>
        </w:rPr>
        <w:t xml:space="preserve">3. Степанова Галина Николаевна </w:t>
      </w:r>
    </w:p>
    <w:p w:rsidR="00B62E3E" w:rsidRPr="00D53FAB" w:rsidRDefault="00B62E3E" w:rsidP="00220BBB">
      <w:pPr>
        <w:pStyle w:val="ae"/>
        <w:spacing w:line="264" w:lineRule="auto"/>
        <w:ind w:left="0"/>
        <w:jc w:val="both"/>
        <w:rPr>
          <w:sz w:val="16"/>
          <w:szCs w:val="16"/>
        </w:rPr>
      </w:pPr>
      <w:r w:rsidRPr="00D53FAB">
        <w:rPr>
          <w:sz w:val="16"/>
          <w:szCs w:val="16"/>
        </w:rPr>
        <w:t xml:space="preserve">4. Шевченко Алена Валерьевна </w:t>
      </w:r>
    </w:p>
    <w:p w:rsidR="00B62E3E" w:rsidRPr="00D53FAB" w:rsidRDefault="00B62E3E" w:rsidP="00220BBB">
      <w:pPr>
        <w:pStyle w:val="ae"/>
        <w:numPr>
          <w:ilvl w:val="0"/>
          <w:numId w:val="44"/>
        </w:numPr>
        <w:tabs>
          <w:tab w:val="left" w:pos="284"/>
        </w:tabs>
        <w:spacing w:after="200" w:line="264" w:lineRule="auto"/>
        <w:ind w:left="0" w:firstLine="0"/>
        <w:jc w:val="both"/>
        <w:rPr>
          <w:sz w:val="16"/>
          <w:szCs w:val="16"/>
        </w:rPr>
      </w:pPr>
      <w:r w:rsidRPr="00D53FAB">
        <w:rPr>
          <w:sz w:val="16"/>
          <w:szCs w:val="16"/>
        </w:rPr>
        <w:t>Обеспечить участие населения в софинансировании практики по направлению «За обустройство» мероприятие «Обустройство парка по ул.40 лет Октября, 1а в г.Павловке Воронежской области» в сумме 100 тысяч рублей.</w:t>
      </w:r>
    </w:p>
    <w:p w:rsidR="00B62E3E" w:rsidRPr="00D53FAB" w:rsidRDefault="00B62E3E" w:rsidP="00220BBB">
      <w:pPr>
        <w:pStyle w:val="ae"/>
        <w:numPr>
          <w:ilvl w:val="0"/>
          <w:numId w:val="44"/>
        </w:numPr>
        <w:spacing w:after="200" w:line="264" w:lineRule="auto"/>
        <w:ind w:left="0" w:firstLine="0"/>
        <w:jc w:val="both"/>
        <w:rPr>
          <w:b/>
          <w:sz w:val="16"/>
          <w:szCs w:val="16"/>
        </w:rPr>
      </w:pPr>
      <w:r w:rsidRPr="00D53FAB">
        <w:rPr>
          <w:sz w:val="16"/>
          <w:szCs w:val="16"/>
        </w:rPr>
        <w:t xml:space="preserve">Продолжить дальнейшее участие граждан в обслуживании и содержании территории парка по ул. 40 лет Октября 1а в г.Павловске Воронежской области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rsidR="00B62E3E" w:rsidRPr="00D53FAB" w:rsidRDefault="00B62E3E" w:rsidP="00220BBB">
      <w:pPr>
        <w:pStyle w:val="ae"/>
        <w:spacing w:line="264" w:lineRule="auto"/>
        <w:ind w:left="0"/>
        <w:jc w:val="both"/>
        <w:rPr>
          <w:b/>
          <w:sz w:val="16"/>
          <w:szCs w:val="16"/>
        </w:rPr>
      </w:pPr>
    </w:p>
    <w:p w:rsidR="00B62E3E" w:rsidRPr="00D53FAB" w:rsidRDefault="00B62E3E" w:rsidP="00220BBB">
      <w:pPr>
        <w:spacing w:line="264" w:lineRule="auto"/>
        <w:jc w:val="both"/>
        <w:rPr>
          <w:sz w:val="16"/>
          <w:szCs w:val="16"/>
        </w:rPr>
      </w:pPr>
    </w:p>
    <w:p w:rsidR="00B62E3E" w:rsidRPr="00D53FAB" w:rsidRDefault="00B62E3E" w:rsidP="00220BBB">
      <w:pPr>
        <w:spacing w:line="264" w:lineRule="auto"/>
        <w:jc w:val="both"/>
        <w:rPr>
          <w:sz w:val="16"/>
          <w:szCs w:val="16"/>
        </w:rPr>
      </w:pPr>
      <w:r w:rsidRPr="00D53FAB">
        <w:rPr>
          <w:sz w:val="16"/>
          <w:szCs w:val="16"/>
        </w:rPr>
        <w:t xml:space="preserve">Глава городского поселения </w:t>
      </w:r>
    </w:p>
    <w:p w:rsidR="00B62E3E" w:rsidRPr="00B62E3E" w:rsidRDefault="00B62E3E" w:rsidP="00220BBB">
      <w:pPr>
        <w:spacing w:line="264" w:lineRule="auto"/>
        <w:jc w:val="both"/>
        <w:rPr>
          <w:sz w:val="16"/>
          <w:szCs w:val="16"/>
        </w:rPr>
      </w:pPr>
      <w:r w:rsidRPr="00D53FAB">
        <w:rPr>
          <w:sz w:val="16"/>
          <w:szCs w:val="16"/>
        </w:rPr>
        <w:t>– город Павловск</w:t>
      </w:r>
      <w:r w:rsidRPr="00D53FAB">
        <w:rPr>
          <w:sz w:val="16"/>
          <w:szCs w:val="16"/>
        </w:rPr>
        <w:tab/>
      </w:r>
      <w:r w:rsidRPr="00D53FAB">
        <w:rPr>
          <w:sz w:val="16"/>
          <w:szCs w:val="16"/>
        </w:rPr>
        <w:tab/>
      </w:r>
    </w:p>
    <w:p w:rsidR="00B62E3E" w:rsidRPr="00D53FAB" w:rsidRDefault="00B62E3E" w:rsidP="00220BBB">
      <w:pPr>
        <w:spacing w:line="264" w:lineRule="auto"/>
        <w:jc w:val="right"/>
        <w:rPr>
          <w:sz w:val="16"/>
          <w:szCs w:val="16"/>
        </w:rPr>
      </w:pPr>
      <w:r w:rsidRPr="00D53FAB">
        <w:rPr>
          <w:sz w:val="16"/>
          <w:szCs w:val="16"/>
        </w:rPr>
        <w:t>В.А.Щербаков</w:t>
      </w:r>
    </w:p>
    <w:p w:rsidR="00B62E3E" w:rsidRPr="00D53FAB" w:rsidRDefault="00B62E3E" w:rsidP="00220BBB">
      <w:pPr>
        <w:spacing w:line="264" w:lineRule="auto"/>
        <w:jc w:val="both"/>
        <w:rPr>
          <w:sz w:val="16"/>
          <w:szCs w:val="16"/>
        </w:rPr>
      </w:pPr>
    </w:p>
    <w:p w:rsidR="00DD575F" w:rsidRPr="005837E7" w:rsidRDefault="00DD575F" w:rsidP="00220BBB">
      <w:pPr>
        <w:pStyle w:val="10"/>
        <w:spacing w:line="264" w:lineRule="auto"/>
        <w:jc w:val="center"/>
        <w:rPr>
          <w:rFonts w:ascii="Times New Roman" w:hAnsi="Times New Roman"/>
          <w:b w:val="0"/>
          <w:i/>
          <w:sz w:val="16"/>
          <w:szCs w:val="16"/>
        </w:rPr>
      </w:pPr>
      <w:r w:rsidRPr="005837E7">
        <w:rPr>
          <w:rFonts w:ascii="Times New Roman" w:hAnsi="Times New Roman"/>
          <w:sz w:val="16"/>
          <w:szCs w:val="16"/>
        </w:rPr>
        <w:t>АДМИНИСТРАЦИЯ ГОРОДСКОГО ПОСЕЛЕНИЯ -</w:t>
      </w:r>
    </w:p>
    <w:p w:rsidR="00DD575F" w:rsidRPr="005837E7" w:rsidRDefault="00DD575F" w:rsidP="00220BBB">
      <w:pPr>
        <w:pStyle w:val="10"/>
        <w:spacing w:line="264" w:lineRule="auto"/>
        <w:jc w:val="center"/>
        <w:rPr>
          <w:rFonts w:ascii="Times New Roman" w:hAnsi="Times New Roman"/>
          <w:b w:val="0"/>
          <w:i/>
          <w:sz w:val="16"/>
          <w:szCs w:val="16"/>
        </w:rPr>
      </w:pPr>
      <w:r w:rsidRPr="005837E7">
        <w:rPr>
          <w:rFonts w:ascii="Times New Roman" w:hAnsi="Times New Roman"/>
          <w:sz w:val="16"/>
          <w:szCs w:val="16"/>
        </w:rPr>
        <w:t>ГОРОД ПАВЛОВСК</w:t>
      </w:r>
    </w:p>
    <w:p w:rsidR="00DD575F" w:rsidRPr="005837E7" w:rsidRDefault="00DD575F" w:rsidP="00220BBB">
      <w:pPr>
        <w:pStyle w:val="8"/>
        <w:spacing w:before="0" w:after="0" w:line="264" w:lineRule="auto"/>
        <w:jc w:val="center"/>
        <w:rPr>
          <w:b/>
          <w:i w:val="0"/>
          <w:sz w:val="16"/>
          <w:szCs w:val="16"/>
        </w:rPr>
      </w:pPr>
      <w:r w:rsidRPr="005837E7">
        <w:rPr>
          <w:b/>
          <w:i w:val="0"/>
          <w:sz w:val="16"/>
          <w:szCs w:val="16"/>
        </w:rPr>
        <w:t>ПАВЛОВСКОГО МУНИЦИПАЛЬНОГО РАЙОНА</w:t>
      </w:r>
    </w:p>
    <w:p w:rsidR="00DD575F" w:rsidRPr="005837E7" w:rsidRDefault="00DD575F" w:rsidP="00220BBB">
      <w:pPr>
        <w:pStyle w:val="8"/>
        <w:spacing w:before="0" w:after="0" w:line="264" w:lineRule="auto"/>
        <w:jc w:val="center"/>
        <w:rPr>
          <w:b/>
          <w:i w:val="0"/>
          <w:sz w:val="16"/>
          <w:szCs w:val="16"/>
        </w:rPr>
      </w:pPr>
      <w:r w:rsidRPr="005837E7">
        <w:rPr>
          <w:b/>
          <w:i w:val="0"/>
          <w:sz w:val="16"/>
          <w:szCs w:val="16"/>
        </w:rPr>
        <w:t>ВОРОНЕЖСКОЙ ОБЛАСТИ</w:t>
      </w:r>
    </w:p>
    <w:p w:rsidR="00DD575F" w:rsidRPr="005837E7" w:rsidRDefault="00DD575F" w:rsidP="00220BBB">
      <w:pPr>
        <w:pBdr>
          <w:bottom w:val="thinThickSmallGap" w:sz="24" w:space="1" w:color="auto"/>
        </w:pBdr>
        <w:spacing w:line="264" w:lineRule="auto"/>
        <w:jc w:val="center"/>
        <w:rPr>
          <w:sz w:val="16"/>
          <w:szCs w:val="16"/>
        </w:rPr>
      </w:pPr>
    </w:p>
    <w:p w:rsidR="00DD575F" w:rsidRPr="005837E7" w:rsidRDefault="00DD575F" w:rsidP="00220BBB">
      <w:pPr>
        <w:spacing w:line="264" w:lineRule="auto"/>
        <w:jc w:val="center"/>
        <w:rPr>
          <w:b/>
          <w:sz w:val="16"/>
          <w:szCs w:val="16"/>
        </w:rPr>
      </w:pPr>
    </w:p>
    <w:p w:rsidR="00DD575F" w:rsidRPr="005837E7" w:rsidRDefault="00DD575F" w:rsidP="00220BBB">
      <w:pPr>
        <w:spacing w:line="264" w:lineRule="auto"/>
        <w:contextualSpacing/>
        <w:jc w:val="center"/>
        <w:rPr>
          <w:b/>
          <w:sz w:val="16"/>
          <w:szCs w:val="16"/>
        </w:rPr>
      </w:pPr>
      <w:r w:rsidRPr="005837E7">
        <w:rPr>
          <w:b/>
          <w:sz w:val="16"/>
          <w:szCs w:val="16"/>
        </w:rPr>
        <w:lastRenderedPageBreak/>
        <w:t>ПРОТОКОЛ</w:t>
      </w:r>
    </w:p>
    <w:p w:rsidR="00DD575F" w:rsidRPr="005837E7" w:rsidRDefault="00DD575F" w:rsidP="00220BBB">
      <w:pPr>
        <w:spacing w:line="264" w:lineRule="auto"/>
        <w:contextualSpacing/>
        <w:jc w:val="center"/>
        <w:rPr>
          <w:b/>
          <w:sz w:val="16"/>
          <w:szCs w:val="16"/>
        </w:rPr>
      </w:pPr>
    </w:p>
    <w:p w:rsidR="00DD575F" w:rsidRPr="005837E7" w:rsidRDefault="00DD575F" w:rsidP="00220BBB">
      <w:pPr>
        <w:spacing w:line="264" w:lineRule="auto"/>
        <w:contextualSpacing/>
        <w:jc w:val="center"/>
        <w:rPr>
          <w:b/>
          <w:sz w:val="16"/>
          <w:szCs w:val="16"/>
        </w:rPr>
      </w:pPr>
      <w:r w:rsidRPr="005837E7">
        <w:rPr>
          <w:b/>
          <w:sz w:val="16"/>
          <w:szCs w:val="16"/>
        </w:rPr>
        <w:t xml:space="preserve">конференции  делегатов  по  отбору  практик  гражданских  инициатив  в рамках  развития  инициативного  бюджетирования  на территории  </w:t>
      </w:r>
    </w:p>
    <w:p w:rsidR="00DD575F" w:rsidRPr="005837E7" w:rsidRDefault="00DD575F" w:rsidP="00220BBB">
      <w:pPr>
        <w:spacing w:line="264" w:lineRule="auto"/>
        <w:contextualSpacing/>
        <w:jc w:val="center"/>
        <w:rPr>
          <w:b/>
          <w:sz w:val="16"/>
          <w:szCs w:val="16"/>
        </w:rPr>
      </w:pPr>
      <w:r w:rsidRPr="005837E7">
        <w:rPr>
          <w:b/>
          <w:sz w:val="16"/>
          <w:szCs w:val="16"/>
        </w:rPr>
        <w:t>Воронежской области</w:t>
      </w:r>
    </w:p>
    <w:p w:rsidR="00DD575F" w:rsidRPr="005837E7" w:rsidRDefault="00DD575F" w:rsidP="00220BBB">
      <w:pPr>
        <w:spacing w:line="264" w:lineRule="auto"/>
        <w:contextualSpacing/>
        <w:rPr>
          <w:sz w:val="16"/>
          <w:szCs w:val="16"/>
        </w:rPr>
      </w:pPr>
    </w:p>
    <w:p w:rsidR="00DD575F" w:rsidRPr="00DD575F" w:rsidRDefault="00DD575F" w:rsidP="00220BBB">
      <w:pPr>
        <w:spacing w:line="264" w:lineRule="auto"/>
        <w:rPr>
          <w:sz w:val="16"/>
          <w:szCs w:val="16"/>
        </w:rPr>
      </w:pPr>
      <w:r w:rsidRPr="005837E7">
        <w:rPr>
          <w:sz w:val="16"/>
          <w:szCs w:val="16"/>
        </w:rPr>
        <w:t xml:space="preserve">26.03.2020 года                                                                               </w:t>
      </w:r>
    </w:p>
    <w:p w:rsidR="00DD575F" w:rsidRPr="005837E7" w:rsidRDefault="00DD575F" w:rsidP="00220BBB">
      <w:pPr>
        <w:spacing w:line="264" w:lineRule="auto"/>
        <w:rPr>
          <w:sz w:val="16"/>
          <w:szCs w:val="16"/>
        </w:rPr>
      </w:pPr>
      <w:r w:rsidRPr="005837E7">
        <w:rPr>
          <w:sz w:val="16"/>
          <w:szCs w:val="16"/>
        </w:rPr>
        <w:t>г. Павловск</w:t>
      </w:r>
    </w:p>
    <w:p w:rsidR="00DD575F" w:rsidRPr="00DD575F" w:rsidRDefault="00DD575F" w:rsidP="00220BBB">
      <w:pPr>
        <w:tabs>
          <w:tab w:val="left" w:pos="0"/>
        </w:tabs>
        <w:spacing w:line="264" w:lineRule="auto"/>
        <w:rPr>
          <w:sz w:val="16"/>
          <w:szCs w:val="16"/>
        </w:rPr>
      </w:pPr>
      <w:r w:rsidRPr="005837E7">
        <w:rPr>
          <w:sz w:val="16"/>
          <w:szCs w:val="16"/>
        </w:rPr>
        <w:t xml:space="preserve">16-00 часовздание администрации           </w:t>
      </w:r>
    </w:p>
    <w:p w:rsidR="00DD575F" w:rsidRPr="005837E7" w:rsidRDefault="00DD575F" w:rsidP="00220BBB">
      <w:pPr>
        <w:tabs>
          <w:tab w:val="left" w:pos="0"/>
        </w:tabs>
        <w:spacing w:line="264" w:lineRule="auto"/>
        <w:rPr>
          <w:sz w:val="16"/>
          <w:szCs w:val="16"/>
        </w:rPr>
      </w:pPr>
      <w:r w:rsidRPr="005837E7">
        <w:rPr>
          <w:sz w:val="16"/>
          <w:szCs w:val="16"/>
        </w:rPr>
        <w:t xml:space="preserve">  городского поселения – г.Павловск</w:t>
      </w:r>
    </w:p>
    <w:p w:rsidR="00DD575F" w:rsidRPr="005837E7" w:rsidRDefault="00DD575F" w:rsidP="00220BBB">
      <w:pPr>
        <w:spacing w:line="264" w:lineRule="auto"/>
        <w:rPr>
          <w:sz w:val="16"/>
          <w:szCs w:val="16"/>
        </w:rPr>
      </w:pPr>
      <w:r w:rsidRPr="005837E7">
        <w:rPr>
          <w:sz w:val="16"/>
          <w:szCs w:val="16"/>
        </w:rPr>
        <w:t xml:space="preserve">   ул. 1 Мая, 20</w:t>
      </w:r>
    </w:p>
    <w:p w:rsidR="00DD575F" w:rsidRPr="005837E7" w:rsidRDefault="00DD575F" w:rsidP="00220BBB">
      <w:pPr>
        <w:spacing w:line="264" w:lineRule="auto"/>
        <w:rPr>
          <w:sz w:val="16"/>
          <w:szCs w:val="16"/>
        </w:rPr>
      </w:pPr>
    </w:p>
    <w:p w:rsidR="00DD575F" w:rsidRPr="005837E7" w:rsidRDefault="00DD575F" w:rsidP="00220BBB">
      <w:pPr>
        <w:pStyle w:val="2f4"/>
        <w:spacing w:line="264" w:lineRule="auto"/>
        <w:jc w:val="both"/>
        <w:rPr>
          <w:sz w:val="16"/>
          <w:szCs w:val="16"/>
        </w:rPr>
      </w:pPr>
      <w:r w:rsidRPr="005837E7">
        <w:rPr>
          <w:sz w:val="16"/>
          <w:szCs w:val="16"/>
        </w:rPr>
        <w:t>Общее число граждан, проживающих на территории г. Павловска, пользующихся активным избирательным правом –  18 864 человек.</w:t>
      </w:r>
    </w:p>
    <w:p w:rsidR="00DD575F" w:rsidRPr="005837E7" w:rsidRDefault="00DD575F" w:rsidP="00220BBB">
      <w:pPr>
        <w:pStyle w:val="2f4"/>
        <w:spacing w:line="264" w:lineRule="auto"/>
        <w:jc w:val="both"/>
        <w:rPr>
          <w:sz w:val="16"/>
          <w:szCs w:val="16"/>
        </w:rPr>
      </w:pPr>
    </w:p>
    <w:p w:rsidR="00DD575F" w:rsidRPr="005837E7" w:rsidRDefault="00DD575F" w:rsidP="00220BBB">
      <w:pPr>
        <w:pStyle w:val="2f4"/>
        <w:spacing w:line="264" w:lineRule="auto"/>
        <w:jc w:val="both"/>
        <w:rPr>
          <w:sz w:val="16"/>
          <w:szCs w:val="16"/>
        </w:rPr>
      </w:pPr>
      <w:r w:rsidRPr="005837E7">
        <w:rPr>
          <w:sz w:val="16"/>
          <w:szCs w:val="16"/>
        </w:rPr>
        <w:t>Число избранных делегатов конференции – 19 человек (1 делегат от 1000 жителей, обладающих избирательным правом).</w:t>
      </w:r>
    </w:p>
    <w:p w:rsidR="00DD575F" w:rsidRPr="005837E7" w:rsidRDefault="00DD575F" w:rsidP="00220BBB">
      <w:pPr>
        <w:pStyle w:val="2f4"/>
        <w:spacing w:line="264" w:lineRule="auto"/>
        <w:jc w:val="both"/>
        <w:rPr>
          <w:sz w:val="16"/>
          <w:szCs w:val="16"/>
        </w:rPr>
      </w:pPr>
      <w:r w:rsidRPr="005837E7">
        <w:rPr>
          <w:sz w:val="16"/>
          <w:szCs w:val="16"/>
        </w:rPr>
        <w:t xml:space="preserve"> Присутствовали -   19 человек.</w:t>
      </w:r>
    </w:p>
    <w:p w:rsidR="00DD575F" w:rsidRPr="005837E7" w:rsidRDefault="00DD575F" w:rsidP="00220BBB">
      <w:pPr>
        <w:tabs>
          <w:tab w:val="left" w:pos="6390"/>
        </w:tabs>
        <w:spacing w:line="264" w:lineRule="auto"/>
        <w:jc w:val="both"/>
        <w:rPr>
          <w:sz w:val="16"/>
          <w:szCs w:val="16"/>
          <w:u w:val="single"/>
        </w:rPr>
      </w:pPr>
    </w:p>
    <w:p w:rsidR="00DD575F" w:rsidRPr="005837E7" w:rsidRDefault="00DD575F" w:rsidP="00220BBB">
      <w:pPr>
        <w:tabs>
          <w:tab w:val="left" w:pos="6390"/>
        </w:tabs>
        <w:spacing w:line="264" w:lineRule="auto"/>
        <w:jc w:val="both"/>
        <w:rPr>
          <w:sz w:val="16"/>
          <w:szCs w:val="16"/>
          <w:u w:val="single"/>
        </w:rPr>
      </w:pPr>
      <w:r w:rsidRPr="005837E7">
        <w:rPr>
          <w:sz w:val="16"/>
          <w:szCs w:val="16"/>
          <w:u w:val="single"/>
        </w:rPr>
        <w:t>Председатель конференции граждан:</w:t>
      </w:r>
    </w:p>
    <w:p w:rsidR="00DD575F" w:rsidRPr="005837E7" w:rsidRDefault="00DD575F" w:rsidP="00220BBB">
      <w:pPr>
        <w:tabs>
          <w:tab w:val="left" w:pos="6390"/>
        </w:tabs>
        <w:spacing w:line="264" w:lineRule="auto"/>
        <w:jc w:val="both"/>
        <w:rPr>
          <w:sz w:val="16"/>
          <w:szCs w:val="16"/>
        </w:rPr>
      </w:pPr>
      <w:r w:rsidRPr="005837E7">
        <w:rPr>
          <w:sz w:val="16"/>
          <w:szCs w:val="16"/>
        </w:rPr>
        <w:t>Щербаков Вячеслав Алексеевич –глава городского поселения – город Павловск Павловского муниципального Воронежской области</w:t>
      </w:r>
    </w:p>
    <w:p w:rsidR="00DD575F" w:rsidRPr="005837E7" w:rsidRDefault="00DD575F" w:rsidP="00220BBB">
      <w:pPr>
        <w:pStyle w:val="13"/>
        <w:spacing w:line="264" w:lineRule="auto"/>
        <w:ind w:firstLine="0"/>
        <w:rPr>
          <w:sz w:val="16"/>
          <w:szCs w:val="16"/>
        </w:rPr>
      </w:pPr>
    </w:p>
    <w:p w:rsidR="00DD575F" w:rsidRPr="005837E7" w:rsidRDefault="00DD575F" w:rsidP="00220BBB">
      <w:pPr>
        <w:pStyle w:val="13"/>
        <w:spacing w:line="264" w:lineRule="auto"/>
        <w:ind w:firstLine="0"/>
        <w:rPr>
          <w:sz w:val="16"/>
          <w:szCs w:val="16"/>
          <w:u w:val="single"/>
        </w:rPr>
      </w:pPr>
      <w:r w:rsidRPr="005837E7">
        <w:rPr>
          <w:sz w:val="16"/>
          <w:szCs w:val="16"/>
          <w:u w:val="single"/>
        </w:rPr>
        <w:t>Секретарь конференции граждан:</w:t>
      </w:r>
    </w:p>
    <w:p w:rsidR="00DD575F" w:rsidRPr="005837E7" w:rsidRDefault="00DD575F" w:rsidP="00220BBB">
      <w:pPr>
        <w:pStyle w:val="13"/>
        <w:spacing w:line="264" w:lineRule="auto"/>
        <w:ind w:firstLine="0"/>
        <w:rPr>
          <w:b/>
          <w:sz w:val="16"/>
          <w:szCs w:val="16"/>
        </w:rPr>
      </w:pPr>
      <w:r w:rsidRPr="005837E7">
        <w:rPr>
          <w:sz w:val="16"/>
          <w:szCs w:val="16"/>
        </w:rPr>
        <w:t>Глущенко Елена Александровна -  делегат конференции.</w:t>
      </w:r>
    </w:p>
    <w:p w:rsidR="00DD575F" w:rsidRPr="005837E7" w:rsidRDefault="00DD575F" w:rsidP="00220BBB">
      <w:pPr>
        <w:pStyle w:val="13"/>
        <w:spacing w:line="264" w:lineRule="auto"/>
        <w:ind w:firstLine="0"/>
        <w:rPr>
          <w:sz w:val="16"/>
          <w:szCs w:val="16"/>
        </w:rPr>
      </w:pPr>
    </w:p>
    <w:p w:rsidR="00DD575F" w:rsidRPr="005837E7" w:rsidRDefault="00DD575F" w:rsidP="00220BBB">
      <w:pPr>
        <w:pStyle w:val="13"/>
        <w:spacing w:line="264" w:lineRule="auto"/>
        <w:ind w:firstLine="0"/>
        <w:jc w:val="center"/>
        <w:rPr>
          <w:b/>
          <w:sz w:val="16"/>
          <w:szCs w:val="16"/>
        </w:rPr>
      </w:pPr>
      <w:r w:rsidRPr="005837E7">
        <w:rPr>
          <w:b/>
          <w:sz w:val="16"/>
          <w:szCs w:val="16"/>
        </w:rPr>
        <w:t>Повестка дня:</w:t>
      </w:r>
    </w:p>
    <w:p w:rsidR="00DD575F" w:rsidRPr="005837E7" w:rsidRDefault="00DD575F" w:rsidP="00220BBB">
      <w:pPr>
        <w:spacing w:line="264" w:lineRule="auto"/>
        <w:contextualSpacing/>
        <w:jc w:val="center"/>
        <w:rPr>
          <w:sz w:val="16"/>
          <w:szCs w:val="16"/>
        </w:rPr>
      </w:pPr>
    </w:p>
    <w:p w:rsidR="00DD575F" w:rsidRPr="005837E7" w:rsidRDefault="00DD575F" w:rsidP="00220BBB">
      <w:pPr>
        <w:pStyle w:val="ae"/>
        <w:spacing w:line="264" w:lineRule="auto"/>
        <w:ind w:left="0"/>
        <w:jc w:val="both"/>
        <w:rPr>
          <w:sz w:val="16"/>
          <w:szCs w:val="16"/>
        </w:rPr>
      </w:pPr>
      <w:r w:rsidRPr="005837E7">
        <w:rPr>
          <w:sz w:val="16"/>
          <w:szCs w:val="16"/>
        </w:rPr>
        <w:t>1. Определение направления практики для участия в отборе практик гражданских инициатив в рамках развития инициативного бюджетирования на территории Воронежской области на  2021 год.</w:t>
      </w:r>
    </w:p>
    <w:p w:rsidR="00DD575F" w:rsidRPr="005837E7" w:rsidRDefault="00DD575F" w:rsidP="00220BBB">
      <w:pPr>
        <w:pStyle w:val="ae"/>
        <w:spacing w:line="264" w:lineRule="auto"/>
        <w:ind w:left="0"/>
        <w:jc w:val="both"/>
        <w:rPr>
          <w:sz w:val="16"/>
          <w:szCs w:val="16"/>
        </w:rPr>
      </w:pPr>
      <w:r w:rsidRPr="005837E7">
        <w:rPr>
          <w:sz w:val="16"/>
          <w:szCs w:val="16"/>
        </w:rPr>
        <w:t>2. Выбор мероприятия направлений практик гражданских инициатив в рамках развития инициативного бюджетирования на территории Воронежской области на  2021 год.</w:t>
      </w:r>
    </w:p>
    <w:p w:rsidR="00DD575F" w:rsidRPr="005837E7" w:rsidRDefault="00DD575F" w:rsidP="00220BBB">
      <w:pPr>
        <w:spacing w:line="264" w:lineRule="auto"/>
        <w:jc w:val="both"/>
        <w:rPr>
          <w:sz w:val="16"/>
          <w:szCs w:val="16"/>
        </w:rPr>
      </w:pPr>
      <w:r w:rsidRPr="005837E7">
        <w:rPr>
          <w:sz w:val="16"/>
          <w:szCs w:val="16"/>
        </w:rPr>
        <w:tab/>
        <w:t>3. Выбор инициативной группы, которая будет осуществлять мониторинг реализации практики и приемку работ результатов реализации практики.</w:t>
      </w:r>
    </w:p>
    <w:p w:rsidR="00DD575F" w:rsidRPr="005837E7" w:rsidRDefault="00DD575F" w:rsidP="00220BBB">
      <w:pPr>
        <w:spacing w:line="264" w:lineRule="auto"/>
        <w:jc w:val="both"/>
        <w:rPr>
          <w:sz w:val="16"/>
          <w:szCs w:val="16"/>
        </w:rPr>
      </w:pPr>
      <w:r w:rsidRPr="005837E7">
        <w:rPr>
          <w:sz w:val="16"/>
          <w:szCs w:val="16"/>
        </w:rPr>
        <w:tab/>
        <w:t>4.  Об участии жителей в софинансировании практики за счет личных средств.</w:t>
      </w:r>
    </w:p>
    <w:p w:rsidR="00DD575F" w:rsidRPr="005837E7" w:rsidRDefault="00DD575F" w:rsidP="00220BBB">
      <w:pPr>
        <w:spacing w:line="264" w:lineRule="auto"/>
        <w:jc w:val="both"/>
        <w:rPr>
          <w:sz w:val="16"/>
          <w:szCs w:val="16"/>
        </w:rPr>
      </w:pPr>
      <w:r w:rsidRPr="005837E7">
        <w:rPr>
          <w:sz w:val="16"/>
          <w:szCs w:val="16"/>
        </w:rPr>
        <w:tab/>
        <w:t>5. О дальнейшем участии граждан в обслуживании и содержании объекта.</w:t>
      </w:r>
    </w:p>
    <w:p w:rsidR="00DD575F" w:rsidRPr="005837E7" w:rsidRDefault="00DD575F" w:rsidP="00220BBB">
      <w:pPr>
        <w:spacing w:line="264" w:lineRule="auto"/>
        <w:jc w:val="both"/>
        <w:rPr>
          <w:sz w:val="16"/>
          <w:szCs w:val="16"/>
        </w:rPr>
      </w:pPr>
    </w:p>
    <w:p w:rsidR="00DD575F" w:rsidRPr="005837E7" w:rsidRDefault="00DD575F" w:rsidP="00220BBB">
      <w:pPr>
        <w:overflowPunct w:val="0"/>
        <w:autoSpaceDE w:val="0"/>
        <w:autoSpaceDN w:val="0"/>
        <w:adjustRightInd w:val="0"/>
        <w:spacing w:line="264" w:lineRule="auto"/>
        <w:jc w:val="both"/>
        <w:textAlignment w:val="baseline"/>
        <w:rPr>
          <w:b/>
          <w:sz w:val="16"/>
          <w:szCs w:val="16"/>
          <w:u w:val="single"/>
        </w:rPr>
      </w:pPr>
      <w:r w:rsidRPr="005837E7">
        <w:rPr>
          <w:b/>
          <w:sz w:val="16"/>
          <w:szCs w:val="16"/>
          <w:u w:val="single"/>
        </w:rPr>
        <w:t>По первому вопросу:</w:t>
      </w:r>
    </w:p>
    <w:p w:rsidR="00DD575F" w:rsidRPr="005837E7" w:rsidRDefault="00DD575F" w:rsidP="00220BBB">
      <w:pPr>
        <w:overflowPunct w:val="0"/>
        <w:autoSpaceDE w:val="0"/>
        <w:autoSpaceDN w:val="0"/>
        <w:adjustRightInd w:val="0"/>
        <w:spacing w:line="264" w:lineRule="auto"/>
        <w:jc w:val="both"/>
        <w:textAlignment w:val="baseline"/>
        <w:rPr>
          <w:b/>
          <w:sz w:val="16"/>
          <w:szCs w:val="16"/>
          <w:u w:val="single"/>
        </w:rPr>
      </w:pPr>
    </w:p>
    <w:p w:rsidR="00DD575F" w:rsidRPr="005837E7" w:rsidRDefault="00DD575F" w:rsidP="00220BBB">
      <w:pPr>
        <w:overflowPunct w:val="0"/>
        <w:autoSpaceDE w:val="0"/>
        <w:autoSpaceDN w:val="0"/>
        <w:adjustRightInd w:val="0"/>
        <w:spacing w:line="264" w:lineRule="auto"/>
        <w:jc w:val="both"/>
        <w:textAlignment w:val="baseline"/>
        <w:rPr>
          <w:b/>
          <w:sz w:val="16"/>
          <w:szCs w:val="16"/>
        </w:rPr>
      </w:pPr>
      <w:r w:rsidRPr="005837E7">
        <w:rPr>
          <w:b/>
          <w:sz w:val="16"/>
          <w:szCs w:val="16"/>
        </w:rPr>
        <w:t>Слушали:</w:t>
      </w:r>
    </w:p>
    <w:p w:rsidR="00DD575F" w:rsidRPr="005837E7" w:rsidRDefault="00DD575F" w:rsidP="00220BBB">
      <w:pPr>
        <w:spacing w:line="264" w:lineRule="auto"/>
        <w:jc w:val="both"/>
        <w:rPr>
          <w:b/>
          <w:sz w:val="16"/>
          <w:szCs w:val="16"/>
        </w:rPr>
      </w:pPr>
      <w:r w:rsidRPr="005837E7">
        <w:rPr>
          <w:sz w:val="16"/>
          <w:szCs w:val="16"/>
        </w:rPr>
        <w:t>1.Колесник Н.В., начальника сектора по градостроительству, архитектуре и земельным отношениям администрации городского поселения – город Павловск, которая сообщила, что согласно постановления администрации городского поселения - город Павловск от 25.02.2020г. №052 "</w:t>
      </w:r>
      <w:r w:rsidRPr="005837E7">
        <w:rPr>
          <w:bCs/>
          <w:sz w:val="16"/>
          <w:szCs w:val="16"/>
        </w:rPr>
        <w:t xml:space="preserve">О назначении конференции граждан (собрания делегатов) </w:t>
      </w:r>
      <w:r w:rsidRPr="005837E7">
        <w:rPr>
          <w:sz w:val="16"/>
          <w:szCs w:val="16"/>
        </w:rPr>
        <w:t>городского поселения – город Павловск Павловского муниципального района Воронежской области", по инициативе главы городского поселения – город Павловск, с целью определения направления практики гражданских инициатив в рамках развития инициативного бюджетирования на территории Воронежской области на 2021 год на 26.03.2020г. назначена конференция. Также ознакомила делегатов конференции с  постановлением правительства Воронежской области от 21 января 2019г.  № 30 «О реализации практик гражданских инициатив в рамках развития инициативного бюджетирования на территории Воронежской области».</w:t>
      </w:r>
    </w:p>
    <w:p w:rsidR="00DD575F" w:rsidRPr="005837E7" w:rsidRDefault="00DD575F" w:rsidP="00220BBB">
      <w:pPr>
        <w:spacing w:line="264" w:lineRule="auto"/>
        <w:jc w:val="both"/>
        <w:rPr>
          <w:sz w:val="16"/>
          <w:szCs w:val="16"/>
        </w:rPr>
      </w:pPr>
      <w:r w:rsidRPr="005837E7">
        <w:rPr>
          <w:sz w:val="16"/>
          <w:szCs w:val="16"/>
        </w:rPr>
        <w:t>В соответствии с данным постановлением в городском поселении- город Павловск практики могут реализоваться по следующим направлениям:</w:t>
      </w:r>
    </w:p>
    <w:p w:rsidR="00DD575F" w:rsidRPr="005837E7" w:rsidRDefault="00DD575F" w:rsidP="00220BBB">
      <w:pPr>
        <w:pStyle w:val="ae"/>
        <w:numPr>
          <w:ilvl w:val="0"/>
          <w:numId w:val="46"/>
        </w:numPr>
        <w:spacing w:line="264" w:lineRule="auto"/>
        <w:ind w:left="0" w:firstLine="0"/>
        <w:jc w:val="both"/>
        <w:rPr>
          <w:sz w:val="16"/>
          <w:szCs w:val="16"/>
        </w:rPr>
      </w:pPr>
      <w:r w:rsidRPr="005837E7">
        <w:rPr>
          <w:sz w:val="16"/>
          <w:szCs w:val="16"/>
        </w:rPr>
        <w:t>«За обустройство» - мероприятия по благоустройству парков, скверов, бульваров, центральных площадей, набережных, территорий, примыкающих к социальным объектам;</w:t>
      </w:r>
    </w:p>
    <w:p w:rsidR="00DD575F" w:rsidRPr="005837E7" w:rsidRDefault="00DD575F" w:rsidP="00220BBB">
      <w:pPr>
        <w:pStyle w:val="ae"/>
        <w:numPr>
          <w:ilvl w:val="0"/>
          <w:numId w:val="46"/>
        </w:numPr>
        <w:spacing w:line="264" w:lineRule="auto"/>
        <w:ind w:left="0" w:firstLine="0"/>
        <w:jc w:val="both"/>
        <w:rPr>
          <w:sz w:val="16"/>
          <w:szCs w:val="16"/>
        </w:rPr>
      </w:pPr>
      <w:r w:rsidRPr="005837E7">
        <w:rPr>
          <w:sz w:val="16"/>
          <w:szCs w:val="16"/>
        </w:rPr>
        <w:lastRenderedPageBreak/>
        <w:t>«Моя улица» - мероприятия по обустройству: центральных улиц и (или) пешеходных зон, тротуаров и (или) велодорожек, с установкой велопарковок;</w:t>
      </w:r>
    </w:p>
    <w:p w:rsidR="00DD575F" w:rsidRPr="005837E7" w:rsidRDefault="00DD575F" w:rsidP="00220BBB">
      <w:pPr>
        <w:pStyle w:val="ae"/>
        <w:numPr>
          <w:ilvl w:val="0"/>
          <w:numId w:val="46"/>
        </w:numPr>
        <w:spacing w:line="264" w:lineRule="auto"/>
        <w:ind w:left="0" w:firstLine="0"/>
        <w:jc w:val="both"/>
        <w:rPr>
          <w:sz w:val="16"/>
          <w:szCs w:val="16"/>
        </w:rPr>
      </w:pPr>
      <w:r w:rsidRPr="005837E7">
        <w:rPr>
          <w:sz w:val="16"/>
          <w:szCs w:val="16"/>
        </w:rPr>
        <w:t>«Дань Памяти» - мероприятия по обустройству и ремонту воинских захоронений.</w:t>
      </w:r>
    </w:p>
    <w:p w:rsidR="00DD575F" w:rsidRPr="005837E7" w:rsidRDefault="00DD575F" w:rsidP="00220BBB">
      <w:pPr>
        <w:pStyle w:val="ae"/>
        <w:numPr>
          <w:ilvl w:val="0"/>
          <w:numId w:val="46"/>
        </w:numPr>
        <w:spacing w:line="264" w:lineRule="auto"/>
        <w:ind w:left="0" w:firstLine="0"/>
        <w:jc w:val="both"/>
        <w:rPr>
          <w:sz w:val="16"/>
          <w:szCs w:val="16"/>
        </w:rPr>
      </w:pPr>
      <w:r w:rsidRPr="005837E7">
        <w:rPr>
          <w:sz w:val="16"/>
          <w:szCs w:val="16"/>
        </w:rPr>
        <w:t xml:space="preserve">«Обустройство городских парков». </w:t>
      </w:r>
    </w:p>
    <w:p w:rsidR="00DD575F" w:rsidRPr="005837E7" w:rsidRDefault="00DD575F" w:rsidP="00220BBB">
      <w:pPr>
        <w:spacing w:line="264" w:lineRule="auto"/>
        <w:contextualSpacing/>
        <w:jc w:val="both"/>
        <w:rPr>
          <w:b/>
          <w:sz w:val="16"/>
          <w:szCs w:val="16"/>
        </w:rPr>
      </w:pPr>
    </w:p>
    <w:p w:rsidR="00DD575F" w:rsidRPr="005837E7" w:rsidRDefault="00DD575F" w:rsidP="00220BBB">
      <w:pPr>
        <w:spacing w:line="264" w:lineRule="auto"/>
        <w:contextualSpacing/>
        <w:jc w:val="both"/>
        <w:rPr>
          <w:b/>
          <w:sz w:val="16"/>
          <w:szCs w:val="16"/>
        </w:rPr>
      </w:pPr>
      <w:r w:rsidRPr="005837E7">
        <w:rPr>
          <w:b/>
          <w:sz w:val="16"/>
          <w:szCs w:val="16"/>
        </w:rPr>
        <w:t>Выступили:</w:t>
      </w:r>
    </w:p>
    <w:p w:rsidR="00DD575F" w:rsidRPr="005837E7" w:rsidRDefault="00DD575F" w:rsidP="00220BBB">
      <w:pPr>
        <w:pStyle w:val="ae"/>
        <w:numPr>
          <w:ilvl w:val="0"/>
          <w:numId w:val="47"/>
        </w:numPr>
        <w:spacing w:line="264" w:lineRule="auto"/>
        <w:ind w:left="0" w:firstLine="0"/>
        <w:jc w:val="both"/>
        <w:rPr>
          <w:sz w:val="16"/>
          <w:szCs w:val="16"/>
        </w:rPr>
      </w:pPr>
      <w:r w:rsidRPr="005837E7">
        <w:rPr>
          <w:sz w:val="16"/>
          <w:szCs w:val="16"/>
        </w:rPr>
        <w:t>Харцызов Роман Александрович - член общественной комиссии городского поселения - город Павловск по</w:t>
      </w:r>
      <w:r w:rsidRPr="005837E7">
        <w:rPr>
          <w:bCs/>
          <w:sz w:val="16"/>
          <w:szCs w:val="16"/>
        </w:rPr>
        <w:t xml:space="preserve"> обеспечению реализации приоритетного проекта «Формирование комфортной городской среды»</w:t>
      </w:r>
      <w:r w:rsidRPr="005837E7">
        <w:rPr>
          <w:sz w:val="16"/>
          <w:szCs w:val="16"/>
        </w:rPr>
        <w:t>, делегат конференции, который предложил поддержать направление практики «Обустройство городских парков", так как сюда включаются общественные территории и при реализации данного направления благополучателями будут являться все жители городского поселения.</w:t>
      </w:r>
    </w:p>
    <w:p w:rsidR="00DD575F" w:rsidRPr="005837E7" w:rsidRDefault="00DD575F" w:rsidP="00220BBB">
      <w:pPr>
        <w:pStyle w:val="ae"/>
        <w:numPr>
          <w:ilvl w:val="0"/>
          <w:numId w:val="47"/>
        </w:numPr>
        <w:spacing w:line="264" w:lineRule="auto"/>
        <w:ind w:left="0" w:firstLine="0"/>
        <w:jc w:val="both"/>
        <w:rPr>
          <w:sz w:val="16"/>
          <w:szCs w:val="16"/>
        </w:rPr>
      </w:pPr>
      <w:r w:rsidRPr="005837E7">
        <w:rPr>
          <w:sz w:val="16"/>
          <w:szCs w:val="16"/>
        </w:rPr>
        <w:t>Федосеенко Галина Владимировна – председатель ТОС «Ягодка» делегат конференции, которая поддержала предложение по выбору направления «Обустройство городских парков».</w:t>
      </w:r>
    </w:p>
    <w:p w:rsidR="00DD575F" w:rsidRPr="005837E7" w:rsidRDefault="00DD575F" w:rsidP="00220BBB">
      <w:pPr>
        <w:pStyle w:val="ae"/>
        <w:spacing w:line="264" w:lineRule="auto"/>
        <w:ind w:left="0"/>
        <w:jc w:val="both"/>
        <w:rPr>
          <w:b/>
          <w:sz w:val="16"/>
          <w:szCs w:val="16"/>
        </w:rPr>
      </w:pPr>
      <w:r w:rsidRPr="005837E7">
        <w:rPr>
          <w:b/>
          <w:sz w:val="16"/>
          <w:szCs w:val="16"/>
        </w:rPr>
        <w:t>Голосовали:</w:t>
      </w:r>
    </w:p>
    <w:p w:rsidR="00DD575F" w:rsidRPr="005837E7" w:rsidRDefault="00DD575F" w:rsidP="00220BBB">
      <w:pPr>
        <w:pStyle w:val="ae"/>
        <w:spacing w:line="264" w:lineRule="auto"/>
        <w:ind w:left="0"/>
        <w:jc w:val="both"/>
        <w:rPr>
          <w:sz w:val="16"/>
          <w:szCs w:val="16"/>
        </w:rPr>
      </w:pPr>
      <w:r w:rsidRPr="005837E7">
        <w:rPr>
          <w:sz w:val="16"/>
          <w:szCs w:val="16"/>
        </w:rPr>
        <w:t>За направление «За обустройство» -  19   человек;</w:t>
      </w:r>
    </w:p>
    <w:p w:rsidR="00DD575F" w:rsidRPr="005837E7" w:rsidRDefault="00DD575F" w:rsidP="00220BBB">
      <w:pPr>
        <w:pStyle w:val="ae"/>
        <w:spacing w:line="264" w:lineRule="auto"/>
        <w:ind w:left="0"/>
        <w:jc w:val="both"/>
        <w:rPr>
          <w:sz w:val="16"/>
          <w:szCs w:val="16"/>
        </w:rPr>
      </w:pPr>
      <w:r w:rsidRPr="005837E7">
        <w:rPr>
          <w:sz w:val="16"/>
          <w:szCs w:val="16"/>
        </w:rPr>
        <w:t>Против – 0 человек;</w:t>
      </w:r>
    </w:p>
    <w:p w:rsidR="00DD575F" w:rsidRPr="005837E7" w:rsidRDefault="00DD575F" w:rsidP="00220BBB">
      <w:pPr>
        <w:pStyle w:val="ae"/>
        <w:spacing w:line="264" w:lineRule="auto"/>
        <w:ind w:left="0"/>
        <w:jc w:val="both"/>
        <w:rPr>
          <w:sz w:val="16"/>
          <w:szCs w:val="16"/>
        </w:rPr>
      </w:pPr>
      <w:r w:rsidRPr="005837E7">
        <w:rPr>
          <w:sz w:val="16"/>
          <w:szCs w:val="16"/>
        </w:rPr>
        <w:t>Воздержались – 0 человек.</w:t>
      </w:r>
    </w:p>
    <w:p w:rsidR="00DD575F" w:rsidRPr="005837E7" w:rsidRDefault="00DD575F" w:rsidP="00220BBB">
      <w:pPr>
        <w:spacing w:line="264" w:lineRule="auto"/>
        <w:contextualSpacing/>
        <w:jc w:val="both"/>
        <w:rPr>
          <w:sz w:val="16"/>
          <w:szCs w:val="16"/>
          <w:u w:val="single"/>
        </w:rPr>
      </w:pPr>
      <w:r w:rsidRPr="005837E7">
        <w:rPr>
          <w:b/>
          <w:sz w:val="16"/>
          <w:szCs w:val="16"/>
          <w:u w:val="single"/>
        </w:rPr>
        <w:t>По первому вопросу решили</w:t>
      </w:r>
      <w:r w:rsidRPr="005837E7">
        <w:rPr>
          <w:sz w:val="16"/>
          <w:szCs w:val="16"/>
          <w:u w:val="single"/>
        </w:rPr>
        <w:t xml:space="preserve">:  </w:t>
      </w:r>
    </w:p>
    <w:p w:rsidR="00DD575F" w:rsidRPr="005837E7" w:rsidRDefault="00DD575F" w:rsidP="00220BBB">
      <w:pPr>
        <w:pStyle w:val="ae"/>
        <w:spacing w:line="264" w:lineRule="auto"/>
        <w:ind w:left="0"/>
        <w:jc w:val="both"/>
        <w:rPr>
          <w:b/>
          <w:sz w:val="16"/>
          <w:szCs w:val="16"/>
        </w:rPr>
      </w:pPr>
      <w:r w:rsidRPr="005837E7">
        <w:rPr>
          <w:sz w:val="16"/>
          <w:szCs w:val="16"/>
        </w:rPr>
        <w:t xml:space="preserve">Определить направление практики для участия в отборе практик гражданских инициатив в рамках развития инициативного бюджетирования на территории Воронежской области на 2021 год – «Обустройство городских парков». </w:t>
      </w:r>
    </w:p>
    <w:p w:rsidR="00DD575F" w:rsidRPr="005837E7" w:rsidRDefault="00DD575F" w:rsidP="00220BBB">
      <w:pPr>
        <w:spacing w:line="264" w:lineRule="auto"/>
        <w:jc w:val="both"/>
        <w:rPr>
          <w:b/>
          <w:sz w:val="16"/>
          <w:szCs w:val="16"/>
        </w:rPr>
      </w:pPr>
    </w:p>
    <w:p w:rsidR="00DD575F" w:rsidRPr="005837E7" w:rsidRDefault="00DD575F" w:rsidP="00220BBB">
      <w:pPr>
        <w:spacing w:line="264" w:lineRule="auto"/>
        <w:jc w:val="both"/>
        <w:rPr>
          <w:b/>
          <w:sz w:val="16"/>
          <w:szCs w:val="16"/>
        </w:rPr>
      </w:pPr>
      <w:r w:rsidRPr="005837E7">
        <w:rPr>
          <w:b/>
          <w:sz w:val="16"/>
          <w:szCs w:val="16"/>
        </w:rPr>
        <w:t>По второму вопросу:</w:t>
      </w:r>
    </w:p>
    <w:p w:rsidR="00DD575F" w:rsidRPr="005837E7" w:rsidRDefault="00DD575F" w:rsidP="00220BBB">
      <w:pPr>
        <w:pStyle w:val="ae"/>
        <w:spacing w:line="264" w:lineRule="auto"/>
        <w:ind w:left="0"/>
        <w:jc w:val="both"/>
        <w:rPr>
          <w:sz w:val="16"/>
          <w:szCs w:val="16"/>
        </w:rPr>
      </w:pPr>
      <w:r w:rsidRPr="005837E7">
        <w:rPr>
          <w:sz w:val="16"/>
          <w:szCs w:val="16"/>
        </w:rPr>
        <w:t>Выбор мероприятия направлений практик гражданских инициатив в рамках развития инициативного бюджетирования на территории Воронежской области на  2021 год.</w:t>
      </w:r>
    </w:p>
    <w:p w:rsidR="00DD575F" w:rsidRPr="005837E7" w:rsidRDefault="00DD575F" w:rsidP="00220BBB">
      <w:pPr>
        <w:spacing w:line="264" w:lineRule="auto"/>
        <w:jc w:val="both"/>
        <w:rPr>
          <w:b/>
          <w:sz w:val="16"/>
          <w:szCs w:val="16"/>
        </w:rPr>
      </w:pPr>
      <w:r w:rsidRPr="005837E7">
        <w:rPr>
          <w:b/>
          <w:sz w:val="16"/>
          <w:szCs w:val="16"/>
        </w:rPr>
        <w:t>Слушали:</w:t>
      </w:r>
    </w:p>
    <w:p w:rsidR="00DD575F" w:rsidRPr="005837E7" w:rsidRDefault="00DD575F" w:rsidP="00220BBB">
      <w:pPr>
        <w:spacing w:line="264" w:lineRule="auto"/>
        <w:jc w:val="both"/>
        <w:rPr>
          <w:sz w:val="16"/>
          <w:szCs w:val="16"/>
        </w:rPr>
      </w:pPr>
      <w:r w:rsidRPr="005837E7">
        <w:rPr>
          <w:sz w:val="16"/>
          <w:szCs w:val="16"/>
        </w:rPr>
        <w:t>Колесник Н.В., начальника сектора по градостроительству, архитектуре и земельным отношениям администрации городского поселения – город Павловск, которая рассказала о текущем состоянии объектов, по которым могут реализоваться мероприятия по выбранному направлению «Обустройство городских парков». К данным объектам относятся: Петровский сквер, парк по ул.40 лет Октября 1а в г.Павловске Воронежской области, набережная реки Дон, бульвар по ул.Отечественной войны, сквер по ул.40 лет Октября у строящегося храма, территории, примыкающие к социальным объектам и др.</w:t>
      </w:r>
    </w:p>
    <w:p w:rsidR="00DD575F" w:rsidRPr="005837E7" w:rsidRDefault="00DD575F" w:rsidP="00220BBB">
      <w:pPr>
        <w:spacing w:line="264" w:lineRule="auto"/>
        <w:jc w:val="both"/>
        <w:rPr>
          <w:b/>
          <w:sz w:val="16"/>
          <w:szCs w:val="16"/>
        </w:rPr>
      </w:pPr>
      <w:r w:rsidRPr="005837E7">
        <w:rPr>
          <w:b/>
          <w:sz w:val="16"/>
          <w:szCs w:val="16"/>
        </w:rPr>
        <w:t>Выступили:</w:t>
      </w:r>
    </w:p>
    <w:p w:rsidR="00DD575F" w:rsidRPr="005837E7" w:rsidRDefault="00DD575F" w:rsidP="00220BBB">
      <w:pPr>
        <w:pStyle w:val="ae"/>
        <w:numPr>
          <w:ilvl w:val="0"/>
          <w:numId w:val="45"/>
        </w:numPr>
        <w:spacing w:line="264" w:lineRule="auto"/>
        <w:ind w:left="0" w:firstLine="0"/>
        <w:jc w:val="both"/>
        <w:rPr>
          <w:sz w:val="16"/>
          <w:szCs w:val="16"/>
        </w:rPr>
      </w:pPr>
      <w:r w:rsidRPr="005837E7">
        <w:rPr>
          <w:sz w:val="16"/>
          <w:szCs w:val="16"/>
        </w:rPr>
        <w:t xml:space="preserve">Животикова Елена Викторовна - председатель ТОС «Восточный», делегат конференции, которая предложила выбрать мероприятие по обустройству парка, расположенного по ул.40 лет Октября 1а в г.Павловске Воронежской области, так как  парк располагается на центральной улице города Павловска, практически на въезде в город. В 2018 году к парку вернулось историческое название «Трудовой славы». В парке располагается памятник «Слава труду» и «Доска почета», которые в настоящее время находятся в аварийном состоянии и требуют обязательного восстановления. В 2014 году разработана соответствующая проектно-сметная документация на обустройство данной территории. С целью пропаганды уважительного отношения к труду среди подрастающего поколения, необходимо реализовать проект обустройства парка. </w:t>
      </w:r>
    </w:p>
    <w:p w:rsidR="00DD575F" w:rsidRPr="005837E7" w:rsidRDefault="00DD575F" w:rsidP="00220BBB">
      <w:pPr>
        <w:pStyle w:val="ae"/>
        <w:numPr>
          <w:ilvl w:val="0"/>
          <w:numId w:val="45"/>
        </w:numPr>
        <w:spacing w:line="264" w:lineRule="auto"/>
        <w:ind w:left="0" w:firstLine="0"/>
        <w:jc w:val="both"/>
        <w:rPr>
          <w:sz w:val="16"/>
          <w:szCs w:val="16"/>
        </w:rPr>
      </w:pPr>
      <w:r w:rsidRPr="005837E7">
        <w:rPr>
          <w:sz w:val="16"/>
          <w:szCs w:val="16"/>
        </w:rPr>
        <w:t xml:space="preserve">Польченко Юлия Андреевна – делегат конференции, которая поддержала предложение по выбору мероприятия по обустройству парк по ул.40 лет Октября 1а в г.Павловске Воронежской области. </w:t>
      </w:r>
    </w:p>
    <w:p w:rsidR="00DD575F" w:rsidRPr="005837E7" w:rsidRDefault="00DD575F" w:rsidP="00220BBB">
      <w:pPr>
        <w:spacing w:line="264" w:lineRule="auto"/>
        <w:jc w:val="both"/>
        <w:rPr>
          <w:b/>
          <w:sz w:val="16"/>
          <w:szCs w:val="16"/>
        </w:rPr>
      </w:pPr>
      <w:r w:rsidRPr="005837E7">
        <w:rPr>
          <w:sz w:val="16"/>
          <w:szCs w:val="16"/>
        </w:rPr>
        <w:tab/>
      </w:r>
      <w:r w:rsidRPr="005837E7">
        <w:rPr>
          <w:b/>
          <w:sz w:val="16"/>
          <w:szCs w:val="16"/>
        </w:rPr>
        <w:t>Голосовали:</w:t>
      </w:r>
    </w:p>
    <w:p w:rsidR="00DD575F" w:rsidRPr="005837E7" w:rsidRDefault="00DD575F" w:rsidP="00220BBB">
      <w:pPr>
        <w:pStyle w:val="ae"/>
        <w:spacing w:line="264" w:lineRule="auto"/>
        <w:ind w:left="0"/>
        <w:jc w:val="both"/>
        <w:rPr>
          <w:sz w:val="16"/>
          <w:szCs w:val="16"/>
        </w:rPr>
      </w:pPr>
      <w:r w:rsidRPr="005837E7">
        <w:rPr>
          <w:sz w:val="16"/>
          <w:szCs w:val="16"/>
        </w:rPr>
        <w:t>За мероприятие «Обустройство парка по ул.40 лет Октября, 1а г.Павловке Воронежской области» -  19 человек;</w:t>
      </w:r>
    </w:p>
    <w:p w:rsidR="00DD575F" w:rsidRPr="005837E7" w:rsidRDefault="00DD575F" w:rsidP="00220BBB">
      <w:pPr>
        <w:pStyle w:val="ae"/>
        <w:spacing w:line="264" w:lineRule="auto"/>
        <w:ind w:left="0"/>
        <w:jc w:val="both"/>
        <w:rPr>
          <w:sz w:val="16"/>
          <w:szCs w:val="16"/>
        </w:rPr>
      </w:pPr>
      <w:r w:rsidRPr="005837E7">
        <w:rPr>
          <w:sz w:val="16"/>
          <w:szCs w:val="16"/>
        </w:rPr>
        <w:t>Против -  0 человек;</w:t>
      </w:r>
    </w:p>
    <w:p w:rsidR="00DD575F" w:rsidRPr="005837E7" w:rsidRDefault="00DD575F" w:rsidP="00220BBB">
      <w:pPr>
        <w:pStyle w:val="ae"/>
        <w:spacing w:line="264" w:lineRule="auto"/>
        <w:ind w:left="0"/>
        <w:jc w:val="both"/>
        <w:rPr>
          <w:sz w:val="16"/>
          <w:szCs w:val="16"/>
        </w:rPr>
      </w:pPr>
      <w:r w:rsidRPr="005837E7">
        <w:rPr>
          <w:sz w:val="16"/>
          <w:szCs w:val="16"/>
        </w:rPr>
        <w:t>Воздержались – 0 человек.</w:t>
      </w:r>
    </w:p>
    <w:p w:rsidR="00DD575F" w:rsidRPr="005837E7" w:rsidRDefault="00DD575F" w:rsidP="00220BBB">
      <w:pPr>
        <w:spacing w:line="264" w:lineRule="auto"/>
        <w:jc w:val="both"/>
        <w:rPr>
          <w:sz w:val="16"/>
          <w:szCs w:val="16"/>
        </w:rPr>
      </w:pPr>
      <w:r w:rsidRPr="005837E7">
        <w:rPr>
          <w:sz w:val="16"/>
          <w:szCs w:val="16"/>
        </w:rPr>
        <w:t>Решение принято единогласно.</w:t>
      </w:r>
    </w:p>
    <w:p w:rsidR="00DD575F" w:rsidRPr="005837E7" w:rsidRDefault="00DD575F" w:rsidP="00220BBB">
      <w:pPr>
        <w:spacing w:line="264" w:lineRule="auto"/>
        <w:jc w:val="both"/>
        <w:rPr>
          <w:b/>
          <w:sz w:val="16"/>
          <w:szCs w:val="16"/>
          <w:u w:val="single"/>
        </w:rPr>
      </w:pPr>
      <w:r w:rsidRPr="005837E7">
        <w:rPr>
          <w:b/>
          <w:sz w:val="16"/>
          <w:szCs w:val="16"/>
          <w:u w:val="single"/>
        </w:rPr>
        <w:t>По второму вопросу решили:</w:t>
      </w:r>
    </w:p>
    <w:p w:rsidR="00DD575F" w:rsidRPr="005837E7" w:rsidRDefault="00DD575F" w:rsidP="00220BBB">
      <w:pPr>
        <w:pStyle w:val="ae"/>
        <w:spacing w:line="264" w:lineRule="auto"/>
        <w:ind w:left="0"/>
        <w:jc w:val="both"/>
        <w:rPr>
          <w:sz w:val="16"/>
          <w:szCs w:val="16"/>
        </w:rPr>
      </w:pPr>
      <w:r w:rsidRPr="005837E7">
        <w:rPr>
          <w:sz w:val="16"/>
          <w:szCs w:val="16"/>
        </w:rPr>
        <w:t xml:space="preserve">Для реализации практики гражданских инициатив по направлению «Обустройство городских парков» выбрать мероприятие </w:t>
      </w:r>
      <w:r w:rsidRPr="005837E7">
        <w:rPr>
          <w:sz w:val="16"/>
          <w:szCs w:val="16"/>
        </w:rPr>
        <w:lastRenderedPageBreak/>
        <w:t xml:space="preserve">«Обустройство парка по ул.40 лет Октября 1а в г.Павловске Воронежской области» </w:t>
      </w:r>
    </w:p>
    <w:p w:rsidR="00DD575F" w:rsidRPr="005837E7" w:rsidRDefault="00DD575F" w:rsidP="00220BBB">
      <w:pPr>
        <w:pStyle w:val="ae"/>
        <w:spacing w:line="264" w:lineRule="auto"/>
        <w:ind w:left="0"/>
        <w:jc w:val="both"/>
        <w:rPr>
          <w:sz w:val="16"/>
          <w:szCs w:val="16"/>
        </w:rPr>
      </w:pPr>
    </w:p>
    <w:p w:rsidR="00DD575F" w:rsidRPr="005837E7" w:rsidRDefault="00DD575F" w:rsidP="00220BBB">
      <w:pPr>
        <w:spacing w:line="264" w:lineRule="auto"/>
        <w:jc w:val="both"/>
        <w:rPr>
          <w:sz w:val="16"/>
          <w:szCs w:val="16"/>
        </w:rPr>
      </w:pPr>
      <w:r w:rsidRPr="005837E7">
        <w:rPr>
          <w:sz w:val="16"/>
          <w:szCs w:val="16"/>
        </w:rPr>
        <w:tab/>
      </w:r>
      <w:r w:rsidRPr="005837E7">
        <w:rPr>
          <w:b/>
          <w:sz w:val="16"/>
          <w:szCs w:val="16"/>
        </w:rPr>
        <w:t>По третьему вопросу:</w:t>
      </w:r>
      <w:r w:rsidRPr="005837E7">
        <w:rPr>
          <w:sz w:val="16"/>
          <w:szCs w:val="16"/>
        </w:rPr>
        <w:t xml:space="preserve"> </w:t>
      </w:r>
    </w:p>
    <w:p w:rsidR="00DD575F" w:rsidRPr="005837E7" w:rsidRDefault="00DD575F" w:rsidP="00220BBB">
      <w:pPr>
        <w:spacing w:line="264" w:lineRule="auto"/>
        <w:jc w:val="both"/>
        <w:rPr>
          <w:sz w:val="16"/>
          <w:szCs w:val="16"/>
        </w:rPr>
      </w:pPr>
      <w:r w:rsidRPr="005837E7">
        <w:rPr>
          <w:sz w:val="16"/>
          <w:szCs w:val="16"/>
        </w:rPr>
        <w:t>Выбор инициативной группы, которая будет осуществлять мониторинг реализации практики и приемку работ результатов реализации практики.</w:t>
      </w:r>
    </w:p>
    <w:p w:rsidR="00DD575F" w:rsidRPr="005837E7" w:rsidRDefault="00DD575F" w:rsidP="00220BBB">
      <w:pPr>
        <w:spacing w:line="264" w:lineRule="auto"/>
        <w:jc w:val="both"/>
        <w:rPr>
          <w:b/>
          <w:sz w:val="16"/>
          <w:szCs w:val="16"/>
        </w:rPr>
      </w:pPr>
      <w:r w:rsidRPr="005837E7">
        <w:rPr>
          <w:b/>
          <w:sz w:val="16"/>
          <w:szCs w:val="16"/>
        </w:rPr>
        <w:t>Выступил:</w:t>
      </w:r>
    </w:p>
    <w:p w:rsidR="00DD575F" w:rsidRPr="005837E7" w:rsidRDefault="00DD575F" w:rsidP="00220BBB">
      <w:pPr>
        <w:spacing w:line="264" w:lineRule="auto"/>
        <w:jc w:val="both"/>
        <w:rPr>
          <w:sz w:val="16"/>
          <w:szCs w:val="16"/>
        </w:rPr>
      </w:pPr>
      <w:r w:rsidRPr="005837E7">
        <w:rPr>
          <w:sz w:val="16"/>
          <w:szCs w:val="16"/>
        </w:rPr>
        <w:t>Харцызов Роман Александрович - член общественной комиссии городского поселения - город Павловск по</w:t>
      </w:r>
      <w:r w:rsidRPr="005837E7">
        <w:rPr>
          <w:bCs/>
          <w:sz w:val="16"/>
          <w:szCs w:val="16"/>
        </w:rPr>
        <w:t xml:space="preserve"> обеспечению реализации приоритетного проекта «Формирование комфортной городской среды»</w:t>
      </w:r>
      <w:r w:rsidRPr="005837E7">
        <w:rPr>
          <w:sz w:val="16"/>
          <w:szCs w:val="16"/>
        </w:rPr>
        <w:t>, делегат конференции, который предложил избрать инициативную группу, которая будет осуществлять мониторинг реализации практики и приемку работ результатов реализации практики по направлению «Обустройство городских парков» мероприятие «Обустройство парка по ул.40 лет Октября, 1а в г.Павловке Воронежской области» в количестве четырех человек. Предложил свою кандидатуру, также из числа делегатов были предложены кандидатуры в качестве членов инициативной группы по мониторингу реализации практики и приемку работ результатов реализации практики:</w:t>
      </w:r>
    </w:p>
    <w:p w:rsidR="00DD575F" w:rsidRPr="005837E7" w:rsidRDefault="00DD575F" w:rsidP="00220BBB">
      <w:pPr>
        <w:spacing w:line="264" w:lineRule="auto"/>
        <w:jc w:val="both"/>
        <w:rPr>
          <w:sz w:val="16"/>
          <w:szCs w:val="16"/>
        </w:rPr>
      </w:pPr>
      <w:r w:rsidRPr="005837E7">
        <w:rPr>
          <w:sz w:val="16"/>
          <w:szCs w:val="16"/>
        </w:rPr>
        <w:t>1. Харцызов Роман Александрович член общественной комиссии городского поселения - город Павловск по</w:t>
      </w:r>
      <w:r w:rsidRPr="005837E7">
        <w:rPr>
          <w:bCs/>
          <w:sz w:val="16"/>
          <w:szCs w:val="16"/>
        </w:rPr>
        <w:t xml:space="preserve"> обеспечению реализации приоритетного проекта «Формирование комфортной городской среды»</w:t>
      </w:r>
      <w:r w:rsidRPr="005837E7">
        <w:rPr>
          <w:sz w:val="16"/>
          <w:szCs w:val="16"/>
        </w:rPr>
        <w:t>, делегат конференции;</w:t>
      </w:r>
    </w:p>
    <w:p w:rsidR="00DD575F" w:rsidRPr="005837E7" w:rsidRDefault="00DD575F" w:rsidP="00220BBB">
      <w:pPr>
        <w:spacing w:line="264" w:lineRule="auto"/>
        <w:jc w:val="both"/>
        <w:rPr>
          <w:sz w:val="16"/>
          <w:szCs w:val="16"/>
        </w:rPr>
      </w:pPr>
      <w:r w:rsidRPr="005837E7">
        <w:rPr>
          <w:sz w:val="16"/>
          <w:szCs w:val="16"/>
        </w:rPr>
        <w:t>2. Пупыкин Владимир Иванович председатель ТОС «Приозерный», делегат конференции;</w:t>
      </w:r>
    </w:p>
    <w:p w:rsidR="00DD575F" w:rsidRPr="005837E7" w:rsidRDefault="00DD575F" w:rsidP="00220BBB">
      <w:pPr>
        <w:spacing w:line="264" w:lineRule="auto"/>
        <w:jc w:val="both"/>
        <w:rPr>
          <w:sz w:val="16"/>
          <w:szCs w:val="16"/>
        </w:rPr>
      </w:pPr>
      <w:r w:rsidRPr="005837E7">
        <w:rPr>
          <w:sz w:val="16"/>
          <w:szCs w:val="16"/>
        </w:rPr>
        <w:t>3. Степанова Галина Николаевна председатель ТОС "Спортивный дворик", делегат конференции;</w:t>
      </w:r>
    </w:p>
    <w:p w:rsidR="00DD575F" w:rsidRPr="005837E7" w:rsidRDefault="00DD575F" w:rsidP="00220BBB">
      <w:pPr>
        <w:spacing w:line="264" w:lineRule="auto"/>
        <w:jc w:val="both"/>
        <w:rPr>
          <w:sz w:val="16"/>
          <w:szCs w:val="16"/>
        </w:rPr>
      </w:pPr>
      <w:r w:rsidRPr="005837E7">
        <w:rPr>
          <w:sz w:val="16"/>
          <w:szCs w:val="16"/>
        </w:rPr>
        <w:t>4. Шевченко Алена Валерьевна делегат конференции</w:t>
      </w:r>
    </w:p>
    <w:p w:rsidR="00DD575F" w:rsidRPr="005837E7" w:rsidRDefault="00DD575F" w:rsidP="00220BBB">
      <w:pPr>
        <w:spacing w:line="264" w:lineRule="auto"/>
        <w:jc w:val="both"/>
        <w:rPr>
          <w:b/>
          <w:sz w:val="16"/>
          <w:szCs w:val="16"/>
        </w:rPr>
      </w:pPr>
      <w:r w:rsidRPr="005837E7">
        <w:rPr>
          <w:b/>
          <w:sz w:val="16"/>
          <w:szCs w:val="16"/>
        </w:rPr>
        <w:t>Голосовали:</w:t>
      </w:r>
    </w:p>
    <w:p w:rsidR="00DD575F" w:rsidRPr="005837E7" w:rsidRDefault="00DD575F" w:rsidP="00220BBB">
      <w:pPr>
        <w:spacing w:line="264" w:lineRule="auto"/>
        <w:jc w:val="both"/>
        <w:rPr>
          <w:sz w:val="16"/>
          <w:szCs w:val="16"/>
        </w:rPr>
      </w:pPr>
      <w:r w:rsidRPr="005837E7">
        <w:rPr>
          <w:sz w:val="16"/>
          <w:szCs w:val="16"/>
        </w:rPr>
        <w:t>За – 19 человека, против – 0 человек, воздержались – 0 человек.</w:t>
      </w:r>
    </w:p>
    <w:p w:rsidR="00DD575F" w:rsidRPr="005837E7" w:rsidRDefault="00DD575F" w:rsidP="00220BBB">
      <w:pPr>
        <w:spacing w:line="264" w:lineRule="auto"/>
        <w:jc w:val="both"/>
        <w:rPr>
          <w:sz w:val="16"/>
          <w:szCs w:val="16"/>
        </w:rPr>
      </w:pPr>
      <w:r w:rsidRPr="005837E7">
        <w:rPr>
          <w:sz w:val="16"/>
          <w:szCs w:val="16"/>
        </w:rPr>
        <w:t>Решение принято единогласно.</w:t>
      </w:r>
    </w:p>
    <w:p w:rsidR="00DD575F" w:rsidRPr="005837E7" w:rsidRDefault="00DD575F" w:rsidP="00220BBB">
      <w:pPr>
        <w:spacing w:line="264" w:lineRule="auto"/>
        <w:jc w:val="both"/>
        <w:rPr>
          <w:b/>
          <w:sz w:val="16"/>
          <w:szCs w:val="16"/>
          <w:u w:val="single"/>
        </w:rPr>
      </w:pPr>
    </w:p>
    <w:p w:rsidR="00DD575F" w:rsidRPr="005837E7" w:rsidRDefault="00DD575F" w:rsidP="00220BBB">
      <w:pPr>
        <w:spacing w:line="264" w:lineRule="auto"/>
        <w:jc w:val="both"/>
        <w:rPr>
          <w:b/>
          <w:sz w:val="16"/>
          <w:szCs w:val="16"/>
          <w:u w:val="single"/>
        </w:rPr>
      </w:pPr>
      <w:r w:rsidRPr="005837E7">
        <w:rPr>
          <w:b/>
          <w:sz w:val="16"/>
          <w:szCs w:val="16"/>
          <w:u w:val="single"/>
        </w:rPr>
        <w:t>По третьему вопросу решили:</w:t>
      </w:r>
    </w:p>
    <w:p w:rsidR="00DD575F" w:rsidRPr="005837E7" w:rsidRDefault="00DD575F" w:rsidP="00220BBB">
      <w:pPr>
        <w:spacing w:line="264" w:lineRule="auto"/>
        <w:jc w:val="both"/>
        <w:rPr>
          <w:sz w:val="16"/>
          <w:szCs w:val="16"/>
        </w:rPr>
      </w:pPr>
      <w:r w:rsidRPr="005837E7">
        <w:rPr>
          <w:sz w:val="16"/>
          <w:szCs w:val="16"/>
        </w:rPr>
        <w:t>Выбрать инициативную группу, которая будет осуществлять мониторинг реализации практики и приемку работ результатов реализации практики, в количестве четырех человек:</w:t>
      </w:r>
    </w:p>
    <w:p w:rsidR="00DD575F" w:rsidRPr="005837E7" w:rsidRDefault="00DD575F" w:rsidP="00220BBB">
      <w:pPr>
        <w:spacing w:line="264" w:lineRule="auto"/>
        <w:jc w:val="both"/>
        <w:rPr>
          <w:sz w:val="16"/>
          <w:szCs w:val="16"/>
        </w:rPr>
      </w:pPr>
      <w:r w:rsidRPr="005837E7">
        <w:rPr>
          <w:sz w:val="16"/>
          <w:szCs w:val="16"/>
        </w:rPr>
        <w:t xml:space="preserve">1. Харцызов Роман Александрович </w:t>
      </w:r>
    </w:p>
    <w:p w:rsidR="00DD575F" w:rsidRPr="005837E7" w:rsidRDefault="00DD575F" w:rsidP="00220BBB">
      <w:pPr>
        <w:spacing w:line="264" w:lineRule="auto"/>
        <w:jc w:val="both"/>
        <w:rPr>
          <w:sz w:val="16"/>
          <w:szCs w:val="16"/>
        </w:rPr>
      </w:pPr>
      <w:r w:rsidRPr="005837E7">
        <w:rPr>
          <w:sz w:val="16"/>
          <w:szCs w:val="16"/>
        </w:rPr>
        <w:t xml:space="preserve">2. Пупыкин Владимир Иванович </w:t>
      </w:r>
    </w:p>
    <w:p w:rsidR="00DD575F" w:rsidRPr="005837E7" w:rsidRDefault="00DD575F" w:rsidP="00220BBB">
      <w:pPr>
        <w:spacing w:line="264" w:lineRule="auto"/>
        <w:jc w:val="both"/>
        <w:rPr>
          <w:sz w:val="16"/>
          <w:szCs w:val="16"/>
        </w:rPr>
      </w:pPr>
      <w:r w:rsidRPr="005837E7">
        <w:rPr>
          <w:sz w:val="16"/>
          <w:szCs w:val="16"/>
        </w:rPr>
        <w:t xml:space="preserve">3. Степанова Галина Николаевна </w:t>
      </w:r>
    </w:p>
    <w:p w:rsidR="00DD575F" w:rsidRPr="005837E7" w:rsidRDefault="00DD575F" w:rsidP="00220BBB">
      <w:pPr>
        <w:spacing w:line="264" w:lineRule="auto"/>
        <w:jc w:val="both"/>
        <w:rPr>
          <w:sz w:val="16"/>
          <w:szCs w:val="16"/>
        </w:rPr>
      </w:pPr>
      <w:r w:rsidRPr="005837E7">
        <w:rPr>
          <w:sz w:val="16"/>
          <w:szCs w:val="16"/>
        </w:rPr>
        <w:t xml:space="preserve">4. Шевченко Алена Валерьевна </w:t>
      </w:r>
    </w:p>
    <w:p w:rsidR="00DD575F" w:rsidRPr="005837E7" w:rsidRDefault="00DD575F" w:rsidP="00220BBB">
      <w:pPr>
        <w:spacing w:line="264" w:lineRule="auto"/>
        <w:jc w:val="both"/>
        <w:rPr>
          <w:b/>
          <w:sz w:val="16"/>
          <w:szCs w:val="16"/>
        </w:rPr>
      </w:pPr>
    </w:p>
    <w:p w:rsidR="00DD575F" w:rsidRPr="005837E7" w:rsidRDefault="00DD575F" w:rsidP="00220BBB">
      <w:pPr>
        <w:spacing w:line="264" w:lineRule="auto"/>
        <w:jc w:val="both"/>
        <w:rPr>
          <w:b/>
          <w:sz w:val="16"/>
          <w:szCs w:val="16"/>
        </w:rPr>
      </w:pPr>
      <w:r w:rsidRPr="005837E7">
        <w:rPr>
          <w:b/>
          <w:sz w:val="16"/>
          <w:szCs w:val="16"/>
        </w:rPr>
        <w:t>По четвертому вопросу:</w:t>
      </w:r>
    </w:p>
    <w:p w:rsidR="00DD575F" w:rsidRPr="005837E7" w:rsidRDefault="00DD575F" w:rsidP="00220BBB">
      <w:pPr>
        <w:spacing w:line="264" w:lineRule="auto"/>
        <w:jc w:val="both"/>
        <w:rPr>
          <w:sz w:val="16"/>
          <w:szCs w:val="16"/>
        </w:rPr>
      </w:pPr>
      <w:r w:rsidRPr="005837E7">
        <w:rPr>
          <w:sz w:val="16"/>
          <w:szCs w:val="16"/>
        </w:rPr>
        <w:t>Об участии жителей в софинансировании практики по направлению «Обустройство городских парков» мероприятие «Обустройство парка по ул.40 лет Октября, 1а в г.Павловке Воронежской области» за счет личных средств.</w:t>
      </w:r>
    </w:p>
    <w:p w:rsidR="00DD575F" w:rsidRPr="005837E7" w:rsidRDefault="00DD575F" w:rsidP="00220BBB">
      <w:pPr>
        <w:spacing w:line="264" w:lineRule="auto"/>
        <w:jc w:val="both"/>
        <w:rPr>
          <w:b/>
          <w:sz w:val="16"/>
          <w:szCs w:val="16"/>
        </w:rPr>
      </w:pPr>
      <w:r w:rsidRPr="005837E7">
        <w:rPr>
          <w:b/>
          <w:sz w:val="16"/>
          <w:szCs w:val="16"/>
        </w:rPr>
        <w:tab/>
        <w:t>Выступили:</w:t>
      </w:r>
    </w:p>
    <w:p w:rsidR="00DD575F" w:rsidRPr="005837E7" w:rsidRDefault="00DD575F" w:rsidP="00220BBB">
      <w:pPr>
        <w:spacing w:line="264" w:lineRule="auto"/>
        <w:jc w:val="both"/>
        <w:rPr>
          <w:sz w:val="16"/>
          <w:szCs w:val="16"/>
        </w:rPr>
      </w:pPr>
      <w:r w:rsidRPr="005837E7">
        <w:rPr>
          <w:sz w:val="16"/>
          <w:szCs w:val="16"/>
        </w:rPr>
        <w:t>Харцызов Роман Александрович - член общественной комиссии городского поселения - город Павловск по</w:t>
      </w:r>
      <w:r w:rsidRPr="005837E7">
        <w:rPr>
          <w:bCs/>
          <w:sz w:val="16"/>
          <w:szCs w:val="16"/>
        </w:rPr>
        <w:t xml:space="preserve"> обеспечению реализации приоритетного проекта «Формирование комфортной городской среды»</w:t>
      </w:r>
      <w:r w:rsidRPr="005837E7">
        <w:rPr>
          <w:sz w:val="16"/>
          <w:szCs w:val="16"/>
        </w:rPr>
        <w:t xml:space="preserve">, делегат конференции, который предложил жителям принять участие в софинансировании выбранной практики по направлению «Обустройство городских парков» мероприятие «Обустройство парка по ул.40 лет Октября, 1а в г.Павловке Воронежской области» за счет личных средств жителей города в размере 100 тысяч рублей. </w:t>
      </w:r>
    </w:p>
    <w:p w:rsidR="00DD575F" w:rsidRPr="005837E7" w:rsidRDefault="00DD575F" w:rsidP="00220BBB">
      <w:pPr>
        <w:spacing w:line="264" w:lineRule="auto"/>
        <w:jc w:val="both"/>
        <w:rPr>
          <w:b/>
          <w:sz w:val="16"/>
          <w:szCs w:val="16"/>
        </w:rPr>
      </w:pPr>
      <w:r w:rsidRPr="005837E7">
        <w:rPr>
          <w:b/>
          <w:sz w:val="16"/>
          <w:szCs w:val="16"/>
        </w:rPr>
        <w:t>Голосовали:</w:t>
      </w:r>
    </w:p>
    <w:p w:rsidR="00DD575F" w:rsidRPr="005837E7" w:rsidRDefault="00DD575F" w:rsidP="00220BBB">
      <w:pPr>
        <w:spacing w:line="264" w:lineRule="auto"/>
        <w:jc w:val="both"/>
        <w:rPr>
          <w:sz w:val="16"/>
          <w:szCs w:val="16"/>
        </w:rPr>
      </w:pPr>
      <w:r w:rsidRPr="005837E7">
        <w:rPr>
          <w:sz w:val="16"/>
          <w:szCs w:val="16"/>
        </w:rPr>
        <w:t>Голосовали:</w:t>
      </w:r>
    </w:p>
    <w:p w:rsidR="00DD575F" w:rsidRPr="005837E7" w:rsidRDefault="00DD575F" w:rsidP="00220BBB">
      <w:pPr>
        <w:spacing w:line="264" w:lineRule="auto"/>
        <w:jc w:val="both"/>
        <w:rPr>
          <w:sz w:val="16"/>
          <w:szCs w:val="16"/>
        </w:rPr>
      </w:pPr>
      <w:r w:rsidRPr="005837E7">
        <w:rPr>
          <w:sz w:val="16"/>
          <w:szCs w:val="16"/>
        </w:rPr>
        <w:t>За – 19 человека, против – 0 человек, воздержались – 0 человек.</w:t>
      </w:r>
    </w:p>
    <w:p w:rsidR="00DD575F" w:rsidRPr="005837E7" w:rsidRDefault="00DD575F" w:rsidP="00220BBB">
      <w:pPr>
        <w:spacing w:line="264" w:lineRule="auto"/>
        <w:jc w:val="both"/>
        <w:rPr>
          <w:sz w:val="16"/>
          <w:szCs w:val="16"/>
        </w:rPr>
      </w:pPr>
      <w:r w:rsidRPr="005837E7">
        <w:rPr>
          <w:sz w:val="16"/>
          <w:szCs w:val="16"/>
        </w:rPr>
        <w:t>Решение принято единогласно.</w:t>
      </w:r>
    </w:p>
    <w:p w:rsidR="00DD575F" w:rsidRPr="005837E7" w:rsidRDefault="00DD575F" w:rsidP="00220BBB">
      <w:pPr>
        <w:spacing w:line="264" w:lineRule="auto"/>
        <w:jc w:val="both"/>
        <w:rPr>
          <w:b/>
          <w:sz w:val="16"/>
          <w:szCs w:val="16"/>
          <w:u w:val="single"/>
        </w:rPr>
      </w:pPr>
      <w:r w:rsidRPr="005837E7">
        <w:rPr>
          <w:b/>
          <w:sz w:val="16"/>
          <w:szCs w:val="16"/>
          <w:u w:val="single"/>
        </w:rPr>
        <w:t>По четвертому вопросу решили:</w:t>
      </w:r>
    </w:p>
    <w:p w:rsidR="00DD575F" w:rsidRPr="005837E7" w:rsidRDefault="00DD575F" w:rsidP="00220BBB">
      <w:pPr>
        <w:pStyle w:val="ae"/>
        <w:tabs>
          <w:tab w:val="left" w:pos="284"/>
        </w:tabs>
        <w:spacing w:line="264" w:lineRule="auto"/>
        <w:ind w:left="0"/>
        <w:jc w:val="both"/>
        <w:rPr>
          <w:sz w:val="16"/>
          <w:szCs w:val="16"/>
        </w:rPr>
      </w:pPr>
      <w:r w:rsidRPr="005837E7">
        <w:rPr>
          <w:sz w:val="16"/>
          <w:szCs w:val="16"/>
        </w:rPr>
        <w:t>Обеспечить участие населения в софинансировании практики по направлению «Обустройство городских парков» мероприятие «Обустройство парка по ул.40 лет Октября, 1а в г.Павловке Воронежской области» в сумме 100 тысяч рублей.</w:t>
      </w:r>
    </w:p>
    <w:p w:rsidR="00DD575F" w:rsidRPr="005837E7" w:rsidRDefault="00DD575F" w:rsidP="00220BBB">
      <w:pPr>
        <w:pStyle w:val="ae"/>
        <w:tabs>
          <w:tab w:val="left" w:pos="284"/>
        </w:tabs>
        <w:spacing w:line="264" w:lineRule="auto"/>
        <w:ind w:left="0"/>
        <w:jc w:val="both"/>
        <w:rPr>
          <w:sz w:val="16"/>
          <w:szCs w:val="16"/>
        </w:rPr>
      </w:pPr>
    </w:p>
    <w:p w:rsidR="00DD575F" w:rsidRPr="005837E7" w:rsidRDefault="00DD575F" w:rsidP="00220BBB">
      <w:pPr>
        <w:pStyle w:val="ae"/>
        <w:spacing w:line="264" w:lineRule="auto"/>
        <w:ind w:left="0"/>
        <w:jc w:val="both"/>
        <w:rPr>
          <w:b/>
          <w:sz w:val="16"/>
          <w:szCs w:val="16"/>
        </w:rPr>
      </w:pPr>
      <w:r w:rsidRPr="005837E7">
        <w:rPr>
          <w:b/>
          <w:sz w:val="16"/>
          <w:szCs w:val="16"/>
        </w:rPr>
        <w:t>По пятому вопросу:</w:t>
      </w:r>
    </w:p>
    <w:p w:rsidR="00DD575F" w:rsidRPr="005837E7" w:rsidRDefault="00DD575F" w:rsidP="00220BBB">
      <w:pPr>
        <w:spacing w:line="264" w:lineRule="auto"/>
        <w:jc w:val="both"/>
        <w:rPr>
          <w:sz w:val="16"/>
          <w:szCs w:val="16"/>
        </w:rPr>
      </w:pPr>
      <w:r w:rsidRPr="005837E7">
        <w:rPr>
          <w:sz w:val="16"/>
          <w:szCs w:val="16"/>
        </w:rPr>
        <w:t xml:space="preserve">О дальнейшем участии граждан в обслуживании и содержании объекта парка по ул. 40 лет Октября 1а в г.Павловске </w:t>
      </w:r>
      <w:r w:rsidRPr="005837E7">
        <w:rPr>
          <w:sz w:val="16"/>
          <w:szCs w:val="16"/>
        </w:rPr>
        <w:lastRenderedPageBreak/>
        <w:t>Воронежской области после завершения работ по облагоустройству территории.</w:t>
      </w:r>
    </w:p>
    <w:p w:rsidR="00DD575F" w:rsidRPr="005837E7" w:rsidRDefault="00DD575F" w:rsidP="00220BBB">
      <w:pPr>
        <w:pStyle w:val="ae"/>
        <w:spacing w:line="264" w:lineRule="auto"/>
        <w:ind w:left="0"/>
        <w:jc w:val="both"/>
        <w:rPr>
          <w:b/>
          <w:sz w:val="16"/>
          <w:szCs w:val="16"/>
        </w:rPr>
      </w:pPr>
      <w:r w:rsidRPr="005837E7">
        <w:rPr>
          <w:b/>
          <w:sz w:val="16"/>
          <w:szCs w:val="16"/>
        </w:rPr>
        <w:t>Выступили:</w:t>
      </w:r>
    </w:p>
    <w:p w:rsidR="00DD575F" w:rsidRPr="005837E7" w:rsidRDefault="00DD575F" w:rsidP="00220BBB">
      <w:pPr>
        <w:pStyle w:val="ae"/>
        <w:spacing w:line="264" w:lineRule="auto"/>
        <w:ind w:left="0"/>
        <w:jc w:val="both"/>
        <w:rPr>
          <w:b/>
          <w:sz w:val="16"/>
          <w:szCs w:val="16"/>
        </w:rPr>
      </w:pPr>
      <w:r w:rsidRPr="005837E7">
        <w:rPr>
          <w:sz w:val="16"/>
          <w:szCs w:val="16"/>
        </w:rPr>
        <w:t xml:space="preserve">Пупыкин Владимир Иванович - председатель ТОС «Приозерный», делегат конференции, который предложил осуществлять дальнейшее участие населения в содержании парка по ул. 40 лет Октября 1а в г.Павловске Воронежской области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rsidR="00DD575F" w:rsidRPr="005837E7" w:rsidRDefault="00DD575F" w:rsidP="00220BBB">
      <w:pPr>
        <w:pStyle w:val="ae"/>
        <w:spacing w:line="264" w:lineRule="auto"/>
        <w:ind w:left="0"/>
        <w:jc w:val="both"/>
        <w:rPr>
          <w:b/>
          <w:sz w:val="16"/>
          <w:szCs w:val="16"/>
        </w:rPr>
      </w:pPr>
      <w:r w:rsidRPr="005837E7">
        <w:rPr>
          <w:b/>
          <w:sz w:val="16"/>
          <w:szCs w:val="16"/>
        </w:rPr>
        <w:t>Голосовали:</w:t>
      </w:r>
    </w:p>
    <w:p w:rsidR="00DD575F" w:rsidRPr="005837E7" w:rsidRDefault="00DD575F" w:rsidP="00220BBB">
      <w:pPr>
        <w:spacing w:line="264" w:lineRule="auto"/>
        <w:jc w:val="both"/>
        <w:rPr>
          <w:sz w:val="16"/>
          <w:szCs w:val="16"/>
        </w:rPr>
      </w:pPr>
      <w:r w:rsidRPr="005837E7">
        <w:rPr>
          <w:sz w:val="16"/>
          <w:szCs w:val="16"/>
        </w:rPr>
        <w:t>За – 19 человека, против – 0 человек, воздержались – 0 человек.</w:t>
      </w:r>
    </w:p>
    <w:p w:rsidR="00DD575F" w:rsidRPr="005837E7" w:rsidRDefault="00DD575F" w:rsidP="00220BBB">
      <w:pPr>
        <w:spacing w:line="264" w:lineRule="auto"/>
        <w:jc w:val="both"/>
        <w:rPr>
          <w:sz w:val="16"/>
          <w:szCs w:val="16"/>
        </w:rPr>
      </w:pPr>
      <w:r w:rsidRPr="005837E7">
        <w:rPr>
          <w:sz w:val="16"/>
          <w:szCs w:val="16"/>
        </w:rPr>
        <w:t>Решение принято единогласно.</w:t>
      </w:r>
    </w:p>
    <w:p w:rsidR="00DD575F" w:rsidRPr="005837E7" w:rsidRDefault="00DD575F" w:rsidP="00220BBB">
      <w:pPr>
        <w:spacing w:line="264" w:lineRule="auto"/>
        <w:jc w:val="both"/>
        <w:rPr>
          <w:b/>
          <w:sz w:val="16"/>
          <w:szCs w:val="16"/>
          <w:u w:val="single"/>
        </w:rPr>
      </w:pPr>
      <w:r w:rsidRPr="005837E7">
        <w:rPr>
          <w:b/>
          <w:sz w:val="16"/>
          <w:szCs w:val="16"/>
          <w:u w:val="single"/>
        </w:rPr>
        <w:t>По пятому вопросу решили:</w:t>
      </w:r>
    </w:p>
    <w:p w:rsidR="00DD575F" w:rsidRPr="005837E7" w:rsidRDefault="00DD575F" w:rsidP="00220BBB">
      <w:pPr>
        <w:pStyle w:val="ae"/>
        <w:spacing w:line="264" w:lineRule="auto"/>
        <w:ind w:left="0"/>
        <w:jc w:val="both"/>
        <w:rPr>
          <w:b/>
          <w:sz w:val="16"/>
          <w:szCs w:val="16"/>
        </w:rPr>
      </w:pPr>
      <w:r w:rsidRPr="005837E7">
        <w:rPr>
          <w:sz w:val="16"/>
          <w:szCs w:val="16"/>
        </w:rPr>
        <w:t xml:space="preserve">Продолжить дальнейшее участие граждан в обслуживании и содержании территории парка по ул. 40 лет Октября 1а в г.Павловске Воронежской области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rsidR="00DD575F" w:rsidRPr="005837E7" w:rsidRDefault="00DD575F" w:rsidP="00220BBB">
      <w:pPr>
        <w:pStyle w:val="ae"/>
        <w:spacing w:line="264" w:lineRule="auto"/>
        <w:ind w:left="0"/>
        <w:jc w:val="both"/>
        <w:rPr>
          <w:sz w:val="16"/>
          <w:szCs w:val="16"/>
        </w:rPr>
      </w:pPr>
      <w:r w:rsidRPr="005837E7">
        <w:rPr>
          <w:b/>
          <w:sz w:val="16"/>
          <w:szCs w:val="16"/>
        </w:rPr>
        <w:t xml:space="preserve"> </w:t>
      </w:r>
    </w:p>
    <w:p w:rsidR="00DD575F" w:rsidRPr="005837E7" w:rsidRDefault="00DD575F" w:rsidP="00220BBB">
      <w:pPr>
        <w:pStyle w:val="2f4"/>
        <w:spacing w:line="264" w:lineRule="auto"/>
        <w:jc w:val="both"/>
        <w:rPr>
          <w:sz w:val="16"/>
          <w:szCs w:val="16"/>
        </w:rPr>
      </w:pPr>
      <w:r w:rsidRPr="005837E7">
        <w:rPr>
          <w:sz w:val="16"/>
          <w:szCs w:val="16"/>
        </w:rPr>
        <w:t>Протокол  конференции граждан составлен на 6 листах в  2 экземплярах.</w:t>
      </w:r>
    </w:p>
    <w:p w:rsidR="00DD575F" w:rsidRPr="005837E7" w:rsidRDefault="00DD575F" w:rsidP="00220BBB">
      <w:pPr>
        <w:spacing w:line="264" w:lineRule="auto"/>
        <w:jc w:val="both"/>
        <w:rPr>
          <w:sz w:val="16"/>
          <w:szCs w:val="16"/>
        </w:rPr>
      </w:pPr>
      <w:r w:rsidRPr="005837E7">
        <w:rPr>
          <w:sz w:val="16"/>
          <w:szCs w:val="16"/>
        </w:rPr>
        <w:t xml:space="preserve">Списки делегатов, присутствующих на конференции, находятся в администрации городского поселения - город Павловск.  </w:t>
      </w:r>
    </w:p>
    <w:p w:rsidR="00DD575F" w:rsidRPr="005837E7" w:rsidRDefault="00DD575F" w:rsidP="00220BBB">
      <w:pPr>
        <w:spacing w:line="264" w:lineRule="auto"/>
        <w:jc w:val="both"/>
        <w:rPr>
          <w:sz w:val="16"/>
          <w:szCs w:val="16"/>
        </w:rPr>
      </w:pPr>
    </w:p>
    <w:p w:rsidR="00DD575F" w:rsidRPr="005837E7" w:rsidRDefault="00DD575F" w:rsidP="00220BBB">
      <w:pPr>
        <w:spacing w:line="264" w:lineRule="auto"/>
        <w:jc w:val="both"/>
        <w:rPr>
          <w:sz w:val="16"/>
          <w:szCs w:val="16"/>
        </w:rPr>
      </w:pPr>
      <w:r w:rsidRPr="005837E7">
        <w:rPr>
          <w:sz w:val="16"/>
          <w:szCs w:val="16"/>
        </w:rPr>
        <w:t xml:space="preserve">Председатель конференции    </w:t>
      </w:r>
    </w:p>
    <w:p w:rsidR="00DD575F" w:rsidRPr="005837E7" w:rsidRDefault="00DD575F" w:rsidP="00220BBB">
      <w:pPr>
        <w:spacing w:line="264" w:lineRule="auto"/>
        <w:jc w:val="right"/>
        <w:rPr>
          <w:sz w:val="16"/>
          <w:szCs w:val="16"/>
        </w:rPr>
      </w:pPr>
      <w:r w:rsidRPr="005837E7">
        <w:rPr>
          <w:sz w:val="16"/>
          <w:szCs w:val="16"/>
        </w:rPr>
        <w:t xml:space="preserve">__      Щербаков В.А.    </w:t>
      </w:r>
    </w:p>
    <w:p w:rsidR="00DD575F" w:rsidRPr="005837E7" w:rsidRDefault="00DD575F" w:rsidP="00220BBB">
      <w:pPr>
        <w:spacing w:line="264" w:lineRule="auto"/>
        <w:jc w:val="both"/>
        <w:rPr>
          <w:sz w:val="16"/>
          <w:szCs w:val="16"/>
        </w:rPr>
      </w:pPr>
    </w:p>
    <w:p w:rsidR="00DD575F" w:rsidRPr="005837E7" w:rsidRDefault="00DD575F" w:rsidP="00220BBB">
      <w:pPr>
        <w:spacing w:line="264" w:lineRule="auto"/>
        <w:jc w:val="both"/>
        <w:rPr>
          <w:sz w:val="16"/>
          <w:szCs w:val="16"/>
        </w:rPr>
      </w:pPr>
      <w:r w:rsidRPr="005837E7">
        <w:rPr>
          <w:sz w:val="16"/>
          <w:szCs w:val="16"/>
        </w:rPr>
        <w:t xml:space="preserve">Секретарь конференции          </w:t>
      </w:r>
    </w:p>
    <w:p w:rsidR="00DD575F" w:rsidRPr="005837E7" w:rsidRDefault="00DD575F" w:rsidP="00220BBB">
      <w:pPr>
        <w:spacing w:line="264" w:lineRule="auto"/>
        <w:jc w:val="right"/>
        <w:rPr>
          <w:sz w:val="16"/>
          <w:szCs w:val="16"/>
        </w:rPr>
      </w:pPr>
      <w:r w:rsidRPr="005837E7">
        <w:rPr>
          <w:sz w:val="16"/>
          <w:szCs w:val="16"/>
        </w:rPr>
        <w:t xml:space="preserve">       Глущенко Е.А.   </w:t>
      </w:r>
    </w:p>
    <w:p w:rsidR="005F4000" w:rsidRPr="00DF6736" w:rsidRDefault="005F4000" w:rsidP="00220BBB">
      <w:pPr>
        <w:pStyle w:val="10"/>
        <w:spacing w:line="264" w:lineRule="auto"/>
        <w:rPr>
          <w:rFonts w:ascii="Times New Roman" w:hAnsi="Times New Roman"/>
          <w:b w:val="0"/>
          <w:i/>
          <w:sz w:val="16"/>
          <w:szCs w:val="16"/>
        </w:rPr>
      </w:pPr>
    </w:p>
    <w:p w:rsidR="005F4000" w:rsidRPr="00DF6736" w:rsidRDefault="005F4000" w:rsidP="00220BBB">
      <w:pPr>
        <w:pStyle w:val="10"/>
        <w:spacing w:line="264" w:lineRule="auto"/>
        <w:rPr>
          <w:rFonts w:ascii="Times New Roman" w:hAnsi="Times New Roman"/>
          <w:b w:val="0"/>
          <w:i/>
          <w:sz w:val="16"/>
          <w:szCs w:val="16"/>
        </w:rPr>
      </w:pPr>
      <w:r w:rsidRPr="00DF6736">
        <w:rPr>
          <w:rFonts w:ascii="Times New Roman" w:hAnsi="Times New Roman"/>
          <w:sz w:val="16"/>
          <w:szCs w:val="16"/>
        </w:rPr>
        <w:t xml:space="preserve">АДМИНИСТРАЦИЯ ГОРОДСКОГО ПОСЕЛЕНИЯ -  </w:t>
      </w:r>
    </w:p>
    <w:p w:rsidR="005F4000" w:rsidRPr="00DF6736" w:rsidRDefault="005F4000" w:rsidP="00220BBB">
      <w:pPr>
        <w:pStyle w:val="10"/>
        <w:spacing w:line="264" w:lineRule="auto"/>
        <w:rPr>
          <w:rFonts w:ascii="Times New Roman" w:hAnsi="Times New Roman"/>
          <w:b w:val="0"/>
          <w:i/>
          <w:sz w:val="16"/>
          <w:szCs w:val="16"/>
        </w:rPr>
      </w:pPr>
      <w:r w:rsidRPr="00DF6736">
        <w:rPr>
          <w:rFonts w:ascii="Times New Roman" w:hAnsi="Times New Roman"/>
          <w:sz w:val="16"/>
          <w:szCs w:val="16"/>
        </w:rPr>
        <w:t>ГОРОД ПАВЛОВСК</w:t>
      </w:r>
    </w:p>
    <w:p w:rsidR="005F4000" w:rsidRPr="00DF6736" w:rsidRDefault="005F4000" w:rsidP="00220BBB">
      <w:pPr>
        <w:pStyle w:val="8"/>
        <w:spacing w:before="0" w:after="0" w:line="264" w:lineRule="auto"/>
        <w:jc w:val="center"/>
        <w:rPr>
          <w:b/>
          <w:i w:val="0"/>
          <w:sz w:val="16"/>
          <w:szCs w:val="16"/>
        </w:rPr>
      </w:pPr>
      <w:r w:rsidRPr="00DF6736">
        <w:rPr>
          <w:b/>
          <w:i w:val="0"/>
          <w:sz w:val="16"/>
          <w:szCs w:val="16"/>
        </w:rPr>
        <w:t>ПАВЛОВСКОГО МУНИЦИПАЛЬНОГО РАЙОНА</w:t>
      </w:r>
    </w:p>
    <w:p w:rsidR="005F4000" w:rsidRPr="00DF6736" w:rsidRDefault="005F4000" w:rsidP="00220BBB">
      <w:pPr>
        <w:pStyle w:val="8"/>
        <w:spacing w:before="0" w:after="0" w:line="264" w:lineRule="auto"/>
        <w:jc w:val="center"/>
        <w:rPr>
          <w:b/>
          <w:i w:val="0"/>
          <w:sz w:val="16"/>
          <w:szCs w:val="16"/>
        </w:rPr>
      </w:pPr>
      <w:r w:rsidRPr="00DF6736">
        <w:rPr>
          <w:b/>
          <w:i w:val="0"/>
          <w:sz w:val="16"/>
          <w:szCs w:val="16"/>
        </w:rPr>
        <w:t>ВОРОНЕЖСКОЙ ОБЛАСТИ</w:t>
      </w:r>
    </w:p>
    <w:p w:rsidR="005F4000" w:rsidRPr="00DF6736" w:rsidRDefault="005F4000" w:rsidP="00220BBB">
      <w:pPr>
        <w:pBdr>
          <w:bottom w:val="thinThickSmallGap" w:sz="24" w:space="1" w:color="auto"/>
        </w:pBdr>
        <w:spacing w:line="264" w:lineRule="auto"/>
        <w:rPr>
          <w:sz w:val="16"/>
          <w:szCs w:val="16"/>
        </w:rPr>
      </w:pPr>
    </w:p>
    <w:p w:rsidR="005F4000" w:rsidRPr="00DF6736" w:rsidRDefault="005F4000" w:rsidP="00220BBB">
      <w:pPr>
        <w:spacing w:line="264" w:lineRule="auto"/>
        <w:jc w:val="center"/>
        <w:rPr>
          <w:b/>
          <w:sz w:val="16"/>
          <w:szCs w:val="16"/>
        </w:rPr>
      </w:pPr>
    </w:p>
    <w:p w:rsidR="005F4000" w:rsidRPr="00DF6736" w:rsidRDefault="005F4000" w:rsidP="00220BBB">
      <w:pPr>
        <w:spacing w:line="264" w:lineRule="auto"/>
        <w:jc w:val="center"/>
        <w:rPr>
          <w:b/>
          <w:sz w:val="16"/>
          <w:szCs w:val="16"/>
        </w:rPr>
      </w:pPr>
      <w:r w:rsidRPr="00DF6736">
        <w:rPr>
          <w:b/>
          <w:sz w:val="16"/>
          <w:szCs w:val="16"/>
        </w:rPr>
        <w:t xml:space="preserve">ПРОТОКОЛ </w:t>
      </w:r>
    </w:p>
    <w:p w:rsidR="005F4000" w:rsidRPr="00DF6736" w:rsidRDefault="005F4000" w:rsidP="00220BBB">
      <w:pPr>
        <w:spacing w:line="264" w:lineRule="auto"/>
        <w:jc w:val="center"/>
        <w:rPr>
          <w:b/>
          <w:sz w:val="16"/>
          <w:szCs w:val="16"/>
        </w:rPr>
      </w:pPr>
    </w:p>
    <w:p w:rsidR="005F4000" w:rsidRPr="00DF6736" w:rsidRDefault="005F4000" w:rsidP="00220BBB">
      <w:pPr>
        <w:spacing w:line="264" w:lineRule="auto"/>
        <w:jc w:val="center"/>
        <w:rPr>
          <w:b/>
          <w:sz w:val="16"/>
          <w:szCs w:val="16"/>
        </w:rPr>
      </w:pPr>
      <w:r w:rsidRPr="00DF6736">
        <w:rPr>
          <w:b/>
          <w:bCs/>
          <w:sz w:val="16"/>
          <w:szCs w:val="16"/>
        </w:rPr>
        <w:t xml:space="preserve">Общественных обсуждений граждан, проживающих на территории города Павловска по вопросу рассмотрения </w:t>
      </w:r>
      <w:r w:rsidRPr="00DF6736">
        <w:rPr>
          <w:b/>
          <w:sz w:val="16"/>
          <w:szCs w:val="16"/>
        </w:rPr>
        <w:t xml:space="preserve"> дизайн-проекта обустройства парка по ул.40 лет Октября 1а в  г. Павловске Павловского муниципального района Воронежской области, подлежащего реализации в 2021году</w:t>
      </w:r>
    </w:p>
    <w:p w:rsidR="005F4000" w:rsidRPr="00DF6736" w:rsidRDefault="005F4000" w:rsidP="00220BBB">
      <w:pPr>
        <w:spacing w:line="264" w:lineRule="auto"/>
        <w:jc w:val="center"/>
        <w:rPr>
          <w:b/>
          <w:sz w:val="16"/>
          <w:szCs w:val="16"/>
        </w:rPr>
      </w:pPr>
      <w:r w:rsidRPr="00DF6736">
        <w:rPr>
          <w:b/>
          <w:sz w:val="16"/>
          <w:szCs w:val="16"/>
        </w:rPr>
        <w:t>и перечня мероприятий по обустройству парка и доступности для маломобильных групп населения по ул.40 лет Октября 1а в г. Павловске Павловского муниципального района Воронежской области, подлежащего реализации в 2021 году</w:t>
      </w:r>
    </w:p>
    <w:p w:rsidR="005F4000" w:rsidRPr="00DF6736" w:rsidRDefault="005F4000" w:rsidP="00220BBB">
      <w:pPr>
        <w:spacing w:line="264" w:lineRule="auto"/>
        <w:jc w:val="center"/>
        <w:rPr>
          <w:b/>
          <w:sz w:val="16"/>
          <w:szCs w:val="16"/>
        </w:rPr>
      </w:pPr>
    </w:p>
    <w:p w:rsidR="005F4000" w:rsidRPr="00DF6736" w:rsidRDefault="005F4000" w:rsidP="00220BBB">
      <w:pPr>
        <w:spacing w:line="264" w:lineRule="auto"/>
        <w:rPr>
          <w:sz w:val="16"/>
          <w:szCs w:val="16"/>
          <w:u w:val="single"/>
        </w:rPr>
      </w:pPr>
      <w:r w:rsidRPr="00DF6736">
        <w:rPr>
          <w:sz w:val="16"/>
          <w:szCs w:val="16"/>
          <w:u w:val="single"/>
        </w:rPr>
        <w:t>г. Павловск</w:t>
      </w:r>
      <w:r w:rsidRPr="00DF6736">
        <w:rPr>
          <w:sz w:val="16"/>
          <w:szCs w:val="16"/>
        </w:rPr>
        <w:tab/>
      </w:r>
      <w:r w:rsidRPr="00DF6736">
        <w:rPr>
          <w:sz w:val="16"/>
          <w:szCs w:val="16"/>
        </w:rPr>
        <w:tab/>
      </w:r>
      <w:r w:rsidRPr="00DF6736">
        <w:rPr>
          <w:sz w:val="16"/>
          <w:szCs w:val="16"/>
        </w:rPr>
        <w:tab/>
      </w:r>
      <w:r w:rsidRPr="00DF6736">
        <w:rPr>
          <w:sz w:val="16"/>
          <w:szCs w:val="16"/>
        </w:rPr>
        <w:tab/>
      </w:r>
      <w:r w:rsidRPr="00DF6736">
        <w:rPr>
          <w:sz w:val="16"/>
          <w:szCs w:val="16"/>
        </w:rPr>
        <w:tab/>
        <w:t xml:space="preserve">   </w:t>
      </w:r>
      <w:r w:rsidRPr="00DF6736">
        <w:rPr>
          <w:sz w:val="16"/>
          <w:szCs w:val="16"/>
        </w:rPr>
        <w:tab/>
        <w:t xml:space="preserve">                        </w:t>
      </w:r>
      <w:r w:rsidRPr="00DF6736">
        <w:rPr>
          <w:sz w:val="16"/>
          <w:szCs w:val="16"/>
          <w:u w:val="single"/>
        </w:rPr>
        <w:t>27 марта 2020 года</w:t>
      </w:r>
    </w:p>
    <w:p w:rsidR="005F4000" w:rsidRPr="00DF6736" w:rsidRDefault="005F4000" w:rsidP="00220BBB">
      <w:pPr>
        <w:spacing w:line="264" w:lineRule="auto"/>
        <w:rPr>
          <w:b/>
          <w:sz w:val="16"/>
          <w:szCs w:val="16"/>
          <w:u w:val="single"/>
        </w:rPr>
      </w:pPr>
    </w:p>
    <w:p w:rsidR="005F4000" w:rsidRPr="00DF6736" w:rsidRDefault="005F4000" w:rsidP="00220BBB">
      <w:pPr>
        <w:spacing w:after="120" w:line="264" w:lineRule="auto"/>
        <w:jc w:val="both"/>
        <w:rPr>
          <w:sz w:val="16"/>
          <w:szCs w:val="16"/>
        </w:rPr>
      </w:pPr>
      <w:r w:rsidRPr="00DF6736">
        <w:rPr>
          <w:sz w:val="16"/>
          <w:szCs w:val="16"/>
        </w:rPr>
        <w:t>Дата проведения: 27 марта 2020 года. Начало в 17-30.</w:t>
      </w:r>
    </w:p>
    <w:p w:rsidR="005F4000" w:rsidRPr="00DF6736" w:rsidRDefault="005F4000" w:rsidP="00220BBB">
      <w:pPr>
        <w:spacing w:after="120" w:line="264" w:lineRule="auto"/>
        <w:jc w:val="both"/>
        <w:rPr>
          <w:sz w:val="16"/>
          <w:szCs w:val="16"/>
        </w:rPr>
      </w:pPr>
      <w:r w:rsidRPr="00DF6736">
        <w:rPr>
          <w:sz w:val="16"/>
          <w:szCs w:val="16"/>
        </w:rPr>
        <w:t>Место проведения: актовый зал в д.№9 мкр. Гранитный в городе Павловске Воронежской области.</w:t>
      </w:r>
    </w:p>
    <w:p w:rsidR="005F4000" w:rsidRPr="00DF6736" w:rsidRDefault="005F4000" w:rsidP="00220BBB">
      <w:pPr>
        <w:spacing w:after="120" w:line="264" w:lineRule="auto"/>
        <w:jc w:val="both"/>
        <w:rPr>
          <w:sz w:val="16"/>
          <w:szCs w:val="16"/>
        </w:rPr>
      </w:pPr>
      <w:r w:rsidRPr="00DF6736">
        <w:rPr>
          <w:sz w:val="16"/>
          <w:szCs w:val="16"/>
        </w:rPr>
        <w:t>Форма проведения общественных обсуждений (слушаний): собрание граждан, проживающих на территории города Павловска Павловского муниципального района Воронежской области.</w:t>
      </w:r>
    </w:p>
    <w:p w:rsidR="005F4000" w:rsidRPr="00DF6736" w:rsidRDefault="005F4000" w:rsidP="00220BBB">
      <w:pPr>
        <w:spacing w:line="264" w:lineRule="auto"/>
        <w:jc w:val="both"/>
        <w:rPr>
          <w:b/>
          <w:bCs/>
          <w:sz w:val="16"/>
          <w:szCs w:val="16"/>
        </w:rPr>
      </w:pPr>
      <w:r w:rsidRPr="00DF6736">
        <w:rPr>
          <w:b/>
          <w:sz w:val="16"/>
          <w:szCs w:val="16"/>
        </w:rPr>
        <w:t>Вопрос общественных обсуждений (слушаний):</w:t>
      </w:r>
      <w:r w:rsidRPr="00DF6736">
        <w:rPr>
          <w:b/>
          <w:bCs/>
          <w:sz w:val="16"/>
          <w:szCs w:val="16"/>
        </w:rPr>
        <w:t xml:space="preserve"> </w:t>
      </w:r>
    </w:p>
    <w:p w:rsidR="005F4000" w:rsidRPr="00DF6736" w:rsidRDefault="005F4000" w:rsidP="00220BBB">
      <w:pPr>
        <w:spacing w:line="264" w:lineRule="auto"/>
        <w:jc w:val="both"/>
        <w:rPr>
          <w:sz w:val="16"/>
          <w:szCs w:val="16"/>
        </w:rPr>
      </w:pPr>
      <w:r w:rsidRPr="00DF6736">
        <w:rPr>
          <w:bCs/>
          <w:sz w:val="16"/>
          <w:szCs w:val="16"/>
        </w:rPr>
        <w:t xml:space="preserve">1. Обсуждение </w:t>
      </w:r>
      <w:r w:rsidRPr="00DF6736">
        <w:rPr>
          <w:sz w:val="16"/>
          <w:szCs w:val="16"/>
        </w:rPr>
        <w:t xml:space="preserve"> дизайн-проекта обустройства парка по ул.40 лет Октября 1а в г.Павловске Павловского муниципального района Воронежской области, подлежащего реализации в 2021 году.</w:t>
      </w:r>
    </w:p>
    <w:p w:rsidR="005F4000" w:rsidRPr="00DF6736" w:rsidRDefault="005F4000" w:rsidP="00220BBB">
      <w:pPr>
        <w:spacing w:line="264" w:lineRule="auto"/>
        <w:jc w:val="both"/>
        <w:rPr>
          <w:sz w:val="16"/>
          <w:szCs w:val="16"/>
        </w:rPr>
      </w:pPr>
      <w:r w:rsidRPr="00DF6736">
        <w:rPr>
          <w:sz w:val="16"/>
          <w:szCs w:val="16"/>
        </w:rPr>
        <w:lastRenderedPageBreak/>
        <w:t>2. Обсуждение перечня мероприятий по обустройству парка и доступности для маломобильных групп населения по ул.40 лет Октября 1а в г.Павловске Павловского муниципального района Воронежской области, подлежащего реализации в 2021 году.</w:t>
      </w:r>
    </w:p>
    <w:p w:rsidR="005F4000" w:rsidRPr="00DF6736" w:rsidRDefault="005F4000" w:rsidP="00220BBB">
      <w:pPr>
        <w:spacing w:line="264" w:lineRule="auto"/>
        <w:jc w:val="both"/>
        <w:rPr>
          <w:sz w:val="16"/>
          <w:szCs w:val="16"/>
        </w:rPr>
      </w:pPr>
    </w:p>
    <w:p w:rsidR="005F4000" w:rsidRPr="00DF6736" w:rsidRDefault="005F4000" w:rsidP="00220BBB">
      <w:pPr>
        <w:spacing w:after="120" w:line="264" w:lineRule="auto"/>
        <w:jc w:val="both"/>
        <w:rPr>
          <w:sz w:val="16"/>
          <w:szCs w:val="16"/>
        </w:rPr>
      </w:pPr>
      <w:r w:rsidRPr="00DF6736">
        <w:rPr>
          <w:sz w:val="16"/>
          <w:szCs w:val="16"/>
        </w:rPr>
        <w:t>Информация доведена о проведении общественных обсуждений до сведения жителей городского поселения – город Павловск Павловского муниципального района Воронежской области путем:</w:t>
      </w:r>
    </w:p>
    <w:p w:rsidR="005F4000" w:rsidRPr="00DF6736" w:rsidRDefault="005F4000" w:rsidP="00220BBB">
      <w:pPr>
        <w:autoSpaceDE w:val="0"/>
        <w:autoSpaceDN w:val="0"/>
        <w:adjustRightInd w:val="0"/>
        <w:spacing w:line="264" w:lineRule="auto"/>
        <w:jc w:val="both"/>
        <w:rPr>
          <w:sz w:val="16"/>
          <w:szCs w:val="16"/>
        </w:rPr>
      </w:pPr>
      <w:r w:rsidRPr="00DF6736">
        <w:rPr>
          <w:sz w:val="16"/>
          <w:szCs w:val="16"/>
        </w:rPr>
        <w:t>- публикации в средствах массовой информации (муниципальной газете "Павловский муниципальный вестник" от 25.02.2020г. №4)</w:t>
      </w:r>
    </w:p>
    <w:p w:rsidR="005F4000" w:rsidRPr="00DF6736" w:rsidRDefault="005F4000" w:rsidP="00220BBB">
      <w:pPr>
        <w:autoSpaceDE w:val="0"/>
        <w:autoSpaceDN w:val="0"/>
        <w:adjustRightInd w:val="0"/>
        <w:spacing w:line="264" w:lineRule="auto"/>
        <w:jc w:val="both"/>
        <w:rPr>
          <w:sz w:val="16"/>
          <w:szCs w:val="16"/>
        </w:rPr>
      </w:pPr>
      <w:r w:rsidRPr="00DF6736">
        <w:rPr>
          <w:sz w:val="16"/>
          <w:szCs w:val="16"/>
        </w:rPr>
        <w:t>- информационного сообщения  на официальном сайте администрации городского поселения - город Павловск pavlovskadmin.ru.</w:t>
      </w:r>
    </w:p>
    <w:p w:rsidR="005F4000" w:rsidRPr="00DF6736" w:rsidRDefault="005F4000" w:rsidP="00220BBB">
      <w:pPr>
        <w:autoSpaceDE w:val="0"/>
        <w:autoSpaceDN w:val="0"/>
        <w:adjustRightInd w:val="0"/>
        <w:spacing w:line="264" w:lineRule="auto"/>
        <w:jc w:val="both"/>
        <w:rPr>
          <w:sz w:val="16"/>
          <w:szCs w:val="16"/>
        </w:rPr>
      </w:pPr>
      <w:r w:rsidRPr="00DF6736">
        <w:rPr>
          <w:sz w:val="16"/>
          <w:szCs w:val="16"/>
        </w:rPr>
        <w:t>- размещения информационных сообщений на досках объявлений, предназначенных для размещения официальной информации.</w:t>
      </w:r>
    </w:p>
    <w:p w:rsidR="005F4000" w:rsidRPr="00DF6736" w:rsidRDefault="005F4000" w:rsidP="00220BBB">
      <w:pPr>
        <w:spacing w:line="264" w:lineRule="auto"/>
        <w:jc w:val="both"/>
        <w:rPr>
          <w:bCs/>
          <w:sz w:val="16"/>
          <w:szCs w:val="16"/>
        </w:rPr>
      </w:pPr>
      <w:r w:rsidRPr="00DF6736">
        <w:rPr>
          <w:bCs/>
          <w:sz w:val="16"/>
          <w:szCs w:val="16"/>
        </w:rPr>
        <w:t xml:space="preserve">Общественные обсуждения граждан, проживающих на территории города Павловска, по вопросу рассмотрения </w:t>
      </w:r>
      <w:r w:rsidRPr="00DF6736">
        <w:rPr>
          <w:sz w:val="16"/>
          <w:szCs w:val="16"/>
        </w:rPr>
        <w:t xml:space="preserve">дизайн-проекта обустройства парка по ул.40 лет Октября 1а в г.Павловске Павловского муниципального района Воронежской области, подлежащего реализации в 2021 году и перечня мероприятий по обустройству парка и доступности для маломобильных групп населения по ул.40 лет Октября 1а в г.Павловске Павловского муниципального района Воронежской области, подлежащего реализации в 2021 году </w:t>
      </w:r>
      <w:r w:rsidRPr="00DF6736">
        <w:rPr>
          <w:bCs/>
          <w:sz w:val="16"/>
          <w:szCs w:val="16"/>
        </w:rPr>
        <w:t xml:space="preserve">проводятся администрацией городского поселения – город Павловск. </w:t>
      </w:r>
    </w:p>
    <w:p w:rsidR="005F4000" w:rsidRPr="00DF6736" w:rsidRDefault="005F4000" w:rsidP="00220BBB">
      <w:pPr>
        <w:spacing w:after="120" w:line="264" w:lineRule="auto"/>
        <w:jc w:val="both"/>
        <w:rPr>
          <w:sz w:val="16"/>
          <w:szCs w:val="16"/>
        </w:rPr>
      </w:pPr>
    </w:p>
    <w:p w:rsidR="005F4000" w:rsidRPr="00DF6736" w:rsidRDefault="005F4000" w:rsidP="00220BBB">
      <w:pPr>
        <w:spacing w:after="120" w:line="264" w:lineRule="auto"/>
        <w:jc w:val="both"/>
        <w:rPr>
          <w:sz w:val="16"/>
          <w:szCs w:val="16"/>
        </w:rPr>
      </w:pPr>
      <w:r w:rsidRPr="00DF6736">
        <w:rPr>
          <w:sz w:val="16"/>
          <w:szCs w:val="16"/>
        </w:rPr>
        <w:t>Представители общественности – жители городского поселения - город Павловск: 47 человек.</w:t>
      </w:r>
    </w:p>
    <w:p w:rsidR="005F4000" w:rsidRPr="00DF6736" w:rsidRDefault="005F4000" w:rsidP="00220BBB">
      <w:pPr>
        <w:spacing w:line="264" w:lineRule="auto"/>
        <w:jc w:val="both"/>
        <w:rPr>
          <w:sz w:val="16"/>
          <w:szCs w:val="16"/>
        </w:rPr>
      </w:pPr>
      <w:r w:rsidRPr="00DF6736">
        <w:rPr>
          <w:sz w:val="16"/>
          <w:szCs w:val="16"/>
        </w:rPr>
        <w:t>Представленные материалы:</w:t>
      </w:r>
    </w:p>
    <w:p w:rsidR="005F4000" w:rsidRPr="00DF6736" w:rsidRDefault="005F4000" w:rsidP="00220BBB">
      <w:pPr>
        <w:spacing w:line="264" w:lineRule="auto"/>
        <w:jc w:val="both"/>
        <w:rPr>
          <w:sz w:val="16"/>
          <w:szCs w:val="16"/>
        </w:rPr>
      </w:pPr>
      <w:r w:rsidRPr="00DF6736">
        <w:rPr>
          <w:sz w:val="16"/>
          <w:szCs w:val="16"/>
        </w:rPr>
        <w:t>- Дизайн-проект обустройства парка по ул.40 лет Октября 1 а в г. Павловске Павловского муниципального района Воронежской области, подлежащего реализации в 2021 году.</w:t>
      </w:r>
    </w:p>
    <w:p w:rsidR="005F4000" w:rsidRPr="00DF6736" w:rsidRDefault="005F4000" w:rsidP="00220BBB">
      <w:pPr>
        <w:spacing w:line="264" w:lineRule="auto"/>
        <w:jc w:val="both"/>
        <w:rPr>
          <w:sz w:val="16"/>
          <w:szCs w:val="16"/>
        </w:rPr>
      </w:pPr>
      <w:r w:rsidRPr="00DF6736">
        <w:rPr>
          <w:sz w:val="16"/>
          <w:szCs w:val="16"/>
        </w:rPr>
        <w:t>- Перечень мероприятий по обустройству парка и доступности для маломобильных групп населения по ул.40 лет Октября 1а в г.Павловске Павловского муниципального района Воронежской области, подлежащего реализации в 2021 году</w:t>
      </w:r>
    </w:p>
    <w:p w:rsidR="005F4000" w:rsidRPr="00DF6736" w:rsidRDefault="005F4000" w:rsidP="00220BBB">
      <w:pPr>
        <w:tabs>
          <w:tab w:val="left" w:pos="3420"/>
        </w:tabs>
        <w:spacing w:line="264" w:lineRule="auto"/>
        <w:rPr>
          <w:sz w:val="16"/>
          <w:szCs w:val="16"/>
        </w:rPr>
      </w:pPr>
    </w:p>
    <w:p w:rsidR="005F4000" w:rsidRPr="00DF6736" w:rsidRDefault="005F4000" w:rsidP="00220BBB">
      <w:pPr>
        <w:tabs>
          <w:tab w:val="left" w:pos="3420"/>
        </w:tabs>
        <w:spacing w:line="264" w:lineRule="auto"/>
        <w:rPr>
          <w:b/>
          <w:sz w:val="16"/>
          <w:szCs w:val="16"/>
          <w:u w:val="single"/>
        </w:rPr>
      </w:pPr>
      <w:r w:rsidRPr="00DF6736">
        <w:rPr>
          <w:b/>
          <w:sz w:val="16"/>
          <w:szCs w:val="16"/>
        </w:rPr>
        <w:t>Повестка дня:</w:t>
      </w:r>
    </w:p>
    <w:p w:rsidR="005F4000" w:rsidRPr="00DF6736" w:rsidRDefault="005F4000" w:rsidP="00220BBB">
      <w:pPr>
        <w:pStyle w:val="ae"/>
        <w:tabs>
          <w:tab w:val="left" w:pos="993"/>
        </w:tabs>
        <w:autoSpaceDE w:val="0"/>
        <w:autoSpaceDN w:val="0"/>
        <w:adjustRightInd w:val="0"/>
        <w:spacing w:line="264" w:lineRule="auto"/>
        <w:ind w:left="0"/>
        <w:jc w:val="both"/>
        <w:rPr>
          <w:spacing w:val="2"/>
          <w:sz w:val="16"/>
          <w:szCs w:val="16"/>
        </w:rPr>
      </w:pPr>
      <w:r w:rsidRPr="00DF6736">
        <w:rPr>
          <w:spacing w:val="2"/>
          <w:sz w:val="16"/>
          <w:szCs w:val="16"/>
        </w:rPr>
        <w:t>1.</w:t>
      </w:r>
      <w:r w:rsidRPr="00DF6736">
        <w:rPr>
          <w:spacing w:val="2"/>
          <w:sz w:val="16"/>
          <w:szCs w:val="16"/>
        </w:rPr>
        <w:tab/>
        <w:t>Оценка поступивших предложений граждан и организаций об обустройстве парка по ул. 40 лет Октября 1а в г. Павловске Павловского муниципального района Воронежской области.</w:t>
      </w:r>
    </w:p>
    <w:p w:rsidR="005F4000" w:rsidRPr="00DF6736" w:rsidRDefault="005F4000" w:rsidP="00220BBB">
      <w:pPr>
        <w:pStyle w:val="ae"/>
        <w:tabs>
          <w:tab w:val="left" w:pos="993"/>
        </w:tabs>
        <w:autoSpaceDE w:val="0"/>
        <w:autoSpaceDN w:val="0"/>
        <w:adjustRightInd w:val="0"/>
        <w:spacing w:line="264" w:lineRule="auto"/>
        <w:ind w:left="0"/>
        <w:jc w:val="both"/>
        <w:rPr>
          <w:spacing w:val="2"/>
          <w:sz w:val="16"/>
          <w:szCs w:val="16"/>
        </w:rPr>
      </w:pPr>
      <w:r w:rsidRPr="00DF6736">
        <w:rPr>
          <w:spacing w:val="2"/>
          <w:sz w:val="16"/>
          <w:szCs w:val="16"/>
        </w:rPr>
        <w:t>2.</w:t>
      </w:r>
      <w:r w:rsidRPr="00DF6736">
        <w:rPr>
          <w:spacing w:val="2"/>
          <w:sz w:val="16"/>
          <w:szCs w:val="16"/>
        </w:rPr>
        <w:tab/>
        <w:t>Оценка поступивших предложений граждан и организаций о перечне мероприятий по обустройству парка и</w:t>
      </w:r>
      <w:r w:rsidRPr="00DF6736">
        <w:rPr>
          <w:sz w:val="16"/>
          <w:szCs w:val="16"/>
        </w:rPr>
        <w:t xml:space="preserve"> доступности для маломобильных групп населения по ул.40 лет Октября 1а</w:t>
      </w:r>
      <w:r w:rsidRPr="00DF6736">
        <w:rPr>
          <w:spacing w:val="2"/>
          <w:sz w:val="16"/>
          <w:szCs w:val="16"/>
        </w:rPr>
        <w:t xml:space="preserve"> в г. Павловске Павловского муниципального района Воронежской области</w:t>
      </w:r>
      <w:r w:rsidRPr="00DF6736">
        <w:rPr>
          <w:sz w:val="16"/>
          <w:szCs w:val="16"/>
        </w:rPr>
        <w:t>, подлежащего реализации в 2021 году.</w:t>
      </w:r>
      <w:r w:rsidRPr="00DF6736">
        <w:rPr>
          <w:spacing w:val="2"/>
          <w:sz w:val="16"/>
          <w:szCs w:val="16"/>
        </w:rPr>
        <w:t xml:space="preserve"> </w:t>
      </w:r>
    </w:p>
    <w:p w:rsidR="005F4000" w:rsidRPr="00DF6736" w:rsidRDefault="005F4000" w:rsidP="00220BBB">
      <w:pPr>
        <w:pStyle w:val="ae"/>
        <w:spacing w:line="264" w:lineRule="auto"/>
        <w:ind w:left="0"/>
        <w:jc w:val="both"/>
        <w:outlineLvl w:val="0"/>
        <w:rPr>
          <w:sz w:val="16"/>
          <w:szCs w:val="16"/>
        </w:rPr>
      </w:pPr>
    </w:p>
    <w:p w:rsidR="005F4000" w:rsidRPr="00DF6736" w:rsidRDefault="005F4000" w:rsidP="00220BBB">
      <w:pPr>
        <w:spacing w:line="264" w:lineRule="auto"/>
        <w:jc w:val="both"/>
        <w:rPr>
          <w:sz w:val="16"/>
          <w:szCs w:val="16"/>
        </w:rPr>
      </w:pPr>
      <w:r w:rsidRPr="00DF6736">
        <w:rPr>
          <w:sz w:val="16"/>
          <w:szCs w:val="16"/>
        </w:rPr>
        <w:t xml:space="preserve">Слушали: Колесник Н.В. - </w:t>
      </w:r>
      <w:r w:rsidRPr="00DF6736">
        <w:rPr>
          <w:color w:val="000000"/>
          <w:sz w:val="16"/>
          <w:szCs w:val="16"/>
        </w:rPr>
        <w:t>начальник сектора по градостроительству, архитектуре и земельным отношениям администрации городского поселения – город Павловск сообщила, что предложения по общественному обсуждению дизайн-проекта обустройства парка по ул.40 лет Октября 1а в г.Павловске Павловского муниципального района Воронежской области, подлежащего реализации в 2021 году</w:t>
      </w:r>
      <w:r w:rsidRPr="00DF6736">
        <w:rPr>
          <w:sz w:val="16"/>
          <w:szCs w:val="16"/>
        </w:rPr>
        <w:t>, принимались по адресу: 396422, г. Павловск, ул.1 Мая, 20, каб.3 администрация городского поселения - город Павловск с  26</w:t>
      </w:r>
      <w:r w:rsidRPr="00DF6736">
        <w:rPr>
          <w:color w:val="000000"/>
          <w:sz w:val="16"/>
          <w:szCs w:val="16"/>
        </w:rPr>
        <w:t xml:space="preserve">.02.2020 года до  26.03.2020 года  в рабочие дни с 08:00 до 17:00 часов (перерыв на обед с </w:t>
      </w:r>
      <w:r w:rsidRPr="00DF6736">
        <w:rPr>
          <w:sz w:val="16"/>
          <w:szCs w:val="16"/>
        </w:rPr>
        <w:t xml:space="preserve">12:00 часов до 13:00 часов) и на электронный адрес администрации городского поселения-  город Павловск в сети Интернет.   </w:t>
      </w:r>
    </w:p>
    <w:p w:rsidR="005F4000" w:rsidRPr="00DF6736" w:rsidRDefault="005F4000" w:rsidP="00220BBB">
      <w:pPr>
        <w:spacing w:line="264" w:lineRule="auto"/>
        <w:jc w:val="both"/>
        <w:rPr>
          <w:sz w:val="16"/>
          <w:szCs w:val="16"/>
        </w:rPr>
      </w:pPr>
    </w:p>
    <w:p w:rsidR="005F4000" w:rsidRPr="00DF6736" w:rsidRDefault="005F4000" w:rsidP="00220BBB">
      <w:pPr>
        <w:spacing w:line="264" w:lineRule="auto"/>
        <w:jc w:val="both"/>
        <w:rPr>
          <w:sz w:val="16"/>
          <w:szCs w:val="16"/>
        </w:rPr>
      </w:pPr>
      <w:r w:rsidRPr="00DF6736">
        <w:rPr>
          <w:b/>
          <w:sz w:val="16"/>
          <w:szCs w:val="16"/>
        </w:rPr>
        <w:t xml:space="preserve">По </w:t>
      </w:r>
      <w:r w:rsidRPr="00DF6736">
        <w:rPr>
          <w:b/>
          <w:bCs/>
          <w:sz w:val="16"/>
          <w:szCs w:val="16"/>
        </w:rPr>
        <w:t xml:space="preserve">обсуждению </w:t>
      </w:r>
      <w:r w:rsidRPr="00DF6736">
        <w:rPr>
          <w:b/>
          <w:sz w:val="16"/>
          <w:szCs w:val="16"/>
        </w:rPr>
        <w:t xml:space="preserve"> дизайн-проекта обустройства парка по ул.40 лет Октября 1а в г.Павловске Павловского муниципального района Воронежской области подлежащего благоустройству в 2021 году</w:t>
      </w:r>
      <w:r w:rsidRPr="00DF6736">
        <w:rPr>
          <w:sz w:val="16"/>
          <w:szCs w:val="16"/>
        </w:rPr>
        <w:t>:</w:t>
      </w:r>
    </w:p>
    <w:p w:rsidR="005F4000" w:rsidRPr="00DF6736" w:rsidRDefault="005F4000" w:rsidP="00220BBB">
      <w:pPr>
        <w:spacing w:line="264" w:lineRule="auto"/>
        <w:jc w:val="both"/>
        <w:rPr>
          <w:sz w:val="16"/>
          <w:szCs w:val="16"/>
        </w:rPr>
      </w:pPr>
      <w:r w:rsidRPr="00DF6736">
        <w:rPr>
          <w:sz w:val="16"/>
          <w:szCs w:val="16"/>
        </w:rPr>
        <w:t>По ходу обсуждения:</w:t>
      </w:r>
    </w:p>
    <w:p w:rsidR="005F4000" w:rsidRPr="00DF6736" w:rsidRDefault="005F4000" w:rsidP="00220BBB">
      <w:pPr>
        <w:spacing w:line="264" w:lineRule="auto"/>
        <w:jc w:val="both"/>
        <w:rPr>
          <w:sz w:val="16"/>
          <w:szCs w:val="16"/>
        </w:rPr>
      </w:pPr>
      <w:r w:rsidRPr="00DF6736">
        <w:rPr>
          <w:sz w:val="16"/>
          <w:szCs w:val="16"/>
        </w:rPr>
        <w:t xml:space="preserve">По дизайн-проекту обустройства парка по ул.40 лет Октября 1а в г.Павловске Павловского муниципального района Воронежской </w:t>
      </w:r>
      <w:r w:rsidRPr="00DF6736">
        <w:rPr>
          <w:sz w:val="16"/>
          <w:szCs w:val="16"/>
        </w:rPr>
        <w:lastRenderedPageBreak/>
        <w:t xml:space="preserve">области, подлежащего благоустройству в 2021 году, предложений по внесению изменений в дизайн-проект не поступало. </w:t>
      </w:r>
    </w:p>
    <w:p w:rsidR="005F4000" w:rsidRPr="00DF6736" w:rsidRDefault="005F4000" w:rsidP="00220BBB">
      <w:pPr>
        <w:pStyle w:val="ae"/>
        <w:spacing w:line="264" w:lineRule="auto"/>
        <w:ind w:left="0"/>
        <w:jc w:val="both"/>
        <w:rPr>
          <w:sz w:val="16"/>
          <w:szCs w:val="16"/>
        </w:rPr>
      </w:pPr>
      <w:r w:rsidRPr="00DF6736">
        <w:rPr>
          <w:sz w:val="16"/>
          <w:szCs w:val="16"/>
        </w:rPr>
        <w:t>Голосовали:</w:t>
      </w:r>
    </w:p>
    <w:p w:rsidR="005F4000" w:rsidRPr="00DF6736" w:rsidRDefault="005F4000" w:rsidP="00220BBB">
      <w:pPr>
        <w:pStyle w:val="ae"/>
        <w:spacing w:line="264" w:lineRule="auto"/>
        <w:ind w:left="0"/>
        <w:jc w:val="both"/>
        <w:rPr>
          <w:sz w:val="16"/>
          <w:szCs w:val="16"/>
        </w:rPr>
      </w:pPr>
      <w:r w:rsidRPr="00DF6736">
        <w:rPr>
          <w:sz w:val="16"/>
          <w:szCs w:val="16"/>
        </w:rPr>
        <w:t>За дизайн-проект "Обустройство парка по ул.40 лет Октября 1а в г.Павловске Павловского муниципального района Воронежской области" без изменений -  47   человек;</w:t>
      </w:r>
    </w:p>
    <w:p w:rsidR="005F4000" w:rsidRPr="00DF6736" w:rsidRDefault="005F4000" w:rsidP="00220BBB">
      <w:pPr>
        <w:pStyle w:val="ae"/>
        <w:spacing w:line="264" w:lineRule="auto"/>
        <w:ind w:left="0"/>
        <w:jc w:val="both"/>
        <w:rPr>
          <w:sz w:val="16"/>
          <w:szCs w:val="16"/>
        </w:rPr>
      </w:pPr>
      <w:r w:rsidRPr="00DF6736">
        <w:rPr>
          <w:sz w:val="16"/>
          <w:szCs w:val="16"/>
        </w:rPr>
        <w:t>Против – 0 человек;</w:t>
      </w:r>
    </w:p>
    <w:p w:rsidR="005F4000" w:rsidRPr="00DF6736" w:rsidRDefault="005F4000" w:rsidP="00220BBB">
      <w:pPr>
        <w:pStyle w:val="ae"/>
        <w:spacing w:line="264" w:lineRule="auto"/>
        <w:ind w:left="0"/>
        <w:jc w:val="both"/>
        <w:rPr>
          <w:sz w:val="16"/>
          <w:szCs w:val="16"/>
        </w:rPr>
      </w:pPr>
      <w:r w:rsidRPr="00DF6736">
        <w:rPr>
          <w:sz w:val="16"/>
          <w:szCs w:val="16"/>
        </w:rPr>
        <w:t>Воздержались – 0 человек.</w:t>
      </w:r>
    </w:p>
    <w:p w:rsidR="005F4000" w:rsidRPr="00DF6736" w:rsidRDefault="005F4000" w:rsidP="00220BBB">
      <w:pPr>
        <w:spacing w:line="264" w:lineRule="auto"/>
        <w:jc w:val="both"/>
        <w:rPr>
          <w:b/>
          <w:sz w:val="16"/>
          <w:szCs w:val="16"/>
        </w:rPr>
      </w:pPr>
      <w:r w:rsidRPr="00DF6736">
        <w:rPr>
          <w:b/>
          <w:sz w:val="16"/>
          <w:szCs w:val="16"/>
        </w:rPr>
        <w:t>Решили:</w:t>
      </w:r>
    </w:p>
    <w:p w:rsidR="005F4000" w:rsidRPr="00DF6736" w:rsidRDefault="005F4000" w:rsidP="00220BBB">
      <w:pPr>
        <w:pStyle w:val="afffffffff6"/>
        <w:tabs>
          <w:tab w:val="left" w:pos="993"/>
        </w:tabs>
        <w:spacing w:line="264" w:lineRule="auto"/>
        <w:ind w:firstLine="0"/>
        <w:rPr>
          <w:bCs/>
          <w:sz w:val="16"/>
          <w:szCs w:val="16"/>
        </w:rPr>
      </w:pPr>
      <w:r w:rsidRPr="00DF6736">
        <w:rPr>
          <w:spacing w:val="2"/>
          <w:sz w:val="16"/>
          <w:szCs w:val="16"/>
        </w:rPr>
        <w:t xml:space="preserve">Оставить предложенный дизайн-проект обустройства </w:t>
      </w:r>
      <w:r w:rsidRPr="00DF6736">
        <w:rPr>
          <w:sz w:val="16"/>
          <w:szCs w:val="16"/>
        </w:rPr>
        <w:t>парка по ул.40лет Октября 1а в г.Павловске Павловского муниципального района Воронежской области, подлежащего благоустройству в 2021 году без изменений.</w:t>
      </w:r>
    </w:p>
    <w:p w:rsidR="005F4000" w:rsidRPr="00DF6736" w:rsidRDefault="005F4000" w:rsidP="00220BBB">
      <w:pPr>
        <w:spacing w:line="264" w:lineRule="auto"/>
        <w:jc w:val="both"/>
        <w:rPr>
          <w:sz w:val="16"/>
          <w:szCs w:val="16"/>
        </w:rPr>
      </w:pPr>
    </w:p>
    <w:p w:rsidR="005F4000" w:rsidRPr="00DF6736" w:rsidRDefault="005F4000" w:rsidP="00220BBB">
      <w:pPr>
        <w:spacing w:line="264" w:lineRule="auto"/>
        <w:jc w:val="both"/>
        <w:rPr>
          <w:b/>
          <w:sz w:val="16"/>
          <w:szCs w:val="16"/>
        </w:rPr>
      </w:pPr>
      <w:r w:rsidRPr="00DF6736">
        <w:rPr>
          <w:b/>
          <w:sz w:val="16"/>
          <w:szCs w:val="16"/>
        </w:rPr>
        <w:t>По вопросу утверждения  перечня мероприятий по обустройству парка и доступности для маломобильных групп населения по ул.40 лет Октября 1а в г.Павловске Павловского муниципального района Воронежской области, подлежащего реализации в 2021 году:</w:t>
      </w:r>
    </w:p>
    <w:p w:rsidR="005F4000" w:rsidRPr="00DF6736" w:rsidRDefault="005F4000" w:rsidP="00220BBB">
      <w:pPr>
        <w:spacing w:line="264" w:lineRule="auto"/>
        <w:jc w:val="both"/>
        <w:rPr>
          <w:sz w:val="16"/>
          <w:szCs w:val="16"/>
        </w:rPr>
      </w:pPr>
      <w:r w:rsidRPr="00DF6736">
        <w:rPr>
          <w:sz w:val="16"/>
          <w:szCs w:val="16"/>
        </w:rPr>
        <w:t>По ходу обсуждения:</w:t>
      </w:r>
    </w:p>
    <w:p w:rsidR="005F4000" w:rsidRPr="00DF6736" w:rsidRDefault="005F4000" w:rsidP="00220BBB">
      <w:pPr>
        <w:spacing w:line="264" w:lineRule="auto"/>
        <w:jc w:val="both"/>
        <w:rPr>
          <w:sz w:val="16"/>
          <w:szCs w:val="16"/>
        </w:rPr>
      </w:pPr>
      <w:r w:rsidRPr="00DF6736">
        <w:rPr>
          <w:sz w:val="16"/>
          <w:szCs w:val="16"/>
        </w:rPr>
        <w:t xml:space="preserve">Колесник Н.В. - </w:t>
      </w:r>
      <w:r w:rsidRPr="00DF6736">
        <w:rPr>
          <w:color w:val="000000"/>
          <w:sz w:val="16"/>
          <w:szCs w:val="16"/>
        </w:rPr>
        <w:t>начальник сектора по градостроительству, архитектуре и земельным отношениям администрации городского поселения – город Павловск сообщила, для общественного обсуждения был предложен следующий перечень мероприятий по обустройству парка</w:t>
      </w:r>
      <w:r w:rsidRPr="00DF6736">
        <w:rPr>
          <w:sz w:val="16"/>
          <w:szCs w:val="16"/>
        </w:rPr>
        <w:t xml:space="preserve">  и доступности для маломобильных групп населения по ул.40 лет Октября 1а в г.Павловске Павловского муниципального района Воронежской области, подлежащего благоустройству в 2021 году.</w:t>
      </w:r>
    </w:p>
    <w:p w:rsidR="005F4000" w:rsidRPr="00DF6736" w:rsidRDefault="005F4000" w:rsidP="00220BBB">
      <w:pPr>
        <w:spacing w:line="264" w:lineRule="auto"/>
        <w:jc w:val="both"/>
        <w:rPr>
          <w:sz w:val="16"/>
          <w:szCs w:val="16"/>
        </w:rPr>
      </w:pPr>
      <w:r w:rsidRPr="00DF6736">
        <w:rPr>
          <w:sz w:val="16"/>
          <w:szCs w:val="16"/>
        </w:rPr>
        <w:t>1.Устройство новых тротуаров и аллей:</w:t>
      </w:r>
    </w:p>
    <w:p w:rsidR="005F4000" w:rsidRPr="00DF6736" w:rsidRDefault="005F4000" w:rsidP="00220BBB">
      <w:pPr>
        <w:spacing w:line="264" w:lineRule="auto"/>
        <w:rPr>
          <w:sz w:val="16"/>
          <w:szCs w:val="16"/>
        </w:rPr>
      </w:pPr>
      <w:r w:rsidRPr="00DF6736">
        <w:rPr>
          <w:sz w:val="16"/>
          <w:szCs w:val="16"/>
        </w:rPr>
        <w:t>- установка бортового камня;</w:t>
      </w:r>
    </w:p>
    <w:p w:rsidR="005F4000" w:rsidRPr="00DF6736" w:rsidRDefault="005F4000" w:rsidP="00220BBB">
      <w:pPr>
        <w:spacing w:line="264" w:lineRule="auto"/>
        <w:rPr>
          <w:sz w:val="16"/>
          <w:szCs w:val="16"/>
        </w:rPr>
      </w:pPr>
      <w:r w:rsidRPr="00DF6736">
        <w:rPr>
          <w:sz w:val="16"/>
          <w:szCs w:val="16"/>
        </w:rPr>
        <w:t>- установка поребрика;</w:t>
      </w:r>
    </w:p>
    <w:p w:rsidR="005F4000" w:rsidRPr="00DF6736" w:rsidRDefault="005F4000" w:rsidP="00220BBB">
      <w:pPr>
        <w:spacing w:line="264" w:lineRule="auto"/>
        <w:rPr>
          <w:sz w:val="16"/>
          <w:szCs w:val="16"/>
        </w:rPr>
      </w:pPr>
      <w:r w:rsidRPr="00DF6736">
        <w:rPr>
          <w:sz w:val="16"/>
          <w:szCs w:val="16"/>
        </w:rPr>
        <w:t>- мощение аллей и прогулочных дорожек тротуарной плиткой.</w:t>
      </w:r>
    </w:p>
    <w:p w:rsidR="005F4000" w:rsidRPr="00DF6736" w:rsidRDefault="005F4000" w:rsidP="00220BBB">
      <w:pPr>
        <w:spacing w:line="264" w:lineRule="auto"/>
        <w:rPr>
          <w:sz w:val="16"/>
          <w:szCs w:val="16"/>
        </w:rPr>
      </w:pPr>
      <w:r w:rsidRPr="00DF6736">
        <w:rPr>
          <w:sz w:val="16"/>
          <w:szCs w:val="16"/>
        </w:rPr>
        <w:t>2. Организация уличного освещения на всей территории парка.</w:t>
      </w:r>
    </w:p>
    <w:p w:rsidR="005F4000" w:rsidRPr="00DF6736" w:rsidRDefault="005F4000" w:rsidP="00220BBB">
      <w:pPr>
        <w:spacing w:line="264" w:lineRule="auto"/>
        <w:rPr>
          <w:sz w:val="16"/>
          <w:szCs w:val="16"/>
        </w:rPr>
      </w:pPr>
      <w:r w:rsidRPr="00DF6736">
        <w:rPr>
          <w:sz w:val="16"/>
          <w:szCs w:val="16"/>
        </w:rPr>
        <w:t>3. Оборудование территории парка малыми архитектурными формами – лавочками, урнами, вазонами.</w:t>
      </w:r>
    </w:p>
    <w:p w:rsidR="005F4000" w:rsidRPr="00DF6736" w:rsidRDefault="005F4000" w:rsidP="00220BBB">
      <w:pPr>
        <w:spacing w:line="264" w:lineRule="auto"/>
        <w:rPr>
          <w:sz w:val="16"/>
          <w:szCs w:val="16"/>
        </w:rPr>
      </w:pPr>
      <w:r w:rsidRPr="00DF6736">
        <w:rPr>
          <w:sz w:val="16"/>
          <w:szCs w:val="16"/>
        </w:rPr>
        <w:t>4. Восстановление памятного знака "Слава труду" в первоначальном виде.</w:t>
      </w:r>
    </w:p>
    <w:p w:rsidR="005F4000" w:rsidRPr="00DF6736" w:rsidRDefault="005F4000" w:rsidP="00220BBB">
      <w:pPr>
        <w:spacing w:line="264" w:lineRule="auto"/>
        <w:rPr>
          <w:sz w:val="16"/>
          <w:szCs w:val="16"/>
        </w:rPr>
      </w:pPr>
      <w:r w:rsidRPr="00DF6736">
        <w:rPr>
          <w:sz w:val="16"/>
          <w:szCs w:val="16"/>
        </w:rPr>
        <w:t xml:space="preserve"> 5. Устройство "Доски почета" на месте утраченной, архитектурное решение доски применить в соответствии с представленным  дизайн-проектом.</w:t>
      </w:r>
    </w:p>
    <w:p w:rsidR="005F4000" w:rsidRPr="00DF6736" w:rsidRDefault="005F4000" w:rsidP="00220BBB">
      <w:pPr>
        <w:spacing w:line="264" w:lineRule="auto"/>
        <w:rPr>
          <w:sz w:val="16"/>
          <w:szCs w:val="16"/>
        </w:rPr>
      </w:pPr>
      <w:r w:rsidRPr="00DF6736">
        <w:rPr>
          <w:sz w:val="16"/>
          <w:szCs w:val="16"/>
        </w:rPr>
        <w:t>6. Устройство системы полива.</w:t>
      </w:r>
    </w:p>
    <w:p w:rsidR="005F4000" w:rsidRPr="00DF6736" w:rsidRDefault="005F4000" w:rsidP="00220BBB">
      <w:pPr>
        <w:spacing w:line="264" w:lineRule="auto"/>
        <w:rPr>
          <w:sz w:val="16"/>
          <w:szCs w:val="16"/>
        </w:rPr>
      </w:pPr>
      <w:r w:rsidRPr="00DF6736">
        <w:rPr>
          <w:sz w:val="16"/>
          <w:szCs w:val="16"/>
        </w:rPr>
        <w:t xml:space="preserve">7. Ограждение территории парка по периметру. </w:t>
      </w:r>
    </w:p>
    <w:p w:rsidR="005F4000" w:rsidRPr="00DF6736" w:rsidRDefault="005F4000" w:rsidP="00220BBB">
      <w:pPr>
        <w:spacing w:line="264" w:lineRule="auto"/>
        <w:rPr>
          <w:sz w:val="16"/>
          <w:szCs w:val="16"/>
        </w:rPr>
      </w:pPr>
      <w:r w:rsidRPr="00DF6736">
        <w:rPr>
          <w:sz w:val="16"/>
          <w:szCs w:val="16"/>
        </w:rPr>
        <w:t>8. В проекте разработать мероприятия по обеспечению условий жизнедеятельности маломобильных групп населения в соответствии с требованиями действующих нормативов.</w:t>
      </w:r>
    </w:p>
    <w:p w:rsidR="005F4000" w:rsidRPr="00DF6736" w:rsidRDefault="005F4000" w:rsidP="00220BBB">
      <w:pPr>
        <w:pStyle w:val="ae"/>
        <w:tabs>
          <w:tab w:val="left" w:pos="993"/>
        </w:tabs>
        <w:autoSpaceDE w:val="0"/>
        <w:autoSpaceDN w:val="0"/>
        <w:adjustRightInd w:val="0"/>
        <w:spacing w:line="264" w:lineRule="auto"/>
        <w:ind w:left="0"/>
        <w:jc w:val="both"/>
        <w:rPr>
          <w:sz w:val="16"/>
          <w:szCs w:val="16"/>
        </w:rPr>
      </w:pPr>
      <w:r w:rsidRPr="00DF6736">
        <w:rPr>
          <w:sz w:val="16"/>
          <w:szCs w:val="16"/>
        </w:rPr>
        <w:t xml:space="preserve">В связи с отсутствием предложений по изменению предложенного перечня, перечень мероприятий </w:t>
      </w:r>
      <w:r w:rsidRPr="00DF6736">
        <w:rPr>
          <w:spacing w:val="2"/>
          <w:sz w:val="16"/>
          <w:szCs w:val="16"/>
        </w:rPr>
        <w:t>по обустройству парка и</w:t>
      </w:r>
      <w:r w:rsidRPr="00DF6736">
        <w:rPr>
          <w:sz w:val="16"/>
          <w:szCs w:val="16"/>
        </w:rPr>
        <w:t xml:space="preserve"> доступности для маломобильных групп населения по ул.40 лет Октября 1а в г.Павловске Павловского муниципального района Воронежской области, подлежащего реализации в 2021 году оставить без изменений.</w:t>
      </w:r>
    </w:p>
    <w:p w:rsidR="005F4000" w:rsidRPr="00DF6736" w:rsidRDefault="005F4000" w:rsidP="00220BBB">
      <w:pPr>
        <w:pStyle w:val="afffffffff6"/>
        <w:spacing w:line="264" w:lineRule="auto"/>
        <w:ind w:firstLine="0"/>
        <w:rPr>
          <w:sz w:val="16"/>
          <w:szCs w:val="16"/>
          <w:shd w:val="clear" w:color="auto" w:fill="FFFFFF"/>
        </w:rPr>
      </w:pPr>
      <w:r w:rsidRPr="00DF6736">
        <w:rPr>
          <w:sz w:val="16"/>
          <w:szCs w:val="16"/>
          <w:shd w:val="clear" w:color="auto" w:fill="FFFFFF"/>
        </w:rPr>
        <w:t xml:space="preserve">По результатам рассмотрения и оценки поступивших предложений </w:t>
      </w:r>
    </w:p>
    <w:p w:rsidR="005F4000" w:rsidRPr="00DF6736" w:rsidRDefault="005F4000" w:rsidP="00220BBB">
      <w:pPr>
        <w:pStyle w:val="ae"/>
        <w:spacing w:line="264" w:lineRule="auto"/>
        <w:ind w:left="0"/>
        <w:jc w:val="both"/>
        <w:rPr>
          <w:sz w:val="16"/>
          <w:szCs w:val="16"/>
        </w:rPr>
      </w:pPr>
    </w:p>
    <w:p w:rsidR="005F4000" w:rsidRPr="00DF6736" w:rsidRDefault="005F4000" w:rsidP="00220BBB">
      <w:pPr>
        <w:pStyle w:val="ae"/>
        <w:spacing w:line="264" w:lineRule="auto"/>
        <w:ind w:left="0"/>
        <w:jc w:val="both"/>
        <w:rPr>
          <w:sz w:val="16"/>
          <w:szCs w:val="16"/>
        </w:rPr>
      </w:pPr>
      <w:r w:rsidRPr="00DF6736">
        <w:rPr>
          <w:sz w:val="16"/>
          <w:szCs w:val="16"/>
        </w:rPr>
        <w:t>Голосовали:</w:t>
      </w:r>
    </w:p>
    <w:p w:rsidR="005F4000" w:rsidRPr="00DF6736" w:rsidRDefault="005F4000" w:rsidP="00220BBB">
      <w:pPr>
        <w:pStyle w:val="ae"/>
        <w:spacing w:line="264" w:lineRule="auto"/>
        <w:ind w:left="0"/>
        <w:jc w:val="both"/>
        <w:rPr>
          <w:sz w:val="16"/>
          <w:szCs w:val="16"/>
        </w:rPr>
      </w:pPr>
      <w:r w:rsidRPr="00DF6736">
        <w:rPr>
          <w:sz w:val="16"/>
          <w:szCs w:val="16"/>
        </w:rPr>
        <w:t>За утверждение перечня мероприятий по обустройству парка по ул.40 лет Октября 1а в г.Павловске Павловского муниципального района Воронежской области -  47   человек;</w:t>
      </w:r>
    </w:p>
    <w:p w:rsidR="005F4000" w:rsidRPr="00DF6736" w:rsidRDefault="005F4000" w:rsidP="00220BBB">
      <w:pPr>
        <w:pStyle w:val="ae"/>
        <w:spacing w:line="264" w:lineRule="auto"/>
        <w:ind w:left="0"/>
        <w:jc w:val="both"/>
        <w:rPr>
          <w:sz w:val="16"/>
          <w:szCs w:val="16"/>
        </w:rPr>
      </w:pPr>
      <w:r w:rsidRPr="00DF6736">
        <w:rPr>
          <w:sz w:val="16"/>
          <w:szCs w:val="16"/>
        </w:rPr>
        <w:t>Против – 0 человек;</w:t>
      </w:r>
    </w:p>
    <w:p w:rsidR="005F4000" w:rsidRPr="00DF6736" w:rsidRDefault="005F4000" w:rsidP="00220BBB">
      <w:pPr>
        <w:pStyle w:val="ae"/>
        <w:spacing w:line="264" w:lineRule="auto"/>
        <w:ind w:left="0"/>
        <w:jc w:val="both"/>
        <w:rPr>
          <w:sz w:val="16"/>
          <w:szCs w:val="16"/>
        </w:rPr>
      </w:pPr>
      <w:r w:rsidRPr="00DF6736">
        <w:rPr>
          <w:sz w:val="16"/>
          <w:szCs w:val="16"/>
        </w:rPr>
        <w:t>Воздержались – 0 человек.</w:t>
      </w:r>
    </w:p>
    <w:p w:rsidR="005F4000" w:rsidRPr="00DF6736" w:rsidRDefault="005F4000" w:rsidP="00220BBB">
      <w:pPr>
        <w:spacing w:line="264" w:lineRule="auto"/>
        <w:jc w:val="both"/>
        <w:rPr>
          <w:b/>
          <w:sz w:val="16"/>
          <w:szCs w:val="16"/>
        </w:rPr>
      </w:pPr>
      <w:r w:rsidRPr="00DF6736">
        <w:rPr>
          <w:b/>
          <w:sz w:val="16"/>
          <w:szCs w:val="16"/>
        </w:rPr>
        <w:t>Решили:</w:t>
      </w:r>
    </w:p>
    <w:p w:rsidR="005F4000" w:rsidRPr="00DF6736" w:rsidRDefault="005F4000" w:rsidP="00220BBB">
      <w:pPr>
        <w:pStyle w:val="ae"/>
        <w:tabs>
          <w:tab w:val="left" w:pos="993"/>
        </w:tabs>
        <w:autoSpaceDE w:val="0"/>
        <w:autoSpaceDN w:val="0"/>
        <w:adjustRightInd w:val="0"/>
        <w:spacing w:line="264" w:lineRule="auto"/>
        <w:ind w:left="0"/>
        <w:jc w:val="both"/>
        <w:rPr>
          <w:bCs/>
          <w:sz w:val="16"/>
          <w:szCs w:val="16"/>
        </w:rPr>
      </w:pPr>
      <w:r w:rsidRPr="00DF6736">
        <w:rPr>
          <w:bCs/>
          <w:sz w:val="16"/>
          <w:szCs w:val="16"/>
        </w:rPr>
        <w:t xml:space="preserve"> </w:t>
      </w:r>
      <w:r w:rsidRPr="00DF6736">
        <w:rPr>
          <w:spacing w:val="2"/>
          <w:sz w:val="16"/>
          <w:szCs w:val="16"/>
        </w:rPr>
        <w:t xml:space="preserve">Оставить предложенный </w:t>
      </w:r>
      <w:r w:rsidRPr="00DF6736">
        <w:rPr>
          <w:sz w:val="16"/>
          <w:szCs w:val="16"/>
        </w:rPr>
        <w:t xml:space="preserve">перечень мероприятий </w:t>
      </w:r>
      <w:r w:rsidRPr="00DF6736">
        <w:rPr>
          <w:spacing w:val="2"/>
          <w:sz w:val="16"/>
          <w:szCs w:val="16"/>
        </w:rPr>
        <w:t>по обустройству парка и</w:t>
      </w:r>
      <w:r w:rsidRPr="00DF6736">
        <w:rPr>
          <w:sz w:val="16"/>
          <w:szCs w:val="16"/>
        </w:rPr>
        <w:t xml:space="preserve"> доступности для маломобильных групп населения по ул.1 Мая города Павловска Павловского муниципального района Воронежской области, подлежащего реализации в 2021 году</w:t>
      </w:r>
      <w:r w:rsidRPr="00DF6736">
        <w:rPr>
          <w:spacing w:val="2"/>
          <w:sz w:val="16"/>
          <w:szCs w:val="16"/>
        </w:rPr>
        <w:t xml:space="preserve"> </w:t>
      </w:r>
      <w:r w:rsidRPr="00DF6736">
        <w:rPr>
          <w:sz w:val="16"/>
          <w:szCs w:val="16"/>
        </w:rPr>
        <w:t>без изменений.</w:t>
      </w:r>
    </w:p>
    <w:p w:rsidR="005F4000" w:rsidRPr="00DF6736" w:rsidRDefault="005F4000" w:rsidP="00220BBB">
      <w:pPr>
        <w:pStyle w:val="afffffffff6"/>
        <w:spacing w:line="264" w:lineRule="auto"/>
        <w:ind w:firstLine="0"/>
        <w:rPr>
          <w:bCs/>
          <w:sz w:val="16"/>
          <w:szCs w:val="16"/>
        </w:rPr>
      </w:pPr>
    </w:p>
    <w:p w:rsidR="005F4000" w:rsidRPr="00DF6736" w:rsidRDefault="005F4000" w:rsidP="00220BBB">
      <w:pPr>
        <w:pStyle w:val="afffffffff6"/>
        <w:spacing w:line="264" w:lineRule="auto"/>
        <w:ind w:firstLine="0"/>
        <w:rPr>
          <w:sz w:val="16"/>
          <w:szCs w:val="16"/>
        </w:rPr>
      </w:pPr>
      <w:r w:rsidRPr="00DF6736">
        <w:rPr>
          <w:sz w:val="16"/>
          <w:szCs w:val="16"/>
        </w:rPr>
        <w:t xml:space="preserve">Глава городского </w:t>
      </w:r>
    </w:p>
    <w:p w:rsidR="005F4000" w:rsidRPr="00DF6736" w:rsidRDefault="005F4000" w:rsidP="00220BBB">
      <w:pPr>
        <w:pStyle w:val="afffffffff6"/>
        <w:spacing w:line="264" w:lineRule="auto"/>
        <w:ind w:firstLine="0"/>
        <w:rPr>
          <w:sz w:val="16"/>
          <w:szCs w:val="16"/>
        </w:rPr>
      </w:pPr>
      <w:r w:rsidRPr="00DF6736">
        <w:rPr>
          <w:sz w:val="16"/>
          <w:szCs w:val="16"/>
        </w:rPr>
        <w:t>поселения  – город Павловск _______</w:t>
      </w:r>
    </w:p>
    <w:p w:rsidR="005F4000" w:rsidRPr="00DF6736" w:rsidRDefault="005F4000" w:rsidP="00220BBB">
      <w:pPr>
        <w:pStyle w:val="afffffffff6"/>
        <w:spacing w:line="264" w:lineRule="auto"/>
        <w:ind w:firstLine="0"/>
        <w:jc w:val="right"/>
        <w:rPr>
          <w:sz w:val="16"/>
          <w:szCs w:val="16"/>
        </w:rPr>
      </w:pPr>
      <w:r w:rsidRPr="00DF6736">
        <w:rPr>
          <w:sz w:val="16"/>
          <w:szCs w:val="16"/>
        </w:rPr>
        <w:t>__________В.А.Щербаков</w:t>
      </w:r>
    </w:p>
    <w:p w:rsidR="005F4000" w:rsidRPr="00DF6736" w:rsidRDefault="005F4000" w:rsidP="00220BBB">
      <w:pPr>
        <w:pStyle w:val="afffffffff6"/>
        <w:spacing w:line="264" w:lineRule="auto"/>
        <w:ind w:firstLine="0"/>
        <w:rPr>
          <w:sz w:val="16"/>
          <w:szCs w:val="16"/>
        </w:rPr>
      </w:pPr>
    </w:p>
    <w:p w:rsidR="005F4000" w:rsidRPr="00DF6736" w:rsidRDefault="005F4000" w:rsidP="00220BBB">
      <w:pPr>
        <w:pStyle w:val="afffffffff6"/>
        <w:spacing w:line="264" w:lineRule="auto"/>
        <w:ind w:firstLine="0"/>
        <w:rPr>
          <w:sz w:val="16"/>
          <w:szCs w:val="16"/>
        </w:rPr>
      </w:pPr>
    </w:p>
    <w:p w:rsidR="005F4000" w:rsidRPr="00DF6736" w:rsidRDefault="005F4000" w:rsidP="00220BBB">
      <w:pPr>
        <w:pStyle w:val="afffffffff6"/>
        <w:spacing w:line="264" w:lineRule="auto"/>
        <w:ind w:firstLine="0"/>
        <w:rPr>
          <w:color w:val="000000"/>
          <w:sz w:val="16"/>
          <w:szCs w:val="16"/>
        </w:rPr>
      </w:pPr>
      <w:r w:rsidRPr="00DF6736">
        <w:rPr>
          <w:color w:val="000000"/>
          <w:sz w:val="16"/>
          <w:szCs w:val="16"/>
        </w:rPr>
        <w:t xml:space="preserve">Начальник сектора по градостроительству, </w:t>
      </w:r>
    </w:p>
    <w:p w:rsidR="005F4000" w:rsidRPr="00DF6736" w:rsidRDefault="005F4000" w:rsidP="00220BBB">
      <w:pPr>
        <w:pStyle w:val="afffffffff6"/>
        <w:spacing w:line="264" w:lineRule="auto"/>
        <w:ind w:firstLine="0"/>
        <w:rPr>
          <w:color w:val="000000"/>
          <w:sz w:val="16"/>
          <w:szCs w:val="16"/>
        </w:rPr>
      </w:pPr>
      <w:r w:rsidRPr="00DF6736">
        <w:rPr>
          <w:color w:val="000000"/>
          <w:sz w:val="16"/>
          <w:szCs w:val="16"/>
        </w:rPr>
        <w:t xml:space="preserve">архитектуре и земельным отношениям </w:t>
      </w:r>
    </w:p>
    <w:p w:rsidR="005F4000" w:rsidRPr="00DF6736" w:rsidRDefault="005F4000" w:rsidP="00220BBB">
      <w:pPr>
        <w:pStyle w:val="afffffffff6"/>
        <w:spacing w:line="264" w:lineRule="auto"/>
        <w:ind w:firstLine="0"/>
        <w:rPr>
          <w:color w:val="000000"/>
          <w:sz w:val="16"/>
          <w:szCs w:val="16"/>
        </w:rPr>
      </w:pPr>
      <w:r w:rsidRPr="00DF6736">
        <w:rPr>
          <w:color w:val="000000"/>
          <w:sz w:val="16"/>
          <w:szCs w:val="16"/>
        </w:rPr>
        <w:t>администрации городского ____</w:t>
      </w:r>
    </w:p>
    <w:p w:rsidR="005F4000" w:rsidRPr="00DF6736" w:rsidRDefault="005F4000" w:rsidP="00220BBB">
      <w:pPr>
        <w:pStyle w:val="afffffffff6"/>
        <w:spacing w:line="264" w:lineRule="auto"/>
        <w:ind w:firstLine="0"/>
        <w:jc w:val="right"/>
        <w:rPr>
          <w:sz w:val="16"/>
          <w:szCs w:val="16"/>
        </w:rPr>
      </w:pPr>
      <w:r w:rsidRPr="00DF6736">
        <w:rPr>
          <w:color w:val="000000"/>
          <w:sz w:val="16"/>
          <w:szCs w:val="16"/>
        </w:rPr>
        <w:t xml:space="preserve">____Н.В. </w:t>
      </w:r>
      <w:r w:rsidRPr="00DF6736">
        <w:rPr>
          <w:sz w:val="16"/>
          <w:szCs w:val="16"/>
        </w:rPr>
        <w:t xml:space="preserve">Колесник  </w:t>
      </w:r>
    </w:p>
    <w:p w:rsidR="005F4000" w:rsidRPr="00DF6736" w:rsidRDefault="005F4000" w:rsidP="00220BBB">
      <w:pPr>
        <w:pStyle w:val="afffffffff6"/>
        <w:tabs>
          <w:tab w:val="left" w:pos="284"/>
          <w:tab w:val="left" w:pos="851"/>
        </w:tabs>
        <w:spacing w:line="264" w:lineRule="auto"/>
        <w:ind w:firstLine="0"/>
        <w:rPr>
          <w:bCs/>
          <w:sz w:val="16"/>
          <w:szCs w:val="16"/>
        </w:rPr>
      </w:pPr>
      <w:r w:rsidRPr="00DF6736">
        <w:rPr>
          <w:bCs/>
          <w:sz w:val="16"/>
          <w:szCs w:val="16"/>
        </w:rPr>
        <w:t xml:space="preserve">   </w:t>
      </w:r>
      <w:r w:rsidRPr="00DF6736">
        <w:rPr>
          <w:bCs/>
          <w:sz w:val="16"/>
          <w:szCs w:val="16"/>
        </w:rPr>
        <w:tab/>
      </w:r>
      <w:r w:rsidRPr="00DF6736">
        <w:rPr>
          <w:bCs/>
          <w:sz w:val="16"/>
          <w:szCs w:val="16"/>
        </w:rPr>
        <w:tab/>
      </w:r>
      <w:r w:rsidRPr="00DF6736">
        <w:rPr>
          <w:bCs/>
          <w:sz w:val="16"/>
          <w:szCs w:val="16"/>
        </w:rPr>
        <w:tab/>
      </w:r>
    </w:p>
    <w:p w:rsidR="00B62E3E" w:rsidRPr="00DD575F" w:rsidRDefault="00B62E3E" w:rsidP="00220BBB">
      <w:pPr>
        <w:spacing w:line="264" w:lineRule="auto"/>
        <w:rPr>
          <w:sz w:val="16"/>
          <w:szCs w:val="16"/>
        </w:rPr>
      </w:pPr>
    </w:p>
    <w:p w:rsidR="005F4000" w:rsidRPr="008E4126" w:rsidRDefault="005F4000" w:rsidP="00220BBB">
      <w:pPr>
        <w:spacing w:line="264" w:lineRule="auto"/>
        <w:contextualSpacing/>
        <w:jc w:val="center"/>
        <w:rPr>
          <w:b/>
          <w:sz w:val="16"/>
          <w:szCs w:val="16"/>
        </w:rPr>
      </w:pPr>
    </w:p>
    <w:p w:rsidR="005F4000" w:rsidRPr="008E4126" w:rsidRDefault="005F4000" w:rsidP="00220BBB">
      <w:pPr>
        <w:pStyle w:val="10"/>
        <w:spacing w:line="264" w:lineRule="auto"/>
        <w:rPr>
          <w:rFonts w:ascii="Times New Roman" w:hAnsi="Times New Roman"/>
          <w:b w:val="0"/>
          <w:i/>
          <w:sz w:val="16"/>
          <w:szCs w:val="16"/>
        </w:rPr>
      </w:pPr>
      <w:r w:rsidRPr="008E4126">
        <w:rPr>
          <w:rFonts w:ascii="Times New Roman" w:hAnsi="Times New Roman"/>
          <w:sz w:val="16"/>
          <w:szCs w:val="16"/>
        </w:rPr>
        <w:t xml:space="preserve">АДМИНИСТРАЦИЯ ГОРОДСКОГО ПОСЕЛЕНИЯ -  </w:t>
      </w:r>
    </w:p>
    <w:p w:rsidR="005F4000" w:rsidRPr="008E4126" w:rsidRDefault="005F4000" w:rsidP="00220BBB">
      <w:pPr>
        <w:pStyle w:val="10"/>
        <w:spacing w:line="264" w:lineRule="auto"/>
        <w:rPr>
          <w:rFonts w:ascii="Times New Roman" w:hAnsi="Times New Roman"/>
          <w:b w:val="0"/>
          <w:i/>
          <w:sz w:val="16"/>
          <w:szCs w:val="16"/>
        </w:rPr>
      </w:pPr>
      <w:r w:rsidRPr="008E4126">
        <w:rPr>
          <w:rFonts w:ascii="Times New Roman" w:hAnsi="Times New Roman"/>
          <w:sz w:val="16"/>
          <w:szCs w:val="16"/>
        </w:rPr>
        <w:t>ГОРОД ПАВЛОВСК</w:t>
      </w:r>
    </w:p>
    <w:p w:rsidR="005F4000" w:rsidRPr="008E4126" w:rsidRDefault="005F4000" w:rsidP="00220BBB">
      <w:pPr>
        <w:pStyle w:val="8"/>
        <w:spacing w:before="0" w:after="0" w:line="264" w:lineRule="auto"/>
        <w:jc w:val="center"/>
        <w:rPr>
          <w:b/>
          <w:i w:val="0"/>
          <w:sz w:val="16"/>
          <w:szCs w:val="16"/>
        </w:rPr>
      </w:pPr>
      <w:r w:rsidRPr="008E4126">
        <w:rPr>
          <w:b/>
          <w:i w:val="0"/>
          <w:sz w:val="16"/>
          <w:szCs w:val="16"/>
        </w:rPr>
        <w:t>ПАВЛОВСКОГО МУНИЦИПАЛЬНОГО РАЙОНА</w:t>
      </w:r>
    </w:p>
    <w:p w:rsidR="005F4000" w:rsidRPr="008E4126" w:rsidRDefault="005F4000" w:rsidP="00220BBB">
      <w:pPr>
        <w:pStyle w:val="8"/>
        <w:spacing w:before="0" w:after="0" w:line="264" w:lineRule="auto"/>
        <w:jc w:val="center"/>
        <w:rPr>
          <w:b/>
          <w:i w:val="0"/>
          <w:sz w:val="16"/>
          <w:szCs w:val="16"/>
        </w:rPr>
      </w:pPr>
      <w:r w:rsidRPr="008E4126">
        <w:rPr>
          <w:b/>
          <w:i w:val="0"/>
          <w:sz w:val="16"/>
          <w:szCs w:val="16"/>
        </w:rPr>
        <w:t>ВОРОНЕЖСКОЙ ОБЛАСТИ</w:t>
      </w:r>
    </w:p>
    <w:p w:rsidR="005F4000" w:rsidRPr="008E4126" w:rsidRDefault="005F4000" w:rsidP="00220BBB">
      <w:pPr>
        <w:pBdr>
          <w:bottom w:val="thinThickSmallGap" w:sz="24" w:space="1" w:color="auto"/>
        </w:pBdr>
        <w:spacing w:line="264" w:lineRule="auto"/>
        <w:rPr>
          <w:sz w:val="16"/>
          <w:szCs w:val="16"/>
        </w:rPr>
      </w:pPr>
    </w:p>
    <w:p w:rsidR="005F4000" w:rsidRPr="008E4126" w:rsidRDefault="005F4000" w:rsidP="00220BBB">
      <w:pPr>
        <w:spacing w:line="264" w:lineRule="auto"/>
        <w:contextualSpacing/>
        <w:jc w:val="center"/>
        <w:rPr>
          <w:b/>
          <w:sz w:val="16"/>
          <w:szCs w:val="16"/>
        </w:rPr>
      </w:pPr>
    </w:p>
    <w:p w:rsidR="005F4000" w:rsidRPr="008E4126" w:rsidRDefault="005F4000" w:rsidP="00220BBB">
      <w:pPr>
        <w:spacing w:line="264" w:lineRule="auto"/>
        <w:contextualSpacing/>
        <w:jc w:val="center"/>
        <w:rPr>
          <w:b/>
          <w:sz w:val="16"/>
          <w:szCs w:val="16"/>
        </w:rPr>
      </w:pPr>
      <w:r w:rsidRPr="008E4126">
        <w:rPr>
          <w:b/>
          <w:sz w:val="16"/>
          <w:szCs w:val="16"/>
        </w:rPr>
        <w:t>ПРОТОКОЛ</w:t>
      </w:r>
    </w:p>
    <w:p w:rsidR="005F4000" w:rsidRPr="008E4126" w:rsidRDefault="005F4000" w:rsidP="00220BBB">
      <w:pPr>
        <w:spacing w:line="264" w:lineRule="auto"/>
        <w:contextualSpacing/>
        <w:jc w:val="center"/>
        <w:rPr>
          <w:b/>
          <w:sz w:val="16"/>
          <w:szCs w:val="16"/>
        </w:rPr>
      </w:pPr>
    </w:p>
    <w:p w:rsidR="005F4000" w:rsidRPr="008E4126" w:rsidRDefault="005F4000" w:rsidP="00220BBB">
      <w:pPr>
        <w:spacing w:line="264" w:lineRule="auto"/>
        <w:contextualSpacing/>
        <w:jc w:val="center"/>
        <w:rPr>
          <w:b/>
          <w:sz w:val="16"/>
          <w:szCs w:val="16"/>
        </w:rPr>
      </w:pPr>
      <w:r w:rsidRPr="008E4126">
        <w:rPr>
          <w:b/>
          <w:sz w:val="16"/>
          <w:szCs w:val="16"/>
        </w:rPr>
        <w:t xml:space="preserve">конференции  делегатов  по  отбору  практик  гражданских  инициатив  в рамках  развития  инициативного  бюджетирования  на территории  </w:t>
      </w:r>
    </w:p>
    <w:p w:rsidR="005F4000" w:rsidRPr="008E4126" w:rsidRDefault="005F4000" w:rsidP="00220BBB">
      <w:pPr>
        <w:spacing w:line="264" w:lineRule="auto"/>
        <w:contextualSpacing/>
        <w:jc w:val="center"/>
        <w:rPr>
          <w:b/>
          <w:sz w:val="16"/>
          <w:szCs w:val="16"/>
        </w:rPr>
      </w:pPr>
      <w:r w:rsidRPr="008E4126">
        <w:rPr>
          <w:b/>
          <w:sz w:val="16"/>
          <w:szCs w:val="16"/>
        </w:rPr>
        <w:t>Воронежской области</w:t>
      </w:r>
    </w:p>
    <w:p w:rsidR="005F4000" w:rsidRPr="008E4126" w:rsidRDefault="005F4000" w:rsidP="00220BBB">
      <w:pPr>
        <w:spacing w:line="264" w:lineRule="auto"/>
        <w:contextualSpacing/>
        <w:jc w:val="center"/>
        <w:rPr>
          <w:sz w:val="16"/>
          <w:szCs w:val="16"/>
        </w:rPr>
      </w:pPr>
    </w:p>
    <w:p w:rsidR="005F4000" w:rsidRPr="008E4126" w:rsidRDefault="005F4000" w:rsidP="00220BBB">
      <w:pPr>
        <w:spacing w:line="264" w:lineRule="auto"/>
        <w:rPr>
          <w:sz w:val="16"/>
          <w:szCs w:val="16"/>
        </w:rPr>
      </w:pPr>
      <w:r w:rsidRPr="008E4126">
        <w:rPr>
          <w:sz w:val="16"/>
          <w:szCs w:val="16"/>
        </w:rPr>
        <w:t xml:space="preserve">26.03.2020 года                                                                               </w:t>
      </w:r>
      <w:r w:rsidRPr="008E4126">
        <w:rPr>
          <w:sz w:val="16"/>
          <w:szCs w:val="16"/>
        </w:rPr>
        <w:tab/>
      </w:r>
      <w:r w:rsidRPr="008E4126">
        <w:rPr>
          <w:sz w:val="16"/>
          <w:szCs w:val="16"/>
        </w:rPr>
        <w:tab/>
        <w:t xml:space="preserve">             г. Павловск</w:t>
      </w:r>
    </w:p>
    <w:p w:rsidR="005F4000" w:rsidRPr="008E4126" w:rsidRDefault="005F4000" w:rsidP="00220BBB">
      <w:pPr>
        <w:tabs>
          <w:tab w:val="left" w:pos="0"/>
        </w:tabs>
        <w:spacing w:line="264" w:lineRule="auto"/>
        <w:jc w:val="right"/>
        <w:rPr>
          <w:sz w:val="16"/>
          <w:szCs w:val="16"/>
        </w:rPr>
      </w:pPr>
      <w:r w:rsidRPr="008E4126">
        <w:rPr>
          <w:sz w:val="16"/>
          <w:szCs w:val="16"/>
        </w:rPr>
        <w:t>16-00 часов</w:t>
      </w:r>
      <w:r w:rsidRPr="008E4126">
        <w:rPr>
          <w:sz w:val="16"/>
          <w:szCs w:val="16"/>
        </w:rPr>
        <w:tab/>
      </w:r>
      <w:r w:rsidRPr="008E4126">
        <w:rPr>
          <w:sz w:val="16"/>
          <w:szCs w:val="16"/>
        </w:rPr>
        <w:tab/>
      </w:r>
      <w:r w:rsidRPr="008E4126">
        <w:rPr>
          <w:sz w:val="16"/>
          <w:szCs w:val="16"/>
        </w:rPr>
        <w:tab/>
        <w:t xml:space="preserve">  </w:t>
      </w:r>
      <w:r w:rsidRPr="008E4126">
        <w:rPr>
          <w:sz w:val="16"/>
          <w:szCs w:val="16"/>
        </w:rPr>
        <w:tab/>
        <w:t xml:space="preserve">                 здание администрации             городского поселения – г.Павловск</w:t>
      </w:r>
    </w:p>
    <w:p w:rsidR="005F4000" w:rsidRPr="008E4126" w:rsidRDefault="005F4000" w:rsidP="00220BBB">
      <w:pPr>
        <w:spacing w:line="264" w:lineRule="auto"/>
        <w:jc w:val="right"/>
        <w:rPr>
          <w:sz w:val="16"/>
          <w:szCs w:val="16"/>
        </w:rPr>
      </w:pPr>
      <w:r w:rsidRPr="008E4126">
        <w:rPr>
          <w:sz w:val="16"/>
          <w:szCs w:val="16"/>
        </w:rPr>
        <w:tab/>
      </w:r>
      <w:r w:rsidRPr="008E4126">
        <w:rPr>
          <w:sz w:val="16"/>
          <w:szCs w:val="16"/>
        </w:rPr>
        <w:tab/>
      </w:r>
      <w:r w:rsidRPr="008E4126">
        <w:rPr>
          <w:sz w:val="16"/>
          <w:szCs w:val="16"/>
        </w:rPr>
        <w:tab/>
      </w:r>
      <w:r w:rsidRPr="008E4126">
        <w:rPr>
          <w:sz w:val="16"/>
          <w:szCs w:val="16"/>
        </w:rPr>
        <w:tab/>
      </w:r>
      <w:r w:rsidRPr="008E4126">
        <w:rPr>
          <w:sz w:val="16"/>
          <w:szCs w:val="16"/>
        </w:rPr>
        <w:tab/>
      </w:r>
      <w:r w:rsidRPr="008E4126">
        <w:rPr>
          <w:sz w:val="16"/>
          <w:szCs w:val="16"/>
        </w:rPr>
        <w:tab/>
      </w:r>
      <w:r w:rsidRPr="008E4126">
        <w:rPr>
          <w:sz w:val="16"/>
          <w:szCs w:val="16"/>
        </w:rPr>
        <w:tab/>
      </w:r>
      <w:r w:rsidRPr="008E4126">
        <w:rPr>
          <w:sz w:val="16"/>
          <w:szCs w:val="16"/>
        </w:rPr>
        <w:tab/>
      </w:r>
      <w:r w:rsidRPr="008E4126">
        <w:rPr>
          <w:sz w:val="16"/>
          <w:szCs w:val="16"/>
        </w:rPr>
        <w:tab/>
      </w:r>
      <w:r w:rsidRPr="008E4126">
        <w:rPr>
          <w:sz w:val="16"/>
          <w:szCs w:val="16"/>
        </w:rPr>
        <w:tab/>
        <w:t xml:space="preserve">          ул. 1 Мая, 20</w:t>
      </w:r>
    </w:p>
    <w:p w:rsidR="005F4000" w:rsidRPr="008E4126" w:rsidRDefault="005F4000" w:rsidP="00220BBB">
      <w:pPr>
        <w:spacing w:line="264" w:lineRule="auto"/>
        <w:jc w:val="right"/>
        <w:rPr>
          <w:sz w:val="16"/>
          <w:szCs w:val="16"/>
        </w:rPr>
      </w:pPr>
    </w:p>
    <w:p w:rsidR="005F4000" w:rsidRPr="008E4126" w:rsidRDefault="005F4000" w:rsidP="00220BBB">
      <w:pPr>
        <w:pStyle w:val="2f4"/>
        <w:spacing w:line="264" w:lineRule="auto"/>
        <w:jc w:val="both"/>
        <w:rPr>
          <w:sz w:val="16"/>
          <w:szCs w:val="16"/>
        </w:rPr>
      </w:pPr>
      <w:r w:rsidRPr="008E4126">
        <w:rPr>
          <w:sz w:val="16"/>
          <w:szCs w:val="16"/>
        </w:rPr>
        <w:t>Общее число граждан, проживающих на территории г. Павловска, пользующихся активным избирательным правом –  18 864 человек.</w:t>
      </w:r>
    </w:p>
    <w:p w:rsidR="005F4000" w:rsidRPr="008E4126" w:rsidRDefault="005F4000" w:rsidP="00220BBB">
      <w:pPr>
        <w:pStyle w:val="2f4"/>
        <w:spacing w:line="264" w:lineRule="auto"/>
        <w:jc w:val="both"/>
        <w:rPr>
          <w:sz w:val="16"/>
          <w:szCs w:val="16"/>
        </w:rPr>
      </w:pPr>
    </w:p>
    <w:p w:rsidR="005F4000" w:rsidRPr="008E4126" w:rsidRDefault="005F4000" w:rsidP="00220BBB">
      <w:pPr>
        <w:pStyle w:val="2f4"/>
        <w:spacing w:line="264" w:lineRule="auto"/>
        <w:jc w:val="both"/>
        <w:rPr>
          <w:sz w:val="16"/>
          <w:szCs w:val="16"/>
        </w:rPr>
      </w:pPr>
      <w:r w:rsidRPr="008E4126">
        <w:rPr>
          <w:sz w:val="16"/>
          <w:szCs w:val="16"/>
        </w:rPr>
        <w:t>Число избранных делегатов конференции – 19 человек (1 делегат от 1000 жителей, обладающих избирательным правом).</w:t>
      </w:r>
    </w:p>
    <w:p w:rsidR="005F4000" w:rsidRPr="008E4126" w:rsidRDefault="005F4000" w:rsidP="00220BBB">
      <w:pPr>
        <w:pStyle w:val="2f4"/>
        <w:spacing w:line="264" w:lineRule="auto"/>
        <w:jc w:val="both"/>
        <w:rPr>
          <w:sz w:val="16"/>
          <w:szCs w:val="16"/>
        </w:rPr>
      </w:pPr>
      <w:r w:rsidRPr="008E4126">
        <w:rPr>
          <w:sz w:val="16"/>
          <w:szCs w:val="16"/>
        </w:rPr>
        <w:t xml:space="preserve"> Присутствовали -   19 человек.</w:t>
      </w:r>
    </w:p>
    <w:p w:rsidR="005F4000" w:rsidRPr="008E4126" w:rsidRDefault="005F4000" w:rsidP="00220BBB">
      <w:pPr>
        <w:tabs>
          <w:tab w:val="left" w:pos="6390"/>
        </w:tabs>
        <w:spacing w:line="264" w:lineRule="auto"/>
        <w:jc w:val="both"/>
        <w:rPr>
          <w:sz w:val="16"/>
          <w:szCs w:val="16"/>
          <w:u w:val="single"/>
        </w:rPr>
      </w:pPr>
    </w:p>
    <w:p w:rsidR="005F4000" w:rsidRPr="008E4126" w:rsidRDefault="005F4000" w:rsidP="00220BBB">
      <w:pPr>
        <w:tabs>
          <w:tab w:val="left" w:pos="6390"/>
        </w:tabs>
        <w:spacing w:line="264" w:lineRule="auto"/>
        <w:jc w:val="both"/>
        <w:rPr>
          <w:sz w:val="16"/>
          <w:szCs w:val="16"/>
          <w:u w:val="single"/>
        </w:rPr>
      </w:pPr>
      <w:r w:rsidRPr="008E4126">
        <w:rPr>
          <w:sz w:val="16"/>
          <w:szCs w:val="16"/>
          <w:u w:val="single"/>
        </w:rPr>
        <w:t>Председатель конференции граждан:</w:t>
      </w:r>
    </w:p>
    <w:p w:rsidR="005F4000" w:rsidRPr="008E4126" w:rsidRDefault="005F4000" w:rsidP="00220BBB">
      <w:pPr>
        <w:tabs>
          <w:tab w:val="left" w:pos="6390"/>
        </w:tabs>
        <w:spacing w:line="264" w:lineRule="auto"/>
        <w:jc w:val="both"/>
        <w:rPr>
          <w:sz w:val="16"/>
          <w:szCs w:val="16"/>
        </w:rPr>
      </w:pPr>
      <w:r w:rsidRPr="008E4126">
        <w:rPr>
          <w:sz w:val="16"/>
          <w:szCs w:val="16"/>
        </w:rPr>
        <w:t>Щербаков Вячеслав Алексеевич –глава городского поселения – город Павловск Павловского муниципального Воронежской области</w:t>
      </w:r>
    </w:p>
    <w:p w:rsidR="005F4000" w:rsidRPr="008E4126" w:rsidRDefault="005F4000" w:rsidP="00220BBB">
      <w:pPr>
        <w:pStyle w:val="13"/>
        <w:spacing w:line="264" w:lineRule="auto"/>
        <w:ind w:firstLine="0"/>
        <w:rPr>
          <w:sz w:val="16"/>
          <w:szCs w:val="16"/>
        </w:rPr>
      </w:pPr>
    </w:p>
    <w:p w:rsidR="005F4000" w:rsidRPr="008E4126" w:rsidRDefault="005F4000" w:rsidP="00220BBB">
      <w:pPr>
        <w:pStyle w:val="13"/>
        <w:spacing w:line="264" w:lineRule="auto"/>
        <w:ind w:firstLine="0"/>
        <w:rPr>
          <w:sz w:val="16"/>
          <w:szCs w:val="16"/>
          <w:u w:val="single"/>
        </w:rPr>
      </w:pPr>
      <w:r w:rsidRPr="008E4126">
        <w:rPr>
          <w:sz w:val="16"/>
          <w:szCs w:val="16"/>
          <w:u w:val="single"/>
        </w:rPr>
        <w:t>Секретарь конференции граждан:</w:t>
      </w:r>
    </w:p>
    <w:p w:rsidR="005F4000" w:rsidRPr="008E4126" w:rsidRDefault="005F4000" w:rsidP="00220BBB">
      <w:pPr>
        <w:pStyle w:val="13"/>
        <w:spacing w:line="264" w:lineRule="auto"/>
        <w:ind w:firstLine="0"/>
        <w:rPr>
          <w:b/>
          <w:sz w:val="16"/>
          <w:szCs w:val="16"/>
        </w:rPr>
      </w:pPr>
      <w:r w:rsidRPr="008E4126">
        <w:rPr>
          <w:sz w:val="16"/>
          <w:szCs w:val="16"/>
        </w:rPr>
        <w:t>Глущенко Елена Александровна -  делегат конференции.</w:t>
      </w:r>
    </w:p>
    <w:p w:rsidR="005F4000" w:rsidRPr="008E4126" w:rsidRDefault="005F4000" w:rsidP="00220BBB">
      <w:pPr>
        <w:pStyle w:val="13"/>
        <w:spacing w:line="264" w:lineRule="auto"/>
        <w:ind w:firstLine="0"/>
        <w:rPr>
          <w:sz w:val="16"/>
          <w:szCs w:val="16"/>
        </w:rPr>
      </w:pPr>
    </w:p>
    <w:p w:rsidR="005F4000" w:rsidRPr="008E4126" w:rsidRDefault="005F4000" w:rsidP="00220BBB">
      <w:pPr>
        <w:pStyle w:val="13"/>
        <w:spacing w:line="264" w:lineRule="auto"/>
        <w:ind w:firstLine="0"/>
        <w:jc w:val="center"/>
        <w:rPr>
          <w:b/>
          <w:sz w:val="16"/>
          <w:szCs w:val="16"/>
        </w:rPr>
      </w:pPr>
      <w:r w:rsidRPr="008E4126">
        <w:rPr>
          <w:b/>
          <w:sz w:val="16"/>
          <w:szCs w:val="16"/>
        </w:rPr>
        <w:t>Повестка дня:</w:t>
      </w:r>
    </w:p>
    <w:p w:rsidR="005F4000" w:rsidRPr="008E4126" w:rsidRDefault="005F4000" w:rsidP="00220BBB">
      <w:pPr>
        <w:spacing w:line="264" w:lineRule="auto"/>
        <w:contextualSpacing/>
        <w:jc w:val="center"/>
        <w:rPr>
          <w:sz w:val="16"/>
          <w:szCs w:val="16"/>
        </w:rPr>
      </w:pPr>
    </w:p>
    <w:p w:rsidR="005F4000" w:rsidRPr="008E4126" w:rsidRDefault="005F4000" w:rsidP="00220BBB">
      <w:pPr>
        <w:pStyle w:val="ae"/>
        <w:spacing w:line="264" w:lineRule="auto"/>
        <w:ind w:left="0"/>
        <w:jc w:val="both"/>
        <w:rPr>
          <w:sz w:val="16"/>
          <w:szCs w:val="16"/>
        </w:rPr>
      </w:pPr>
      <w:r w:rsidRPr="008E4126">
        <w:rPr>
          <w:sz w:val="16"/>
          <w:szCs w:val="16"/>
        </w:rPr>
        <w:t>1. Определение направления практики для участия в отборе практик гражданских инициатив в рамках развития инициативного бюджетирования на территории Воронежской области на  2021 год.</w:t>
      </w:r>
    </w:p>
    <w:p w:rsidR="005F4000" w:rsidRPr="008E4126" w:rsidRDefault="005F4000" w:rsidP="00220BBB">
      <w:pPr>
        <w:pStyle w:val="ae"/>
        <w:spacing w:line="264" w:lineRule="auto"/>
        <w:ind w:left="0"/>
        <w:jc w:val="both"/>
        <w:rPr>
          <w:sz w:val="16"/>
          <w:szCs w:val="16"/>
        </w:rPr>
      </w:pPr>
      <w:r w:rsidRPr="008E4126">
        <w:rPr>
          <w:sz w:val="16"/>
          <w:szCs w:val="16"/>
        </w:rPr>
        <w:t>2. Выбор мероприятия направлений практик гражданских инициатив в рамках развития инициативного бюджетирования на территории Воронежской области на  2021 год.</w:t>
      </w:r>
    </w:p>
    <w:p w:rsidR="005F4000" w:rsidRPr="008E4126" w:rsidRDefault="005F4000" w:rsidP="00220BBB">
      <w:pPr>
        <w:spacing w:line="264" w:lineRule="auto"/>
        <w:jc w:val="both"/>
        <w:rPr>
          <w:sz w:val="16"/>
          <w:szCs w:val="16"/>
        </w:rPr>
      </w:pPr>
      <w:r w:rsidRPr="008E4126">
        <w:rPr>
          <w:sz w:val="16"/>
          <w:szCs w:val="16"/>
        </w:rPr>
        <w:tab/>
        <w:t>3. Выбор инициативной группы, которая будет осуществлять мониторинг реализации практики и приемку работ результатов реализации практики.</w:t>
      </w:r>
    </w:p>
    <w:p w:rsidR="005F4000" w:rsidRPr="008E4126" w:rsidRDefault="005F4000" w:rsidP="00220BBB">
      <w:pPr>
        <w:spacing w:line="264" w:lineRule="auto"/>
        <w:jc w:val="both"/>
        <w:rPr>
          <w:sz w:val="16"/>
          <w:szCs w:val="16"/>
        </w:rPr>
      </w:pPr>
      <w:r w:rsidRPr="008E4126">
        <w:rPr>
          <w:sz w:val="16"/>
          <w:szCs w:val="16"/>
        </w:rPr>
        <w:tab/>
        <w:t>4.  Об участии жителей в софинансировании практики за счет личных средств.</w:t>
      </w:r>
    </w:p>
    <w:p w:rsidR="005F4000" w:rsidRPr="008E4126" w:rsidRDefault="005F4000" w:rsidP="00220BBB">
      <w:pPr>
        <w:spacing w:line="264" w:lineRule="auto"/>
        <w:jc w:val="both"/>
        <w:rPr>
          <w:sz w:val="16"/>
          <w:szCs w:val="16"/>
        </w:rPr>
      </w:pPr>
      <w:r w:rsidRPr="008E4126">
        <w:rPr>
          <w:sz w:val="16"/>
          <w:szCs w:val="16"/>
        </w:rPr>
        <w:tab/>
        <w:t>5. О дальнейшем участии граждан в обслуживании и содержании объекта.</w:t>
      </w:r>
    </w:p>
    <w:p w:rsidR="005F4000" w:rsidRPr="008E4126" w:rsidRDefault="005F4000" w:rsidP="00220BBB">
      <w:pPr>
        <w:spacing w:line="264" w:lineRule="auto"/>
        <w:jc w:val="both"/>
        <w:rPr>
          <w:sz w:val="16"/>
          <w:szCs w:val="16"/>
        </w:rPr>
      </w:pPr>
    </w:p>
    <w:p w:rsidR="005F4000" w:rsidRPr="008E4126" w:rsidRDefault="005F4000" w:rsidP="00220BBB">
      <w:pPr>
        <w:overflowPunct w:val="0"/>
        <w:autoSpaceDE w:val="0"/>
        <w:autoSpaceDN w:val="0"/>
        <w:adjustRightInd w:val="0"/>
        <w:spacing w:line="264" w:lineRule="auto"/>
        <w:jc w:val="both"/>
        <w:textAlignment w:val="baseline"/>
        <w:rPr>
          <w:b/>
          <w:sz w:val="16"/>
          <w:szCs w:val="16"/>
          <w:u w:val="single"/>
        </w:rPr>
      </w:pPr>
      <w:r w:rsidRPr="008E4126">
        <w:rPr>
          <w:b/>
          <w:sz w:val="16"/>
          <w:szCs w:val="16"/>
          <w:u w:val="single"/>
        </w:rPr>
        <w:t>По первому вопросу:</w:t>
      </w:r>
    </w:p>
    <w:p w:rsidR="005F4000" w:rsidRPr="008E4126" w:rsidRDefault="005F4000" w:rsidP="00220BBB">
      <w:pPr>
        <w:overflowPunct w:val="0"/>
        <w:autoSpaceDE w:val="0"/>
        <w:autoSpaceDN w:val="0"/>
        <w:adjustRightInd w:val="0"/>
        <w:spacing w:line="264" w:lineRule="auto"/>
        <w:jc w:val="both"/>
        <w:textAlignment w:val="baseline"/>
        <w:rPr>
          <w:b/>
          <w:sz w:val="16"/>
          <w:szCs w:val="16"/>
          <w:u w:val="single"/>
        </w:rPr>
      </w:pPr>
    </w:p>
    <w:p w:rsidR="005F4000" w:rsidRPr="008E4126" w:rsidRDefault="005F4000" w:rsidP="00220BBB">
      <w:pPr>
        <w:overflowPunct w:val="0"/>
        <w:autoSpaceDE w:val="0"/>
        <w:autoSpaceDN w:val="0"/>
        <w:adjustRightInd w:val="0"/>
        <w:spacing w:line="264" w:lineRule="auto"/>
        <w:jc w:val="both"/>
        <w:textAlignment w:val="baseline"/>
        <w:rPr>
          <w:b/>
          <w:sz w:val="16"/>
          <w:szCs w:val="16"/>
        </w:rPr>
      </w:pPr>
      <w:r w:rsidRPr="008E4126">
        <w:rPr>
          <w:b/>
          <w:sz w:val="16"/>
          <w:szCs w:val="16"/>
        </w:rPr>
        <w:t>Слушали:</w:t>
      </w:r>
    </w:p>
    <w:p w:rsidR="005F4000" w:rsidRPr="008E4126" w:rsidRDefault="005F4000" w:rsidP="00220BBB">
      <w:pPr>
        <w:spacing w:line="264" w:lineRule="auto"/>
        <w:jc w:val="both"/>
        <w:rPr>
          <w:b/>
          <w:sz w:val="16"/>
          <w:szCs w:val="16"/>
        </w:rPr>
      </w:pPr>
      <w:r w:rsidRPr="008E4126">
        <w:rPr>
          <w:sz w:val="16"/>
          <w:szCs w:val="16"/>
        </w:rPr>
        <w:t xml:space="preserve">1.Колесник Н.В., начальника сектора по градостроительству, архитектуре и земельным отношениям администрации городского поселения – город Павловск, которая сообщила, что согласно </w:t>
      </w:r>
      <w:r w:rsidRPr="008E4126">
        <w:rPr>
          <w:sz w:val="16"/>
          <w:szCs w:val="16"/>
        </w:rPr>
        <w:lastRenderedPageBreak/>
        <w:t>постановления администрации городского поселения - город Павловск от 25.02.2020г. №052 "</w:t>
      </w:r>
      <w:r w:rsidRPr="008E4126">
        <w:rPr>
          <w:bCs/>
          <w:sz w:val="16"/>
          <w:szCs w:val="16"/>
        </w:rPr>
        <w:t xml:space="preserve">О назначении конференции граждан (собрания делегатов) </w:t>
      </w:r>
      <w:r w:rsidRPr="008E4126">
        <w:rPr>
          <w:sz w:val="16"/>
          <w:szCs w:val="16"/>
        </w:rPr>
        <w:t>городского поселения – город Павловск Павловского муниципального района Воронежской области", по инициативе главы городского поселения – город Павловск, с целью определения направления практики гражданских инициатив в рамках развития инициативного бюджетирования на территории Воронежской области на 2021 год на 26.03.2020г. назначена конференция. Также ознакомила делегатов конференции с  постановлением правительства Воронежской области от 21 января 2019г.  № 30 «О реализации практик гражданских инициатив в рамках развития инициативного бюджетирования на территории Воронежской области».</w:t>
      </w:r>
    </w:p>
    <w:p w:rsidR="005F4000" w:rsidRPr="008E4126" w:rsidRDefault="005F4000" w:rsidP="00220BBB">
      <w:pPr>
        <w:spacing w:line="264" w:lineRule="auto"/>
        <w:jc w:val="both"/>
        <w:rPr>
          <w:sz w:val="16"/>
          <w:szCs w:val="16"/>
        </w:rPr>
      </w:pPr>
      <w:r w:rsidRPr="008E4126">
        <w:rPr>
          <w:sz w:val="16"/>
          <w:szCs w:val="16"/>
        </w:rPr>
        <w:t>В соответствии с данным постановлением в городском поселении- город Павловск практики могут реализоваться по следующим направлениям:</w:t>
      </w:r>
    </w:p>
    <w:p w:rsidR="005F4000" w:rsidRPr="008E4126" w:rsidRDefault="005F4000" w:rsidP="00220BBB">
      <w:pPr>
        <w:pStyle w:val="ae"/>
        <w:numPr>
          <w:ilvl w:val="0"/>
          <w:numId w:val="46"/>
        </w:numPr>
        <w:spacing w:line="264" w:lineRule="auto"/>
        <w:ind w:left="0" w:firstLine="0"/>
        <w:jc w:val="both"/>
        <w:rPr>
          <w:sz w:val="16"/>
          <w:szCs w:val="16"/>
        </w:rPr>
      </w:pPr>
      <w:r w:rsidRPr="008E4126">
        <w:rPr>
          <w:sz w:val="16"/>
          <w:szCs w:val="16"/>
        </w:rPr>
        <w:t>«За обустройство» - мероприятия по благоустройству парков, скверов, бульваров, центральных площадей, набережных, территорий, примыкающих к социальным объектам;</w:t>
      </w:r>
    </w:p>
    <w:p w:rsidR="005F4000" w:rsidRPr="008E4126" w:rsidRDefault="005F4000" w:rsidP="00220BBB">
      <w:pPr>
        <w:pStyle w:val="ae"/>
        <w:numPr>
          <w:ilvl w:val="0"/>
          <w:numId w:val="46"/>
        </w:numPr>
        <w:spacing w:line="264" w:lineRule="auto"/>
        <w:ind w:left="0" w:firstLine="0"/>
        <w:jc w:val="both"/>
        <w:rPr>
          <w:sz w:val="16"/>
          <w:szCs w:val="16"/>
        </w:rPr>
      </w:pPr>
      <w:r w:rsidRPr="008E4126">
        <w:rPr>
          <w:sz w:val="16"/>
          <w:szCs w:val="16"/>
        </w:rPr>
        <w:t>«Моя улица» - мероприятия по обустройству: центральных улиц и (или) пешеходных зон, тротуаров и (или) велодорожек, с установкой велопарковок;</w:t>
      </w:r>
    </w:p>
    <w:p w:rsidR="005F4000" w:rsidRPr="008E4126" w:rsidRDefault="005F4000" w:rsidP="00220BBB">
      <w:pPr>
        <w:pStyle w:val="ae"/>
        <w:numPr>
          <w:ilvl w:val="0"/>
          <w:numId w:val="46"/>
        </w:numPr>
        <w:spacing w:line="264" w:lineRule="auto"/>
        <w:ind w:left="0" w:firstLine="0"/>
        <w:jc w:val="both"/>
        <w:rPr>
          <w:sz w:val="16"/>
          <w:szCs w:val="16"/>
        </w:rPr>
      </w:pPr>
      <w:r w:rsidRPr="008E4126">
        <w:rPr>
          <w:sz w:val="16"/>
          <w:szCs w:val="16"/>
        </w:rPr>
        <w:t>«Дань Памяти» - мероприятия по обустройству и ремонту воинских захоронений.</w:t>
      </w:r>
    </w:p>
    <w:p w:rsidR="005F4000" w:rsidRPr="008E4126" w:rsidRDefault="005F4000" w:rsidP="00220BBB">
      <w:pPr>
        <w:pStyle w:val="ae"/>
        <w:numPr>
          <w:ilvl w:val="0"/>
          <w:numId w:val="46"/>
        </w:numPr>
        <w:spacing w:line="264" w:lineRule="auto"/>
        <w:ind w:left="0" w:firstLine="0"/>
        <w:jc w:val="both"/>
        <w:rPr>
          <w:sz w:val="16"/>
          <w:szCs w:val="16"/>
        </w:rPr>
      </w:pPr>
      <w:r w:rsidRPr="008E4126">
        <w:rPr>
          <w:sz w:val="16"/>
          <w:szCs w:val="16"/>
        </w:rPr>
        <w:t xml:space="preserve">«Обустройство городских парков». </w:t>
      </w:r>
    </w:p>
    <w:p w:rsidR="005F4000" w:rsidRPr="008E4126" w:rsidRDefault="005F4000" w:rsidP="00220BBB">
      <w:pPr>
        <w:spacing w:line="264" w:lineRule="auto"/>
        <w:contextualSpacing/>
        <w:jc w:val="both"/>
        <w:rPr>
          <w:b/>
          <w:sz w:val="16"/>
          <w:szCs w:val="16"/>
        </w:rPr>
      </w:pPr>
    </w:p>
    <w:p w:rsidR="005F4000" w:rsidRPr="008E4126" w:rsidRDefault="005F4000" w:rsidP="00220BBB">
      <w:pPr>
        <w:spacing w:line="264" w:lineRule="auto"/>
        <w:contextualSpacing/>
        <w:jc w:val="both"/>
        <w:rPr>
          <w:b/>
          <w:sz w:val="16"/>
          <w:szCs w:val="16"/>
        </w:rPr>
      </w:pPr>
      <w:r w:rsidRPr="008E4126">
        <w:rPr>
          <w:b/>
          <w:sz w:val="16"/>
          <w:szCs w:val="16"/>
        </w:rPr>
        <w:t>Выступили:</w:t>
      </w:r>
    </w:p>
    <w:p w:rsidR="005F4000" w:rsidRPr="008E4126" w:rsidRDefault="005F4000" w:rsidP="00220BBB">
      <w:pPr>
        <w:pStyle w:val="ae"/>
        <w:numPr>
          <w:ilvl w:val="0"/>
          <w:numId w:val="47"/>
        </w:numPr>
        <w:spacing w:line="264" w:lineRule="auto"/>
        <w:ind w:left="0" w:firstLine="0"/>
        <w:jc w:val="both"/>
        <w:rPr>
          <w:sz w:val="16"/>
          <w:szCs w:val="16"/>
        </w:rPr>
      </w:pPr>
      <w:r w:rsidRPr="008E4126">
        <w:rPr>
          <w:sz w:val="16"/>
          <w:szCs w:val="16"/>
        </w:rPr>
        <w:t>Харцызов Роман Александрович - член общественной комиссии городского поселения - город Павловск по</w:t>
      </w:r>
      <w:r w:rsidRPr="008E4126">
        <w:rPr>
          <w:bCs/>
          <w:sz w:val="16"/>
          <w:szCs w:val="16"/>
        </w:rPr>
        <w:t xml:space="preserve"> обеспечению реализации приоритетного проекта «Формирование комфортной городской среды»</w:t>
      </w:r>
      <w:r w:rsidRPr="008E4126">
        <w:rPr>
          <w:sz w:val="16"/>
          <w:szCs w:val="16"/>
        </w:rPr>
        <w:t>, делегат конференции, который предложил поддержать направление практики «За обустройство», так как сюда включаются общественные территории и при реализации данного направления благополучателями будут являться все жители городского поселения.</w:t>
      </w:r>
    </w:p>
    <w:p w:rsidR="005F4000" w:rsidRPr="008E4126" w:rsidRDefault="005F4000" w:rsidP="00220BBB">
      <w:pPr>
        <w:pStyle w:val="ae"/>
        <w:numPr>
          <w:ilvl w:val="0"/>
          <w:numId w:val="47"/>
        </w:numPr>
        <w:spacing w:line="264" w:lineRule="auto"/>
        <w:ind w:left="0" w:firstLine="0"/>
        <w:jc w:val="both"/>
        <w:rPr>
          <w:sz w:val="16"/>
          <w:szCs w:val="16"/>
        </w:rPr>
      </w:pPr>
      <w:r w:rsidRPr="008E4126">
        <w:rPr>
          <w:sz w:val="16"/>
          <w:szCs w:val="16"/>
        </w:rPr>
        <w:t>Федосеенко Галина Владимировна – председатель ТОС «Ягодка» делегат конференции, которая поддержала предложение по выбору направления «За обустройство».</w:t>
      </w:r>
    </w:p>
    <w:p w:rsidR="005F4000" w:rsidRPr="008E4126" w:rsidRDefault="005F4000" w:rsidP="00220BBB">
      <w:pPr>
        <w:pStyle w:val="ae"/>
        <w:spacing w:line="264" w:lineRule="auto"/>
        <w:ind w:left="0"/>
        <w:jc w:val="both"/>
        <w:rPr>
          <w:b/>
          <w:sz w:val="16"/>
          <w:szCs w:val="16"/>
        </w:rPr>
      </w:pPr>
      <w:r w:rsidRPr="008E4126">
        <w:rPr>
          <w:b/>
          <w:sz w:val="16"/>
          <w:szCs w:val="16"/>
        </w:rPr>
        <w:t>Голосовали:</w:t>
      </w:r>
    </w:p>
    <w:p w:rsidR="005F4000" w:rsidRPr="008E4126" w:rsidRDefault="005F4000" w:rsidP="00220BBB">
      <w:pPr>
        <w:pStyle w:val="ae"/>
        <w:spacing w:line="264" w:lineRule="auto"/>
        <w:ind w:left="0"/>
        <w:jc w:val="both"/>
        <w:rPr>
          <w:sz w:val="16"/>
          <w:szCs w:val="16"/>
        </w:rPr>
      </w:pPr>
      <w:r w:rsidRPr="008E4126">
        <w:rPr>
          <w:sz w:val="16"/>
          <w:szCs w:val="16"/>
        </w:rPr>
        <w:t>За направление «За обустройство» -  19   человек;</w:t>
      </w:r>
    </w:p>
    <w:p w:rsidR="005F4000" w:rsidRPr="008E4126" w:rsidRDefault="005F4000" w:rsidP="00220BBB">
      <w:pPr>
        <w:pStyle w:val="ae"/>
        <w:spacing w:line="264" w:lineRule="auto"/>
        <w:ind w:left="0"/>
        <w:jc w:val="both"/>
        <w:rPr>
          <w:sz w:val="16"/>
          <w:szCs w:val="16"/>
        </w:rPr>
      </w:pPr>
      <w:r w:rsidRPr="008E4126">
        <w:rPr>
          <w:sz w:val="16"/>
          <w:szCs w:val="16"/>
        </w:rPr>
        <w:t>Против – 0 человек;</w:t>
      </w:r>
    </w:p>
    <w:p w:rsidR="005F4000" w:rsidRPr="008E4126" w:rsidRDefault="005F4000" w:rsidP="00220BBB">
      <w:pPr>
        <w:pStyle w:val="ae"/>
        <w:spacing w:line="264" w:lineRule="auto"/>
        <w:ind w:left="0"/>
        <w:jc w:val="both"/>
        <w:rPr>
          <w:sz w:val="16"/>
          <w:szCs w:val="16"/>
        </w:rPr>
      </w:pPr>
      <w:r w:rsidRPr="008E4126">
        <w:rPr>
          <w:sz w:val="16"/>
          <w:szCs w:val="16"/>
        </w:rPr>
        <w:t>Воздержались – 0 человек.</w:t>
      </w:r>
    </w:p>
    <w:p w:rsidR="005F4000" w:rsidRPr="008E4126" w:rsidRDefault="005F4000" w:rsidP="00220BBB">
      <w:pPr>
        <w:spacing w:line="264" w:lineRule="auto"/>
        <w:contextualSpacing/>
        <w:jc w:val="both"/>
        <w:rPr>
          <w:sz w:val="16"/>
          <w:szCs w:val="16"/>
          <w:u w:val="single"/>
        </w:rPr>
      </w:pPr>
      <w:r w:rsidRPr="008E4126">
        <w:rPr>
          <w:b/>
          <w:sz w:val="16"/>
          <w:szCs w:val="16"/>
          <w:u w:val="single"/>
        </w:rPr>
        <w:t>По первому вопросу решили</w:t>
      </w:r>
      <w:r w:rsidRPr="008E4126">
        <w:rPr>
          <w:sz w:val="16"/>
          <w:szCs w:val="16"/>
          <w:u w:val="single"/>
        </w:rPr>
        <w:t xml:space="preserve">:  </w:t>
      </w:r>
    </w:p>
    <w:p w:rsidR="005F4000" w:rsidRPr="008E4126" w:rsidRDefault="005F4000" w:rsidP="00220BBB">
      <w:pPr>
        <w:pStyle w:val="ae"/>
        <w:spacing w:line="264" w:lineRule="auto"/>
        <w:ind w:left="0"/>
        <w:jc w:val="both"/>
        <w:rPr>
          <w:b/>
          <w:sz w:val="16"/>
          <w:szCs w:val="16"/>
        </w:rPr>
      </w:pPr>
      <w:r w:rsidRPr="008E4126">
        <w:rPr>
          <w:sz w:val="16"/>
          <w:szCs w:val="16"/>
        </w:rPr>
        <w:t xml:space="preserve">Определить направление практики для участия в отборе практик гражданских инициатив в рамках развития инициативного бюджетирования на территории Воронежской области на 2021 год – «За обустройство». </w:t>
      </w:r>
    </w:p>
    <w:p w:rsidR="005F4000" w:rsidRPr="008E4126" w:rsidRDefault="005F4000" w:rsidP="00220BBB">
      <w:pPr>
        <w:spacing w:line="264" w:lineRule="auto"/>
        <w:jc w:val="both"/>
        <w:rPr>
          <w:b/>
          <w:sz w:val="16"/>
          <w:szCs w:val="16"/>
        </w:rPr>
      </w:pPr>
    </w:p>
    <w:p w:rsidR="005F4000" w:rsidRPr="008E4126" w:rsidRDefault="005F4000" w:rsidP="00220BBB">
      <w:pPr>
        <w:spacing w:line="264" w:lineRule="auto"/>
        <w:jc w:val="both"/>
        <w:rPr>
          <w:b/>
          <w:sz w:val="16"/>
          <w:szCs w:val="16"/>
        </w:rPr>
      </w:pPr>
      <w:r w:rsidRPr="008E4126">
        <w:rPr>
          <w:b/>
          <w:sz w:val="16"/>
          <w:szCs w:val="16"/>
        </w:rPr>
        <w:t>По второму вопросу:</w:t>
      </w:r>
    </w:p>
    <w:p w:rsidR="005F4000" w:rsidRPr="008E4126" w:rsidRDefault="005F4000" w:rsidP="00220BBB">
      <w:pPr>
        <w:pStyle w:val="ae"/>
        <w:spacing w:line="264" w:lineRule="auto"/>
        <w:ind w:left="0"/>
        <w:jc w:val="both"/>
        <w:rPr>
          <w:sz w:val="16"/>
          <w:szCs w:val="16"/>
        </w:rPr>
      </w:pPr>
      <w:r w:rsidRPr="008E4126">
        <w:rPr>
          <w:sz w:val="16"/>
          <w:szCs w:val="16"/>
        </w:rPr>
        <w:t>Выбор мероприятия направлений практик гражданских инициатив в рамках развития инициативного бюджетирования на территории Воронежской области на  2021 год.</w:t>
      </w:r>
    </w:p>
    <w:p w:rsidR="005F4000" w:rsidRPr="008E4126" w:rsidRDefault="005F4000" w:rsidP="00220BBB">
      <w:pPr>
        <w:spacing w:line="264" w:lineRule="auto"/>
        <w:jc w:val="both"/>
        <w:rPr>
          <w:b/>
          <w:sz w:val="16"/>
          <w:szCs w:val="16"/>
        </w:rPr>
      </w:pPr>
      <w:r w:rsidRPr="008E4126">
        <w:rPr>
          <w:b/>
          <w:sz w:val="16"/>
          <w:szCs w:val="16"/>
        </w:rPr>
        <w:t>Слушали:</w:t>
      </w:r>
    </w:p>
    <w:p w:rsidR="005F4000" w:rsidRPr="008E4126" w:rsidRDefault="005F4000" w:rsidP="00220BBB">
      <w:pPr>
        <w:spacing w:line="264" w:lineRule="auto"/>
        <w:jc w:val="both"/>
        <w:rPr>
          <w:sz w:val="16"/>
          <w:szCs w:val="16"/>
        </w:rPr>
      </w:pPr>
      <w:r w:rsidRPr="008E4126">
        <w:rPr>
          <w:sz w:val="16"/>
          <w:szCs w:val="16"/>
        </w:rPr>
        <w:t>Колесник Н.В., начальника сектора по градостроительству, архитектуре и земельным отношениям администрации городского поселения – город Павловск, которая рассказала о текущем состоянии объектов, по которым могут реализоваться мероприятия по выбранному направлению «За обустройство». К данным объектам относятся: Петровский сквер, парк по ул.40 лет Октября 1а в г.Павловске Воронежской области, набережная реки Дон, бульвар по ул.Отечественной войны, сквер по ул.40 лет Октября у строящегося храма, территории, примыкающие к социальным объектам и др.</w:t>
      </w:r>
    </w:p>
    <w:p w:rsidR="005F4000" w:rsidRPr="008E4126" w:rsidRDefault="005F4000" w:rsidP="00220BBB">
      <w:pPr>
        <w:spacing w:line="264" w:lineRule="auto"/>
        <w:jc w:val="both"/>
        <w:rPr>
          <w:b/>
          <w:sz w:val="16"/>
          <w:szCs w:val="16"/>
        </w:rPr>
      </w:pPr>
      <w:r w:rsidRPr="008E4126">
        <w:rPr>
          <w:b/>
          <w:sz w:val="16"/>
          <w:szCs w:val="16"/>
        </w:rPr>
        <w:t>Выступили:</w:t>
      </w:r>
    </w:p>
    <w:p w:rsidR="005F4000" w:rsidRPr="008E4126" w:rsidRDefault="005F4000" w:rsidP="00220BBB">
      <w:pPr>
        <w:pStyle w:val="ae"/>
        <w:numPr>
          <w:ilvl w:val="0"/>
          <w:numId w:val="45"/>
        </w:numPr>
        <w:spacing w:line="264" w:lineRule="auto"/>
        <w:ind w:left="0" w:firstLine="0"/>
        <w:jc w:val="both"/>
        <w:rPr>
          <w:sz w:val="16"/>
          <w:szCs w:val="16"/>
        </w:rPr>
      </w:pPr>
      <w:r w:rsidRPr="008E4126">
        <w:rPr>
          <w:sz w:val="16"/>
          <w:szCs w:val="16"/>
        </w:rPr>
        <w:t xml:space="preserve">Животикова Елена Викторовна - председатель ТОС «Восточный», делегат конференции, которая предложила выбрать мероприятие по обустройству парка, расположенного по ул.40 лет Октября 1а в г.Павловске Воронежской области, так как  парк располагается на центральной улице города Павловска, практически на въезде в город. В 2018 году к парку вернулось историческое название «Трудовой славы». В парке располагается </w:t>
      </w:r>
      <w:r w:rsidRPr="008E4126">
        <w:rPr>
          <w:sz w:val="16"/>
          <w:szCs w:val="16"/>
        </w:rPr>
        <w:lastRenderedPageBreak/>
        <w:t xml:space="preserve">памятник «Слава труду» и «Доска почета», которые в настоящее время находятся в аварийном состоянии и требуют обязательного восстановления. В 2014 году разработана соответствующая проектно-сметная документация на обустройство данной территории. С целью пропаганды уважительного отношения к труду среди подрастающего поколения, необходимо реализовать проект обустройства парка. </w:t>
      </w:r>
    </w:p>
    <w:p w:rsidR="005F4000" w:rsidRPr="008E4126" w:rsidRDefault="005F4000" w:rsidP="00220BBB">
      <w:pPr>
        <w:pStyle w:val="ae"/>
        <w:numPr>
          <w:ilvl w:val="0"/>
          <w:numId w:val="45"/>
        </w:numPr>
        <w:spacing w:line="264" w:lineRule="auto"/>
        <w:ind w:left="0" w:firstLine="0"/>
        <w:jc w:val="both"/>
        <w:rPr>
          <w:sz w:val="16"/>
          <w:szCs w:val="16"/>
        </w:rPr>
      </w:pPr>
      <w:r w:rsidRPr="008E4126">
        <w:rPr>
          <w:sz w:val="16"/>
          <w:szCs w:val="16"/>
        </w:rPr>
        <w:t xml:space="preserve">Польченко Юлия Андреевна – делегат конференции, которая поддержала предложение по выбору мероприятия по обустройству парк по ул.40 лет Октября 1а в г.Павловске Воронежской области. </w:t>
      </w:r>
    </w:p>
    <w:p w:rsidR="005F4000" w:rsidRPr="008E4126" w:rsidRDefault="005F4000" w:rsidP="00220BBB">
      <w:pPr>
        <w:spacing w:line="264" w:lineRule="auto"/>
        <w:jc w:val="both"/>
        <w:rPr>
          <w:b/>
          <w:sz w:val="16"/>
          <w:szCs w:val="16"/>
        </w:rPr>
      </w:pPr>
      <w:r w:rsidRPr="008E4126">
        <w:rPr>
          <w:sz w:val="16"/>
          <w:szCs w:val="16"/>
        </w:rPr>
        <w:tab/>
      </w:r>
      <w:r w:rsidRPr="008E4126">
        <w:rPr>
          <w:b/>
          <w:sz w:val="16"/>
          <w:szCs w:val="16"/>
        </w:rPr>
        <w:t>Голосовали:</w:t>
      </w:r>
    </w:p>
    <w:p w:rsidR="005F4000" w:rsidRPr="008E4126" w:rsidRDefault="005F4000" w:rsidP="00220BBB">
      <w:pPr>
        <w:pStyle w:val="ae"/>
        <w:spacing w:line="264" w:lineRule="auto"/>
        <w:ind w:left="0"/>
        <w:jc w:val="both"/>
        <w:rPr>
          <w:sz w:val="16"/>
          <w:szCs w:val="16"/>
        </w:rPr>
      </w:pPr>
      <w:r w:rsidRPr="008E4126">
        <w:rPr>
          <w:sz w:val="16"/>
          <w:szCs w:val="16"/>
        </w:rPr>
        <w:t>За мероприятие «Обустройство парка по ул.40 лет Октября, 1а г.Павловке Воронежской области» -  19 человек;</w:t>
      </w:r>
    </w:p>
    <w:p w:rsidR="005F4000" w:rsidRPr="008E4126" w:rsidRDefault="005F4000" w:rsidP="00220BBB">
      <w:pPr>
        <w:pStyle w:val="ae"/>
        <w:spacing w:line="264" w:lineRule="auto"/>
        <w:ind w:left="0"/>
        <w:jc w:val="both"/>
        <w:rPr>
          <w:sz w:val="16"/>
          <w:szCs w:val="16"/>
        </w:rPr>
      </w:pPr>
      <w:r w:rsidRPr="008E4126">
        <w:rPr>
          <w:sz w:val="16"/>
          <w:szCs w:val="16"/>
        </w:rPr>
        <w:t>Против -  0 человек;</w:t>
      </w:r>
    </w:p>
    <w:p w:rsidR="005F4000" w:rsidRPr="008E4126" w:rsidRDefault="005F4000" w:rsidP="00220BBB">
      <w:pPr>
        <w:pStyle w:val="ae"/>
        <w:spacing w:line="264" w:lineRule="auto"/>
        <w:ind w:left="0"/>
        <w:jc w:val="both"/>
        <w:rPr>
          <w:sz w:val="16"/>
          <w:szCs w:val="16"/>
        </w:rPr>
      </w:pPr>
      <w:r w:rsidRPr="008E4126">
        <w:rPr>
          <w:sz w:val="16"/>
          <w:szCs w:val="16"/>
        </w:rPr>
        <w:t>Воздержались – 0 человек.</w:t>
      </w:r>
    </w:p>
    <w:p w:rsidR="005F4000" w:rsidRPr="008E4126" w:rsidRDefault="005F4000" w:rsidP="00220BBB">
      <w:pPr>
        <w:spacing w:line="264" w:lineRule="auto"/>
        <w:jc w:val="both"/>
        <w:rPr>
          <w:sz w:val="16"/>
          <w:szCs w:val="16"/>
        </w:rPr>
      </w:pPr>
      <w:r w:rsidRPr="008E4126">
        <w:rPr>
          <w:sz w:val="16"/>
          <w:szCs w:val="16"/>
        </w:rPr>
        <w:t>Решение принято единогласно.</w:t>
      </w:r>
    </w:p>
    <w:p w:rsidR="005F4000" w:rsidRPr="008E4126" w:rsidRDefault="005F4000" w:rsidP="00220BBB">
      <w:pPr>
        <w:spacing w:line="264" w:lineRule="auto"/>
        <w:jc w:val="both"/>
        <w:rPr>
          <w:b/>
          <w:sz w:val="16"/>
          <w:szCs w:val="16"/>
          <w:u w:val="single"/>
        </w:rPr>
      </w:pPr>
      <w:r w:rsidRPr="008E4126">
        <w:rPr>
          <w:b/>
          <w:sz w:val="16"/>
          <w:szCs w:val="16"/>
          <w:u w:val="single"/>
        </w:rPr>
        <w:t>По второму вопросу решили:</w:t>
      </w:r>
    </w:p>
    <w:p w:rsidR="005F4000" w:rsidRPr="008E4126" w:rsidRDefault="005F4000" w:rsidP="00220BBB">
      <w:pPr>
        <w:pStyle w:val="ae"/>
        <w:spacing w:line="264" w:lineRule="auto"/>
        <w:ind w:left="0"/>
        <w:jc w:val="both"/>
        <w:rPr>
          <w:sz w:val="16"/>
          <w:szCs w:val="16"/>
        </w:rPr>
      </w:pPr>
      <w:r w:rsidRPr="008E4126">
        <w:rPr>
          <w:sz w:val="16"/>
          <w:szCs w:val="16"/>
        </w:rPr>
        <w:t xml:space="preserve">Для реализации практики гражданских инициатив по направлению «За обустройство» выбрать мероприятие «Обустройство парка по ул.40 лет Октября 1а в г.Павловске Воронежской области» </w:t>
      </w:r>
    </w:p>
    <w:p w:rsidR="005F4000" w:rsidRPr="008E4126" w:rsidRDefault="005F4000" w:rsidP="00220BBB">
      <w:pPr>
        <w:pStyle w:val="ae"/>
        <w:spacing w:line="264" w:lineRule="auto"/>
        <w:ind w:left="0"/>
        <w:jc w:val="both"/>
        <w:rPr>
          <w:sz w:val="16"/>
          <w:szCs w:val="16"/>
        </w:rPr>
      </w:pPr>
    </w:p>
    <w:p w:rsidR="005F4000" w:rsidRPr="008E4126" w:rsidRDefault="005F4000" w:rsidP="00220BBB">
      <w:pPr>
        <w:spacing w:line="264" w:lineRule="auto"/>
        <w:jc w:val="both"/>
        <w:rPr>
          <w:sz w:val="16"/>
          <w:szCs w:val="16"/>
        </w:rPr>
      </w:pPr>
      <w:r w:rsidRPr="008E4126">
        <w:rPr>
          <w:sz w:val="16"/>
          <w:szCs w:val="16"/>
        </w:rPr>
        <w:tab/>
      </w:r>
      <w:r w:rsidRPr="008E4126">
        <w:rPr>
          <w:b/>
          <w:sz w:val="16"/>
          <w:szCs w:val="16"/>
        </w:rPr>
        <w:t>По третьему вопросу:</w:t>
      </w:r>
      <w:r w:rsidRPr="008E4126">
        <w:rPr>
          <w:sz w:val="16"/>
          <w:szCs w:val="16"/>
        </w:rPr>
        <w:t xml:space="preserve"> </w:t>
      </w:r>
    </w:p>
    <w:p w:rsidR="005F4000" w:rsidRPr="008E4126" w:rsidRDefault="005F4000" w:rsidP="00220BBB">
      <w:pPr>
        <w:spacing w:line="264" w:lineRule="auto"/>
        <w:jc w:val="both"/>
        <w:rPr>
          <w:sz w:val="16"/>
          <w:szCs w:val="16"/>
        </w:rPr>
      </w:pPr>
      <w:r w:rsidRPr="008E4126">
        <w:rPr>
          <w:sz w:val="16"/>
          <w:szCs w:val="16"/>
        </w:rPr>
        <w:t>Выбор инициативной группы, которая будет осуществлять мониторинг реализации практики и приемку работ результатов реализации практики.</w:t>
      </w:r>
    </w:p>
    <w:p w:rsidR="005F4000" w:rsidRPr="008E4126" w:rsidRDefault="005F4000" w:rsidP="00220BBB">
      <w:pPr>
        <w:spacing w:line="264" w:lineRule="auto"/>
        <w:jc w:val="both"/>
        <w:rPr>
          <w:b/>
          <w:sz w:val="16"/>
          <w:szCs w:val="16"/>
        </w:rPr>
      </w:pPr>
      <w:r w:rsidRPr="008E4126">
        <w:rPr>
          <w:b/>
          <w:sz w:val="16"/>
          <w:szCs w:val="16"/>
        </w:rPr>
        <w:t>Выступил:</w:t>
      </w:r>
    </w:p>
    <w:p w:rsidR="005F4000" w:rsidRPr="008E4126" w:rsidRDefault="005F4000" w:rsidP="00220BBB">
      <w:pPr>
        <w:spacing w:line="264" w:lineRule="auto"/>
        <w:jc w:val="both"/>
        <w:rPr>
          <w:sz w:val="16"/>
          <w:szCs w:val="16"/>
        </w:rPr>
      </w:pPr>
      <w:r w:rsidRPr="008E4126">
        <w:rPr>
          <w:sz w:val="16"/>
          <w:szCs w:val="16"/>
        </w:rPr>
        <w:t>Харцызов Роман Александрович - член общественной комиссии городского поселения - город Павловск по</w:t>
      </w:r>
      <w:r w:rsidRPr="008E4126">
        <w:rPr>
          <w:bCs/>
          <w:sz w:val="16"/>
          <w:szCs w:val="16"/>
        </w:rPr>
        <w:t xml:space="preserve"> обеспечению реализации приоритетного проекта «Формирование комфортной городской среды»</w:t>
      </w:r>
      <w:r w:rsidRPr="008E4126">
        <w:rPr>
          <w:sz w:val="16"/>
          <w:szCs w:val="16"/>
        </w:rPr>
        <w:t>, делегат конференции, который предложил избрать инициативную группу, которая будет осуществлять мониторинг реализации практики и приемку работ результатов реализации практики по направлению «За благоустройство» мероприятие «Обустройство парка по ул.40 лет Октября, 1а в г.Павловке Воронежской области» в количестве четырех человек. Предложил свою кандидатуру и еще трех делегатов. Соответственно были предложены кандидатуры из числа делегатов:</w:t>
      </w:r>
    </w:p>
    <w:p w:rsidR="005F4000" w:rsidRPr="008E4126" w:rsidRDefault="005F4000" w:rsidP="00220BBB">
      <w:pPr>
        <w:spacing w:line="264" w:lineRule="auto"/>
        <w:jc w:val="both"/>
        <w:rPr>
          <w:sz w:val="16"/>
          <w:szCs w:val="16"/>
        </w:rPr>
      </w:pPr>
      <w:r w:rsidRPr="008E4126">
        <w:rPr>
          <w:sz w:val="16"/>
          <w:szCs w:val="16"/>
        </w:rPr>
        <w:t>1. Харцызов Роман Александрович член общественной комиссии городского поселения - город Павловск по</w:t>
      </w:r>
      <w:r w:rsidRPr="008E4126">
        <w:rPr>
          <w:bCs/>
          <w:sz w:val="16"/>
          <w:szCs w:val="16"/>
        </w:rPr>
        <w:t xml:space="preserve"> обеспечению реализации приоритетного проекта «Формирование комфортной городской среды»</w:t>
      </w:r>
      <w:r w:rsidRPr="008E4126">
        <w:rPr>
          <w:sz w:val="16"/>
          <w:szCs w:val="16"/>
        </w:rPr>
        <w:t>, делегат конференции;</w:t>
      </w:r>
    </w:p>
    <w:p w:rsidR="005F4000" w:rsidRPr="008E4126" w:rsidRDefault="005F4000" w:rsidP="00220BBB">
      <w:pPr>
        <w:spacing w:line="264" w:lineRule="auto"/>
        <w:jc w:val="both"/>
        <w:rPr>
          <w:sz w:val="16"/>
          <w:szCs w:val="16"/>
        </w:rPr>
      </w:pPr>
      <w:r w:rsidRPr="008E4126">
        <w:rPr>
          <w:sz w:val="16"/>
          <w:szCs w:val="16"/>
        </w:rPr>
        <w:t>2. Пупыкин Владимир Иванович председатель ТОС «Приозерный», делегат конференции;</w:t>
      </w:r>
    </w:p>
    <w:p w:rsidR="005F4000" w:rsidRPr="008E4126" w:rsidRDefault="005F4000" w:rsidP="00220BBB">
      <w:pPr>
        <w:spacing w:line="264" w:lineRule="auto"/>
        <w:jc w:val="both"/>
        <w:rPr>
          <w:sz w:val="16"/>
          <w:szCs w:val="16"/>
        </w:rPr>
      </w:pPr>
      <w:r w:rsidRPr="008E4126">
        <w:rPr>
          <w:sz w:val="16"/>
          <w:szCs w:val="16"/>
        </w:rPr>
        <w:t>3. Степанова Галина Николаевна председатель ТОС "Спортивный дворик", делегат конференции;</w:t>
      </w:r>
    </w:p>
    <w:p w:rsidR="005F4000" w:rsidRPr="008E4126" w:rsidRDefault="005F4000" w:rsidP="00220BBB">
      <w:pPr>
        <w:spacing w:line="264" w:lineRule="auto"/>
        <w:jc w:val="both"/>
        <w:rPr>
          <w:sz w:val="16"/>
          <w:szCs w:val="16"/>
        </w:rPr>
      </w:pPr>
      <w:r w:rsidRPr="008E4126">
        <w:rPr>
          <w:sz w:val="16"/>
          <w:szCs w:val="16"/>
        </w:rPr>
        <w:t>4. Шевченко Алена Валерьевна делегат конференции</w:t>
      </w:r>
    </w:p>
    <w:p w:rsidR="005F4000" w:rsidRPr="008E4126" w:rsidRDefault="005F4000" w:rsidP="00220BBB">
      <w:pPr>
        <w:spacing w:line="264" w:lineRule="auto"/>
        <w:jc w:val="both"/>
        <w:rPr>
          <w:b/>
          <w:sz w:val="16"/>
          <w:szCs w:val="16"/>
        </w:rPr>
      </w:pPr>
      <w:r w:rsidRPr="008E4126">
        <w:rPr>
          <w:b/>
          <w:sz w:val="16"/>
          <w:szCs w:val="16"/>
        </w:rPr>
        <w:t>Голосовали:</w:t>
      </w:r>
    </w:p>
    <w:p w:rsidR="005F4000" w:rsidRPr="008E4126" w:rsidRDefault="005F4000" w:rsidP="00220BBB">
      <w:pPr>
        <w:spacing w:line="264" w:lineRule="auto"/>
        <w:jc w:val="both"/>
        <w:rPr>
          <w:sz w:val="16"/>
          <w:szCs w:val="16"/>
        </w:rPr>
      </w:pPr>
      <w:r w:rsidRPr="008E4126">
        <w:rPr>
          <w:sz w:val="16"/>
          <w:szCs w:val="16"/>
        </w:rPr>
        <w:t>За – 19 человека, против – 0 человек, воздержались – 0 человек.</w:t>
      </w:r>
    </w:p>
    <w:p w:rsidR="005F4000" w:rsidRPr="008E4126" w:rsidRDefault="005F4000" w:rsidP="00220BBB">
      <w:pPr>
        <w:spacing w:line="264" w:lineRule="auto"/>
        <w:jc w:val="both"/>
        <w:rPr>
          <w:sz w:val="16"/>
          <w:szCs w:val="16"/>
        </w:rPr>
      </w:pPr>
      <w:r w:rsidRPr="008E4126">
        <w:rPr>
          <w:sz w:val="16"/>
          <w:szCs w:val="16"/>
        </w:rPr>
        <w:t>Решение принято единогласно.</w:t>
      </w:r>
    </w:p>
    <w:p w:rsidR="005F4000" w:rsidRPr="008E4126" w:rsidRDefault="005F4000" w:rsidP="00220BBB">
      <w:pPr>
        <w:spacing w:line="264" w:lineRule="auto"/>
        <w:jc w:val="both"/>
        <w:rPr>
          <w:b/>
          <w:sz w:val="16"/>
          <w:szCs w:val="16"/>
          <w:u w:val="single"/>
        </w:rPr>
      </w:pPr>
    </w:p>
    <w:p w:rsidR="005F4000" w:rsidRPr="008E4126" w:rsidRDefault="005F4000" w:rsidP="00220BBB">
      <w:pPr>
        <w:spacing w:line="264" w:lineRule="auto"/>
        <w:jc w:val="both"/>
        <w:rPr>
          <w:b/>
          <w:sz w:val="16"/>
          <w:szCs w:val="16"/>
          <w:u w:val="single"/>
        </w:rPr>
      </w:pPr>
      <w:r w:rsidRPr="008E4126">
        <w:rPr>
          <w:b/>
          <w:sz w:val="16"/>
          <w:szCs w:val="16"/>
          <w:u w:val="single"/>
        </w:rPr>
        <w:t>По третьему вопросу решили:</w:t>
      </w:r>
    </w:p>
    <w:p w:rsidR="005F4000" w:rsidRPr="008E4126" w:rsidRDefault="005F4000" w:rsidP="00220BBB">
      <w:pPr>
        <w:spacing w:line="264" w:lineRule="auto"/>
        <w:jc w:val="both"/>
        <w:rPr>
          <w:sz w:val="16"/>
          <w:szCs w:val="16"/>
        </w:rPr>
      </w:pPr>
      <w:r w:rsidRPr="008E4126">
        <w:rPr>
          <w:sz w:val="16"/>
          <w:szCs w:val="16"/>
        </w:rPr>
        <w:t>Выбрать инициативную группу, которая будет осуществлять мониторинг реализации практики и приемку работ результатов реализации практики, в количестве четырех человек:</w:t>
      </w:r>
    </w:p>
    <w:p w:rsidR="005F4000" w:rsidRPr="008E4126" w:rsidRDefault="005F4000" w:rsidP="00220BBB">
      <w:pPr>
        <w:spacing w:line="264" w:lineRule="auto"/>
        <w:jc w:val="both"/>
        <w:rPr>
          <w:sz w:val="16"/>
          <w:szCs w:val="16"/>
        </w:rPr>
      </w:pPr>
      <w:r w:rsidRPr="008E4126">
        <w:rPr>
          <w:sz w:val="16"/>
          <w:szCs w:val="16"/>
        </w:rPr>
        <w:t xml:space="preserve">1. Харцызов Роман Александрович </w:t>
      </w:r>
    </w:p>
    <w:p w:rsidR="005F4000" w:rsidRPr="008E4126" w:rsidRDefault="005F4000" w:rsidP="00220BBB">
      <w:pPr>
        <w:spacing w:line="264" w:lineRule="auto"/>
        <w:jc w:val="both"/>
        <w:rPr>
          <w:sz w:val="16"/>
          <w:szCs w:val="16"/>
        </w:rPr>
      </w:pPr>
      <w:r w:rsidRPr="008E4126">
        <w:rPr>
          <w:sz w:val="16"/>
          <w:szCs w:val="16"/>
        </w:rPr>
        <w:t xml:space="preserve">2. Пупыкин Владимир Иванович </w:t>
      </w:r>
    </w:p>
    <w:p w:rsidR="005F4000" w:rsidRPr="008E4126" w:rsidRDefault="005F4000" w:rsidP="00220BBB">
      <w:pPr>
        <w:spacing w:line="264" w:lineRule="auto"/>
        <w:jc w:val="both"/>
        <w:rPr>
          <w:sz w:val="16"/>
          <w:szCs w:val="16"/>
        </w:rPr>
      </w:pPr>
      <w:r w:rsidRPr="008E4126">
        <w:rPr>
          <w:sz w:val="16"/>
          <w:szCs w:val="16"/>
        </w:rPr>
        <w:t xml:space="preserve">3. Степанова Галина Николаевна </w:t>
      </w:r>
    </w:p>
    <w:p w:rsidR="005F4000" w:rsidRPr="008E4126" w:rsidRDefault="005F4000" w:rsidP="00220BBB">
      <w:pPr>
        <w:spacing w:line="264" w:lineRule="auto"/>
        <w:jc w:val="both"/>
        <w:rPr>
          <w:sz w:val="16"/>
          <w:szCs w:val="16"/>
        </w:rPr>
      </w:pPr>
      <w:r w:rsidRPr="008E4126">
        <w:rPr>
          <w:sz w:val="16"/>
          <w:szCs w:val="16"/>
        </w:rPr>
        <w:t xml:space="preserve">4. Шевченко Алена Валерьевна </w:t>
      </w:r>
    </w:p>
    <w:p w:rsidR="005F4000" w:rsidRPr="008E4126" w:rsidRDefault="005F4000" w:rsidP="00220BBB">
      <w:pPr>
        <w:spacing w:line="264" w:lineRule="auto"/>
        <w:jc w:val="both"/>
        <w:rPr>
          <w:b/>
          <w:sz w:val="16"/>
          <w:szCs w:val="16"/>
        </w:rPr>
      </w:pPr>
    </w:p>
    <w:p w:rsidR="005F4000" w:rsidRPr="008E4126" w:rsidRDefault="005F4000" w:rsidP="00220BBB">
      <w:pPr>
        <w:spacing w:line="264" w:lineRule="auto"/>
        <w:jc w:val="both"/>
        <w:rPr>
          <w:b/>
          <w:sz w:val="16"/>
          <w:szCs w:val="16"/>
        </w:rPr>
      </w:pPr>
      <w:r w:rsidRPr="008E4126">
        <w:rPr>
          <w:b/>
          <w:sz w:val="16"/>
          <w:szCs w:val="16"/>
        </w:rPr>
        <w:t>По четвертому вопросу:</w:t>
      </w:r>
    </w:p>
    <w:p w:rsidR="005F4000" w:rsidRPr="008E4126" w:rsidRDefault="005F4000" w:rsidP="00220BBB">
      <w:pPr>
        <w:spacing w:line="264" w:lineRule="auto"/>
        <w:jc w:val="both"/>
        <w:rPr>
          <w:sz w:val="16"/>
          <w:szCs w:val="16"/>
        </w:rPr>
      </w:pPr>
      <w:r w:rsidRPr="008E4126">
        <w:rPr>
          <w:sz w:val="16"/>
          <w:szCs w:val="16"/>
        </w:rPr>
        <w:t>Об участии жителей в софинансировании практики по направлению «За благоустройство» мероприятие «Обустройство парка по ул.40 лет Октября, 1а в г.Павловке Воронежской области» за счет личных средств.</w:t>
      </w:r>
    </w:p>
    <w:p w:rsidR="005F4000" w:rsidRPr="008E4126" w:rsidRDefault="005F4000" w:rsidP="00220BBB">
      <w:pPr>
        <w:spacing w:line="264" w:lineRule="auto"/>
        <w:jc w:val="both"/>
        <w:rPr>
          <w:b/>
          <w:sz w:val="16"/>
          <w:szCs w:val="16"/>
        </w:rPr>
      </w:pPr>
      <w:r w:rsidRPr="008E4126">
        <w:rPr>
          <w:b/>
          <w:sz w:val="16"/>
          <w:szCs w:val="16"/>
        </w:rPr>
        <w:tab/>
        <w:t>Выступили:</w:t>
      </w:r>
    </w:p>
    <w:p w:rsidR="005F4000" w:rsidRPr="008E4126" w:rsidRDefault="005F4000" w:rsidP="00220BBB">
      <w:pPr>
        <w:spacing w:line="264" w:lineRule="auto"/>
        <w:jc w:val="both"/>
        <w:rPr>
          <w:sz w:val="16"/>
          <w:szCs w:val="16"/>
        </w:rPr>
      </w:pPr>
      <w:r w:rsidRPr="008E4126">
        <w:rPr>
          <w:sz w:val="16"/>
          <w:szCs w:val="16"/>
        </w:rPr>
        <w:t>Харцызов Роман Александрович - член общественной комиссии городского поселения - город Павловск по</w:t>
      </w:r>
      <w:r w:rsidRPr="008E4126">
        <w:rPr>
          <w:bCs/>
          <w:sz w:val="16"/>
          <w:szCs w:val="16"/>
        </w:rPr>
        <w:t xml:space="preserve"> обеспечению реализации приоритетного проекта «Формирование комфортной городской среды»</w:t>
      </w:r>
      <w:r w:rsidRPr="008E4126">
        <w:rPr>
          <w:sz w:val="16"/>
          <w:szCs w:val="16"/>
        </w:rPr>
        <w:t xml:space="preserve">, делегат конференции, который предложил </w:t>
      </w:r>
      <w:r w:rsidRPr="008E4126">
        <w:rPr>
          <w:sz w:val="16"/>
          <w:szCs w:val="16"/>
        </w:rPr>
        <w:lastRenderedPageBreak/>
        <w:t xml:space="preserve">жителям принять участие в софинансировании выбранной практики по направлению «За благоустройство» мероприятие «Обустройство парка по ул.40 лет Октября, 1а в г.Павловке Воронежской области» за счет личных средств жителей города в размере 100 тысяч рублей. </w:t>
      </w:r>
    </w:p>
    <w:p w:rsidR="005F4000" w:rsidRPr="008E4126" w:rsidRDefault="005F4000" w:rsidP="00220BBB">
      <w:pPr>
        <w:spacing w:line="264" w:lineRule="auto"/>
        <w:jc w:val="both"/>
        <w:rPr>
          <w:b/>
          <w:sz w:val="16"/>
          <w:szCs w:val="16"/>
        </w:rPr>
      </w:pPr>
      <w:r w:rsidRPr="008E4126">
        <w:rPr>
          <w:b/>
          <w:sz w:val="16"/>
          <w:szCs w:val="16"/>
        </w:rPr>
        <w:t>Голосовали:</w:t>
      </w:r>
    </w:p>
    <w:p w:rsidR="005F4000" w:rsidRPr="008E4126" w:rsidRDefault="005F4000" w:rsidP="00220BBB">
      <w:pPr>
        <w:spacing w:line="264" w:lineRule="auto"/>
        <w:jc w:val="both"/>
        <w:rPr>
          <w:sz w:val="16"/>
          <w:szCs w:val="16"/>
        </w:rPr>
      </w:pPr>
      <w:r w:rsidRPr="008E4126">
        <w:rPr>
          <w:sz w:val="16"/>
          <w:szCs w:val="16"/>
        </w:rPr>
        <w:t>Голосовали:</w:t>
      </w:r>
    </w:p>
    <w:p w:rsidR="005F4000" w:rsidRPr="008E4126" w:rsidRDefault="005F4000" w:rsidP="00220BBB">
      <w:pPr>
        <w:spacing w:line="264" w:lineRule="auto"/>
        <w:jc w:val="both"/>
        <w:rPr>
          <w:sz w:val="16"/>
          <w:szCs w:val="16"/>
        </w:rPr>
      </w:pPr>
      <w:r w:rsidRPr="008E4126">
        <w:rPr>
          <w:sz w:val="16"/>
          <w:szCs w:val="16"/>
        </w:rPr>
        <w:t>За – 19 человека, против – 0 человек, воздержались – 0 человек.</w:t>
      </w:r>
    </w:p>
    <w:p w:rsidR="005F4000" w:rsidRPr="008E4126" w:rsidRDefault="005F4000" w:rsidP="00220BBB">
      <w:pPr>
        <w:spacing w:line="264" w:lineRule="auto"/>
        <w:jc w:val="both"/>
        <w:rPr>
          <w:sz w:val="16"/>
          <w:szCs w:val="16"/>
        </w:rPr>
      </w:pPr>
      <w:r w:rsidRPr="008E4126">
        <w:rPr>
          <w:sz w:val="16"/>
          <w:szCs w:val="16"/>
        </w:rPr>
        <w:t>Решение принято единогласно.</w:t>
      </w:r>
    </w:p>
    <w:p w:rsidR="005F4000" w:rsidRPr="008E4126" w:rsidRDefault="005F4000" w:rsidP="00220BBB">
      <w:pPr>
        <w:spacing w:line="264" w:lineRule="auto"/>
        <w:jc w:val="both"/>
        <w:rPr>
          <w:b/>
          <w:sz w:val="16"/>
          <w:szCs w:val="16"/>
          <w:u w:val="single"/>
        </w:rPr>
      </w:pPr>
      <w:r w:rsidRPr="008E4126">
        <w:rPr>
          <w:b/>
          <w:sz w:val="16"/>
          <w:szCs w:val="16"/>
          <w:u w:val="single"/>
        </w:rPr>
        <w:t>По четвертому вопросу решили:</w:t>
      </w:r>
    </w:p>
    <w:p w:rsidR="005F4000" w:rsidRPr="008E4126" w:rsidRDefault="005F4000" w:rsidP="00220BBB">
      <w:pPr>
        <w:pStyle w:val="ae"/>
        <w:tabs>
          <w:tab w:val="left" w:pos="284"/>
        </w:tabs>
        <w:spacing w:line="264" w:lineRule="auto"/>
        <w:ind w:left="0"/>
        <w:jc w:val="both"/>
        <w:rPr>
          <w:sz w:val="16"/>
          <w:szCs w:val="16"/>
        </w:rPr>
      </w:pPr>
      <w:r w:rsidRPr="008E4126">
        <w:rPr>
          <w:sz w:val="16"/>
          <w:szCs w:val="16"/>
        </w:rPr>
        <w:t>Обеспечить участие населения в софинансировании практики по направлению «За обустройство» мероприятие «Обустройство парка по ул.40 лет Октября, 1а в г.Павловке Воронежской области» в сумме 100 тысяч рублей.</w:t>
      </w:r>
    </w:p>
    <w:p w:rsidR="005F4000" w:rsidRPr="008E4126" w:rsidRDefault="005F4000" w:rsidP="00220BBB">
      <w:pPr>
        <w:pStyle w:val="ae"/>
        <w:tabs>
          <w:tab w:val="left" w:pos="284"/>
        </w:tabs>
        <w:spacing w:line="264" w:lineRule="auto"/>
        <w:ind w:left="0"/>
        <w:jc w:val="both"/>
        <w:rPr>
          <w:sz w:val="16"/>
          <w:szCs w:val="16"/>
        </w:rPr>
      </w:pPr>
    </w:p>
    <w:p w:rsidR="005F4000" w:rsidRPr="008E4126" w:rsidRDefault="005F4000" w:rsidP="00220BBB">
      <w:pPr>
        <w:pStyle w:val="ae"/>
        <w:spacing w:line="264" w:lineRule="auto"/>
        <w:ind w:left="0"/>
        <w:jc w:val="both"/>
        <w:rPr>
          <w:b/>
          <w:sz w:val="16"/>
          <w:szCs w:val="16"/>
        </w:rPr>
      </w:pPr>
      <w:r w:rsidRPr="008E4126">
        <w:rPr>
          <w:b/>
          <w:sz w:val="16"/>
          <w:szCs w:val="16"/>
        </w:rPr>
        <w:t>По пятому вопросу:</w:t>
      </w:r>
    </w:p>
    <w:p w:rsidR="005F4000" w:rsidRPr="008E4126" w:rsidRDefault="005F4000" w:rsidP="00220BBB">
      <w:pPr>
        <w:spacing w:line="264" w:lineRule="auto"/>
        <w:jc w:val="both"/>
        <w:rPr>
          <w:sz w:val="16"/>
          <w:szCs w:val="16"/>
        </w:rPr>
      </w:pPr>
      <w:r w:rsidRPr="008E4126">
        <w:rPr>
          <w:sz w:val="16"/>
          <w:szCs w:val="16"/>
        </w:rPr>
        <w:t>О дальнейшем участии граждан в обслуживании и содержании объекта парка по ул. 40 лет Октября 1а в г.Павловске Воронежской области после завершения работ по облагоустройству территории.</w:t>
      </w:r>
    </w:p>
    <w:p w:rsidR="005F4000" w:rsidRPr="008E4126" w:rsidRDefault="005F4000" w:rsidP="00220BBB">
      <w:pPr>
        <w:pStyle w:val="ae"/>
        <w:spacing w:line="264" w:lineRule="auto"/>
        <w:ind w:left="0"/>
        <w:jc w:val="both"/>
        <w:rPr>
          <w:b/>
          <w:sz w:val="16"/>
          <w:szCs w:val="16"/>
        </w:rPr>
      </w:pPr>
      <w:r w:rsidRPr="008E4126">
        <w:rPr>
          <w:b/>
          <w:sz w:val="16"/>
          <w:szCs w:val="16"/>
        </w:rPr>
        <w:t>Выступили:</w:t>
      </w:r>
    </w:p>
    <w:p w:rsidR="005F4000" w:rsidRPr="008E4126" w:rsidRDefault="005F4000" w:rsidP="00220BBB">
      <w:pPr>
        <w:pStyle w:val="ae"/>
        <w:spacing w:line="264" w:lineRule="auto"/>
        <w:ind w:left="0"/>
        <w:jc w:val="both"/>
        <w:rPr>
          <w:b/>
          <w:sz w:val="16"/>
          <w:szCs w:val="16"/>
        </w:rPr>
      </w:pPr>
      <w:r w:rsidRPr="008E4126">
        <w:rPr>
          <w:sz w:val="16"/>
          <w:szCs w:val="16"/>
        </w:rPr>
        <w:t xml:space="preserve">Пупыкин Владимир Иванович - председатель ТОС «Приозерный», делегат конференции, который предложил осуществлять дальнейшее участие населения в содержании парка по ул. 40 лет Октября 1а в г.Павловске Воронежской области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rsidR="005F4000" w:rsidRPr="008E4126" w:rsidRDefault="005F4000" w:rsidP="00220BBB">
      <w:pPr>
        <w:pStyle w:val="ae"/>
        <w:spacing w:line="264" w:lineRule="auto"/>
        <w:ind w:left="0"/>
        <w:jc w:val="both"/>
        <w:rPr>
          <w:b/>
          <w:sz w:val="16"/>
          <w:szCs w:val="16"/>
        </w:rPr>
      </w:pPr>
      <w:r w:rsidRPr="008E4126">
        <w:rPr>
          <w:b/>
          <w:sz w:val="16"/>
          <w:szCs w:val="16"/>
        </w:rPr>
        <w:t>Голосовали:</w:t>
      </w:r>
    </w:p>
    <w:p w:rsidR="005F4000" w:rsidRPr="008E4126" w:rsidRDefault="005F4000" w:rsidP="00220BBB">
      <w:pPr>
        <w:spacing w:line="264" w:lineRule="auto"/>
        <w:jc w:val="both"/>
        <w:rPr>
          <w:sz w:val="16"/>
          <w:szCs w:val="16"/>
        </w:rPr>
      </w:pPr>
      <w:r w:rsidRPr="008E4126">
        <w:rPr>
          <w:sz w:val="16"/>
          <w:szCs w:val="16"/>
        </w:rPr>
        <w:t>За – 19 человека, против – 0 человек, воздержались – 0 человек.</w:t>
      </w:r>
    </w:p>
    <w:p w:rsidR="005F4000" w:rsidRPr="008E4126" w:rsidRDefault="005F4000" w:rsidP="00220BBB">
      <w:pPr>
        <w:spacing w:line="264" w:lineRule="auto"/>
        <w:jc w:val="both"/>
        <w:rPr>
          <w:sz w:val="16"/>
          <w:szCs w:val="16"/>
        </w:rPr>
      </w:pPr>
      <w:r w:rsidRPr="008E4126">
        <w:rPr>
          <w:sz w:val="16"/>
          <w:szCs w:val="16"/>
        </w:rPr>
        <w:t>Решение принято единогласно.</w:t>
      </w:r>
    </w:p>
    <w:p w:rsidR="005F4000" w:rsidRPr="008E4126" w:rsidRDefault="005F4000" w:rsidP="00220BBB">
      <w:pPr>
        <w:spacing w:line="264" w:lineRule="auto"/>
        <w:jc w:val="both"/>
        <w:rPr>
          <w:b/>
          <w:sz w:val="16"/>
          <w:szCs w:val="16"/>
          <w:u w:val="single"/>
        </w:rPr>
      </w:pPr>
      <w:r w:rsidRPr="008E4126">
        <w:rPr>
          <w:b/>
          <w:sz w:val="16"/>
          <w:szCs w:val="16"/>
          <w:u w:val="single"/>
        </w:rPr>
        <w:t>По пятому вопросу решили:</w:t>
      </w:r>
    </w:p>
    <w:p w:rsidR="005F4000" w:rsidRPr="008E4126" w:rsidRDefault="005F4000" w:rsidP="00220BBB">
      <w:pPr>
        <w:pStyle w:val="ae"/>
        <w:spacing w:line="264" w:lineRule="auto"/>
        <w:ind w:left="0"/>
        <w:jc w:val="both"/>
        <w:rPr>
          <w:b/>
          <w:sz w:val="16"/>
          <w:szCs w:val="16"/>
        </w:rPr>
      </w:pPr>
      <w:r w:rsidRPr="008E4126">
        <w:rPr>
          <w:sz w:val="16"/>
          <w:szCs w:val="16"/>
        </w:rPr>
        <w:t xml:space="preserve">Продолжить дальнейшее участие граждан в обслуживании и содержании территории парка по ул. 40 лет Октября 1а в г.Павловске Воронежской области в рамках городских субботников и месячников по санитарной уборки территории городского поселения с обязательным привлечением учащихся средних специальных образованных учреждений города. </w:t>
      </w:r>
    </w:p>
    <w:p w:rsidR="005F4000" w:rsidRPr="008E4126" w:rsidRDefault="005F4000" w:rsidP="00220BBB">
      <w:pPr>
        <w:pStyle w:val="ae"/>
        <w:spacing w:line="264" w:lineRule="auto"/>
        <w:ind w:left="0"/>
        <w:jc w:val="both"/>
        <w:rPr>
          <w:sz w:val="16"/>
          <w:szCs w:val="16"/>
        </w:rPr>
      </w:pPr>
      <w:r w:rsidRPr="008E4126">
        <w:rPr>
          <w:b/>
          <w:sz w:val="16"/>
          <w:szCs w:val="16"/>
        </w:rPr>
        <w:t xml:space="preserve"> </w:t>
      </w:r>
    </w:p>
    <w:p w:rsidR="005F4000" w:rsidRPr="008E4126" w:rsidRDefault="005F4000" w:rsidP="00220BBB">
      <w:pPr>
        <w:pStyle w:val="2f4"/>
        <w:spacing w:line="264" w:lineRule="auto"/>
        <w:jc w:val="both"/>
        <w:rPr>
          <w:sz w:val="16"/>
          <w:szCs w:val="16"/>
        </w:rPr>
      </w:pPr>
      <w:r w:rsidRPr="008E4126">
        <w:rPr>
          <w:sz w:val="16"/>
          <w:szCs w:val="16"/>
        </w:rPr>
        <w:t>Протокол  конференции граждан составлен на 6 листах в  2 экземплярах.</w:t>
      </w:r>
    </w:p>
    <w:p w:rsidR="005F4000" w:rsidRPr="008E4126" w:rsidRDefault="005F4000" w:rsidP="00220BBB">
      <w:pPr>
        <w:spacing w:line="264" w:lineRule="auto"/>
        <w:jc w:val="both"/>
        <w:rPr>
          <w:sz w:val="16"/>
          <w:szCs w:val="16"/>
        </w:rPr>
      </w:pPr>
      <w:r w:rsidRPr="008E4126">
        <w:rPr>
          <w:sz w:val="16"/>
          <w:szCs w:val="16"/>
        </w:rPr>
        <w:t xml:space="preserve">Списки делегатов, присутствующих на конференции, находятся в администрации городского поселения - город Павловск.  </w:t>
      </w:r>
    </w:p>
    <w:p w:rsidR="005F4000" w:rsidRPr="008E4126" w:rsidRDefault="005F4000" w:rsidP="00220BBB">
      <w:pPr>
        <w:spacing w:line="264" w:lineRule="auto"/>
        <w:jc w:val="both"/>
        <w:rPr>
          <w:sz w:val="16"/>
          <w:szCs w:val="16"/>
        </w:rPr>
      </w:pPr>
    </w:p>
    <w:p w:rsidR="005F4000" w:rsidRPr="008E4126" w:rsidRDefault="005F4000" w:rsidP="00220BBB">
      <w:pPr>
        <w:spacing w:line="264" w:lineRule="auto"/>
        <w:jc w:val="both"/>
        <w:rPr>
          <w:sz w:val="16"/>
          <w:szCs w:val="16"/>
        </w:rPr>
      </w:pPr>
    </w:p>
    <w:p w:rsidR="005F4000" w:rsidRPr="005F4000" w:rsidRDefault="005F4000" w:rsidP="00220BBB">
      <w:pPr>
        <w:spacing w:line="264" w:lineRule="auto"/>
        <w:jc w:val="both"/>
        <w:rPr>
          <w:sz w:val="16"/>
          <w:szCs w:val="16"/>
        </w:rPr>
      </w:pPr>
      <w:r w:rsidRPr="008E4126">
        <w:rPr>
          <w:sz w:val="16"/>
          <w:szCs w:val="16"/>
        </w:rPr>
        <w:t>Председатель конференции    ____</w:t>
      </w:r>
    </w:p>
    <w:p w:rsidR="005F4000" w:rsidRPr="008E4126" w:rsidRDefault="005F4000" w:rsidP="00220BBB">
      <w:pPr>
        <w:spacing w:line="264" w:lineRule="auto"/>
        <w:jc w:val="right"/>
        <w:rPr>
          <w:sz w:val="16"/>
          <w:szCs w:val="16"/>
        </w:rPr>
      </w:pPr>
      <w:r w:rsidRPr="008E4126">
        <w:rPr>
          <w:sz w:val="16"/>
          <w:szCs w:val="16"/>
        </w:rPr>
        <w:t xml:space="preserve">________      Щербаков В.А.    </w:t>
      </w:r>
    </w:p>
    <w:p w:rsidR="005F4000" w:rsidRPr="008E4126" w:rsidRDefault="005F4000" w:rsidP="00220BBB">
      <w:pPr>
        <w:spacing w:line="264" w:lineRule="auto"/>
        <w:jc w:val="both"/>
        <w:rPr>
          <w:sz w:val="16"/>
          <w:szCs w:val="16"/>
        </w:rPr>
      </w:pPr>
    </w:p>
    <w:p w:rsidR="005F4000" w:rsidRPr="005F4000" w:rsidRDefault="005F4000" w:rsidP="00220BBB">
      <w:pPr>
        <w:spacing w:line="264" w:lineRule="auto"/>
        <w:jc w:val="both"/>
        <w:rPr>
          <w:sz w:val="16"/>
          <w:szCs w:val="16"/>
        </w:rPr>
      </w:pPr>
      <w:r w:rsidRPr="008E4126">
        <w:rPr>
          <w:sz w:val="16"/>
          <w:szCs w:val="16"/>
        </w:rPr>
        <w:t>Секретарь конференции     ___</w:t>
      </w:r>
    </w:p>
    <w:p w:rsidR="005F4000" w:rsidRPr="008E4126" w:rsidRDefault="005F4000" w:rsidP="00220BBB">
      <w:pPr>
        <w:spacing w:line="264" w:lineRule="auto"/>
        <w:jc w:val="right"/>
        <w:rPr>
          <w:sz w:val="16"/>
          <w:szCs w:val="16"/>
        </w:rPr>
      </w:pPr>
      <w:r w:rsidRPr="008E4126">
        <w:rPr>
          <w:sz w:val="16"/>
          <w:szCs w:val="16"/>
        </w:rPr>
        <w:t xml:space="preserve">_________       Глущенко Е.А.   </w:t>
      </w:r>
    </w:p>
    <w:p w:rsidR="00B62E3E" w:rsidRPr="00220BBB" w:rsidRDefault="00B62E3E" w:rsidP="00220BBB">
      <w:pPr>
        <w:spacing w:line="264" w:lineRule="auto"/>
        <w:rPr>
          <w:sz w:val="16"/>
          <w:szCs w:val="16"/>
        </w:rPr>
      </w:pPr>
    </w:p>
    <w:p w:rsidR="005F4000" w:rsidRPr="00CF04AC" w:rsidRDefault="005F4000" w:rsidP="00220BBB">
      <w:pPr>
        <w:spacing w:line="264" w:lineRule="auto"/>
        <w:jc w:val="center"/>
        <w:rPr>
          <w:sz w:val="16"/>
          <w:szCs w:val="16"/>
        </w:rPr>
      </w:pPr>
      <w:r w:rsidRPr="00CF04AC">
        <w:rPr>
          <w:sz w:val="16"/>
          <w:szCs w:val="16"/>
        </w:rPr>
        <w:t>Уважаемые жители городского поселения - город Павловск!</w:t>
      </w:r>
    </w:p>
    <w:p w:rsidR="005F4000" w:rsidRPr="00CF04AC" w:rsidRDefault="005F4000" w:rsidP="00220BBB">
      <w:pPr>
        <w:tabs>
          <w:tab w:val="num" w:pos="1140"/>
        </w:tabs>
        <w:spacing w:line="264" w:lineRule="auto"/>
        <w:ind w:right="-1" w:firstLine="709"/>
        <w:jc w:val="both"/>
        <w:rPr>
          <w:b/>
          <w:bCs/>
          <w:iCs/>
          <w:sz w:val="16"/>
          <w:szCs w:val="16"/>
        </w:rPr>
      </w:pPr>
      <w:r w:rsidRPr="00CF04AC">
        <w:rPr>
          <w:sz w:val="16"/>
          <w:szCs w:val="16"/>
        </w:rPr>
        <w:t xml:space="preserve">15 апреля 2020 года в 17.00 часов по адресу: РФ, Воронежская область, Павловский район, городское поселение – город Павловск, город Павловск, улица Ленина, 77, состоятся публичные слушания по вопросу предоставления Стрельцову Ивану Николаевичу разрешения на отклонение от предельных параметров разрешенного строительства, реконструкции объектов капитального строительства </w:t>
      </w:r>
      <w:r w:rsidRPr="00CF04AC">
        <w:rPr>
          <w:spacing w:val="2"/>
          <w:sz w:val="16"/>
          <w:szCs w:val="16"/>
          <w:shd w:val="clear" w:color="auto" w:fill="FFFFFF"/>
        </w:rPr>
        <w:t xml:space="preserve">на земельном участке с </w:t>
      </w:r>
      <w:r w:rsidRPr="00CF04AC">
        <w:rPr>
          <w:sz w:val="16"/>
          <w:szCs w:val="16"/>
        </w:rPr>
        <w:t>кадастровым номером 36:20:0100042:55, площадью 594 кв. м., расположенном по адресу: РФ, Воронежская область, Павловский район, городское поселение – город Павловск, город Павловск, улица Ленина, 77,</w:t>
      </w:r>
      <w:r w:rsidRPr="00CF04AC">
        <w:rPr>
          <w:spacing w:val="2"/>
          <w:sz w:val="16"/>
          <w:szCs w:val="16"/>
          <w:shd w:val="clear" w:color="auto" w:fill="FFFFFF"/>
        </w:rPr>
        <w:t xml:space="preserve"> в части уменьшения минимального отступа от границы земельного участка со стороны улицы Ленина с 3 м. до 0м; от границы земельного участка со стороны улицы Сиреневая с 3 м. до 0м.</w:t>
      </w:r>
    </w:p>
    <w:p w:rsidR="005F4000" w:rsidRPr="00CF04AC" w:rsidRDefault="005F4000" w:rsidP="00220BBB">
      <w:pPr>
        <w:tabs>
          <w:tab w:val="num" w:pos="1140"/>
        </w:tabs>
        <w:spacing w:line="264" w:lineRule="auto"/>
        <w:ind w:right="-1" w:firstLine="709"/>
        <w:jc w:val="both"/>
        <w:rPr>
          <w:color w:val="000000"/>
          <w:sz w:val="16"/>
          <w:szCs w:val="16"/>
        </w:rPr>
      </w:pPr>
      <w:r w:rsidRPr="00CF04AC">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w:t>
      </w:r>
      <w:r w:rsidRPr="00CF04AC">
        <w:rPr>
          <w:spacing w:val="2"/>
          <w:sz w:val="16"/>
          <w:szCs w:val="16"/>
          <w:shd w:val="clear" w:color="auto" w:fill="FFFFFF"/>
        </w:rPr>
        <w:lastRenderedPageBreak/>
        <w:t xml:space="preserve">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5F4000" w:rsidRPr="00CF04AC" w:rsidRDefault="005F4000" w:rsidP="00220BBB">
      <w:pPr>
        <w:spacing w:line="264" w:lineRule="auto"/>
        <w:ind w:firstLine="709"/>
        <w:jc w:val="both"/>
        <w:rPr>
          <w:sz w:val="16"/>
          <w:szCs w:val="16"/>
        </w:rPr>
      </w:pPr>
      <w:r w:rsidRPr="00CF04AC">
        <w:rPr>
          <w:color w:val="000000"/>
          <w:sz w:val="16"/>
          <w:szCs w:val="16"/>
        </w:rPr>
        <w:t xml:space="preserve"> </w:t>
      </w:r>
      <w:r w:rsidRPr="00CF04AC">
        <w:rPr>
          <w:sz w:val="16"/>
          <w:szCs w:val="16"/>
        </w:rPr>
        <w:t>Со дня опубликования сообщения заинтересованные лица вправе направить свои предложения в комиссию.</w:t>
      </w:r>
      <w:r w:rsidRPr="00CF04AC">
        <w:rPr>
          <w:color w:val="000000"/>
          <w:sz w:val="16"/>
          <w:szCs w:val="16"/>
        </w:rPr>
        <w:t xml:space="preserve"> Предложения принимаются комиссией до 14.04.2020г. включительно, до 16 часов.</w:t>
      </w:r>
      <w:r w:rsidRPr="00CF04AC">
        <w:rPr>
          <w:sz w:val="16"/>
          <w:szCs w:val="16"/>
        </w:rPr>
        <w:t xml:space="preserve"> Предложения могут быть представлены в письменном виде по почте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5F4000" w:rsidRPr="00CF04AC" w:rsidRDefault="005F4000" w:rsidP="00220BBB">
      <w:pPr>
        <w:spacing w:line="264" w:lineRule="auto"/>
        <w:jc w:val="both"/>
        <w:rPr>
          <w:sz w:val="16"/>
          <w:szCs w:val="16"/>
        </w:rPr>
      </w:pPr>
      <w:r w:rsidRPr="00CF04AC">
        <w:rPr>
          <w:sz w:val="16"/>
          <w:szCs w:val="16"/>
        </w:rPr>
        <w:t>Почтовый адрес: 396420, Россия, Воронежская область, Павловский район, г. Павловск, ул. 1 Мая, 20.</w:t>
      </w:r>
    </w:p>
    <w:p w:rsidR="005F4000" w:rsidRPr="00CF04AC" w:rsidRDefault="005F4000" w:rsidP="00220BBB">
      <w:pPr>
        <w:spacing w:line="264" w:lineRule="auto"/>
        <w:rPr>
          <w:sz w:val="16"/>
          <w:szCs w:val="16"/>
        </w:rPr>
      </w:pPr>
      <w:r w:rsidRPr="00CF04AC">
        <w:rPr>
          <w:sz w:val="16"/>
          <w:szCs w:val="16"/>
        </w:rPr>
        <w:t xml:space="preserve">Адрес электронной почты администрации города Павловска:  </w:t>
      </w:r>
      <w:hyperlink r:id="rId26" w:history="1">
        <w:r w:rsidRPr="00CF04AC">
          <w:rPr>
            <w:rStyle w:val="ad"/>
            <w:sz w:val="16"/>
            <w:szCs w:val="16"/>
            <w:lang w:val="en-US"/>
          </w:rPr>
          <w:t>pavlg</w:t>
        </w:r>
        <w:r w:rsidRPr="00CF04AC">
          <w:rPr>
            <w:rStyle w:val="ad"/>
            <w:sz w:val="16"/>
            <w:szCs w:val="16"/>
          </w:rPr>
          <w:t>.</w:t>
        </w:r>
        <w:r w:rsidRPr="00CF04AC">
          <w:rPr>
            <w:rStyle w:val="ad"/>
            <w:sz w:val="16"/>
            <w:szCs w:val="16"/>
            <w:lang w:val="en-US"/>
          </w:rPr>
          <w:t>pavl</w:t>
        </w:r>
        <w:r w:rsidRPr="00CF04AC">
          <w:rPr>
            <w:rStyle w:val="ad"/>
            <w:sz w:val="16"/>
            <w:szCs w:val="16"/>
          </w:rPr>
          <w:t>@</w:t>
        </w:r>
        <w:r w:rsidRPr="00CF04AC">
          <w:rPr>
            <w:rStyle w:val="ad"/>
            <w:sz w:val="16"/>
            <w:szCs w:val="16"/>
            <w:lang w:val="en-US"/>
          </w:rPr>
          <w:t>govvrn</w:t>
        </w:r>
        <w:r w:rsidRPr="00CF04AC">
          <w:rPr>
            <w:rStyle w:val="ad"/>
            <w:sz w:val="16"/>
            <w:szCs w:val="16"/>
          </w:rPr>
          <w:t>.</w:t>
        </w:r>
        <w:r w:rsidRPr="00CF04AC">
          <w:rPr>
            <w:rStyle w:val="ad"/>
            <w:sz w:val="16"/>
            <w:szCs w:val="16"/>
            <w:lang w:val="en-US"/>
          </w:rPr>
          <w:t>ru</w:t>
        </w:r>
      </w:hyperlink>
      <w:r w:rsidRPr="00CF04AC">
        <w:rPr>
          <w:sz w:val="16"/>
          <w:szCs w:val="16"/>
        </w:rPr>
        <w:t>.</w:t>
      </w:r>
    </w:p>
    <w:p w:rsidR="005F4000" w:rsidRPr="00CF04AC" w:rsidRDefault="005F4000" w:rsidP="00220BBB">
      <w:pPr>
        <w:spacing w:line="264" w:lineRule="auto"/>
        <w:rPr>
          <w:sz w:val="16"/>
          <w:szCs w:val="16"/>
        </w:rPr>
      </w:pPr>
      <w:r w:rsidRPr="00CF04AC">
        <w:rPr>
          <w:sz w:val="16"/>
          <w:szCs w:val="16"/>
        </w:rPr>
        <w:t>Телефоны для справок: 8 (47362) 2-48-38, 2-55-07.</w:t>
      </w:r>
    </w:p>
    <w:p w:rsidR="005F4000" w:rsidRPr="00CF04AC" w:rsidRDefault="005F4000" w:rsidP="00220BBB">
      <w:pPr>
        <w:spacing w:line="264" w:lineRule="auto"/>
        <w:jc w:val="both"/>
        <w:rPr>
          <w:sz w:val="16"/>
          <w:szCs w:val="16"/>
        </w:rPr>
      </w:pPr>
      <w:r w:rsidRPr="00CF04AC">
        <w:rPr>
          <w:sz w:val="16"/>
          <w:szCs w:val="16"/>
        </w:rPr>
        <w:t>Направленные материалы возврату не подлежат.</w:t>
      </w:r>
    </w:p>
    <w:p w:rsidR="005F4000" w:rsidRPr="00CF04AC" w:rsidRDefault="005F4000" w:rsidP="00220BBB">
      <w:pPr>
        <w:shd w:val="clear" w:color="auto" w:fill="FFFFFF"/>
        <w:spacing w:line="264" w:lineRule="auto"/>
        <w:ind w:firstLine="709"/>
        <w:jc w:val="both"/>
        <w:rPr>
          <w:color w:val="000000"/>
          <w:sz w:val="16"/>
          <w:szCs w:val="16"/>
        </w:rPr>
      </w:pPr>
      <w:r w:rsidRPr="00CF04AC">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14.04.2020г.</w:t>
      </w:r>
    </w:p>
    <w:p w:rsidR="005F4000" w:rsidRPr="00CF04AC" w:rsidRDefault="005F4000" w:rsidP="00220BBB">
      <w:pPr>
        <w:spacing w:line="264" w:lineRule="auto"/>
        <w:ind w:right="-55" w:firstLine="709"/>
        <w:jc w:val="both"/>
        <w:rPr>
          <w:color w:val="000000"/>
          <w:sz w:val="16"/>
          <w:szCs w:val="16"/>
        </w:rPr>
      </w:pPr>
      <w:r w:rsidRPr="00CF04AC">
        <w:rPr>
          <w:sz w:val="16"/>
          <w:szCs w:val="16"/>
        </w:rPr>
        <w:t xml:space="preserve">Экспозиция проводится с 01.04.2020г. по 14.04.2020г. в здании </w:t>
      </w:r>
      <w:r w:rsidRPr="00CF04AC">
        <w:rPr>
          <w:color w:val="000000"/>
          <w:sz w:val="16"/>
          <w:szCs w:val="16"/>
        </w:rPr>
        <w:t>администрации городского поселения - город Павловск</w:t>
      </w:r>
      <w:r w:rsidRPr="00CF04AC">
        <w:rPr>
          <w:sz w:val="16"/>
          <w:szCs w:val="16"/>
        </w:rPr>
        <w:t xml:space="preserve"> по адресу: </w:t>
      </w:r>
      <w:r w:rsidRPr="00CF04AC">
        <w:rPr>
          <w:color w:val="000000"/>
          <w:sz w:val="16"/>
          <w:szCs w:val="16"/>
        </w:rPr>
        <w:t xml:space="preserve">г. Павловск, ул. 1 Мая, д. 20, 2 этаж, в рабочие дни – с 13.00 до 16.00ч.  </w:t>
      </w:r>
    </w:p>
    <w:p w:rsidR="005F4000" w:rsidRPr="00CF04AC" w:rsidRDefault="005F4000" w:rsidP="00220BBB">
      <w:pPr>
        <w:spacing w:line="264" w:lineRule="auto"/>
        <w:ind w:firstLine="284"/>
        <w:jc w:val="both"/>
        <w:rPr>
          <w:sz w:val="16"/>
          <w:szCs w:val="16"/>
        </w:rPr>
      </w:pPr>
      <w:r w:rsidRPr="00CF04AC">
        <w:rPr>
          <w:color w:val="000000"/>
          <w:sz w:val="16"/>
          <w:szCs w:val="16"/>
        </w:rPr>
        <w:t xml:space="preserve">Также с проектом решения </w:t>
      </w:r>
      <w:r w:rsidRPr="00CF04AC">
        <w:rPr>
          <w:sz w:val="16"/>
          <w:szCs w:val="16"/>
        </w:rPr>
        <w:t>можно ознакомиться до 14</w:t>
      </w:r>
      <w:r w:rsidRPr="00CF04AC">
        <w:rPr>
          <w:color w:val="000000"/>
          <w:sz w:val="16"/>
          <w:szCs w:val="16"/>
        </w:rPr>
        <w:t>.04.2020г</w:t>
      </w:r>
      <w:r w:rsidRPr="00CF04AC">
        <w:rPr>
          <w:sz w:val="16"/>
          <w:szCs w:val="16"/>
        </w:rPr>
        <w:t xml:space="preserve">. по адресу: </w:t>
      </w:r>
      <w:r w:rsidRPr="00CF04AC">
        <w:rPr>
          <w:color w:val="000000"/>
          <w:sz w:val="16"/>
          <w:szCs w:val="16"/>
        </w:rPr>
        <w:t xml:space="preserve">г. Павловск, ул. 1 Мая, д. 20, каб. №3 (администрации городского поселения - город Павловск), приемные часы в рабочие дни – с 8.00 до 16.00, и </w:t>
      </w:r>
      <w:r w:rsidRPr="00CF04AC">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rsidR="005F4000" w:rsidRPr="00220BBB" w:rsidRDefault="005F4000" w:rsidP="00220BBB">
      <w:pPr>
        <w:spacing w:line="264" w:lineRule="auto"/>
        <w:rPr>
          <w:sz w:val="16"/>
          <w:szCs w:val="16"/>
        </w:rPr>
      </w:pPr>
      <w:r w:rsidRPr="00CF04AC">
        <w:rPr>
          <w:sz w:val="16"/>
          <w:szCs w:val="16"/>
        </w:rPr>
        <w:tab/>
        <w:t>Комиссия по проведению публичных слушаний</w:t>
      </w:r>
    </w:p>
    <w:p w:rsidR="005F4000" w:rsidRPr="00220BBB" w:rsidRDefault="005F4000" w:rsidP="00220BBB">
      <w:pPr>
        <w:spacing w:line="264" w:lineRule="auto"/>
        <w:rPr>
          <w:sz w:val="16"/>
          <w:szCs w:val="16"/>
        </w:rPr>
      </w:pPr>
    </w:p>
    <w:p w:rsidR="005F4000" w:rsidRPr="006E59C6" w:rsidRDefault="005F4000" w:rsidP="00220BBB">
      <w:pPr>
        <w:spacing w:line="264" w:lineRule="auto"/>
        <w:jc w:val="center"/>
        <w:rPr>
          <w:sz w:val="16"/>
          <w:szCs w:val="16"/>
        </w:rPr>
      </w:pPr>
      <w:r w:rsidRPr="006E59C6">
        <w:rPr>
          <w:sz w:val="16"/>
          <w:szCs w:val="16"/>
        </w:rPr>
        <w:t>Уважаемые жители городского поселения - город Павловск!</w:t>
      </w:r>
    </w:p>
    <w:p w:rsidR="005F4000" w:rsidRPr="006E59C6" w:rsidRDefault="005F4000" w:rsidP="00220BBB">
      <w:pPr>
        <w:tabs>
          <w:tab w:val="num" w:pos="1140"/>
        </w:tabs>
        <w:spacing w:line="264" w:lineRule="auto"/>
        <w:ind w:right="-1" w:firstLine="709"/>
        <w:jc w:val="both"/>
        <w:rPr>
          <w:b/>
          <w:bCs/>
          <w:iCs/>
          <w:sz w:val="16"/>
          <w:szCs w:val="16"/>
        </w:rPr>
      </w:pPr>
      <w:r w:rsidRPr="006E59C6">
        <w:rPr>
          <w:sz w:val="16"/>
          <w:szCs w:val="16"/>
        </w:rPr>
        <w:t xml:space="preserve">14 апреля 2020 года в 17.00 часов по адресу: РФ, Воронежская область, Павловский район, городское поселение – город Павловск, город Павловск, улица Строительная, 2/1, состоятся публичные слушания по вопросу предоставления ООО «Гарант Т» разрешения на отклонение от предельных параметров разрешенного строительства, реконструкции объектов капитального строительства </w:t>
      </w:r>
      <w:r w:rsidRPr="006E59C6">
        <w:rPr>
          <w:spacing w:val="2"/>
          <w:sz w:val="16"/>
          <w:szCs w:val="16"/>
          <w:shd w:val="clear" w:color="auto" w:fill="FFFFFF"/>
        </w:rPr>
        <w:t xml:space="preserve">на земельном участке с </w:t>
      </w:r>
      <w:r w:rsidRPr="006E59C6">
        <w:rPr>
          <w:sz w:val="16"/>
          <w:szCs w:val="16"/>
        </w:rPr>
        <w:t>кадастровым номером 36:20:0100036:129, площадью 900 кв. м., расположенном по адресу: РФ, Воронежская область, Павловский район, городское поселение – город Павловск, город Павловск, улица Строительная, 2/1,</w:t>
      </w:r>
      <w:r w:rsidRPr="006E59C6">
        <w:rPr>
          <w:spacing w:val="2"/>
          <w:sz w:val="16"/>
          <w:szCs w:val="16"/>
          <w:shd w:val="clear" w:color="auto" w:fill="FFFFFF"/>
        </w:rPr>
        <w:t xml:space="preserve"> в части уменьшения минимального отступа от южной границы земельного участка с 3 м до 1 м; от западной границы земельного участка с 3 м до 1 м; от северной границы земельного участка с 3 м до 1 м. </w:t>
      </w:r>
    </w:p>
    <w:p w:rsidR="005F4000" w:rsidRPr="006E59C6" w:rsidRDefault="005F4000" w:rsidP="00220BBB">
      <w:pPr>
        <w:tabs>
          <w:tab w:val="num" w:pos="1140"/>
        </w:tabs>
        <w:spacing w:line="264" w:lineRule="auto"/>
        <w:ind w:right="-1" w:firstLine="709"/>
        <w:jc w:val="both"/>
        <w:rPr>
          <w:color w:val="000000"/>
          <w:sz w:val="16"/>
          <w:szCs w:val="16"/>
        </w:rPr>
      </w:pPr>
      <w:r w:rsidRPr="006E59C6">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w:t>
      </w:r>
      <w:r w:rsidRPr="006E59C6">
        <w:rPr>
          <w:spacing w:val="2"/>
          <w:sz w:val="16"/>
          <w:szCs w:val="16"/>
          <w:shd w:val="clear" w:color="auto" w:fill="FFFFFF"/>
        </w:rPr>
        <w:lastRenderedPageBreak/>
        <w:t xml:space="preserve">запрашивается разрешение вправе направить в комиссию свои предложения по вынесенным на публичные слушания вопросам. </w:t>
      </w:r>
    </w:p>
    <w:p w:rsidR="005F4000" w:rsidRPr="006E59C6" w:rsidRDefault="005F4000" w:rsidP="00220BBB">
      <w:pPr>
        <w:spacing w:line="264" w:lineRule="auto"/>
        <w:ind w:firstLine="709"/>
        <w:jc w:val="both"/>
        <w:rPr>
          <w:sz w:val="16"/>
          <w:szCs w:val="16"/>
        </w:rPr>
      </w:pPr>
      <w:r w:rsidRPr="006E59C6">
        <w:rPr>
          <w:color w:val="000000"/>
          <w:sz w:val="16"/>
          <w:szCs w:val="16"/>
        </w:rPr>
        <w:t xml:space="preserve"> </w:t>
      </w:r>
      <w:r w:rsidRPr="006E59C6">
        <w:rPr>
          <w:sz w:val="16"/>
          <w:szCs w:val="16"/>
        </w:rPr>
        <w:t>Со дня опубликования сообщения заинтересованные лица вправе направить свои предложения в комиссию.</w:t>
      </w:r>
      <w:r w:rsidRPr="006E59C6">
        <w:rPr>
          <w:color w:val="000000"/>
          <w:sz w:val="16"/>
          <w:szCs w:val="16"/>
        </w:rPr>
        <w:t xml:space="preserve"> Предложения принимаются комиссией до 13.04.2020г. включительно, до 16 часов.</w:t>
      </w:r>
      <w:r w:rsidRPr="006E59C6">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5F4000" w:rsidRPr="006E59C6" w:rsidRDefault="005F4000" w:rsidP="00220BBB">
      <w:pPr>
        <w:spacing w:line="264" w:lineRule="auto"/>
        <w:jc w:val="both"/>
        <w:rPr>
          <w:sz w:val="16"/>
          <w:szCs w:val="16"/>
        </w:rPr>
      </w:pPr>
      <w:r w:rsidRPr="006E59C6">
        <w:rPr>
          <w:sz w:val="16"/>
          <w:szCs w:val="16"/>
        </w:rPr>
        <w:t>Почтовый адрес: 396420, Россия, Воронежская область, Павловский район, г. Павловск, ул. 1 Мая, 20.</w:t>
      </w:r>
    </w:p>
    <w:p w:rsidR="005F4000" w:rsidRPr="006E59C6" w:rsidRDefault="005F4000" w:rsidP="00220BBB">
      <w:pPr>
        <w:spacing w:line="264" w:lineRule="auto"/>
        <w:rPr>
          <w:sz w:val="16"/>
          <w:szCs w:val="16"/>
        </w:rPr>
      </w:pPr>
      <w:r w:rsidRPr="006E59C6">
        <w:rPr>
          <w:sz w:val="16"/>
          <w:szCs w:val="16"/>
        </w:rPr>
        <w:t xml:space="preserve">Адрес электронной почты администрации города Павловска:  </w:t>
      </w:r>
      <w:hyperlink r:id="rId27" w:history="1">
        <w:r w:rsidRPr="006E59C6">
          <w:rPr>
            <w:rStyle w:val="ad"/>
            <w:sz w:val="16"/>
            <w:szCs w:val="16"/>
            <w:lang w:val="en-US"/>
          </w:rPr>
          <w:t>pavlg</w:t>
        </w:r>
        <w:r w:rsidRPr="006E59C6">
          <w:rPr>
            <w:rStyle w:val="ad"/>
            <w:sz w:val="16"/>
            <w:szCs w:val="16"/>
          </w:rPr>
          <w:t>.</w:t>
        </w:r>
        <w:r w:rsidRPr="006E59C6">
          <w:rPr>
            <w:rStyle w:val="ad"/>
            <w:sz w:val="16"/>
            <w:szCs w:val="16"/>
            <w:lang w:val="en-US"/>
          </w:rPr>
          <w:t>pavl</w:t>
        </w:r>
        <w:r w:rsidRPr="006E59C6">
          <w:rPr>
            <w:rStyle w:val="ad"/>
            <w:sz w:val="16"/>
            <w:szCs w:val="16"/>
          </w:rPr>
          <w:t>@</w:t>
        </w:r>
        <w:r w:rsidRPr="006E59C6">
          <w:rPr>
            <w:rStyle w:val="ad"/>
            <w:sz w:val="16"/>
            <w:szCs w:val="16"/>
            <w:lang w:val="en-US"/>
          </w:rPr>
          <w:t>govvrn</w:t>
        </w:r>
        <w:r w:rsidRPr="006E59C6">
          <w:rPr>
            <w:rStyle w:val="ad"/>
            <w:sz w:val="16"/>
            <w:szCs w:val="16"/>
          </w:rPr>
          <w:t>.</w:t>
        </w:r>
        <w:r w:rsidRPr="006E59C6">
          <w:rPr>
            <w:rStyle w:val="ad"/>
            <w:sz w:val="16"/>
            <w:szCs w:val="16"/>
            <w:lang w:val="en-US"/>
          </w:rPr>
          <w:t>ru</w:t>
        </w:r>
      </w:hyperlink>
      <w:r w:rsidRPr="006E59C6">
        <w:rPr>
          <w:sz w:val="16"/>
          <w:szCs w:val="16"/>
        </w:rPr>
        <w:t>.</w:t>
      </w:r>
    </w:p>
    <w:p w:rsidR="005F4000" w:rsidRPr="006E59C6" w:rsidRDefault="005F4000" w:rsidP="00220BBB">
      <w:pPr>
        <w:spacing w:line="264" w:lineRule="auto"/>
        <w:rPr>
          <w:sz w:val="16"/>
          <w:szCs w:val="16"/>
        </w:rPr>
      </w:pPr>
      <w:r w:rsidRPr="006E59C6">
        <w:rPr>
          <w:sz w:val="16"/>
          <w:szCs w:val="16"/>
        </w:rPr>
        <w:t>Телефоны для справок: 8 (47362) 2-48-38, 2-55-07.</w:t>
      </w:r>
    </w:p>
    <w:p w:rsidR="005F4000" w:rsidRPr="006E59C6" w:rsidRDefault="005F4000" w:rsidP="00220BBB">
      <w:pPr>
        <w:spacing w:line="264" w:lineRule="auto"/>
        <w:jc w:val="both"/>
        <w:rPr>
          <w:sz w:val="16"/>
          <w:szCs w:val="16"/>
        </w:rPr>
      </w:pPr>
      <w:r w:rsidRPr="006E59C6">
        <w:rPr>
          <w:sz w:val="16"/>
          <w:szCs w:val="16"/>
        </w:rPr>
        <w:t>Направленные материалы возврату не подлежат.</w:t>
      </w:r>
    </w:p>
    <w:p w:rsidR="005F4000" w:rsidRPr="006E59C6" w:rsidRDefault="005F4000" w:rsidP="00220BBB">
      <w:pPr>
        <w:shd w:val="clear" w:color="auto" w:fill="FFFFFF"/>
        <w:spacing w:line="264" w:lineRule="auto"/>
        <w:ind w:firstLine="709"/>
        <w:jc w:val="both"/>
        <w:rPr>
          <w:color w:val="000000"/>
          <w:sz w:val="16"/>
          <w:szCs w:val="16"/>
        </w:rPr>
      </w:pPr>
      <w:r w:rsidRPr="006E59C6">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13.04.2020г.</w:t>
      </w:r>
    </w:p>
    <w:p w:rsidR="005F4000" w:rsidRPr="006E59C6" w:rsidRDefault="005F4000" w:rsidP="00220BBB">
      <w:pPr>
        <w:spacing w:line="264" w:lineRule="auto"/>
        <w:ind w:right="-55" w:firstLine="709"/>
        <w:jc w:val="both"/>
        <w:rPr>
          <w:color w:val="000000"/>
          <w:sz w:val="16"/>
          <w:szCs w:val="16"/>
        </w:rPr>
      </w:pPr>
      <w:r w:rsidRPr="006E59C6">
        <w:rPr>
          <w:sz w:val="16"/>
          <w:szCs w:val="16"/>
        </w:rPr>
        <w:t xml:space="preserve">Экспозиция проводится с 01.04.2020г. по 13.04.2020г. в здании </w:t>
      </w:r>
      <w:r w:rsidRPr="006E59C6">
        <w:rPr>
          <w:color w:val="000000"/>
          <w:sz w:val="16"/>
          <w:szCs w:val="16"/>
        </w:rPr>
        <w:t>администрации городского поселения - город Павловск</w:t>
      </w:r>
      <w:r w:rsidRPr="006E59C6">
        <w:rPr>
          <w:sz w:val="16"/>
          <w:szCs w:val="16"/>
        </w:rPr>
        <w:t xml:space="preserve"> по адресу: </w:t>
      </w:r>
      <w:r w:rsidRPr="006E59C6">
        <w:rPr>
          <w:color w:val="000000"/>
          <w:sz w:val="16"/>
          <w:szCs w:val="16"/>
        </w:rPr>
        <w:t xml:space="preserve">г. Павловск, ул. 1 Мая, д. 20, 2 этаж, в рабочие дни – с 13.00 до 16.00ч.  </w:t>
      </w:r>
    </w:p>
    <w:p w:rsidR="005F4000" w:rsidRPr="006E59C6" w:rsidRDefault="005F4000" w:rsidP="00220BBB">
      <w:pPr>
        <w:spacing w:line="264" w:lineRule="auto"/>
        <w:ind w:firstLine="284"/>
        <w:jc w:val="both"/>
        <w:rPr>
          <w:sz w:val="16"/>
          <w:szCs w:val="16"/>
        </w:rPr>
      </w:pPr>
      <w:r w:rsidRPr="006E59C6">
        <w:rPr>
          <w:color w:val="000000"/>
          <w:sz w:val="16"/>
          <w:szCs w:val="16"/>
        </w:rPr>
        <w:t xml:space="preserve">Также с проектом решения </w:t>
      </w:r>
      <w:r w:rsidRPr="006E59C6">
        <w:rPr>
          <w:sz w:val="16"/>
          <w:szCs w:val="16"/>
        </w:rPr>
        <w:t>можно ознакомиться до 13</w:t>
      </w:r>
      <w:r w:rsidRPr="006E59C6">
        <w:rPr>
          <w:color w:val="000000"/>
          <w:sz w:val="16"/>
          <w:szCs w:val="16"/>
        </w:rPr>
        <w:t>.04.2020г</w:t>
      </w:r>
      <w:r w:rsidRPr="006E59C6">
        <w:rPr>
          <w:sz w:val="16"/>
          <w:szCs w:val="16"/>
        </w:rPr>
        <w:t xml:space="preserve">. по адресу: </w:t>
      </w:r>
      <w:r w:rsidRPr="006E59C6">
        <w:rPr>
          <w:color w:val="000000"/>
          <w:sz w:val="16"/>
          <w:szCs w:val="16"/>
        </w:rPr>
        <w:t xml:space="preserve">г. Павловск, ул. 1 Мая, д. 20, каб. №3 (администрации городского поселения - город Павловск), приемные часы в рабочие дни – с 8.00 до 16.00, и </w:t>
      </w:r>
      <w:r w:rsidRPr="006E59C6">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rsidR="005F4000" w:rsidRPr="005F4000" w:rsidRDefault="005F4000" w:rsidP="00220BBB">
      <w:pPr>
        <w:spacing w:line="264" w:lineRule="auto"/>
        <w:rPr>
          <w:sz w:val="16"/>
          <w:szCs w:val="16"/>
        </w:rPr>
      </w:pPr>
      <w:r w:rsidRPr="006E59C6">
        <w:rPr>
          <w:sz w:val="16"/>
          <w:szCs w:val="16"/>
        </w:rPr>
        <w:tab/>
        <w:t>Комиссия по проведению публичных слушаний.</w:t>
      </w:r>
    </w:p>
    <w:p w:rsidR="005F4000" w:rsidRPr="005F4000" w:rsidRDefault="005F4000" w:rsidP="00220BBB">
      <w:pPr>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RPr="00F05E93" w:rsidTr="00457098">
        <w:tc>
          <w:tcPr>
            <w:tcW w:w="4826" w:type="dxa"/>
            <w:shd w:val="clear" w:color="auto" w:fill="BFBFBF" w:themeFill="background1" w:themeFillShade="BF"/>
          </w:tcPr>
          <w:p w:rsidR="00457098" w:rsidRPr="00F05E93" w:rsidRDefault="00457098" w:rsidP="00220BBB">
            <w:pPr>
              <w:spacing w:line="264" w:lineRule="auto"/>
              <w:jc w:val="center"/>
              <w:rPr>
                <w:b/>
              </w:rPr>
            </w:pPr>
            <w:r w:rsidRPr="00F05E93">
              <w:rPr>
                <w:b/>
              </w:rPr>
              <w:t>Александровское сельское поселение</w:t>
            </w:r>
          </w:p>
        </w:tc>
      </w:tr>
    </w:tbl>
    <w:p w:rsidR="00457098" w:rsidRPr="00F05E93" w:rsidRDefault="00457098" w:rsidP="00220BBB">
      <w:pPr>
        <w:spacing w:line="264" w:lineRule="auto"/>
        <w:rPr>
          <w:sz w:val="16"/>
          <w:szCs w:val="16"/>
        </w:rPr>
      </w:pPr>
    </w:p>
    <w:p w:rsidR="00A71953" w:rsidRPr="00E63F0F" w:rsidRDefault="00A71953" w:rsidP="00220BBB">
      <w:pPr>
        <w:spacing w:line="264" w:lineRule="auto"/>
        <w:jc w:val="right"/>
        <w:rPr>
          <w:sz w:val="16"/>
          <w:szCs w:val="16"/>
          <w:u w:val="single"/>
        </w:rPr>
      </w:pPr>
      <w:r w:rsidRPr="00E63F0F">
        <w:rPr>
          <w:b/>
          <w:sz w:val="16"/>
          <w:szCs w:val="16"/>
        </w:rPr>
        <w:t xml:space="preserve">  </w:t>
      </w:r>
      <w:r w:rsidRPr="00E63F0F">
        <w:rPr>
          <w:sz w:val="16"/>
          <w:szCs w:val="16"/>
          <w:u w:val="single"/>
        </w:rPr>
        <w:t>ПРОЕКТ</w:t>
      </w:r>
    </w:p>
    <w:p w:rsidR="00A71953" w:rsidRDefault="00A71953" w:rsidP="00220BBB">
      <w:pPr>
        <w:spacing w:line="264" w:lineRule="auto"/>
        <w:jc w:val="center"/>
        <w:rPr>
          <w:b/>
          <w:sz w:val="16"/>
          <w:szCs w:val="16"/>
          <w:lang w:val="en-US"/>
        </w:rPr>
      </w:pPr>
    </w:p>
    <w:p w:rsidR="00A71953" w:rsidRDefault="00A71953" w:rsidP="00220BBB">
      <w:pPr>
        <w:spacing w:line="264" w:lineRule="auto"/>
        <w:jc w:val="center"/>
        <w:rPr>
          <w:b/>
          <w:sz w:val="16"/>
          <w:szCs w:val="16"/>
          <w:lang w:val="en-US"/>
        </w:rPr>
      </w:pPr>
      <w:r w:rsidRPr="00E63F0F">
        <w:rPr>
          <w:b/>
          <w:sz w:val="16"/>
          <w:szCs w:val="16"/>
        </w:rPr>
        <w:t xml:space="preserve">СОВЕТ                                        </w:t>
      </w:r>
    </w:p>
    <w:p w:rsidR="00A71953" w:rsidRPr="00E63F0F" w:rsidRDefault="00A71953" w:rsidP="00220BBB">
      <w:pPr>
        <w:spacing w:line="264" w:lineRule="auto"/>
        <w:jc w:val="center"/>
        <w:rPr>
          <w:b/>
          <w:sz w:val="16"/>
          <w:szCs w:val="16"/>
        </w:rPr>
      </w:pPr>
      <w:r w:rsidRPr="00E63F0F">
        <w:rPr>
          <w:b/>
          <w:sz w:val="16"/>
          <w:szCs w:val="16"/>
        </w:rPr>
        <w:t>НАРОДНЫХ ДЕПУТАТОВ</w:t>
      </w:r>
    </w:p>
    <w:p w:rsidR="00A71953" w:rsidRPr="00E63F0F" w:rsidRDefault="00A71953" w:rsidP="00220BBB">
      <w:pPr>
        <w:spacing w:line="264" w:lineRule="auto"/>
        <w:jc w:val="center"/>
        <w:rPr>
          <w:b/>
          <w:sz w:val="16"/>
          <w:szCs w:val="16"/>
        </w:rPr>
      </w:pPr>
      <w:r w:rsidRPr="00E63F0F">
        <w:rPr>
          <w:b/>
          <w:sz w:val="16"/>
          <w:szCs w:val="16"/>
        </w:rPr>
        <w:t>АЛЕКСАНДРОВСКОГО СЕЛЬСКОГО ПОСЕЛЕНИЯ</w:t>
      </w:r>
    </w:p>
    <w:p w:rsidR="00A71953" w:rsidRPr="00E63F0F" w:rsidRDefault="00A71953" w:rsidP="00220BBB">
      <w:pPr>
        <w:spacing w:line="264" w:lineRule="auto"/>
        <w:jc w:val="center"/>
        <w:rPr>
          <w:b/>
          <w:sz w:val="16"/>
          <w:szCs w:val="16"/>
        </w:rPr>
      </w:pPr>
      <w:r w:rsidRPr="00E63F0F">
        <w:rPr>
          <w:b/>
          <w:sz w:val="16"/>
          <w:szCs w:val="16"/>
        </w:rPr>
        <w:t>ПАВЛОВСКОГО МУНИЦИПАЛЬНОГО РАЙОНА</w:t>
      </w:r>
    </w:p>
    <w:p w:rsidR="00A71953" w:rsidRPr="00E63F0F" w:rsidRDefault="00A71953" w:rsidP="00220BBB">
      <w:pPr>
        <w:spacing w:line="264" w:lineRule="auto"/>
        <w:jc w:val="center"/>
        <w:rPr>
          <w:b/>
          <w:sz w:val="16"/>
          <w:szCs w:val="16"/>
        </w:rPr>
      </w:pPr>
      <w:r w:rsidRPr="00E63F0F">
        <w:rPr>
          <w:b/>
          <w:sz w:val="16"/>
          <w:szCs w:val="16"/>
        </w:rPr>
        <w:t>ВОРОНЕЖСКОЙ ОБЛАСТИ</w:t>
      </w:r>
    </w:p>
    <w:p w:rsidR="00A71953" w:rsidRPr="00E63F0F" w:rsidRDefault="00A71953" w:rsidP="00220BBB">
      <w:pPr>
        <w:spacing w:line="264" w:lineRule="auto"/>
        <w:jc w:val="center"/>
        <w:rPr>
          <w:b/>
          <w:sz w:val="16"/>
          <w:szCs w:val="16"/>
        </w:rPr>
      </w:pPr>
    </w:p>
    <w:p w:rsidR="00A71953" w:rsidRPr="00E63F0F" w:rsidRDefault="00A71953" w:rsidP="00220BBB">
      <w:pPr>
        <w:spacing w:line="264" w:lineRule="auto"/>
        <w:jc w:val="center"/>
        <w:rPr>
          <w:sz w:val="16"/>
          <w:szCs w:val="16"/>
        </w:rPr>
      </w:pPr>
      <w:r w:rsidRPr="00E63F0F">
        <w:rPr>
          <w:b/>
          <w:sz w:val="16"/>
          <w:szCs w:val="16"/>
        </w:rPr>
        <w:t>Р Е Ш Е Н И Е</w:t>
      </w:r>
    </w:p>
    <w:p w:rsidR="00A71953" w:rsidRPr="00E63F0F" w:rsidRDefault="00A71953" w:rsidP="00220BBB">
      <w:pPr>
        <w:spacing w:line="264" w:lineRule="auto"/>
        <w:jc w:val="center"/>
        <w:rPr>
          <w:sz w:val="16"/>
          <w:szCs w:val="16"/>
        </w:rPr>
      </w:pPr>
    </w:p>
    <w:p w:rsidR="00A71953" w:rsidRPr="00E63F0F" w:rsidRDefault="00A71953" w:rsidP="00220BBB">
      <w:pPr>
        <w:spacing w:line="264" w:lineRule="auto"/>
        <w:rPr>
          <w:sz w:val="16"/>
          <w:szCs w:val="16"/>
          <w:u w:val="single"/>
        </w:rPr>
      </w:pPr>
      <w:r w:rsidRPr="00E63F0F">
        <w:rPr>
          <w:sz w:val="16"/>
          <w:szCs w:val="16"/>
          <w:u w:val="single"/>
        </w:rPr>
        <w:t xml:space="preserve">от         2020  №     </w:t>
      </w:r>
    </w:p>
    <w:p w:rsidR="00A71953" w:rsidRPr="00E63F0F" w:rsidRDefault="00A71953" w:rsidP="00220BBB">
      <w:pPr>
        <w:spacing w:line="264" w:lineRule="auto"/>
        <w:rPr>
          <w:sz w:val="16"/>
          <w:szCs w:val="16"/>
        </w:rPr>
      </w:pPr>
      <w:r w:rsidRPr="00E63F0F">
        <w:rPr>
          <w:sz w:val="16"/>
          <w:szCs w:val="16"/>
        </w:rPr>
        <w:t xml:space="preserve">с. Александровка </w:t>
      </w:r>
    </w:p>
    <w:p w:rsidR="00A71953" w:rsidRPr="00E63F0F" w:rsidRDefault="00A71953" w:rsidP="00220BBB">
      <w:pPr>
        <w:spacing w:line="264" w:lineRule="auto"/>
        <w:rPr>
          <w:sz w:val="16"/>
          <w:szCs w:val="16"/>
        </w:rPr>
      </w:pPr>
    </w:p>
    <w:p w:rsidR="00A71953" w:rsidRPr="00E63F0F" w:rsidRDefault="00A71953" w:rsidP="00220BBB">
      <w:pPr>
        <w:spacing w:line="264" w:lineRule="auto"/>
        <w:jc w:val="both"/>
        <w:rPr>
          <w:sz w:val="16"/>
          <w:szCs w:val="16"/>
        </w:rPr>
      </w:pPr>
      <w:r w:rsidRPr="00E63F0F">
        <w:rPr>
          <w:sz w:val="16"/>
          <w:szCs w:val="16"/>
        </w:rPr>
        <w:t>Об исполнении бюджета Александровского</w:t>
      </w:r>
    </w:p>
    <w:p w:rsidR="00A71953" w:rsidRPr="00E63F0F" w:rsidRDefault="00A71953" w:rsidP="00220BBB">
      <w:pPr>
        <w:spacing w:line="264" w:lineRule="auto"/>
        <w:jc w:val="both"/>
        <w:rPr>
          <w:sz w:val="16"/>
          <w:szCs w:val="16"/>
        </w:rPr>
      </w:pPr>
      <w:r w:rsidRPr="00E63F0F">
        <w:rPr>
          <w:sz w:val="16"/>
          <w:szCs w:val="16"/>
        </w:rPr>
        <w:t>сельского поселения за 2019 год</w:t>
      </w:r>
    </w:p>
    <w:p w:rsidR="00A71953" w:rsidRPr="00E63F0F" w:rsidRDefault="00A71953" w:rsidP="00220BBB">
      <w:pPr>
        <w:spacing w:line="264" w:lineRule="auto"/>
        <w:jc w:val="both"/>
        <w:rPr>
          <w:sz w:val="16"/>
          <w:szCs w:val="16"/>
        </w:rPr>
      </w:pPr>
    </w:p>
    <w:p w:rsidR="00A71953" w:rsidRPr="00E63F0F" w:rsidRDefault="00A71953" w:rsidP="00220BBB">
      <w:pPr>
        <w:spacing w:line="264" w:lineRule="auto"/>
        <w:jc w:val="both"/>
        <w:rPr>
          <w:sz w:val="16"/>
          <w:szCs w:val="16"/>
        </w:rPr>
      </w:pPr>
      <w:r w:rsidRPr="00E63F0F">
        <w:rPr>
          <w:sz w:val="16"/>
          <w:szCs w:val="16"/>
        </w:rPr>
        <w:tab/>
        <w:t xml:space="preserve">В соответствии  со ст. 264.2 Бюджетного кодекса РФ, Федеральным законом от 06.10.2003г. № 131 «Об общих принципах организации местного самоуправления в Российской Федерации», ст. 55 Устава Александровского сельского поселения, Положением о бюджетном процессе в Александровском сельском поселении, утвержденным решением Совета народных депутатов </w:t>
      </w:r>
      <w:r w:rsidRPr="00E63F0F">
        <w:rPr>
          <w:sz w:val="16"/>
          <w:szCs w:val="16"/>
        </w:rPr>
        <w:lastRenderedPageBreak/>
        <w:t>Александровского сельского поселения от 25.12.2014 № 321, Совет народных депутатов Александровского сельского поселения</w:t>
      </w:r>
    </w:p>
    <w:p w:rsidR="00A71953" w:rsidRPr="00E63F0F" w:rsidRDefault="00A71953" w:rsidP="00220BBB">
      <w:pPr>
        <w:spacing w:line="264" w:lineRule="auto"/>
        <w:jc w:val="both"/>
        <w:rPr>
          <w:sz w:val="16"/>
          <w:szCs w:val="16"/>
        </w:rPr>
      </w:pPr>
    </w:p>
    <w:p w:rsidR="00A71953" w:rsidRPr="00E63F0F" w:rsidRDefault="00A71953" w:rsidP="00220BBB">
      <w:pPr>
        <w:spacing w:line="264" w:lineRule="auto"/>
        <w:jc w:val="center"/>
        <w:rPr>
          <w:sz w:val="16"/>
          <w:szCs w:val="16"/>
        </w:rPr>
      </w:pPr>
      <w:r w:rsidRPr="00E63F0F">
        <w:rPr>
          <w:sz w:val="16"/>
          <w:szCs w:val="16"/>
        </w:rPr>
        <w:t>РЕШИЛ:</w:t>
      </w:r>
    </w:p>
    <w:p w:rsidR="00A71953" w:rsidRPr="00E63F0F" w:rsidRDefault="00A71953" w:rsidP="00220BBB">
      <w:pPr>
        <w:spacing w:line="264" w:lineRule="auto"/>
        <w:jc w:val="center"/>
        <w:rPr>
          <w:sz w:val="16"/>
          <w:szCs w:val="16"/>
        </w:rPr>
      </w:pPr>
    </w:p>
    <w:p w:rsidR="00A71953" w:rsidRPr="00E63F0F" w:rsidRDefault="00A71953" w:rsidP="00220BBB">
      <w:pPr>
        <w:spacing w:line="264" w:lineRule="auto"/>
        <w:jc w:val="both"/>
        <w:rPr>
          <w:sz w:val="16"/>
          <w:szCs w:val="16"/>
        </w:rPr>
      </w:pPr>
      <w:r w:rsidRPr="00E63F0F">
        <w:rPr>
          <w:sz w:val="16"/>
          <w:szCs w:val="16"/>
        </w:rPr>
        <w:t>1. Утвердить отчет об исполнении бюджета Александровского сельского поселения за 2019 год по доходам в сумме 6896,8 тыс. рублей и по расходам в сумме 6860,9 тыс. рублей с превышением доходов над расходами (профицит бюджета Александровского сельского поселения) в сумме 35,9 тыс. рублей и со следующими показателями:</w:t>
      </w:r>
    </w:p>
    <w:p w:rsidR="00A71953" w:rsidRPr="00E63F0F" w:rsidRDefault="00A71953" w:rsidP="00220BBB">
      <w:pPr>
        <w:spacing w:line="264" w:lineRule="auto"/>
        <w:jc w:val="both"/>
        <w:rPr>
          <w:sz w:val="16"/>
          <w:szCs w:val="16"/>
        </w:rPr>
      </w:pPr>
      <w:r w:rsidRPr="00E63F0F">
        <w:rPr>
          <w:sz w:val="16"/>
          <w:szCs w:val="16"/>
        </w:rPr>
        <w:t xml:space="preserve"> </w:t>
      </w:r>
      <w:r w:rsidRPr="00E63F0F">
        <w:rPr>
          <w:sz w:val="16"/>
          <w:szCs w:val="16"/>
        </w:rPr>
        <w:tab/>
        <w:t>доходов бюджета Александровского сельского поселения по кодам классификации доходов бюджета за 2019 год согласно приложению  1 к настоящему решению;</w:t>
      </w:r>
    </w:p>
    <w:p w:rsidR="00A71953" w:rsidRPr="00E63F0F" w:rsidRDefault="00A71953" w:rsidP="00220BBB">
      <w:pPr>
        <w:spacing w:line="264" w:lineRule="auto"/>
        <w:jc w:val="both"/>
        <w:rPr>
          <w:sz w:val="16"/>
          <w:szCs w:val="16"/>
        </w:rPr>
      </w:pPr>
      <w:r w:rsidRPr="00E63F0F">
        <w:rPr>
          <w:sz w:val="16"/>
          <w:szCs w:val="16"/>
        </w:rPr>
        <w:tab/>
        <w:t>расходов бюджета Александровского сельского поселения по ведомственной структуре расходов бюджета сельского поселения за 2019 год согласно приложению  2 к настоящему решению;</w:t>
      </w:r>
    </w:p>
    <w:p w:rsidR="00A71953" w:rsidRPr="00E63F0F" w:rsidRDefault="00A71953" w:rsidP="00220BBB">
      <w:pPr>
        <w:spacing w:line="264" w:lineRule="auto"/>
        <w:jc w:val="both"/>
        <w:rPr>
          <w:sz w:val="16"/>
          <w:szCs w:val="16"/>
        </w:rPr>
      </w:pPr>
      <w:r w:rsidRPr="00E63F0F">
        <w:rPr>
          <w:sz w:val="16"/>
          <w:szCs w:val="16"/>
        </w:rPr>
        <w:tab/>
        <w:t>расходов бюджета Александровского сельского поселения по разделам и подразделам классификации расходов бюджетов Российской Федерации за 2019 год согласно приложению 3 к настоящему решению;</w:t>
      </w:r>
    </w:p>
    <w:p w:rsidR="00A71953" w:rsidRPr="00E63F0F" w:rsidRDefault="00A71953" w:rsidP="00220BBB">
      <w:pPr>
        <w:spacing w:line="264" w:lineRule="auto"/>
        <w:jc w:val="both"/>
        <w:rPr>
          <w:sz w:val="16"/>
          <w:szCs w:val="16"/>
        </w:rPr>
      </w:pPr>
      <w:r w:rsidRPr="00E63F0F">
        <w:rPr>
          <w:sz w:val="16"/>
          <w:szCs w:val="16"/>
        </w:rPr>
        <w:tab/>
        <w:t>расходов бюджета Александровского сельского поселения на реализацию муниципальных программ за 2019 год согласно приложению 4 к настоящему решению;</w:t>
      </w:r>
    </w:p>
    <w:p w:rsidR="00A71953" w:rsidRPr="00E63F0F" w:rsidRDefault="00A71953" w:rsidP="00220BBB">
      <w:pPr>
        <w:spacing w:line="264" w:lineRule="auto"/>
        <w:jc w:val="both"/>
        <w:rPr>
          <w:sz w:val="16"/>
          <w:szCs w:val="16"/>
        </w:rPr>
      </w:pPr>
      <w:r w:rsidRPr="00E63F0F">
        <w:rPr>
          <w:sz w:val="16"/>
          <w:szCs w:val="16"/>
        </w:rPr>
        <w:tab/>
        <w:t>источников финансирования дефицита бюджета Александровского сельского поселения по кодам классификации источников финансирования дефицитов бюджетов за 2019 год согласно приложению 5 к настоящему решению;</w:t>
      </w:r>
    </w:p>
    <w:p w:rsidR="00A71953" w:rsidRPr="00E63F0F" w:rsidRDefault="00A71953" w:rsidP="00220BBB">
      <w:pPr>
        <w:spacing w:line="264" w:lineRule="auto"/>
        <w:jc w:val="both"/>
        <w:rPr>
          <w:sz w:val="16"/>
          <w:szCs w:val="16"/>
        </w:rPr>
      </w:pPr>
      <w:r w:rsidRPr="00E63F0F">
        <w:rPr>
          <w:sz w:val="16"/>
          <w:szCs w:val="16"/>
        </w:rPr>
        <w:tab/>
        <w:t>2. Опубликовать настоящее решение в муниципальной газете «Павловский муниципальный вестник».</w:t>
      </w:r>
    </w:p>
    <w:p w:rsidR="00A71953" w:rsidRPr="00E63F0F" w:rsidRDefault="00A71953" w:rsidP="00220BBB">
      <w:pPr>
        <w:spacing w:line="264" w:lineRule="auto"/>
        <w:jc w:val="both"/>
        <w:rPr>
          <w:sz w:val="16"/>
          <w:szCs w:val="16"/>
        </w:rPr>
      </w:pPr>
    </w:p>
    <w:p w:rsidR="00A71953" w:rsidRPr="00E63F0F" w:rsidRDefault="00A71953" w:rsidP="00220BBB">
      <w:pPr>
        <w:spacing w:line="264" w:lineRule="auto"/>
        <w:jc w:val="both"/>
        <w:rPr>
          <w:sz w:val="16"/>
          <w:szCs w:val="16"/>
        </w:rPr>
      </w:pPr>
      <w:r w:rsidRPr="00E63F0F">
        <w:rPr>
          <w:sz w:val="16"/>
          <w:szCs w:val="16"/>
        </w:rPr>
        <w:t>Глава      Александровского      сельского</w:t>
      </w:r>
    </w:p>
    <w:p w:rsidR="00A71953" w:rsidRPr="00A71953" w:rsidRDefault="00A71953" w:rsidP="00220BBB">
      <w:pPr>
        <w:spacing w:line="264" w:lineRule="auto"/>
        <w:rPr>
          <w:sz w:val="16"/>
          <w:szCs w:val="16"/>
        </w:rPr>
      </w:pPr>
      <w:r w:rsidRPr="00E63F0F">
        <w:rPr>
          <w:sz w:val="16"/>
          <w:szCs w:val="16"/>
        </w:rPr>
        <w:t xml:space="preserve">поселения  Павловского муниципального             </w:t>
      </w:r>
    </w:p>
    <w:p w:rsidR="00A71953" w:rsidRPr="00E63F0F" w:rsidRDefault="00A71953" w:rsidP="00220BBB">
      <w:pPr>
        <w:spacing w:line="264" w:lineRule="auto"/>
        <w:rPr>
          <w:sz w:val="16"/>
          <w:szCs w:val="16"/>
        </w:rPr>
      </w:pPr>
      <w:r w:rsidRPr="00E63F0F">
        <w:rPr>
          <w:sz w:val="16"/>
          <w:szCs w:val="16"/>
        </w:rPr>
        <w:t xml:space="preserve"> района Воронежской  области   </w:t>
      </w:r>
    </w:p>
    <w:p w:rsidR="00A71953" w:rsidRPr="00E63F0F" w:rsidRDefault="00A71953" w:rsidP="00220BBB">
      <w:pPr>
        <w:spacing w:line="264" w:lineRule="auto"/>
        <w:jc w:val="right"/>
        <w:rPr>
          <w:sz w:val="16"/>
          <w:szCs w:val="16"/>
        </w:rPr>
      </w:pPr>
      <w:r w:rsidRPr="00E63F0F">
        <w:rPr>
          <w:sz w:val="16"/>
          <w:szCs w:val="16"/>
        </w:rPr>
        <w:t xml:space="preserve">                         С.И.Шешенко </w:t>
      </w:r>
    </w:p>
    <w:p w:rsidR="00A71953" w:rsidRPr="00BB3556" w:rsidRDefault="00A71953" w:rsidP="00220BBB">
      <w:pPr>
        <w:spacing w:line="264" w:lineRule="auto"/>
        <w:jc w:val="right"/>
        <w:rPr>
          <w:sz w:val="16"/>
          <w:szCs w:val="16"/>
        </w:rPr>
      </w:pPr>
      <w:r w:rsidRPr="00BB3556">
        <w:rPr>
          <w:sz w:val="16"/>
          <w:szCs w:val="16"/>
        </w:rPr>
        <w:t xml:space="preserve">                                                                                                                      Приложение 1</w:t>
      </w:r>
    </w:p>
    <w:p w:rsidR="00A71953" w:rsidRPr="00BB3556" w:rsidRDefault="00A71953" w:rsidP="00220BBB">
      <w:pPr>
        <w:spacing w:line="264" w:lineRule="auto"/>
        <w:jc w:val="right"/>
        <w:rPr>
          <w:sz w:val="16"/>
          <w:szCs w:val="16"/>
        </w:rPr>
      </w:pPr>
      <w:r w:rsidRPr="00BB3556">
        <w:rPr>
          <w:sz w:val="16"/>
          <w:szCs w:val="16"/>
        </w:rPr>
        <w:t xml:space="preserve">                                                                                   к решению Совета народных депутатов </w:t>
      </w:r>
    </w:p>
    <w:p w:rsidR="00A71953" w:rsidRPr="00BB3556" w:rsidRDefault="00A71953" w:rsidP="00220BBB">
      <w:pPr>
        <w:spacing w:line="264" w:lineRule="auto"/>
        <w:jc w:val="right"/>
        <w:rPr>
          <w:sz w:val="16"/>
          <w:szCs w:val="16"/>
        </w:rPr>
      </w:pPr>
      <w:r w:rsidRPr="00BB3556">
        <w:rPr>
          <w:sz w:val="16"/>
          <w:szCs w:val="16"/>
        </w:rPr>
        <w:tab/>
      </w:r>
      <w:r w:rsidRPr="00BB3556">
        <w:rPr>
          <w:sz w:val="16"/>
          <w:szCs w:val="16"/>
        </w:rPr>
        <w:tab/>
      </w:r>
      <w:r w:rsidRPr="00BB3556">
        <w:rPr>
          <w:sz w:val="16"/>
          <w:szCs w:val="16"/>
        </w:rPr>
        <w:tab/>
      </w:r>
      <w:r w:rsidRPr="00BB3556">
        <w:rPr>
          <w:sz w:val="16"/>
          <w:szCs w:val="16"/>
        </w:rPr>
        <w:tab/>
      </w:r>
      <w:r w:rsidRPr="00BB3556">
        <w:rPr>
          <w:sz w:val="16"/>
          <w:szCs w:val="16"/>
        </w:rPr>
        <w:tab/>
      </w:r>
      <w:r w:rsidRPr="00BB3556">
        <w:rPr>
          <w:sz w:val="16"/>
          <w:szCs w:val="16"/>
        </w:rPr>
        <w:tab/>
      </w:r>
      <w:r w:rsidRPr="00BB3556">
        <w:rPr>
          <w:sz w:val="16"/>
          <w:szCs w:val="16"/>
        </w:rPr>
        <w:tab/>
        <w:t>Александровского сельского поселения</w:t>
      </w:r>
    </w:p>
    <w:p w:rsidR="00A71953" w:rsidRPr="00BB3556" w:rsidRDefault="00A71953" w:rsidP="00220BBB">
      <w:pPr>
        <w:spacing w:line="264" w:lineRule="auto"/>
        <w:jc w:val="right"/>
        <w:rPr>
          <w:sz w:val="16"/>
          <w:szCs w:val="16"/>
        </w:rPr>
      </w:pPr>
      <w:r w:rsidRPr="00BB3556">
        <w:rPr>
          <w:sz w:val="16"/>
          <w:szCs w:val="16"/>
        </w:rPr>
        <w:t xml:space="preserve">                                                                          Павловского муниципального района</w:t>
      </w:r>
    </w:p>
    <w:p w:rsidR="00A71953" w:rsidRPr="00BB3556" w:rsidRDefault="00A71953" w:rsidP="00220BBB">
      <w:pPr>
        <w:spacing w:line="264" w:lineRule="auto"/>
        <w:jc w:val="center"/>
        <w:rPr>
          <w:sz w:val="16"/>
          <w:szCs w:val="16"/>
        </w:rPr>
      </w:pPr>
      <w:r w:rsidRPr="00BB3556">
        <w:rPr>
          <w:sz w:val="16"/>
          <w:szCs w:val="16"/>
        </w:rPr>
        <w:t xml:space="preserve">                                                                               от  2020   №      </w:t>
      </w:r>
    </w:p>
    <w:p w:rsidR="00A71953" w:rsidRPr="00BB3556" w:rsidRDefault="00A71953" w:rsidP="00220BBB">
      <w:pPr>
        <w:spacing w:line="264" w:lineRule="auto"/>
        <w:ind w:left="4248" w:firstLine="708"/>
        <w:jc w:val="center"/>
        <w:rPr>
          <w:sz w:val="16"/>
          <w:szCs w:val="16"/>
        </w:rPr>
      </w:pPr>
    </w:p>
    <w:p w:rsidR="00A71953" w:rsidRPr="00BB3556" w:rsidRDefault="00A71953" w:rsidP="00220BBB">
      <w:pPr>
        <w:spacing w:line="264" w:lineRule="auto"/>
        <w:jc w:val="center"/>
        <w:rPr>
          <w:b/>
          <w:sz w:val="16"/>
          <w:szCs w:val="16"/>
        </w:rPr>
      </w:pPr>
      <w:r w:rsidRPr="00BB3556">
        <w:rPr>
          <w:b/>
          <w:sz w:val="16"/>
          <w:szCs w:val="16"/>
        </w:rPr>
        <w:t xml:space="preserve">Доходы бюджета Александровского сельского поселения </w:t>
      </w:r>
    </w:p>
    <w:p w:rsidR="00A71953" w:rsidRPr="00BB3556" w:rsidRDefault="00A71953" w:rsidP="00220BBB">
      <w:pPr>
        <w:spacing w:line="264" w:lineRule="auto"/>
        <w:jc w:val="center"/>
        <w:rPr>
          <w:b/>
          <w:sz w:val="16"/>
          <w:szCs w:val="16"/>
        </w:rPr>
      </w:pPr>
      <w:r w:rsidRPr="00BB3556">
        <w:rPr>
          <w:b/>
          <w:sz w:val="16"/>
          <w:szCs w:val="16"/>
        </w:rPr>
        <w:t xml:space="preserve">по кодам классификации доходов бюджета </w:t>
      </w:r>
    </w:p>
    <w:p w:rsidR="00A71953" w:rsidRPr="00BB3556" w:rsidRDefault="00A71953" w:rsidP="00220BBB">
      <w:pPr>
        <w:spacing w:line="264" w:lineRule="auto"/>
        <w:jc w:val="center"/>
        <w:rPr>
          <w:b/>
          <w:sz w:val="16"/>
          <w:szCs w:val="16"/>
        </w:rPr>
      </w:pPr>
      <w:r w:rsidRPr="00BB3556">
        <w:rPr>
          <w:b/>
          <w:sz w:val="16"/>
          <w:szCs w:val="16"/>
        </w:rPr>
        <w:t>за 2019 год</w:t>
      </w:r>
    </w:p>
    <w:p w:rsidR="00A71953" w:rsidRPr="00BB3556" w:rsidRDefault="00A71953" w:rsidP="00220BBB">
      <w:pPr>
        <w:spacing w:line="264" w:lineRule="auto"/>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3"/>
        <w:gridCol w:w="610"/>
        <w:gridCol w:w="1084"/>
        <w:gridCol w:w="619"/>
      </w:tblGrid>
      <w:tr w:rsidR="00A71953" w:rsidRPr="00A71953" w:rsidTr="00A71953">
        <w:tc>
          <w:tcPr>
            <w:tcW w:w="5400" w:type="dxa"/>
            <w:vMerge w:val="restart"/>
          </w:tcPr>
          <w:p w:rsidR="00A71953" w:rsidRPr="00A71953" w:rsidRDefault="00A71953" w:rsidP="00220BBB">
            <w:pPr>
              <w:spacing w:line="264" w:lineRule="auto"/>
              <w:rPr>
                <w:b/>
                <w:sz w:val="12"/>
                <w:szCs w:val="16"/>
              </w:rPr>
            </w:pPr>
          </w:p>
          <w:p w:rsidR="00A71953" w:rsidRPr="00A71953" w:rsidRDefault="00A71953" w:rsidP="00220BBB">
            <w:pPr>
              <w:spacing w:line="264" w:lineRule="auto"/>
              <w:rPr>
                <w:b/>
                <w:sz w:val="12"/>
                <w:szCs w:val="16"/>
              </w:rPr>
            </w:pPr>
          </w:p>
          <w:p w:rsidR="00A71953" w:rsidRPr="00A71953" w:rsidRDefault="00A71953" w:rsidP="00220BBB">
            <w:pPr>
              <w:spacing w:line="264" w:lineRule="auto"/>
              <w:jc w:val="center"/>
              <w:rPr>
                <w:sz w:val="12"/>
                <w:szCs w:val="16"/>
              </w:rPr>
            </w:pPr>
            <w:r w:rsidRPr="00A71953">
              <w:rPr>
                <w:sz w:val="12"/>
                <w:szCs w:val="16"/>
              </w:rPr>
              <w:t>Наименование кода бюджетной классификации</w:t>
            </w:r>
          </w:p>
        </w:tc>
        <w:tc>
          <w:tcPr>
            <w:tcW w:w="3240" w:type="dxa"/>
            <w:gridSpan w:val="2"/>
          </w:tcPr>
          <w:p w:rsidR="00A71953" w:rsidRPr="00A71953" w:rsidRDefault="00A71953" w:rsidP="00220BBB">
            <w:pPr>
              <w:spacing w:line="264" w:lineRule="auto"/>
              <w:jc w:val="center"/>
              <w:rPr>
                <w:sz w:val="12"/>
                <w:szCs w:val="16"/>
              </w:rPr>
            </w:pPr>
            <w:r w:rsidRPr="00A71953">
              <w:rPr>
                <w:sz w:val="12"/>
                <w:szCs w:val="16"/>
              </w:rPr>
              <w:t>Код бюджетной классификации</w:t>
            </w:r>
          </w:p>
        </w:tc>
        <w:tc>
          <w:tcPr>
            <w:tcW w:w="1103" w:type="dxa"/>
            <w:vMerge w:val="restart"/>
          </w:tcPr>
          <w:p w:rsidR="00A71953" w:rsidRPr="00A71953" w:rsidRDefault="00A71953" w:rsidP="00220BBB">
            <w:pPr>
              <w:spacing w:line="264" w:lineRule="auto"/>
              <w:rPr>
                <w:sz w:val="12"/>
                <w:szCs w:val="16"/>
              </w:rPr>
            </w:pPr>
          </w:p>
          <w:p w:rsidR="00A71953" w:rsidRPr="00A71953" w:rsidRDefault="00A71953" w:rsidP="00220BBB">
            <w:pPr>
              <w:spacing w:line="264" w:lineRule="auto"/>
              <w:rPr>
                <w:sz w:val="12"/>
                <w:szCs w:val="16"/>
              </w:rPr>
            </w:pPr>
          </w:p>
          <w:p w:rsidR="00A71953" w:rsidRPr="00A71953" w:rsidRDefault="00A71953" w:rsidP="00220BBB">
            <w:pPr>
              <w:spacing w:line="264" w:lineRule="auto"/>
              <w:rPr>
                <w:sz w:val="12"/>
                <w:szCs w:val="16"/>
              </w:rPr>
            </w:pPr>
            <w:r w:rsidRPr="00A71953">
              <w:rPr>
                <w:sz w:val="12"/>
                <w:szCs w:val="16"/>
              </w:rPr>
              <w:t>Исполнено за 2019 год</w:t>
            </w:r>
          </w:p>
        </w:tc>
      </w:tr>
      <w:tr w:rsidR="00A71953" w:rsidRPr="00A71953" w:rsidTr="00A71953">
        <w:tc>
          <w:tcPr>
            <w:tcW w:w="5400" w:type="dxa"/>
            <w:vMerge/>
          </w:tcPr>
          <w:p w:rsidR="00A71953" w:rsidRPr="00A71953" w:rsidRDefault="00A71953" w:rsidP="00220BBB">
            <w:pPr>
              <w:spacing w:line="264" w:lineRule="auto"/>
              <w:rPr>
                <w:b/>
                <w:sz w:val="12"/>
                <w:szCs w:val="16"/>
              </w:rPr>
            </w:pPr>
          </w:p>
        </w:tc>
        <w:tc>
          <w:tcPr>
            <w:tcW w:w="1083" w:type="dxa"/>
          </w:tcPr>
          <w:p w:rsidR="00A71953" w:rsidRPr="00A71953" w:rsidRDefault="00A71953" w:rsidP="00220BBB">
            <w:pPr>
              <w:spacing w:line="264" w:lineRule="auto"/>
              <w:jc w:val="center"/>
              <w:rPr>
                <w:sz w:val="12"/>
                <w:szCs w:val="16"/>
              </w:rPr>
            </w:pPr>
            <w:r w:rsidRPr="00A71953">
              <w:rPr>
                <w:sz w:val="12"/>
                <w:szCs w:val="16"/>
              </w:rPr>
              <w:t>главного администратора</w:t>
            </w:r>
          </w:p>
          <w:p w:rsidR="00A71953" w:rsidRPr="00A71953" w:rsidRDefault="00A71953" w:rsidP="00220BBB">
            <w:pPr>
              <w:spacing w:line="264" w:lineRule="auto"/>
              <w:jc w:val="center"/>
              <w:rPr>
                <w:sz w:val="12"/>
                <w:szCs w:val="16"/>
              </w:rPr>
            </w:pPr>
            <w:r w:rsidRPr="00A71953">
              <w:rPr>
                <w:sz w:val="12"/>
                <w:szCs w:val="16"/>
              </w:rPr>
              <w:t>доходов</w:t>
            </w:r>
          </w:p>
        </w:tc>
        <w:tc>
          <w:tcPr>
            <w:tcW w:w="2157" w:type="dxa"/>
          </w:tcPr>
          <w:p w:rsidR="00A71953" w:rsidRPr="00A71953" w:rsidRDefault="00A71953" w:rsidP="00220BBB">
            <w:pPr>
              <w:spacing w:line="264" w:lineRule="auto"/>
              <w:jc w:val="center"/>
              <w:rPr>
                <w:sz w:val="12"/>
                <w:szCs w:val="16"/>
              </w:rPr>
            </w:pPr>
            <w:r w:rsidRPr="00A71953">
              <w:rPr>
                <w:sz w:val="12"/>
                <w:szCs w:val="16"/>
              </w:rPr>
              <w:t>доходов бюджета</w:t>
            </w:r>
          </w:p>
          <w:p w:rsidR="00A71953" w:rsidRPr="00A71953" w:rsidRDefault="00A71953" w:rsidP="00220BBB">
            <w:pPr>
              <w:spacing w:line="264" w:lineRule="auto"/>
              <w:jc w:val="center"/>
              <w:rPr>
                <w:b/>
                <w:sz w:val="12"/>
                <w:szCs w:val="16"/>
              </w:rPr>
            </w:pPr>
            <w:r w:rsidRPr="00A71953">
              <w:rPr>
                <w:sz w:val="12"/>
                <w:szCs w:val="16"/>
              </w:rPr>
              <w:t>сельского поселения</w:t>
            </w:r>
          </w:p>
        </w:tc>
        <w:tc>
          <w:tcPr>
            <w:tcW w:w="1103" w:type="dxa"/>
            <w:vMerge/>
          </w:tcPr>
          <w:p w:rsidR="00A71953" w:rsidRPr="00A71953" w:rsidRDefault="00A71953" w:rsidP="00220BBB">
            <w:pPr>
              <w:spacing w:line="264" w:lineRule="auto"/>
              <w:rPr>
                <w:b/>
                <w:sz w:val="12"/>
                <w:szCs w:val="16"/>
              </w:rPr>
            </w:pPr>
          </w:p>
        </w:tc>
      </w:tr>
      <w:tr w:rsidR="00A71953" w:rsidRPr="00A71953" w:rsidTr="00A71953">
        <w:tc>
          <w:tcPr>
            <w:tcW w:w="5400" w:type="dxa"/>
          </w:tcPr>
          <w:p w:rsidR="00A71953" w:rsidRPr="00A71953" w:rsidRDefault="00A71953" w:rsidP="00220BBB">
            <w:pPr>
              <w:spacing w:line="264" w:lineRule="auto"/>
              <w:jc w:val="both"/>
              <w:rPr>
                <w:b/>
                <w:sz w:val="12"/>
                <w:szCs w:val="16"/>
              </w:rPr>
            </w:pPr>
            <w:r w:rsidRPr="00A71953">
              <w:rPr>
                <w:b/>
                <w:sz w:val="12"/>
                <w:szCs w:val="16"/>
              </w:rPr>
              <w:t>ДОХОДЫ, ВСЕГО</w:t>
            </w:r>
          </w:p>
        </w:tc>
        <w:tc>
          <w:tcPr>
            <w:tcW w:w="1083" w:type="dxa"/>
            <w:vAlign w:val="bottom"/>
          </w:tcPr>
          <w:p w:rsidR="00A71953" w:rsidRPr="00A71953" w:rsidRDefault="00A71953" w:rsidP="00220BBB">
            <w:pPr>
              <w:spacing w:line="264" w:lineRule="auto"/>
              <w:jc w:val="center"/>
              <w:rPr>
                <w:b/>
                <w:sz w:val="12"/>
                <w:szCs w:val="16"/>
              </w:rPr>
            </w:pPr>
          </w:p>
        </w:tc>
        <w:tc>
          <w:tcPr>
            <w:tcW w:w="2157" w:type="dxa"/>
            <w:vAlign w:val="bottom"/>
          </w:tcPr>
          <w:p w:rsidR="00A71953" w:rsidRPr="00A71953" w:rsidRDefault="00A71953" w:rsidP="00220BBB">
            <w:pPr>
              <w:spacing w:line="264" w:lineRule="auto"/>
              <w:jc w:val="center"/>
              <w:rPr>
                <w:b/>
                <w:sz w:val="12"/>
                <w:szCs w:val="16"/>
              </w:rPr>
            </w:pPr>
          </w:p>
        </w:tc>
        <w:tc>
          <w:tcPr>
            <w:tcW w:w="1103" w:type="dxa"/>
            <w:vAlign w:val="bottom"/>
          </w:tcPr>
          <w:p w:rsidR="00A71953" w:rsidRPr="00A71953" w:rsidRDefault="00A71953" w:rsidP="00220BBB">
            <w:pPr>
              <w:spacing w:line="264" w:lineRule="auto"/>
              <w:jc w:val="center"/>
              <w:rPr>
                <w:b/>
                <w:sz w:val="12"/>
                <w:szCs w:val="16"/>
              </w:rPr>
            </w:pPr>
            <w:r w:rsidRPr="00A71953">
              <w:rPr>
                <w:b/>
                <w:sz w:val="12"/>
                <w:szCs w:val="16"/>
              </w:rPr>
              <w:t>6896,8</w:t>
            </w:r>
          </w:p>
        </w:tc>
      </w:tr>
      <w:tr w:rsidR="00A71953" w:rsidRPr="00A71953" w:rsidTr="00A71953">
        <w:tc>
          <w:tcPr>
            <w:tcW w:w="5400" w:type="dxa"/>
          </w:tcPr>
          <w:p w:rsidR="00A71953" w:rsidRPr="00A71953" w:rsidRDefault="00A71953" w:rsidP="00220BBB">
            <w:pPr>
              <w:spacing w:line="264" w:lineRule="auto"/>
              <w:jc w:val="both"/>
              <w:rPr>
                <w:b/>
                <w:sz w:val="12"/>
                <w:szCs w:val="16"/>
              </w:rPr>
            </w:pPr>
            <w:r w:rsidRPr="00A71953">
              <w:rPr>
                <w:b/>
                <w:sz w:val="12"/>
                <w:szCs w:val="16"/>
              </w:rPr>
              <w:t>Федеральная антимонопольная служба</w:t>
            </w:r>
          </w:p>
        </w:tc>
        <w:tc>
          <w:tcPr>
            <w:tcW w:w="1083" w:type="dxa"/>
            <w:vAlign w:val="bottom"/>
          </w:tcPr>
          <w:p w:rsidR="00A71953" w:rsidRPr="00A71953" w:rsidRDefault="00A71953" w:rsidP="00220BBB">
            <w:pPr>
              <w:spacing w:line="264" w:lineRule="auto"/>
              <w:jc w:val="center"/>
              <w:rPr>
                <w:b/>
                <w:sz w:val="12"/>
                <w:szCs w:val="16"/>
              </w:rPr>
            </w:pPr>
            <w:r w:rsidRPr="00A71953">
              <w:rPr>
                <w:b/>
                <w:sz w:val="12"/>
                <w:szCs w:val="16"/>
              </w:rPr>
              <w:t>161</w:t>
            </w:r>
          </w:p>
        </w:tc>
        <w:tc>
          <w:tcPr>
            <w:tcW w:w="2157" w:type="dxa"/>
            <w:vAlign w:val="bottom"/>
          </w:tcPr>
          <w:p w:rsidR="00A71953" w:rsidRPr="00A71953" w:rsidRDefault="00A71953" w:rsidP="00220BBB">
            <w:pPr>
              <w:spacing w:line="264" w:lineRule="auto"/>
              <w:jc w:val="center"/>
              <w:rPr>
                <w:b/>
                <w:sz w:val="12"/>
                <w:szCs w:val="16"/>
              </w:rPr>
            </w:pPr>
          </w:p>
        </w:tc>
        <w:tc>
          <w:tcPr>
            <w:tcW w:w="1103" w:type="dxa"/>
            <w:vAlign w:val="bottom"/>
          </w:tcPr>
          <w:p w:rsidR="00A71953" w:rsidRPr="00A71953" w:rsidRDefault="00A71953" w:rsidP="00220BBB">
            <w:pPr>
              <w:spacing w:line="264" w:lineRule="auto"/>
              <w:jc w:val="center"/>
              <w:rPr>
                <w:b/>
                <w:sz w:val="12"/>
                <w:szCs w:val="16"/>
              </w:rPr>
            </w:pPr>
            <w:r w:rsidRPr="00A71953">
              <w:rPr>
                <w:b/>
                <w:sz w:val="12"/>
                <w:szCs w:val="16"/>
              </w:rPr>
              <w:t>3,0</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161</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11633050100000140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3,0</w:t>
            </w:r>
          </w:p>
        </w:tc>
      </w:tr>
      <w:tr w:rsidR="00A71953" w:rsidRPr="00A71953" w:rsidTr="00A71953">
        <w:tc>
          <w:tcPr>
            <w:tcW w:w="5400" w:type="dxa"/>
          </w:tcPr>
          <w:p w:rsidR="00A71953" w:rsidRPr="00A71953" w:rsidRDefault="00A71953" w:rsidP="00220BBB">
            <w:pPr>
              <w:spacing w:line="264" w:lineRule="auto"/>
              <w:jc w:val="both"/>
              <w:rPr>
                <w:b/>
                <w:sz w:val="12"/>
                <w:szCs w:val="16"/>
              </w:rPr>
            </w:pPr>
            <w:r w:rsidRPr="00A71953">
              <w:rPr>
                <w:b/>
                <w:sz w:val="12"/>
                <w:szCs w:val="16"/>
              </w:rPr>
              <w:t>Федеральная налоговая служба</w:t>
            </w:r>
          </w:p>
        </w:tc>
        <w:tc>
          <w:tcPr>
            <w:tcW w:w="1083" w:type="dxa"/>
            <w:vAlign w:val="bottom"/>
          </w:tcPr>
          <w:p w:rsidR="00A71953" w:rsidRPr="00A71953" w:rsidRDefault="00A71953" w:rsidP="00220BBB">
            <w:pPr>
              <w:spacing w:line="264" w:lineRule="auto"/>
              <w:jc w:val="center"/>
              <w:rPr>
                <w:b/>
                <w:sz w:val="12"/>
                <w:szCs w:val="16"/>
              </w:rPr>
            </w:pPr>
            <w:r w:rsidRPr="00A71953">
              <w:rPr>
                <w:b/>
                <w:sz w:val="12"/>
                <w:szCs w:val="16"/>
              </w:rPr>
              <w:t>182</w:t>
            </w:r>
          </w:p>
        </w:tc>
        <w:tc>
          <w:tcPr>
            <w:tcW w:w="2157" w:type="dxa"/>
            <w:vAlign w:val="bottom"/>
          </w:tcPr>
          <w:p w:rsidR="00A71953" w:rsidRPr="00A71953" w:rsidRDefault="00A71953" w:rsidP="00220BBB">
            <w:pPr>
              <w:spacing w:line="264" w:lineRule="auto"/>
              <w:jc w:val="center"/>
              <w:rPr>
                <w:b/>
                <w:sz w:val="12"/>
                <w:szCs w:val="16"/>
              </w:rPr>
            </w:pPr>
          </w:p>
        </w:tc>
        <w:tc>
          <w:tcPr>
            <w:tcW w:w="1103" w:type="dxa"/>
            <w:vAlign w:val="bottom"/>
          </w:tcPr>
          <w:p w:rsidR="00A71953" w:rsidRPr="00A71953" w:rsidRDefault="00A71953" w:rsidP="00220BBB">
            <w:pPr>
              <w:spacing w:line="264" w:lineRule="auto"/>
              <w:jc w:val="center"/>
              <w:rPr>
                <w:b/>
                <w:sz w:val="12"/>
                <w:szCs w:val="16"/>
              </w:rPr>
            </w:pPr>
            <w:r w:rsidRPr="00A71953">
              <w:rPr>
                <w:b/>
                <w:sz w:val="12"/>
                <w:szCs w:val="16"/>
              </w:rPr>
              <w:t>1863,7</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 xml:space="preserve">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 </w:t>
            </w:r>
          </w:p>
        </w:tc>
        <w:tc>
          <w:tcPr>
            <w:tcW w:w="1083"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182</w:t>
            </w:r>
          </w:p>
        </w:tc>
        <w:tc>
          <w:tcPr>
            <w:tcW w:w="2157"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10102010010000110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169,9</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 xml:space="preserve">Налог на доходы физических лиц с доходов, </w:t>
            </w:r>
            <w:r w:rsidRPr="00A71953">
              <w:rPr>
                <w:sz w:val="12"/>
                <w:szCs w:val="16"/>
              </w:rPr>
              <w:lastRenderedPageBreak/>
              <w:t>полученных физическими лицами в соответствии со статьей 228 Налогового кодекса Российской Федерации</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lastRenderedPageBreak/>
              <w:t>182</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10102030010000</w:t>
            </w:r>
            <w:r w:rsidRPr="00A71953">
              <w:rPr>
                <w:sz w:val="12"/>
                <w:szCs w:val="16"/>
              </w:rPr>
              <w:lastRenderedPageBreak/>
              <w:t>110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lastRenderedPageBreak/>
              <w:t>0,3</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83" w:type="dxa"/>
            <w:vAlign w:val="bottom"/>
          </w:tcPr>
          <w:p w:rsidR="00A71953" w:rsidRPr="00A71953" w:rsidRDefault="00A71953" w:rsidP="00220BBB">
            <w:pPr>
              <w:spacing w:line="264" w:lineRule="auto"/>
              <w:jc w:val="center"/>
              <w:rPr>
                <w:sz w:val="12"/>
                <w:szCs w:val="16"/>
                <w:lang w:val="en-US"/>
              </w:rPr>
            </w:pPr>
            <w:r w:rsidRPr="00A71953">
              <w:rPr>
                <w:sz w:val="12"/>
                <w:szCs w:val="16"/>
                <w:lang w:val="en-US"/>
              </w:rPr>
              <w:t>182</w:t>
            </w:r>
          </w:p>
        </w:tc>
        <w:tc>
          <w:tcPr>
            <w:tcW w:w="2157" w:type="dxa"/>
            <w:vAlign w:val="bottom"/>
          </w:tcPr>
          <w:p w:rsidR="00A71953" w:rsidRPr="00A71953" w:rsidRDefault="00A71953" w:rsidP="00220BBB">
            <w:pPr>
              <w:spacing w:line="264" w:lineRule="auto"/>
              <w:jc w:val="center"/>
              <w:rPr>
                <w:sz w:val="12"/>
                <w:szCs w:val="16"/>
                <w:highlight w:val="yellow"/>
              </w:rPr>
            </w:pPr>
          </w:p>
          <w:p w:rsidR="00A71953" w:rsidRPr="00A71953" w:rsidRDefault="00A71953" w:rsidP="00220BBB">
            <w:pPr>
              <w:spacing w:line="264" w:lineRule="auto"/>
              <w:jc w:val="center"/>
              <w:rPr>
                <w:sz w:val="12"/>
                <w:szCs w:val="16"/>
                <w:highlight w:val="yellow"/>
              </w:rPr>
            </w:pPr>
          </w:p>
          <w:p w:rsidR="00A71953" w:rsidRPr="00A71953" w:rsidRDefault="00A71953" w:rsidP="00220BBB">
            <w:pPr>
              <w:spacing w:line="264" w:lineRule="auto"/>
              <w:jc w:val="center"/>
              <w:rPr>
                <w:sz w:val="12"/>
                <w:szCs w:val="16"/>
                <w:highlight w:val="yellow"/>
              </w:rPr>
            </w:pPr>
          </w:p>
          <w:p w:rsidR="00A71953" w:rsidRPr="00A71953" w:rsidRDefault="00A71953" w:rsidP="00220BBB">
            <w:pPr>
              <w:spacing w:line="264" w:lineRule="auto"/>
              <w:jc w:val="center"/>
              <w:rPr>
                <w:sz w:val="12"/>
                <w:szCs w:val="16"/>
                <w:highlight w:val="yellow"/>
              </w:rPr>
            </w:pPr>
            <w:r w:rsidRPr="00A71953">
              <w:rPr>
                <w:sz w:val="12"/>
                <w:szCs w:val="16"/>
              </w:rPr>
              <w:t>10601030100000110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88,3</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Земельный налог с организаций, обладающих земельным участком, расположенным в границах сельских поселений</w:t>
            </w:r>
          </w:p>
        </w:tc>
        <w:tc>
          <w:tcPr>
            <w:tcW w:w="1083" w:type="dxa"/>
            <w:vAlign w:val="bottom"/>
          </w:tcPr>
          <w:p w:rsidR="00A71953" w:rsidRPr="00A71953" w:rsidRDefault="00A71953" w:rsidP="00220BBB">
            <w:pPr>
              <w:spacing w:line="264" w:lineRule="auto"/>
              <w:jc w:val="center"/>
              <w:rPr>
                <w:sz w:val="12"/>
                <w:szCs w:val="16"/>
                <w:lang w:val="en-US"/>
              </w:rPr>
            </w:pPr>
            <w:r w:rsidRPr="00A71953">
              <w:rPr>
                <w:sz w:val="12"/>
                <w:szCs w:val="16"/>
                <w:lang w:val="en-US"/>
              </w:rPr>
              <w:t>182</w:t>
            </w:r>
          </w:p>
        </w:tc>
        <w:tc>
          <w:tcPr>
            <w:tcW w:w="2157"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10606033100000110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738,1</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Земельный налог с физических лиц, обладающих земельным участком, расположенным в границах сельских поселений</w:t>
            </w:r>
          </w:p>
        </w:tc>
        <w:tc>
          <w:tcPr>
            <w:tcW w:w="1083"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lang w:val="en-US"/>
              </w:rPr>
            </w:pPr>
            <w:r w:rsidRPr="00A71953">
              <w:rPr>
                <w:sz w:val="12"/>
                <w:szCs w:val="16"/>
              </w:rPr>
              <w:t>1</w:t>
            </w:r>
            <w:r w:rsidRPr="00A71953">
              <w:rPr>
                <w:sz w:val="12"/>
                <w:szCs w:val="16"/>
                <w:lang w:val="en-US"/>
              </w:rPr>
              <w:t>82</w:t>
            </w:r>
          </w:p>
        </w:tc>
        <w:tc>
          <w:tcPr>
            <w:tcW w:w="2157" w:type="dxa"/>
            <w:vAlign w:val="bottom"/>
          </w:tcPr>
          <w:p w:rsidR="00A71953" w:rsidRPr="00A71953" w:rsidRDefault="00A71953" w:rsidP="00220BBB">
            <w:pPr>
              <w:spacing w:line="264" w:lineRule="auto"/>
              <w:rPr>
                <w:sz w:val="12"/>
                <w:szCs w:val="16"/>
              </w:rPr>
            </w:pPr>
            <w:r w:rsidRPr="00A71953">
              <w:rPr>
                <w:sz w:val="12"/>
                <w:szCs w:val="16"/>
              </w:rPr>
              <w:t>10606043100000110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867,1</w:t>
            </w:r>
          </w:p>
        </w:tc>
      </w:tr>
      <w:tr w:rsidR="00A71953" w:rsidRPr="00A71953" w:rsidTr="00A71953">
        <w:tc>
          <w:tcPr>
            <w:tcW w:w="5400" w:type="dxa"/>
          </w:tcPr>
          <w:p w:rsidR="00A71953" w:rsidRPr="00A71953" w:rsidRDefault="00A71953" w:rsidP="00220BBB">
            <w:pPr>
              <w:spacing w:line="264" w:lineRule="auto"/>
              <w:jc w:val="both"/>
              <w:rPr>
                <w:b/>
                <w:sz w:val="12"/>
                <w:szCs w:val="16"/>
              </w:rPr>
            </w:pPr>
            <w:r w:rsidRPr="00A71953">
              <w:rPr>
                <w:b/>
                <w:sz w:val="12"/>
                <w:szCs w:val="16"/>
              </w:rPr>
              <w:t>Администрация Александровского сельского поселения Павловского муниципального района Воронежской области</w:t>
            </w:r>
          </w:p>
        </w:tc>
        <w:tc>
          <w:tcPr>
            <w:tcW w:w="1083" w:type="dxa"/>
            <w:vAlign w:val="bottom"/>
          </w:tcPr>
          <w:p w:rsidR="00A71953" w:rsidRPr="00A71953" w:rsidRDefault="00A71953" w:rsidP="00220BBB">
            <w:pPr>
              <w:spacing w:line="264" w:lineRule="auto"/>
              <w:jc w:val="center"/>
              <w:rPr>
                <w:b/>
                <w:sz w:val="12"/>
                <w:szCs w:val="16"/>
              </w:rPr>
            </w:pPr>
            <w:r w:rsidRPr="00A71953">
              <w:rPr>
                <w:b/>
                <w:sz w:val="12"/>
                <w:szCs w:val="16"/>
              </w:rPr>
              <w:t>914</w:t>
            </w:r>
          </w:p>
        </w:tc>
        <w:tc>
          <w:tcPr>
            <w:tcW w:w="2157" w:type="dxa"/>
            <w:vAlign w:val="bottom"/>
          </w:tcPr>
          <w:p w:rsidR="00A71953" w:rsidRPr="00A71953" w:rsidRDefault="00A71953" w:rsidP="00220BBB">
            <w:pPr>
              <w:spacing w:line="264" w:lineRule="auto"/>
              <w:jc w:val="center"/>
              <w:rPr>
                <w:b/>
                <w:sz w:val="12"/>
                <w:szCs w:val="16"/>
              </w:rPr>
            </w:pPr>
          </w:p>
        </w:tc>
        <w:tc>
          <w:tcPr>
            <w:tcW w:w="1103" w:type="dxa"/>
            <w:vAlign w:val="bottom"/>
          </w:tcPr>
          <w:p w:rsidR="00A71953" w:rsidRPr="00A71953" w:rsidRDefault="00A71953" w:rsidP="00220BBB">
            <w:pPr>
              <w:spacing w:line="264" w:lineRule="auto"/>
              <w:jc w:val="center"/>
              <w:rPr>
                <w:b/>
                <w:sz w:val="12"/>
                <w:szCs w:val="16"/>
              </w:rPr>
            </w:pPr>
            <w:r w:rsidRPr="00A71953">
              <w:rPr>
                <w:b/>
                <w:sz w:val="12"/>
                <w:szCs w:val="16"/>
              </w:rPr>
              <w:t>5030,1</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10804000010000110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9,4</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11623051100000140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59,8</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Прочие поступления от денежных взысканий (штрафов) и иных сумм в возмещение ущерба, зачисляемые в бюджеты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11690050100000140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6,0</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Прочие неналоговые доходы бюджетов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11705050100000180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0,3</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Дотации бюджетам сельских поселений на выравнивание бюджетной обеспеченности</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20215001100000150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259,4</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Дотации бюджетам сельских поселений на поддержку мер по обеспечению сбалансированности бюджетов</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20215002100000150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3139,4</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Прочие субсидии бюджетам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20229999100000150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688,0</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Субвенции бюджетам поселений на осуществление первичного воинского учета на территориях, где отсутствуют военные комиссариаты</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p>
          <w:p w:rsidR="00A71953" w:rsidRPr="00A71953" w:rsidRDefault="00A71953" w:rsidP="00220BBB">
            <w:pPr>
              <w:spacing w:line="264" w:lineRule="auto"/>
              <w:jc w:val="center"/>
              <w:rPr>
                <w:sz w:val="12"/>
                <w:szCs w:val="16"/>
              </w:rPr>
            </w:pPr>
            <w:r w:rsidRPr="00A71953">
              <w:rPr>
                <w:sz w:val="12"/>
                <w:szCs w:val="16"/>
              </w:rPr>
              <w:t>20235118100000150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78,8</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20240014100000150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388,9</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Прочие межбюджетные трансферты, передаваемые бюджетам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20249999100000150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220,0</w:t>
            </w:r>
          </w:p>
        </w:tc>
      </w:tr>
      <w:tr w:rsidR="00A71953" w:rsidRPr="00A71953" w:rsidTr="00A71953">
        <w:tc>
          <w:tcPr>
            <w:tcW w:w="5400" w:type="dxa"/>
          </w:tcPr>
          <w:p w:rsidR="00A71953" w:rsidRPr="00A71953" w:rsidRDefault="00A71953" w:rsidP="00220BBB">
            <w:pPr>
              <w:spacing w:line="264" w:lineRule="auto"/>
              <w:jc w:val="both"/>
              <w:rPr>
                <w:sz w:val="12"/>
                <w:szCs w:val="16"/>
              </w:rPr>
            </w:pPr>
            <w:r w:rsidRPr="00A71953">
              <w:rPr>
                <w:sz w:val="12"/>
                <w:szCs w:val="16"/>
              </w:rPr>
              <w:t xml:space="preserve">  Поступления от денежных пожертвований, предоставляемых физическими лицами получателям средств бюджетов сельских поселений</w:t>
            </w:r>
          </w:p>
        </w:tc>
        <w:tc>
          <w:tcPr>
            <w:tcW w:w="1083" w:type="dxa"/>
            <w:vAlign w:val="bottom"/>
          </w:tcPr>
          <w:p w:rsidR="00A71953" w:rsidRPr="00A71953" w:rsidRDefault="00A71953" w:rsidP="00220BBB">
            <w:pPr>
              <w:spacing w:line="264" w:lineRule="auto"/>
              <w:jc w:val="center"/>
              <w:rPr>
                <w:sz w:val="12"/>
                <w:szCs w:val="16"/>
              </w:rPr>
            </w:pPr>
            <w:r w:rsidRPr="00A71953">
              <w:rPr>
                <w:sz w:val="12"/>
                <w:szCs w:val="16"/>
              </w:rPr>
              <w:t>914</w:t>
            </w:r>
          </w:p>
        </w:tc>
        <w:tc>
          <w:tcPr>
            <w:tcW w:w="2157" w:type="dxa"/>
            <w:vAlign w:val="bottom"/>
          </w:tcPr>
          <w:p w:rsidR="00A71953" w:rsidRPr="00A71953" w:rsidRDefault="00A71953" w:rsidP="00220BBB">
            <w:pPr>
              <w:spacing w:line="264" w:lineRule="auto"/>
              <w:jc w:val="center"/>
              <w:rPr>
                <w:sz w:val="12"/>
                <w:szCs w:val="16"/>
              </w:rPr>
            </w:pPr>
            <w:r w:rsidRPr="00A71953">
              <w:rPr>
                <w:sz w:val="12"/>
                <w:szCs w:val="16"/>
              </w:rPr>
              <w:t>20705020100000150</w:t>
            </w:r>
          </w:p>
        </w:tc>
        <w:tc>
          <w:tcPr>
            <w:tcW w:w="1103" w:type="dxa"/>
            <w:vAlign w:val="bottom"/>
          </w:tcPr>
          <w:p w:rsidR="00A71953" w:rsidRPr="00A71953" w:rsidRDefault="00A71953" w:rsidP="00220BBB">
            <w:pPr>
              <w:spacing w:line="264" w:lineRule="auto"/>
              <w:jc w:val="center"/>
              <w:rPr>
                <w:sz w:val="12"/>
                <w:szCs w:val="16"/>
              </w:rPr>
            </w:pPr>
            <w:r w:rsidRPr="00A71953">
              <w:rPr>
                <w:sz w:val="12"/>
                <w:szCs w:val="16"/>
              </w:rPr>
              <w:t>180,1</w:t>
            </w:r>
          </w:p>
        </w:tc>
      </w:tr>
    </w:tbl>
    <w:p w:rsidR="00A71953" w:rsidRPr="00BB3556" w:rsidRDefault="00A71953" w:rsidP="00220BBB">
      <w:pPr>
        <w:spacing w:line="264" w:lineRule="auto"/>
        <w:rPr>
          <w:sz w:val="16"/>
          <w:szCs w:val="16"/>
        </w:rPr>
      </w:pPr>
    </w:p>
    <w:p w:rsidR="00A71953" w:rsidRPr="00BB3556" w:rsidRDefault="00A71953" w:rsidP="00220BBB">
      <w:pPr>
        <w:spacing w:line="264" w:lineRule="auto"/>
        <w:rPr>
          <w:sz w:val="16"/>
          <w:szCs w:val="16"/>
        </w:rPr>
      </w:pPr>
      <w:r w:rsidRPr="00BB3556">
        <w:rPr>
          <w:sz w:val="16"/>
          <w:szCs w:val="16"/>
        </w:rPr>
        <w:t xml:space="preserve">   Глава Александровского сельского поселения</w:t>
      </w:r>
    </w:p>
    <w:p w:rsidR="00A71953" w:rsidRPr="00BB3556" w:rsidRDefault="00A71953" w:rsidP="00220BBB">
      <w:pPr>
        <w:spacing w:line="264" w:lineRule="auto"/>
        <w:rPr>
          <w:sz w:val="16"/>
          <w:szCs w:val="16"/>
        </w:rPr>
      </w:pPr>
      <w:r w:rsidRPr="00BB3556">
        <w:rPr>
          <w:sz w:val="16"/>
          <w:szCs w:val="16"/>
        </w:rPr>
        <w:t xml:space="preserve">   Павловского муниципального района</w:t>
      </w:r>
    </w:p>
    <w:p w:rsidR="00A71953" w:rsidRDefault="00A71953" w:rsidP="00220BBB">
      <w:pPr>
        <w:spacing w:line="264" w:lineRule="auto"/>
        <w:rPr>
          <w:sz w:val="16"/>
          <w:szCs w:val="16"/>
          <w:lang w:val="en-US"/>
        </w:rPr>
      </w:pPr>
      <w:r w:rsidRPr="00BB3556">
        <w:rPr>
          <w:sz w:val="16"/>
          <w:szCs w:val="16"/>
        </w:rPr>
        <w:t xml:space="preserve">   Воронежской области</w:t>
      </w:r>
      <w:r w:rsidRPr="00BB3556">
        <w:rPr>
          <w:sz w:val="16"/>
          <w:szCs w:val="16"/>
        </w:rPr>
        <w:tab/>
      </w:r>
      <w:r w:rsidRPr="00BB3556">
        <w:rPr>
          <w:sz w:val="16"/>
          <w:szCs w:val="16"/>
        </w:rPr>
        <w:tab/>
      </w:r>
      <w:r w:rsidRPr="00BB3556">
        <w:rPr>
          <w:sz w:val="16"/>
          <w:szCs w:val="16"/>
        </w:rPr>
        <w:tab/>
      </w:r>
      <w:r w:rsidRPr="00BB3556">
        <w:rPr>
          <w:sz w:val="16"/>
          <w:szCs w:val="16"/>
        </w:rPr>
        <w:tab/>
      </w:r>
    </w:p>
    <w:p w:rsidR="00A71953" w:rsidRPr="00BB3556" w:rsidRDefault="00A71953" w:rsidP="00220BBB">
      <w:pPr>
        <w:spacing w:line="264" w:lineRule="auto"/>
        <w:jc w:val="right"/>
        <w:rPr>
          <w:sz w:val="16"/>
          <w:szCs w:val="16"/>
        </w:rPr>
      </w:pPr>
      <w:r w:rsidRPr="00BB3556">
        <w:rPr>
          <w:sz w:val="16"/>
          <w:szCs w:val="16"/>
        </w:rPr>
        <w:t xml:space="preserve">            </w:t>
      </w:r>
      <w:r w:rsidRPr="00BB3556">
        <w:rPr>
          <w:sz w:val="16"/>
          <w:szCs w:val="16"/>
        </w:rPr>
        <w:tab/>
      </w:r>
      <w:r w:rsidRPr="00BB3556">
        <w:rPr>
          <w:sz w:val="16"/>
          <w:szCs w:val="16"/>
        </w:rPr>
        <w:tab/>
        <w:t>С.И.Шешенко</w:t>
      </w:r>
    </w:p>
    <w:p w:rsidR="00457098" w:rsidRDefault="00457098" w:rsidP="00220BBB">
      <w:pPr>
        <w:spacing w:line="264" w:lineRule="auto"/>
        <w:rPr>
          <w:sz w:val="16"/>
          <w:szCs w:val="16"/>
          <w:lang w:val="en-US"/>
        </w:rPr>
      </w:pPr>
    </w:p>
    <w:tbl>
      <w:tblPr>
        <w:tblW w:w="5000" w:type="pct"/>
        <w:tblLook w:val="04A0"/>
      </w:tblPr>
      <w:tblGrid>
        <w:gridCol w:w="1830"/>
        <w:gridCol w:w="458"/>
        <w:gridCol w:w="317"/>
        <w:gridCol w:w="346"/>
        <w:gridCol w:w="805"/>
        <w:gridCol w:w="368"/>
        <w:gridCol w:w="702"/>
      </w:tblGrid>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hideMark/>
          </w:tcPr>
          <w:p w:rsidR="00A71953" w:rsidRDefault="00A71953" w:rsidP="00220BBB">
            <w:pPr>
              <w:spacing w:line="264" w:lineRule="auto"/>
              <w:rPr>
                <w:sz w:val="12"/>
                <w:szCs w:val="12"/>
              </w:rPr>
            </w:pPr>
          </w:p>
        </w:tc>
        <w:tc>
          <w:tcPr>
            <w:tcW w:w="0" w:type="auto"/>
            <w:gridSpan w:val="5"/>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r>
              <w:rPr>
                <w:sz w:val="12"/>
                <w:szCs w:val="12"/>
              </w:rPr>
              <w:t>Приложение  2</w:t>
            </w: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hideMark/>
          </w:tcPr>
          <w:p w:rsidR="00A71953" w:rsidRDefault="00A71953" w:rsidP="00220BBB">
            <w:pPr>
              <w:spacing w:line="264" w:lineRule="auto"/>
              <w:rPr>
                <w:sz w:val="12"/>
                <w:szCs w:val="12"/>
              </w:rPr>
            </w:pPr>
          </w:p>
        </w:tc>
        <w:tc>
          <w:tcPr>
            <w:tcW w:w="0" w:type="auto"/>
            <w:gridSpan w:val="5"/>
            <w:tcBorders>
              <w:top w:val="nil"/>
              <w:left w:val="nil"/>
              <w:bottom w:val="nil"/>
              <w:right w:val="nil"/>
            </w:tcBorders>
            <w:shd w:val="clear" w:color="auto" w:fill="auto"/>
            <w:hideMark/>
          </w:tcPr>
          <w:p w:rsidR="00A71953" w:rsidRDefault="00A71953" w:rsidP="00220BBB">
            <w:pPr>
              <w:spacing w:line="264" w:lineRule="auto"/>
              <w:rPr>
                <w:sz w:val="12"/>
                <w:szCs w:val="12"/>
              </w:rPr>
            </w:pPr>
            <w:r>
              <w:rPr>
                <w:sz w:val="12"/>
                <w:szCs w:val="12"/>
              </w:rPr>
              <w:t xml:space="preserve">к  решению Совета народных депутатов Александровского сельского поселения Павловского муниципального  района </w:t>
            </w:r>
            <w:r>
              <w:rPr>
                <w:sz w:val="12"/>
                <w:szCs w:val="12"/>
              </w:rPr>
              <w:br/>
              <w:t xml:space="preserve">от  2020 № </w:t>
            </w:r>
          </w:p>
        </w:tc>
      </w:tr>
      <w:tr w:rsidR="00A71953" w:rsidTr="00A71953">
        <w:tc>
          <w:tcPr>
            <w:tcW w:w="0" w:type="auto"/>
            <w:gridSpan w:val="7"/>
            <w:tcBorders>
              <w:top w:val="nil"/>
              <w:left w:val="nil"/>
              <w:bottom w:val="nil"/>
              <w:right w:val="nil"/>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xml:space="preserve">Ведомственная структура расходов бюджета </w:t>
            </w:r>
            <w:r>
              <w:rPr>
                <w:b/>
                <w:bCs/>
                <w:sz w:val="12"/>
                <w:szCs w:val="12"/>
              </w:rPr>
              <w:br/>
              <w:t>Александровского сельского поселения</w:t>
            </w:r>
            <w:r>
              <w:rPr>
                <w:b/>
                <w:bCs/>
                <w:sz w:val="12"/>
                <w:szCs w:val="12"/>
              </w:rPr>
              <w:br/>
              <w:t>за 2019 год</w:t>
            </w: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r>
      <w:tr w:rsidR="00A71953" w:rsidTr="00A71953">
        <w:trPr>
          <w:trHeight w:val="15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jc w:val="center"/>
              <w:rPr>
                <w:sz w:val="12"/>
                <w:szCs w:val="12"/>
              </w:rPr>
            </w:pPr>
            <w:r>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jc w:val="center"/>
              <w:rPr>
                <w:sz w:val="12"/>
                <w:szCs w:val="12"/>
              </w:rPr>
            </w:pPr>
            <w:r>
              <w:rPr>
                <w:sz w:val="12"/>
                <w:szCs w:val="12"/>
              </w:rPr>
              <w:t>Сумма, тыс.рублей</w:t>
            </w:r>
          </w:p>
        </w:tc>
      </w:tr>
      <w:tr w:rsidR="00A71953" w:rsidTr="00A71953">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sz w:val="12"/>
                <w:szCs w:val="12"/>
              </w:rPr>
            </w:pPr>
            <w:r>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A71953" w:rsidRDefault="00A71953" w:rsidP="00220BBB">
            <w:pPr>
              <w:spacing w:line="264" w:lineRule="auto"/>
              <w:jc w:val="center"/>
              <w:rPr>
                <w:b/>
                <w:bCs/>
                <w:sz w:val="12"/>
                <w:szCs w:val="12"/>
              </w:rPr>
            </w:pPr>
            <w:r>
              <w:rPr>
                <w:b/>
                <w:bCs/>
                <w:sz w:val="12"/>
                <w:szCs w:val="12"/>
              </w:rPr>
              <w:t>6860,9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sz w:val="12"/>
                <w:szCs w:val="12"/>
              </w:rPr>
            </w:pPr>
            <w:r>
              <w:rPr>
                <w:b/>
                <w:bCs/>
                <w:sz w:val="12"/>
                <w:szCs w:val="12"/>
              </w:rPr>
              <w:t>Администрация Александровского сельского поселения Павловского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5309,4</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sz w:val="12"/>
                <w:szCs w:val="12"/>
              </w:rPr>
            </w:pPr>
            <w:r>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2767,3</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i/>
                <w:iCs/>
                <w:sz w:val="12"/>
                <w:szCs w:val="12"/>
              </w:rPr>
            </w:pPr>
            <w:r>
              <w:rPr>
                <w:b/>
                <w:bCs/>
                <w:i/>
                <w:iCs/>
                <w:sz w:val="12"/>
                <w:szCs w:val="12"/>
              </w:rPr>
              <w:t xml:space="preserve">Функционирование высшего должностного лица субъекта </w:t>
            </w:r>
            <w:r>
              <w:rPr>
                <w:b/>
                <w:bCs/>
                <w:i/>
                <w:iCs/>
                <w:sz w:val="12"/>
                <w:szCs w:val="12"/>
              </w:rPr>
              <w:lastRenderedPageBreak/>
              <w:t xml:space="preserve">Российской Федерации и муниципального образования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b/>
                <w:bCs/>
                <w:i/>
                <w:iCs/>
                <w:sz w:val="12"/>
                <w:szCs w:val="12"/>
              </w:rPr>
            </w:pPr>
            <w:r>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Основное мероприятие "Финансовое обеспечение деятельности органов местного самоуправления Александрвского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1021,9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806,9</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center"/>
            <w:hideMark/>
          </w:tcPr>
          <w:p w:rsidR="00A71953" w:rsidRDefault="00A71953" w:rsidP="00220BBB">
            <w:pPr>
              <w:spacing w:line="264" w:lineRule="auto"/>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139,1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center"/>
            <w:hideMark/>
          </w:tcPr>
          <w:p w:rsidR="00A71953" w:rsidRDefault="00A71953" w:rsidP="00220BBB">
            <w:pPr>
              <w:spacing w:line="264" w:lineRule="auto"/>
              <w:rPr>
                <w:b/>
                <w:bCs/>
                <w:i/>
                <w:iCs/>
                <w:sz w:val="12"/>
                <w:szCs w:val="12"/>
              </w:rPr>
            </w:pPr>
            <w:r>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97,50</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97,50</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97,50</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97,50</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78,50</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17,20</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Выполнение других расходных обязательств (Иные </w:t>
            </w:r>
            <w:r>
              <w:rPr>
                <w:sz w:val="12"/>
                <w:szCs w:val="12"/>
              </w:rPr>
              <w:lastRenderedPageBreak/>
              <w:t>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1,8</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sz w:val="12"/>
                <w:szCs w:val="12"/>
              </w:rPr>
            </w:pPr>
            <w:r>
              <w:rPr>
                <w:b/>
                <w:bCs/>
                <w:sz w:val="12"/>
                <w:szCs w:val="12"/>
              </w:rPr>
              <w:lastRenderedPageBreak/>
              <w:t>Национальная оборона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i/>
                <w:iCs/>
                <w:sz w:val="12"/>
                <w:szCs w:val="12"/>
              </w:rPr>
            </w:pPr>
            <w:r>
              <w:rPr>
                <w:b/>
                <w:bCs/>
                <w:i/>
                <w:iCs/>
                <w:sz w:val="12"/>
                <w:szCs w:val="12"/>
              </w:rPr>
              <w:t>Мобилизацияи вневойсковая подготовка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70,90</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7,90</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i/>
                <w:iCs/>
                <w:sz w:val="12"/>
                <w:szCs w:val="12"/>
              </w:rPr>
            </w:pPr>
            <w:r>
              <w:rPr>
                <w:b/>
                <w:bCs/>
                <w:i/>
                <w:iCs/>
                <w:sz w:val="12"/>
                <w:szCs w:val="12"/>
              </w:rPr>
              <w:t xml:space="preserve">Другие вопросы в области национальной безопасности и правоохранительной деятельности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01 4 01 00000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sz w:val="12"/>
                <w:szCs w:val="12"/>
              </w:rPr>
            </w:pPr>
            <w:r>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b/>
                <w:bCs/>
                <w:sz w:val="12"/>
                <w:szCs w:val="12"/>
              </w:rPr>
            </w:pPr>
            <w:r>
              <w:rPr>
                <w:b/>
                <w:bCs/>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i/>
                <w:iCs/>
                <w:sz w:val="12"/>
                <w:szCs w:val="12"/>
              </w:rPr>
            </w:pPr>
            <w:r>
              <w:rPr>
                <w:b/>
                <w:bCs/>
                <w:i/>
                <w:iCs/>
                <w:sz w:val="12"/>
                <w:szCs w:val="12"/>
              </w:rPr>
              <w:t>Дорожное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b/>
                <w:bCs/>
                <w:i/>
                <w:iCs/>
                <w:sz w:val="12"/>
                <w:szCs w:val="12"/>
              </w:rPr>
            </w:pPr>
            <w:r>
              <w:rPr>
                <w:b/>
                <w:bCs/>
                <w:i/>
                <w:iCs/>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01 1 06 00000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01 1 06 71290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sz w:val="12"/>
                <w:szCs w:val="12"/>
              </w:rPr>
            </w:pPr>
            <w:r>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1658,15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1658,15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lastRenderedPageBreak/>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1658,15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1655,25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175,30</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175,30</w:t>
            </w:r>
          </w:p>
        </w:tc>
      </w:tr>
      <w:tr w:rsidR="00A71953" w:rsidTr="00A71953">
        <w:tc>
          <w:tcPr>
            <w:tcW w:w="0" w:type="auto"/>
            <w:tcBorders>
              <w:top w:val="nil"/>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01 1 02 00000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01 1 03 00000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361,8</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345,9</w:t>
            </w:r>
          </w:p>
        </w:tc>
      </w:tr>
      <w:tr w:rsidR="00A71953" w:rsidTr="00A71953">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15,9</w:t>
            </w:r>
          </w:p>
        </w:tc>
      </w:tr>
      <w:tr w:rsidR="00A71953" w:rsidTr="00A71953">
        <w:tc>
          <w:tcPr>
            <w:tcW w:w="0" w:type="auto"/>
            <w:tcBorders>
              <w:top w:val="nil"/>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"Организация сбора и вывоза мусора и твердых бытовых отходов, благоустройство территории"</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153,9</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153,9</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949,05</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25,00</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 реализации проектов поддержки местных инициатив на территории Александровского сельского поселения Павловского муниципального района Воронежской области в рамках развития инициативного бюджетирования  (Ремонт и благоустройство военно-мемориального объекта – мемориала погибшим воинам в годы Великой Отечественной войны 1941-1945 годов по адресу: Воронежская область, Павловский район, с.Александровка, восточная часть кадастрового квартала 36:20:0400009)</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08 S8910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924,05</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"Благоустройство сквера"</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01 1 09 00000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3,50</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3,50</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01 1 10 00000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11,70</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w:t>
            </w:r>
            <w:r>
              <w:rPr>
                <w:sz w:val="12"/>
                <w:szCs w:val="12"/>
              </w:rPr>
              <w:lastRenderedPageBreak/>
              <w:t xml:space="preserve">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01 1 10 78610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11,70</w:t>
            </w:r>
          </w:p>
        </w:tc>
      </w:tr>
      <w:tr w:rsidR="00A71953" w:rsidTr="00A71953">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lastRenderedPageBreak/>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2,9</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"Повышение энергоэффективности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2,9</w:t>
            </w:r>
          </w:p>
        </w:tc>
      </w:tr>
      <w:tr w:rsidR="00A71953" w:rsidTr="00A71953">
        <w:tc>
          <w:tcPr>
            <w:tcW w:w="0" w:type="auto"/>
            <w:tcBorders>
              <w:top w:val="nil"/>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2,9</w:t>
            </w:r>
          </w:p>
        </w:tc>
      </w:tr>
      <w:tr w:rsidR="00A71953" w:rsidTr="00A71953">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408,1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0,04</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0,04</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Алекесандровского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0,04</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0,04</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01 3 02 00000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0,04</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01 3 02 27880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0,04</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sz w:val="12"/>
                <w:szCs w:val="12"/>
              </w:rPr>
            </w:pPr>
            <w:r>
              <w:rPr>
                <w:b/>
                <w:bCs/>
                <w:sz w:val="12"/>
                <w:szCs w:val="12"/>
              </w:rPr>
              <w:t>муниципальное казенное учреждение культуры "Александровское КДО"</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sz w:val="12"/>
                <w:szCs w:val="12"/>
              </w:rPr>
            </w:pPr>
            <w:r>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sz w:val="12"/>
                <w:szCs w:val="12"/>
              </w:rPr>
            </w:pPr>
            <w:r>
              <w:rPr>
                <w:b/>
                <w:bCs/>
                <w:sz w:val="12"/>
                <w:szCs w:val="12"/>
              </w:rPr>
              <w:t>Культура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Подпрграмма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01 2 00 00000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"Культурно-досуговая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01 2 01 00000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на обеспечение деятельности (оказание услуг) </w:t>
            </w:r>
            <w:r>
              <w:rPr>
                <w:sz w:val="12"/>
                <w:szCs w:val="12"/>
              </w:rPr>
              <w:lastRenderedPageBreak/>
              <w:t>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1006,5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543,2</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1,8</w:t>
            </w: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r>
              <w:rPr>
                <w:sz w:val="12"/>
                <w:szCs w:val="12"/>
              </w:rPr>
              <w:t>Глава Александровского сельского поселения</w:t>
            </w: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r>
              <w:rPr>
                <w:sz w:val="12"/>
                <w:szCs w:val="12"/>
              </w:rPr>
              <w:t>Воронежской области</w:t>
            </w: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gridSpan w:val="4"/>
            <w:tcBorders>
              <w:top w:val="nil"/>
              <w:left w:val="nil"/>
              <w:bottom w:val="nil"/>
              <w:right w:val="nil"/>
            </w:tcBorders>
            <w:shd w:val="clear" w:color="auto" w:fill="auto"/>
            <w:noWrap/>
            <w:vAlign w:val="bottom"/>
            <w:hideMark/>
          </w:tcPr>
          <w:p w:rsidR="00A71953" w:rsidRDefault="00A71953" w:rsidP="00220BBB">
            <w:pPr>
              <w:spacing w:line="264" w:lineRule="auto"/>
              <w:jc w:val="right"/>
              <w:rPr>
                <w:sz w:val="12"/>
                <w:szCs w:val="12"/>
              </w:rPr>
            </w:pPr>
            <w:r>
              <w:rPr>
                <w:sz w:val="12"/>
                <w:szCs w:val="12"/>
              </w:rPr>
              <w:t>С.И.Шешенко</w:t>
            </w: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gridSpan w:val="4"/>
            <w:tcBorders>
              <w:top w:val="nil"/>
              <w:left w:val="nil"/>
              <w:bottom w:val="nil"/>
              <w:right w:val="nil"/>
            </w:tcBorders>
            <w:shd w:val="clear" w:color="auto" w:fill="auto"/>
            <w:noWrap/>
            <w:vAlign w:val="bottom"/>
            <w:hideMark/>
          </w:tcPr>
          <w:p w:rsidR="00A71953" w:rsidRDefault="00A71953" w:rsidP="00220BBB">
            <w:pPr>
              <w:spacing w:line="264" w:lineRule="auto"/>
              <w:jc w:val="right"/>
              <w:rPr>
                <w:sz w:val="12"/>
                <w:szCs w:val="12"/>
              </w:rPr>
            </w:pPr>
          </w:p>
        </w:tc>
      </w:tr>
    </w:tbl>
    <w:p w:rsidR="00A71953" w:rsidRDefault="00A71953" w:rsidP="00220BBB">
      <w:pPr>
        <w:spacing w:line="264" w:lineRule="auto"/>
        <w:rPr>
          <w:sz w:val="16"/>
          <w:szCs w:val="16"/>
          <w:lang w:val="en-US"/>
        </w:rPr>
      </w:pPr>
    </w:p>
    <w:tbl>
      <w:tblPr>
        <w:tblW w:w="5000" w:type="pct"/>
        <w:tblLook w:val="04A0"/>
      </w:tblPr>
      <w:tblGrid>
        <w:gridCol w:w="2160"/>
        <w:gridCol w:w="337"/>
        <w:gridCol w:w="371"/>
        <w:gridCol w:w="915"/>
        <w:gridCol w:w="397"/>
        <w:gridCol w:w="646"/>
      </w:tblGrid>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gridSpan w:val="5"/>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r>
              <w:rPr>
                <w:sz w:val="12"/>
                <w:szCs w:val="12"/>
              </w:rPr>
              <w:t>Приложение  3</w:t>
            </w: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gridSpan w:val="5"/>
            <w:tcBorders>
              <w:top w:val="nil"/>
              <w:left w:val="nil"/>
              <w:bottom w:val="nil"/>
              <w:right w:val="nil"/>
            </w:tcBorders>
            <w:shd w:val="clear" w:color="auto" w:fill="auto"/>
            <w:hideMark/>
          </w:tcPr>
          <w:p w:rsidR="00A71953" w:rsidRDefault="00A71953" w:rsidP="00220BBB">
            <w:pPr>
              <w:spacing w:line="264" w:lineRule="auto"/>
              <w:rPr>
                <w:sz w:val="12"/>
                <w:szCs w:val="12"/>
              </w:rPr>
            </w:pPr>
            <w:r>
              <w:rPr>
                <w:sz w:val="12"/>
                <w:szCs w:val="12"/>
              </w:rPr>
              <w:t>к  решению Совета народных депутатов Александровского сельского поселения Павловского муниципального  района   Воронежской области</w:t>
            </w:r>
            <w:r>
              <w:rPr>
                <w:sz w:val="12"/>
                <w:szCs w:val="12"/>
              </w:rPr>
              <w:br/>
              <w:t xml:space="preserve">от  2020 № </w:t>
            </w:r>
          </w:p>
        </w:tc>
      </w:tr>
      <w:tr w:rsidR="00A71953" w:rsidTr="00A71953">
        <w:tc>
          <w:tcPr>
            <w:tcW w:w="0" w:type="auto"/>
            <w:gridSpan w:val="6"/>
            <w:tcBorders>
              <w:top w:val="nil"/>
              <w:left w:val="nil"/>
              <w:bottom w:val="nil"/>
              <w:right w:val="nil"/>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 xml:space="preserve">Распределение  бюджетных ассигнований </w:t>
            </w:r>
            <w:r>
              <w:rPr>
                <w:b/>
                <w:bCs/>
                <w:sz w:val="12"/>
                <w:szCs w:val="12"/>
              </w:rPr>
              <w:br/>
              <w:t xml:space="preserve">по разделам и подразделам,  целевым статьям и видам расходов </w:t>
            </w:r>
            <w:r>
              <w:rPr>
                <w:b/>
                <w:bCs/>
                <w:sz w:val="12"/>
                <w:szCs w:val="12"/>
              </w:rPr>
              <w:br/>
              <w:t>функциональной классификации  расходов бюджетов Российской Федерации</w:t>
            </w:r>
            <w:r>
              <w:rPr>
                <w:b/>
                <w:bCs/>
                <w:sz w:val="12"/>
                <w:szCs w:val="12"/>
              </w:rPr>
              <w:br/>
              <w:t xml:space="preserve"> на 2019 год</w:t>
            </w:r>
          </w:p>
        </w:tc>
      </w:tr>
      <w:tr w:rsidR="00A71953" w:rsidTr="00A71953">
        <w:tc>
          <w:tcPr>
            <w:tcW w:w="0" w:type="auto"/>
            <w:tcBorders>
              <w:top w:val="nil"/>
              <w:left w:val="nil"/>
              <w:bottom w:val="nil"/>
              <w:right w:val="nil"/>
            </w:tcBorders>
            <w:shd w:val="clear" w:color="auto" w:fill="auto"/>
            <w:vAlign w:val="center"/>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A71953" w:rsidRDefault="00A71953" w:rsidP="00220BBB">
            <w:pPr>
              <w:spacing w:line="264" w:lineRule="auto"/>
              <w:jc w:val="center"/>
              <w:rPr>
                <w:sz w:val="12"/>
                <w:szCs w:val="12"/>
              </w:rPr>
            </w:pPr>
            <w:r>
              <w:rPr>
                <w:sz w:val="12"/>
                <w:szCs w:val="12"/>
              </w:rPr>
              <w:t>тыс.руб.</w:t>
            </w:r>
          </w:p>
        </w:tc>
      </w:tr>
      <w:tr w:rsidR="00A71953" w:rsidTr="00A71953">
        <w:trPr>
          <w:trHeight w:val="15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jc w:val="center"/>
              <w:rPr>
                <w:sz w:val="12"/>
                <w:szCs w:val="12"/>
              </w:rPr>
            </w:pPr>
            <w:r>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jc w:val="center"/>
              <w:rPr>
                <w:sz w:val="12"/>
                <w:szCs w:val="12"/>
              </w:rPr>
            </w:pPr>
            <w:r>
              <w:rPr>
                <w:sz w:val="12"/>
                <w:szCs w:val="12"/>
              </w:rPr>
              <w:t>ВР</w:t>
            </w:r>
          </w:p>
        </w:tc>
        <w:tc>
          <w:tcPr>
            <w:tcW w:w="0" w:type="auto"/>
            <w:vMerge w:val="restart"/>
            <w:tcBorders>
              <w:top w:val="single" w:sz="4" w:space="0" w:color="auto"/>
              <w:left w:val="single" w:sz="4" w:space="0" w:color="000000"/>
              <w:bottom w:val="nil"/>
              <w:right w:val="single" w:sz="4" w:space="0" w:color="auto"/>
            </w:tcBorders>
            <w:shd w:val="clear" w:color="auto" w:fill="auto"/>
            <w:vAlign w:val="center"/>
            <w:hideMark/>
          </w:tcPr>
          <w:p w:rsidR="00A71953" w:rsidRDefault="00A71953" w:rsidP="00220BBB">
            <w:pPr>
              <w:spacing w:line="264" w:lineRule="auto"/>
              <w:jc w:val="center"/>
              <w:rPr>
                <w:b/>
                <w:bCs/>
                <w:sz w:val="12"/>
                <w:szCs w:val="12"/>
              </w:rPr>
            </w:pPr>
            <w:r>
              <w:rPr>
                <w:b/>
                <w:bCs/>
                <w:sz w:val="12"/>
                <w:szCs w:val="12"/>
              </w:rPr>
              <w:t>сумма</w:t>
            </w:r>
          </w:p>
        </w:tc>
      </w:tr>
      <w:tr w:rsidR="00A71953" w:rsidTr="00A71953">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1953" w:rsidRDefault="00A71953" w:rsidP="00220BBB">
            <w:pPr>
              <w:spacing w:line="264" w:lineRule="auto"/>
              <w:rPr>
                <w:sz w:val="12"/>
                <w:szCs w:val="12"/>
              </w:rPr>
            </w:pPr>
          </w:p>
        </w:tc>
        <w:tc>
          <w:tcPr>
            <w:tcW w:w="0" w:type="auto"/>
            <w:vMerge/>
            <w:tcBorders>
              <w:top w:val="single" w:sz="4" w:space="0" w:color="auto"/>
              <w:left w:val="single" w:sz="4" w:space="0" w:color="000000"/>
              <w:bottom w:val="nil"/>
              <w:right w:val="single" w:sz="4" w:space="0" w:color="auto"/>
            </w:tcBorders>
            <w:vAlign w:val="center"/>
            <w:hideMark/>
          </w:tcPr>
          <w:p w:rsidR="00A71953" w:rsidRDefault="00A71953" w:rsidP="00220BBB">
            <w:pPr>
              <w:spacing w:line="264" w:lineRule="auto"/>
              <w:rPr>
                <w:b/>
                <w:bCs/>
                <w:sz w:val="12"/>
                <w:szCs w:val="12"/>
              </w:rPr>
            </w:pP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sz w:val="12"/>
                <w:szCs w:val="12"/>
              </w:rPr>
            </w:pPr>
            <w:r>
              <w:rPr>
                <w:b/>
                <w:bCs/>
                <w:sz w:val="12"/>
                <w:szCs w:val="12"/>
              </w:rPr>
              <w:t>Общегосударственные вопросы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2767,3</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i/>
                <w:iCs/>
                <w:sz w:val="12"/>
                <w:szCs w:val="12"/>
              </w:rPr>
            </w:pPr>
            <w:r>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nil"/>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701,9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b/>
                <w:bCs/>
                <w:i/>
                <w:iCs/>
                <w:sz w:val="12"/>
                <w:szCs w:val="12"/>
              </w:rPr>
            </w:pPr>
            <w:r>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1967,9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 xml:space="preserve">Расходы на обеспечение функций органов местного самоуправления (Расходы на выплату персоналу в целях обеспечения выполнения функций </w:t>
            </w:r>
            <w:r>
              <w:rPr>
                <w:sz w:val="12"/>
                <w:szCs w:val="12"/>
              </w:rPr>
              <w:lastRenderedPageBreak/>
              <w:t>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lastRenderedPageBreak/>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1021,9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806,9</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center"/>
            <w:hideMark/>
          </w:tcPr>
          <w:p w:rsidR="00A71953" w:rsidRDefault="00A71953" w:rsidP="00220BBB">
            <w:pPr>
              <w:spacing w:line="264" w:lineRule="auto"/>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139,1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center"/>
            <w:hideMark/>
          </w:tcPr>
          <w:p w:rsidR="00A71953" w:rsidRDefault="00A71953" w:rsidP="00220BBB">
            <w:pPr>
              <w:spacing w:line="264" w:lineRule="auto"/>
              <w:rPr>
                <w:b/>
                <w:bCs/>
                <w:i/>
                <w:iCs/>
                <w:sz w:val="12"/>
                <w:szCs w:val="12"/>
              </w:rPr>
            </w:pPr>
            <w:r>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97,5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97,5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97,5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97,5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78,5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17,2</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1,8</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sz w:val="12"/>
                <w:szCs w:val="12"/>
              </w:rPr>
            </w:pPr>
            <w:r>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i/>
                <w:iCs/>
                <w:sz w:val="12"/>
                <w:szCs w:val="12"/>
              </w:rPr>
            </w:pPr>
            <w:r>
              <w:rPr>
                <w:b/>
                <w:bCs/>
                <w:i/>
                <w:iCs/>
                <w:sz w:val="12"/>
                <w:szCs w:val="12"/>
              </w:rPr>
              <w:t>Мобилизацияи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78,8</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70,9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7,9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nil"/>
              <w:right w:val="single" w:sz="4" w:space="0" w:color="auto"/>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b/>
                <w:bCs/>
                <w:i/>
                <w:iCs/>
                <w:sz w:val="12"/>
                <w:szCs w:val="12"/>
              </w:rPr>
            </w:pPr>
            <w:r>
              <w:rPr>
                <w:b/>
                <w:bCs/>
                <w:i/>
                <w:iCs/>
                <w:sz w:val="12"/>
                <w:szCs w:val="12"/>
              </w:rPr>
              <w:t xml:space="preserve">Другие вопросы в области национальной безопасности и правоохранительной деятельности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i/>
                <w:iCs/>
                <w:sz w:val="12"/>
                <w:szCs w:val="12"/>
              </w:rPr>
            </w:pPr>
            <w:r>
              <w:rPr>
                <w:b/>
                <w:bCs/>
                <w:i/>
                <w:iCs/>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01 4 01 00000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nil"/>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8,1</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sz w:val="12"/>
                <w:szCs w:val="12"/>
              </w:rPr>
            </w:pPr>
            <w:r>
              <w:rPr>
                <w:b/>
                <w:bCs/>
                <w:sz w:val="12"/>
                <w:szCs w:val="12"/>
              </w:rPr>
              <w:lastRenderedPageBreak/>
              <w:t>Национальная экономика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i/>
                <w:iCs/>
                <w:sz w:val="12"/>
                <w:szCs w:val="12"/>
              </w:rPr>
            </w:pPr>
            <w:r>
              <w:rPr>
                <w:b/>
                <w:bCs/>
                <w:i/>
                <w:iCs/>
                <w:sz w:val="12"/>
                <w:szCs w:val="12"/>
              </w:rPr>
              <w:t>Дорожное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01 1 06 00000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01 1 06 71290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sz w:val="12"/>
                <w:szCs w:val="12"/>
              </w:rPr>
            </w:pPr>
            <w:r>
              <w:rPr>
                <w:sz w:val="12"/>
                <w:szCs w:val="12"/>
              </w:rPr>
              <w:t>388,9</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sz w:val="12"/>
                <w:szCs w:val="12"/>
              </w:rPr>
            </w:pPr>
            <w:r>
              <w:rPr>
                <w:b/>
                <w:bCs/>
                <w:sz w:val="12"/>
                <w:szCs w:val="12"/>
              </w:rPr>
              <w:t>Жилищно-коммунальное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1658,15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Благоустройство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1658,15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1658,15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1655,25</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175,30</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175,30</w:t>
            </w:r>
          </w:p>
        </w:tc>
      </w:tr>
      <w:tr w:rsidR="00A71953" w:rsidTr="00A71953">
        <w:tc>
          <w:tcPr>
            <w:tcW w:w="0" w:type="auto"/>
            <w:tcBorders>
              <w:top w:val="nil"/>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"Организация и содержание мест захоронения"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01 1 02 00000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"Организация водоснабжения"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01 1 03 00000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361,8</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345,9</w:t>
            </w:r>
          </w:p>
        </w:tc>
      </w:tr>
      <w:tr w:rsidR="00A71953" w:rsidTr="00A71953">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15,9</w:t>
            </w:r>
          </w:p>
        </w:tc>
      </w:tr>
      <w:tr w:rsidR="00A71953" w:rsidTr="00A71953">
        <w:tc>
          <w:tcPr>
            <w:tcW w:w="0" w:type="auto"/>
            <w:tcBorders>
              <w:top w:val="nil"/>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"Организация сбора и вывоза мусора и твердых бытовых отходов, благоустройство территории"</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153,9</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153,9</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"Обеспечение сохранности и ремонт военно-мемориальных объектов"</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949,05</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25,00</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 реализации проектов поддержки местных инициатив на территории Александровского сельского поселения Павловского муниципального района Воронежской области в рамках развития инициативного бюджетирования  (Ремонт и благоустройство военно-мемориального объекта – мемориала погибшим воинам в годы Великой Отечественной войны 1941-1945 годов по адресу: Воронежская область, Павловский район, с.Александровка, восточная часть кадастрового квартала 36:20:0400009)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08 S8910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nil"/>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924,05</w:t>
            </w:r>
          </w:p>
        </w:tc>
      </w:tr>
      <w:tr w:rsidR="00A71953" w:rsidTr="00A71953">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"Благоустройство сквера"</w:t>
            </w:r>
          </w:p>
        </w:tc>
        <w:tc>
          <w:tcPr>
            <w:tcW w:w="0" w:type="auto"/>
            <w:tcBorders>
              <w:top w:val="nil"/>
              <w:left w:val="single" w:sz="4" w:space="0" w:color="000000"/>
              <w:bottom w:val="nil"/>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nil"/>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01 1 09 00000</w:t>
            </w:r>
          </w:p>
        </w:tc>
        <w:tc>
          <w:tcPr>
            <w:tcW w:w="0" w:type="auto"/>
            <w:tcBorders>
              <w:top w:val="nil"/>
              <w:left w:val="nil"/>
              <w:bottom w:val="nil"/>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single" w:sz="4" w:space="0" w:color="auto"/>
              <w:left w:val="nil"/>
              <w:bottom w:val="nil"/>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3,50</w:t>
            </w:r>
          </w:p>
        </w:tc>
      </w:tr>
      <w:tr w:rsidR="00A71953" w:rsidTr="00A71953">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w:t>
            </w:r>
            <w:r>
              <w:rPr>
                <w:sz w:val="12"/>
                <w:szCs w:val="12"/>
              </w:rPr>
              <w:lastRenderedPageBreak/>
              <w:t xml:space="preserve">государственных (муниципальных) нужд)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lastRenderedPageBreak/>
              <w:t>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3,50</w:t>
            </w:r>
          </w:p>
        </w:tc>
      </w:tr>
      <w:tr w:rsidR="00A71953" w:rsidTr="00A71953">
        <w:tc>
          <w:tcPr>
            <w:tcW w:w="0" w:type="auto"/>
            <w:tcBorders>
              <w:top w:val="nil"/>
              <w:left w:val="single" w:sz="4" w:space="0" w:color="000000"/>
              <w:bottom w:val="nil"/>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lastRenderedPageBreak/>
              <w:t>Основное мероприятие "Поддержка и развитие ТОС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01 1 10 00000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11,7</w:t>
            </w:r>
          </w:p>
        </w:tc>
      </w:tr>
      <w:tr w:rsidR="00A71953" w:rsidTr="00A7195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A71953" w:rsidRDefault="00A71953" w:rsidP="00220BBB">
            <w:pPr>
              <w:spacing w:line="264" w:lineRule="auto"/>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01 1 10 78610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11,7</w:t>
            </w:r>
          </w:p>
        </w:tc>
      </w:tr>
      <w:tr w:rsidR="00A71953" w:rsidTr="00A71953">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01 5 00 00000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2,9</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"Повышение энергоэффективности в электроснабжении"</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2,9</w:t>
            </w:r>
          </w:p>
        </w:tc>
      </w:tr>
      <w:tr w:rsidR="00A71953" w:rsidTr="00A71953">
        <w:tc>
          <w:tcPr>
            <w:tcW w:w="0" w:type="auto"/>
            <w:tcBorders>
              <w:top w:val="nil"/>
              <w:left w:val="single" w:sz="4" w:space="0" w:color="000000"/>
              <w:bottom w:val="single" w:sz="4" w:space="0" w:color="auto"/>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2,9</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sz w:val="12"/>
                <w:szCs w:val="12"/>
              </w:rPr>
            </w:pPr>
            <w:r>
              <w:rPr>
                <w:b/>
                <w:bCs/>
                <w:sz w:val="12"/>
                <w:szCs w:val="12"/>
              </w:rPr>
              <w:t>Культура, кинематография и средства массовой информации</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b/>
                <w:bCs/>
                <w:sz w:val="12"/>
                <w:szCs w:val="12"/>
              </w:rPr>
            </w:pPr>
            <w:r>
              <w:rPr>
                <w:b/>
                <w:bCs/>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b/>
                <w:bCs/>
                <w:i/>
                <w:iCs/>
                <w:sz w:val="12"/>
                <w:szCs w:val="12"/>
              </w:rPr>
            </w:pPr>
            <w:r>
              <w:rPr>
                <w:b/>
                <w:bCs/>
                <w:i/>
                <w:iCs/>
                <w:sz w:val="12"/>
                <w:szCs w:val="12"/>
              </w:rPr>
              <w:t>Культура</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b/>
                <w:bCs/>
                <w:i/>
                <w:iCs/>
                <w:sz w:val="12"/>
                <w:szCs w:val="12"/>
              </w:rPr>
            </w:pPr>
            <w:r>
              <w:rPr>
                <w:b/>
                <w:bCs/>
                <w:i/>
                <w:iCs/>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Подпрграмма "Развитие культуры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01 2 00 00000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Основное мероприятие "Культурно-досуговая деятельность и развитие народного творчества"</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01 2 01 00000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1551,5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1006,5</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543,2</w:t>
            </w:r>
          </w:p>
        </w:tc>
      </w:tr>
      <w:tr w:rsidR="00A71953" w:rsidTr="00A71953">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A71953" w:rsidRDefault="00A71953" w:rsidP="00220BBB">
            <w:pPr>
              <w:spacing w:line="264" w:lineRule="auto"/>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1,8</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Социальная политика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Пенсионное обеспечение</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408,1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Доплаты к пенсиям муниципальных служащих (Социальное обеспечение и иные выплаты населению)</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408,1</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sz w:val="12"/>
                <w:szCs w:val="12"/>
              </w:rPr>
            </w:pPr>
            <w:r>
              <w:rPr>
                <w:b/>
                <w:bCs/>
                <w:sz w:val="12"/>
                <w:szCs w:val="12"/>
              </w:rPr>
              <w:t>0,0</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i/>
                <w:iCs/>
                <w:sz w:val="12"/>
                <w:szCs w:val="12"/>
              </w:rPr>
            </w:pPr>
            <w:r>
              <w:rPr>
                <w:b/>
                <w:bCs/>
                <w:i/>
                <w:iCs/>
                <w:sz w:val="12"/>
                <w:szCs w:val="12"/>
              </w:rPr>
              <w:t>Обслуживание внутреннего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b/>
                <w:bCs/>
                <w:i/>
                <w:iCs/>
                <w:sz w:val="12"/>
                <w:szCs w:val="12"/>
              </w:rPr>
            </w:pPr>
            <w:r>
              <w:rPr>
                <w:b/>
                <w:bCs/>
                <w:i/>
                <w:iCs/>
                <w:sz w:val="12"/>
                <w:szCs w:val="12"/>
              </w:rPr>
              <w:t>0,0</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01 0 00 00000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71953" w:rsidRDefault="00A71953" w:rsidP="00220BBB">
            <w:pPr>
              <w:spacing w:line="264" w:lineRule="auto"/>
              <w:rPr>
                <w:sz w:val="12"/>
                <w:szCs w:val="12"/>
              </w:rPr>
            </w:pPr>
            <w:r>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01 3 00 00000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 xml:space="preserve">Основное мероприятие "Финансовое обеспечение выполнения других расходных обязательств Александровского сельского поселения органами местного </w:t>
            </w:r>
            <w:r>
              <w:rPr>
                <w:sz w:val="12"/>
                <w:szCs w:val="12"/>
              </w:rPr>
              <w:lastRenderedPageBreak/>
              <w:t>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01 3 02 00000</w:t>
            </w:r>
          </w:p>
        </w:tc>
        <w:tc>
          <w:tcPr>
            <w:tcW w:w="0" w:type="auto"/>
            <w:tcBorders>
              <w:top w:val="nil"/>
              <w:left w:val="nil"/>
              <w:bottom w:val="single" w:sz="4" w:space="0" w:color="auto"/>
              <w:right w:val="single" w:sz="4" w:space="0" w:color="auto"/>
            </w:tcBorders>
            <w:shd w:val="clear" w:color="000000" w:fill="FFFFFF"/>
            <w:noWrap/>
            <w:vAlign w:val="bottom"/>
            <w:hideMark/>
          </w:tcPr>
          <w:p w:rsidR="00A71953" w:rsidRDefault="00A71953" w:rsidP="00220BBB">
            <w:pPr>
              <w:spacing w:line="264" w:lineRule="auto"/>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13</w:t>
            </w:r>
          </w:p>
        </w:tc>
        <w:tc>
          <w:tcPr>
            <w:tcW w:w="0" w:type="auto"/>
            <w:tcBorders>
              <w:top w:val="nil"/>
              <w:left w:val="nil"/>
              <w:bottom w:val="single" w:sz="4" w:space="0" w:color="auto"/>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w:t>
            </w:r>
          </w:p>
        </w:tc>
        <w:tc>
          <w:tcPr>
            <w:tcW w:w="0" w:type="auto"/>
            <w:tcBorders>
              <w:top w:val="nil"/>
              <w:left w:val="nil"/>
              <w:bottom w:val="single" w:sz="4" w:space="0" w:color="auto"/>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01 3 02 27880</w:t>
            </w:r>
          </w:p>
        </w:tc>
        <w:tc>
          <w:tcPr>
            <w:tcW w:w="0" w:type="auto"/>
            <w:tcBorders>
              <w:top w:val="nil"/>
              <w:left w:val="nil"/>
              <w:bottom w:val="single" w:sz="4" w:space="0" w:color="auto"/>
              <w:right w:val="single" w:sz="4" w:space="0" w:color="000000"/>
            </w:tcBorders>
            <w:shd w:val="clear" w:color="auto" w:fill="auto"/>
            <w:noWrap/>
            <w:vAlign w:val="bottom"/>
            <w:hideMark/>
          </w:tcPr>
          <w:p w:rsidR="00A71953" w:rsidRDefault="00A71953" w:rsidP="00220BBB">
            <w:pPr>
              <w:spacing w:line="264" w:lineRule="auto"/>
              <w:jc w:val="center"/>
              <w:rPr>
                <w:sz w:val="12"/>
                <w:szCs w:val="12"/>
              </w:rPr>
            </w:pPr>
            <w:r>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A71953" w:rsidRDefault="00A71953" w:rsidP="00220BBB">
            <w:pPr>
              <w:spacing w:line="264" w:lineRule="auto"/>
              <w:jc w:val="center"/>
              <w:rPr>
                <w:sz w:val="12"/>
                <w:szCs w:val="12"/>
              </w:rPr>
            </w:pPr>
            <w:r>
              <w:rPr>
                <w:sz w:val="12"/>
                <w:szCs w:val="12"/>
              </w:rPr>
              <w:t>0,0</w:t>
            </w:r>
          </w:p>
        </w:tc>
      </w:tr>
      <w:tr w:rsidR="00A71953" w:rsidTr="00A71953">
        <w:tc>
          <w:tcPr>
            <w:tcW w:w="0" w:type="auto"/>
            <w:tcBorders>
              <w:top w:val="nil"/>
              <w:left w:val="single" w:sz="4" w:space="0" w:color="auto"/>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A71953" w:rsidRDefault="00A71953" w:rsidP="00220BBB">
            <w:pPr>
              <w:spacing w:line="264" w:lineRule="auto"/>
              <w:jc w:val="center"/>
              <w:rPr>
                <w:b/>
                <w:bCs/>
                <w:sz w:val="12"/>
                <w:szCs w:val="12"/>
              </w:rPr>
            </w:pPr>
            <w:r>
              <w:rPr>
                <w:b/>
                <w:bCs/>
                <w:sz w:val="12"/>
                <w:szCs w:val="12"/>
              </w:rPr>
              <w:t>6860,9</w:t>
            </w:r>
          </w:p>
        </w:tc>
      </w:tr>
      <w:tr w:rsidR="00A71953" w:rsidTr="00A71953">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r>
      <w:tr w:rsidR="00A71953" w:rsidTr="00A71953">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r>
      <w:tr w:rsidR="00A71953" w:rsidTr="00A71953">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r>
              <w:rPr>
                <w:sz w:val="12"/>
                <w:szCs w:val="12"/>
              </w:rPr>
              <w:t>Глава Александровского сельского поселения</w:t>
            </w: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r>
      <w:tr w:rsidR="00A71953" w:rsidTr="00A71953">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r>
      <w:tr w:rsidR="00A71953" w:rsidTr="00A71953">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r>
              <w:rPr>
                <w:sz w:val="12"/>
                <w:szCs w:val="12"/>
              </w:rPr>
              <w:t>Воронежской области</w:t>
            </w: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A71953" w:rsidRDefault="00A71953" w:rsidP="00220BBB">
            <w:pPr>
              <w:spacing w:line="264" w:lineRule="auto"/>
              <w:rPr>
                <w:sz w:val="12"/>
                <w:szCs w:val="12"/>
              </w:rPr>
            </w:pPr>
          </w:p>
        </w:tc>
        <w:tc>
          <w:tcPr>
            <w:tcW w:w="0" w:type="auto"/>
            <w:gridSpan w:val="3"/>
            <w:tcBorders>
              <w:top w:val="nil"/>
              <w:left w:val="nil"/>
              <w:bottom w:val="nil"/>
              <w:right w:val="nil"/>
            </w:tcBorders>
            <w:shd w:val="clear" w:color="auto" w:fill="auto"/>
            <w:vAlign w:val="bottom"/>
            <w:hideMark/>
          </w:tcPr>
          <w:p w:rsidR="00A71953" w:rsidRDefault="00A71953" w:rsidP="00220BBB">
            <w:pPr>
              <w:spacing w:line="264" w:lineRule="auto"/>
              <w:jc w:val="right"/>
              <w:rPr>
                <w:sz w:val="12"/>
                <w:szCs w:val="12"/>
              </w:rPr>
            </w:pPr>
            <w:r>
              <w:rPr>
                <w:sz w:val="12"/>
                <w:szCs w:val="12"/>
              </w:rPr>
              <w:t>С.И.Шешенко</w:t>
            </w:r>
          </w:p>
        </w:tc>
      </w:tr>
    </w:tbl>
    <w:p w:rsidR="00A71953" w:rsidRDefault="00A71953" w:rsidP="00220BBB">
      <w:pPr>
        <w:spacing w:line="264" w:lineRule="auto"/>
        <w:rPr>
          <w:sz w:val="16"/>
          <w:szCs w:val="16"/>
          <w:lang w:val="en-US"/>
        </w:rPr>
      </w:pPr>
    </w:p>
    <w:tbl>
      <w:tblPr>
        <w:tblW w:w="5000" w:type="pct"/>
        <w:tblLook w:val="04A0"/>
      </w:tblPr>
      <w:tblGrid>
        <w:gridCol w:w="457"/>
        <w:gridCol w:w="1608"/>
        <w:gridCol w:w="724"/>
        <w:gridCol w:w="303"/>
        <w:gridCol w:w="328"/>
        <w:gridCol w:w="347"/>
        <w:gridCol w:w="424"/>
        <w:gridCol w:w="635"/>
      </w:tblGrid>
      <w:tr w:rsidR="008E0255" w:rsidTr="008E0255">
        <w:tc>
          <w:tcPr>
            <w:tcW w:w="0" w:type="auto"/>
            <w:tcBorders>
              <w:top w:val="nil"/>
              <w:left w:val="nil"/>
              <w:bottom w:val="nil"/>
              <w:right w:val="nil"/>
            </w:tcBorders>
            <w:shd w:val="clear" w:color="auto" w:fill="auto"/>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jc w:val="center"/>
              <w:rPr>
                <w:sz w:val="12"/>
                <w:szCs w:val="12"/>
              </w:rPr>
            </w:pPr>
          </w:p>
        </w:tc>
        <w:tc>
          <w:tcPr>
            <w:tcW w:w="0" w:type="auto"/>
            <w:gridSpan w:val="5"/>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r>
              <w:rPr>
                <w:sz w:val="12"/>
                <w:szCs w:val="12"/>
              </w:rPr>
              <w:t>Приложение  4</w:t>
            </w:r>
          </w:p>
        </w:tc>
      </w:tr>
      <w:tr w:rsidR="008E0255" w:rsidTr="008E0255">
        <w:tc>
          <w:tcPr>
            <w:tcW w:w="0" w:type="auto"/>
            <w:tcBorders>
              <w:top w:val="nil"/>
              <w:left w:val="nil"/>
              <w:bottom w:val="nil"/>
              <w:right w:val="nil"/>
            </w:tcBorders>
            <w:shd w:val="clear" w:color="auto" w:fill="auto"/>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jc w:val="center"/>
              <w:rPr>
                <w:sz w:val="12"/>
                <w:szCs w:val="12"/>
              </w:rPr>
            </w:pPr>
          </w:p>
        </w:tc>
        <w:tc>
          <w:tcPr>
            <w:tcW w:w="0" w:type="auto"/>
            <w:gridSpan w:val="5"/>
            <w:tcBorders>
              <w:top w:val="nil"/>
              <w:left w:val="nil"/>
              <w:bottom w:val="nil"/>
              <w:right w:val="nil"/>
            </w:tcBorders>
            <w:shd w:val="clear" w:color="auto" w:fill="auto"/>
            <w:hideMark/>
          </w:tcPr>
          <w:p w:rsidR="008E0255" w:rsidRDefault="008E0255" w:rsidP="00220BBB">
            <w:pPr>
              <w:spacing w:line="264" w:lineRule="auto"/>
              <w:rPr>
                <w:sz w:val="12"/>
                <w:szCs w:val="12"/>
              </w:rPr>
            </w:pPr>
            <w:r>
              <w:rPr>
                <w:sz w:val="12"/>
                <w:szCs w:val="12"/>
              </w:rPr>
              <w:t>к  решению Совета народных депутатов Александровского сельского поселения Павловского муниципального  района Воронежской области</w:t>
            </w:r>
            <w:r>
              <w:rPr>
                <w:sz w:val="12"/>
                <w:szCs w:val="12"/>
              </w:rPr>
              <w:br/>
              <w:t xml:space="preserve">от 2020 № </w:t>
            </w:r>
          </w:p>
        </w:tc>
      </w:tr>
      <w:tr w:rsidR="008E0255" w:rsidTr="008E0255">
        <w:tc>
          <w:tcPr>
            <w:tcW w:w="0" w:type="auto"/>
            <w:tcBorders>
              <w:top w:val="nil"/>
              <w:left w:val="nil"/>
              <w:bottom w:val="nil"/>
              <w:right w:val="nil"/>
            </w:tcBorders>
            <w:shd w:val="clear" w:color="auto" w:fill="auto"/>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r>
      <w:tr w:rsidR="008E0255" w:rsidTr="008E0255">
        <w:tc>
          <w:tcPr>
            <w:tcW w:w="0" w:type="auto"/>
            <w:gridSpan w:val="8"/>
            <w:tcBorders>
              <w:top w:val="nil"/>
              <w:left w:val="nil"/>
              <w:bottom w:val="nil"/>
              <w:right w:val="nil"/>
            </w:tcBorders>
            <w:shd w:val="clear" w:color="auto" w:fill="auto"/>
            <w:vAlign w:val="bottom"/>
            <w:hideMark/>
          </w:tcPr>
          <w:p w:rsidR="008E0255" w:rsidRDefault="008E0255" w:rsidP="00220BBB">
            <w:pPr>
              <w:spacing w:line="264" w:lineRule="auto"/>
              <w:jc w:val="center"/>
              <w:rPr>
                <w:b/>
                <w:bCs/>
                <w:sz w:val="12"/>
                <w:szCs w:val="12"/>
              </w:rPr>
            </w:pPr>
            <w:r>
              <w:rPr>
                <w:b/>
                <w:bCs/>
                <w:sz w:val="12"/>
                <w:szCs w:val="12"/>
              </w:rPr>
              <w:t>Распределение бюджетных ассигнований на реализацию</w:t>
            </w:r>
            <w:r>
              <w:rPr>
                <w:b/>
                <w:bCs/>
                <w:sz w:val="12"/>
                <w:szCs w:val="12"/>
              </w:rPr>
              <w:br/>
              <w:t xml:space="preserve"> муниципальных программ за 2019 год </w:t>
            </w:r>
          </w:p>
        </w:tc>
      </w:tr>
      <w:tr w:rsidR="008E0255" w:rsidTr="008E0255">
        <w:tc>
          <w:tcPr>
            <w:tcW w:w="0" w:type="auto"/>
            <w:tcBorders>
              <w:top w:val="nil"/>
              <w:left w:val="nil"/>
              <w:bottom w:val="nil"/>
              <w:right w:val="nil"/>
            </w:tcBorders>
            <w:shd w:val="clear" w:color="auto" w:fill="auto"/>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r>
      <w:tr w:rsidR="008E0255" w:rsidTr="008E0255">
        <w:trPr>
          <w:trHeight w:val="152"/>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Сумма, тыс.рублей</w:t>
            </w:r>
          </w:p>
        </w:tc>
      </w:tr>
      <w:tr w:rsidR="008E0255" w:rsidTr="008E0255">
        <w:trPr>
          <w:trHeight w:val="152"/>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255" w:rsidRDefault="008E0255" w:rsidP="00220BBB">
            <w:pPr>
              <w:spacing w:line="264" w:lineRule="auto"/>
              <w:rPr>
                <w:sz w:val="12"/>
                <w:szCs w:val="12"/>
              </w:rPr>
            </w:pP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u w:val="single"/>
              </w:rPr>
            </w:pPr>
            <w:r>
              <w:rPr>
                <w:sz w:val="12"/>
                <w:szCs w:val="12"/>
                <w:u w:val="single"/>
              </w:rPr>
              <w:t>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sz w:val="12"/>
                <w:szCs w:val="12"/>
              </w:rPr>
            </w:pPr>
            <w:r>
              <w:rPr>
                <w:b/>
                <w:bCs/>
                <w:sz w:val="12"/>
                <w:szCs w:val="12"/>
              </w:rPr>
              <w:t>Муниципальная  программа " Социально-экономическое развитие Александровского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6860,9</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r>
      <w:tr w:rsidR="008E0255" w:rsidTr="008E0255">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sz w:val="12"/>
                <w:szCs w:val="12"/>
              </w:rPr>
            </w:pPr>
            <w:r>
              <w:rPr>
                <w:b/>
                <w:bCs/>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2044,2</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1.1.1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175,3</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175,3</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1.1.2.</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0,0</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0,0</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01 1 03 00000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361,8</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345,9</w:t>
            </w:r>
          </w:p>
        </w:tc>
      </w:tr>
      <w:tr w:rsidR="008E0255" w:rsidTr="008E0255">
        <w:tc>
          <w:tcPr>
            <w:tcW w:w="0" w:type="auto"/>
            <w:tcBorders>
              <w:top w:val="nil"/>
              <w:left w:val="single" w:sz="4" w:space="0" w:color="auto"/>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15,9</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"Организация сбора и вывоза мусора и твердых бытовых отходов, благоустройство территории"</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01 1 05 00000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153,9</w:t>
            </w:r>
          </w:p>
        </w:tc>
      </w:tr>
      <w:tr w:rsidR="008E0255" w:rsidTr="008E0255">
        <w:tc>
          <w:tcPr>
            <w:tcW w:w="0" w:type="auto"/>
            <w:tcBorders>
              <w:top w:val="nil"/>
              <w:left w:val="single" w:sz="4" w:space="0" w:color="auto"/>
              <w:bottom w:val="single" w:sz="4" w:space="0" w:color="auto"/>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153,9</w:t>
            </w:r>
          </w:p>
        </w:tc>
      </w:tr>
      <w:tr w:rsidR="008E0255" w:rsidTr="008E0255">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1.1.6</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 xml:space="preserve">Основное мероприятие "Осуществление дорожной деятельности в отношении </w:t>
            </w:r>
            <w:r>
              <w:rPr>
                <w:b/>
                <w:bCs/>
                <w:i/>
                <w:iCs/>
                <w:sz w:val="12"/>
                <w:szCs w:val="12"/>
              </w:rPr>
              <w:lastRenderedPageBreak/>
              <w:t>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lastRenderedPageBreak/>
              <w:t>01 1 06 00000</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388,9</w:t>
            </w:r>
          </w:p>
        </w:tc>
      </w:tr>
      <w:tr w:rsidR="008E0255" w:rsidTr="008E0255">
        <w:tc>
          <w:tcPr>
            <w:tcW w:w="0" w:type="auto"/>
            <w:vMerge/>
            <w:tcBorders>
              <w:top w:val="nil"/>
              <w:left w:val="single" w:sz="4" w:space="0" w:color="auto"/>
              <w:bottom w:val="single" w:sz="4" w:space="0" w:color="000000"/>
              <w:right w:val="single" w:sz="4" w:space="0" w:color="auto"/>
            </w:tcBorders>
            <w:vAlign w:val="center"/>
            <w:hideMark/>
          </w:tcPr>
          <w:p w:rsidR="008E0255" w:rsidRDefault="008E0255" w:rsidP="00220BB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01 1 06 71290</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04</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09</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388,9</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1.1.8.</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01 1 08 00000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949,05</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01 1 08 78610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25,00</w:t>
            </w:r>
          </w:p>
        </w:tc>
      </w:tr>
      <w:tr w:rsidR="008E0255" w:rsidTr="008E0255">
        <w:tc>
          <w:tcPr>
            <w:tcW w:w="0" w:type="auto"/>
            <w:tcBorders>
              <w:top w:val="nil"/>
              <w:left w:val="single" w:sz="4" w:space="0" w:color="auto"/>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single" w:sz="4" w:space="0" w:color="000000"/>
              <w:bottom w:val="nil"/>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О реализации проектов поддержки местных инициатив на территории Александровского сельского поселения Павловского муниципального района Воронежской области в рамках развития инициативного бюджетирования  (Ремонт и благоустройство военно-мемориального объекта – мемориала погибшим воинам в годы Великой Отечественной войны 1941-1945 годов по адресу: Воронежская область, Павловский район, с.Александровка, восточная часть кадастрового квартала 36:20:0400009)</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1 08 S8910</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nil"/>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924,05</w:t>
            </w:r>
          </w:p>
        </w:tc>
      </w:tr>
      <w:tr w:rsidR="008E0255" w:rsidTr="008E0255">
        <w:tc>
          <w:tcPr>
            <w:tcW w:w="0" w:type="auto"/>
            <w:tcBorders>
              <w:top w:val="single" w:sz="4" w:space="0" w:color="auto"/>
              <w:left w:val="single" w:sz="4" w:space="0" w:color="auto"/>
              <w:bottom w:val="nil"/>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1.1.9.</w:t>
            </w:r>
          </w:p>
        </w:tc>
        <w:tc>
          <w:tcPr>
            <w:tcW w:w="0" w:type="auto"/>
            <w:tcBorders>
              <w:top w:val="single" w:sz="4" w:space="0" w:color="000000"/>
              <w:left w:val="nil"/>
              <w:bottom w:val="nil"/>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"Благоустройство сквера"</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01 1 09 00000</w:t>
            </w:r>
          </w:p>
        </w:tc>
        <w:tc>
          <w:tcPr>
            <w:tcW w:w="0" w:type="auto"/>
            <w:tcBorders>
              <w:top w:val="single" w:sz="4" w:space="0" w:color="000000"/>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single" w:sz="4" w:space="0" w:color="000000"/>
              <w:left w:val="nil"/>
              <w:bottom w:val="nil"/>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3,5</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3,5</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1.1.10.</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01 1 10 00000</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nil"/>
              <w:right w:val="nil"/>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11,7</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01 1 10 78610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single" w:sz="4" w:space="0" w:color="auto"/>
              <w:left w:val="nil"/>
              <w:bottom w:val="single" w:sz="4" w:space="0" w:color="auto"/>
              <w:right w:val="nil"/>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11,7</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1.2.</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sz w:val="12"/>
                <w:szCs w:val="12"/>
              </w:rPr>
            </w:pPr>
            <w:r>
              <w:rPr>
                <w:b/>
                <w:bCs/>
                <w:sz w:val="12"/>
                <w:szCs w:val="12"/>
              </w:rPr>
              <w:t>Подпрограмма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01 2 00 00000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1551,5</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1.2.1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"Культурно- досуговая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01 2 01 00000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1551,5</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1006,5</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 xml:space="preserve">Расходы на обеспечение деятельности (оказание услуг) муниципальных учреждений (Закупка </w:t>
            </w:r>
            <w:r>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543,2</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1,8</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sz w:val="12"/>
                <w:szCs w:val="12"/>
              </w:rPr>
            </w:pPr>
            <w:r>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3254,2</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1.3.1.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2767,3</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8E0255" w:rsidRDefault="008E0255" w:rsidP="00220BBB">
            <w:pPr>
              <w:spacing w:line="264" w:lineRule="auto"/>
              <w:rPr>
                <w:sz w:val="12"/>
                <w:szCs w:val="12"/>
              </w:rPr>
            </w:pPr>
            <w:r>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701,9</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1021,9</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8E0255" w:rsidRDefault="008E0255" w:rsidP="00220BBB">
            <w:pPr>
              <w:spacing w:line="264" w:lineRule="auto"/>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806,9</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139,1</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78,5</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17,2</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8E0255" w:rsidRDefault="008E0255" w:rsidP="00220BBB">
            <w:pPr>
              <w:spacing w:line="264" w:lineRule="auto"/>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1,8</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1.3.2</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486,9</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8E0255" w:rsidRDefault="008E0255" w:rsidP="00220BBB">
            <w:pPr>
              <w:spacing w:line="264" w:lineRule="auto"/>
              <w:rPr>
                <w:sz w:val="12"/>
                <w:szCs w:val="12"/>
              </w:rPr>
            </w:pPr>
            <w:r>
              <w:rPr>
                <w:sz w:val="12"/>
                <w:szCs w:val="12"/>
              </w:rPr>
              <w:t xml:space="preserve">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w:t>
            </w:r>
            <w:r>
              <w:rPr>
                <w:sz w:val="12"/>
                <w:szCs w:val="12"/>
              </w:rPr>
              <w:lastRenderedPageBreak/>
              <w:t>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center"/>
            <w:hideMark/>
          </w:tcPr>
          <w:p w:rsidR="008E0255" w:rsidRDefault="008E0255" w:rsidP="00220BBB">
            <w:pPr>
              <w:spacing w:line="264" w:lineRule="auto"/>
              <w:jc w:val="center"/>
              <w:rPr>
                <w:sz w:val="12"/>
                <w:szCs w:val="12"/>
              </w:rPr>
            </w:pPr>
            <w:r>
              <w:rPr>
                <w:sz w:val="12"/>
                <w:szCs w:val="12"/>
              </w:rPr>
              <w:lastRenderedPageBreak/>
              <w:t>01 3 02 51180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70,9</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lastRenderedPageBreak/>
              <w:t> </w:t>
            </w:r>
          </w:p>
        </w:tc>
        <w:tc>
          <w:tcPr>
            <w:tcW w:w="0" w:type="auto"/>
            <w:tcBorders>
              <w:top w:val="nil"/>
              <w:left w:val="nil"/>
              <w:bottom w:val="single" w:sz="4" w:space="0" w:color="000000"/>
              <w:right w:val="single" w:sz="4" w:space="0" w:color="000000"/>
            </w:tcBorders>
            <w:shd w:val="clear" w:color="000000" w:fill="FFFFFF"/>
            <w:vAlign w:val="center"/>
            <w:hideMark/>
          </w:tcPr>
          <w:p w:rsidR="008E0255" w:rsidRDefault="008E0255" w:rsidP="00220BBB">
            <w:pPr>
              <w:spacing w:line="264" w:lineRule="auto"/>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vAlign w:val="center"/>
            <w:hideMark/>
          </w:tcPr>
          <w:p w:rsidR="008E0255" w:rsidRDefault="008E0255" w:rsidP="00220BBB">
            <w:pPr>
              <w:spacing w:line="264" w:lineRule="auto"/>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7,9</w:t>
            </w:r>
          </w:p>
        </w:tc>
      </w:tr>
      <w:tr w:rsidR="008E0255" w:rsidTr="008E0255">
        <w:tc>
          <w:tcPr>
            <w:tcW w:w="0" w:type="auto"/>
            <w:tcBorders>
              <w:top w:val="nil"/>
              <w:left w:val="single" w:sz="4" w:space="0" w:color="auto"/>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8E0255" w:rsidRDefault="008E0255" w:rsidP="00220BBB">
            <w:pPr>
              <w:spacing w:line="264" w:lineRule="auto"/>
              <w:rPr>
                <w:sz w:val="12"/>
                <w:szCs w:val="12"/>
              </w:rPr>
            </w:pPr>
            <w:r>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01 3 02 70470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408,1</w:t>
            </w:r>
          </w:p>
        </w:tc>
      </w:tr>
      <w:tr w:rsidR="008E0255" w:rsidTr="008E0255">
        <w:tc>
          <w:tcPr>
            <w:tcW w:w="0" w:type="auto"/>
            <w:tcBorders>
              <w:top w:val="nil"/>
              <w:left w:val="single" w:sz="4" w:space="0" w:color="auto"/>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8E0255" w:rsidRDefault="008E0255" w:rsidP="00220BBB">
            <w:pPr>
              <w:spacing w:line="264" w:lineRule="auto"/>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0,0</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rPr>
                <w:b/>
                <w:bCs/>
                <w:sz w:val="12"/>
                <w:szCs w:val="12"/>
              </w:rPr>
            </w:pPr>
            <w:r>
              <w:rPr>
                <w:b/>
                <w:bCs/>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01 4 00 00000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sz w:val="12"/>
                <w:szCs w:val="12"/>
              </w:rPr>
            </w:pPr>
            <w:r>
              <w:rPr>
                <w:b/>
                <w:bCs/>
                <w:sz w:val="12"/>
                <w:szCs w:val="12"/>
              </w:rPr>
              <w:t>8,1</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1.4.1.</w:t>
            </w:r>
          </w:p>
        </w:tc>
        <w:tc>
          <w:tcPr>
            <w:tcW w:w="0" w:type="auto"/>
            <w:tcBorders>
              <w:top w:val="nil"/>
              <w:left w:val="nil"/>
              <w:bottom w:val="single" w:sz="4" w:space="0" w:color="000000"/>
              <w:right w:val="single" w:sz="4" w:space="0" w:color="000000"/>
            </w:tcBorders>
            <w:shd w:val="clear" w:color="000000" w:fill="FFFFFF"/>
            <w:vAlign w:val="center"/>
            <w:hideMark/>
          </w:tcPr>
          <w:p w:rsidR="008E0255" w:rsidRDefault="008E0255" w:rsidP="00220BBB">
            <w:pPr>
              <w:spacing w:line="264" w:lineRule="auto"/>
              <w:rPr>
                <w:b/>
                <w:bCs/>
                <w:i/>
                <w:iCs/>
                <w:sz w:val="12"/>
                <w:szCs w:val="12"/>
              </w:rPr>
            </w:pPr>
            <w:r>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8E0255" w:rsidRDefault="008E0255" w:rsidP="00220BBB">
            <w:pPr>
              <w:spacing w:line="264" w:lineRule="auto"/>
              <w:jc w:val="center"/>
              <w:rPr>
                <w:b/>
                <w:bCs/>
                <w:i/>
                <w:iCs/>
                <w:sz w:val="12"/>
                <w:szCs w:val="12"/>
              </w:rPr>
            </w:pPr>
            <w:r>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b/>
                <w:bCs/>
                <w:i/>
                <w:iCs/>
                <w:sz w:val="12"/>
                <w:szCs w:val="12"/>
              </w:rPr>
            </w:pPr>
            <w:r>
              <w:rPr>
                <w:b/>
                <w:bCs/>
                <w:i/>
                <w:iCs/>
                <w:sz w:val="12"/>
                <w:szCs w:val="12"/>
              </w:rPr>
              <w:t>8,1</w:t>
            </w:r>
          </w:p>
        </w:tc>
      </w:tr>
      <w:tr w:rsidR="008E0255" w:rsidTr="008E0255">
        <w:tc>
          <w:tcPr>
            <w:tcW w:w="0" w:type="auto"/>
            <w:tcBorders>
              <w:top w:val="nil"/>
              <w:left w:val="single" w:sz="4" w:space="0" w:color="auto"/>
              <w:bottom w:val="nil"/>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8E0255" w:rsidRDefault="008E0255" w:rsidP="00220BBB">
            <w:pPr>
              <w:spacing w:line="264" w:lineRule="auto"/>
              <w:rPr>
                <w:sz w:val="12"/>
                <w:szCs w:val="12"/>
              </w:rPr>
            </w:pPr>
            <w:r>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center"/>
            <w:hideMark/>
          </w:tcPr>
          <w:p w:rsidR="008E0255" w:rsidRDefault="008E0255" w:rsidP="00220BBB">
            <w:pPr>
              <w:spacing w:line="264" w:lineRule="auto"/>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8E0255" w:rsidRDefault="008E0255" w:rsidP="00220BBB">
            <w:pPr>
              <w:spacing w:line="264" w:lineRule="auto"/>
              <w:jc w:val="center"/>
              <w:rPr>
                <w:sz w:val="12"/>
                <w:szCs w:val="12"/>
              </w:rPr>
            </w:pPr>
            <w:r>
              <w:rPr>
                <w:sz w:val="12"/>
                <w:szCs w:val="12"/>
              </w:rPr>
              <w:t>8,1</w:t>
            </w:r>
          </w:p>
        </w:tc>
      </w:tr>
      <w:tr w:rsidR="008E0255" w:rsidTr="008E025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8E0255" w:rsidRDefault="008E0255" w:rsidP="00220BBB">
            <w:pPr>
              <w:spacing w:line="264" w:lineRule="auto"/>
              <w:rPr>
                <w:b/>
                <w:bCs/>
                <w:sz w:val="12"/>
                <w:szCs w:val="12"/>
              </w:rPr>
            </w:pPr>
            <w:r>
              <w:rPr>
                <w:b/>
                <w:bCs/>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sz w:val="12"/>
                <w:szCs w:val="12"/>
              </w:rPr>
            </w:pPr>
            <w:r>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8E0255" w:rsidRDefault="008E0255" w:rsidP="00220BBB">
            <w:pPr>
              <w:spacing w:line="264" w:lineRule="auto"/>
              <w:jc w:val="center"/>
              <w:rPr>
                <w:b/>
                <w:bCs/>
                <w:sz w:val="12"/>
                <w:szCs w:val="12"/>
              </w:rPr>
            </w:pPr>
            <w:r>
              <w:rPr>
                <w:b/>
                <w:bCs/>
                <w:sz w:val="12"/>
                <w:szCs w:val="12"/>
              </w:rPr>
              <w:t>2,9</w:t>
            </w:r>
          </w:p>
        </w:tc>
      </w:tr>
      <w:tr w:rsidR="008E0255" w:rsidTr="008E0255">
        <w:tc>
          <w:tcPr>
            <w:tcW w:w="0" w:type="auto"/>
            <w:tcBorders>
              <w:top w:val="nil"/>
              <w:left w:val="single" w:sz="4" w:space="0" w:color="auto"/>
              <w:bottom w:val="single" w:sz="4" w:space="0" w:color="auto"/>
              <w:right w:val="single" w:sz="4" w:space="0" w:color="auto"/>
            </w:tcBorders>
            <w:shd w:val="clear" w:color="auto" w:fill="auto"/>
            <w:vAlign w:val="center"/>
            <w:hideMark/>
          </w:tcPr>
          <w:p w:rsidR="008E0255" w:rsidRDefault="008E0255" w:rsidP="00220BBB">
            <w:pPr>
              <w:spacing w:line="264" w:lineRule="auto"/>
              <w:rPr>
                <w:sz w:val="12"/>
                <w:szCs w:val="12"/>
              </w:rPr>
            </w:pPr>
            <w:r>
              <w:rPr>
                <w:sz w:val="12"/>
                <w:szCs w:val="12"/>
              </w:rPr>
              <w:t>1.5.1.</w:t>
            </w:r>
          </w:p>
        </w:tc>
        <w:tc>
          <w:tcPr>
            <w:tcW w:w="0" w:type="auto"/>
            <w:tcBorders>
              <w:top w:val="nil"/>
              <w:left w:val="nil"/>
              <w:bottom w:val="single" w:sz="4" w:space="0" w:color="auto"/>
              <w:right w:val="single" w:sz="4" w:space="0" w:color="auto"/>
            </w:tcBorders>
            <w:shd w:val="clear" w:color="auto" w:fill="auto"/>
            <w:vAlign w:val="center"/>
            <w:hideMark/>
          </w:tcPr>
          <w:p w:rsidR="008E0255" w:rsidRDefault="008E0255" w:rsidP="00220BBB">
            <w:pPr>
              <w:spacing w:line="264" w:lineRule="auto"/>
              <w:rPr>
                <w:b/>
                <w:bCs/>
                <w:i/>
                <w:iCs/>
                <w:sz w:val="12"/>
                <w:szCs w:val="12"/>
              </w:rPr>
            </w:pPr>
            <w:r>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i/>
                <w:iCs/>
                <w:sz w:val="12"/>
                <w:szCs w:val="12"/>
              </w:rPr>
            </w:pPr>
            <w:r>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8E0255" w:rsidRDefault="008E0255" w:rsidP="00220BBB">
            <w:pPr>
              <w:spacing w:line="264" w:lineRule="auto"/>
              <w:jc w:val="center"/>
              <w:rPr>
                <w:b/>
                <w:bCs/>
                <w:i/>
                <w:iCs/>
                <w:sz w:val="12"/>
                <w:szCs w:val="12"/>
              </w:rPr>
            </w:pPr>
            <w:r>
              <w:rPr>
                <w:b/>
                <w:bCs/>
                <w:i/>
                <w:iCs/>
                <w:sz w:val="12"/>
                <w:szCs w:val="12"/>
              </w:rPr>
              <w:t>2,9</w:t>
            </w:r>
          </w:p>
        </w:tc>
      </w:tr>
      <w:tr w:rsidR="008E0255" w:rsidTr="008E0255">
        <w:tc>
          <w:tcPr>
            <w:tcW w:w="0" w:type="auto"/>
            <w:tcBorders>
              <w:top w:val="nil"/>
              <w:left w:val="single" w:sz="4" w:space="0" w:color="auto"/>
              <w:bottom w:val="single" w:sz="4" w:space="0" w:color="auto"/>
              <w:right w:val="single" w:sz="4" w:space="0" w:color="000000"/>
            </w:tcBorders>
            <w:shd w:val="clear" w:color="auto" w:fill="auto"/>
            <w:vAlign w:val="center"/>
            <w:hideMark/>
          </w:tcPr>
          <w:p w:rsidR="008E0255" w:rsidRDefault="008E0255" w:rsidP="00220BBB">
            <w:pPr>
              <w:spacing w:line="264" w:lineRule="auto"/>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8E0255" w:rsidRDefault="008E0255" w:rsidP="00220BBB">
            <w:pPr>
              <w:spacing w:line="264" w:lineRule="auto"/>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8E0255" w:rsidRDefault="008E0255" w:rsidP="00220BBB">
            <w:pPr>
              <w:spacing w:line="264" w:lineRule="auto"/>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8E0255" w:rsidRDefault="008E0255" w:rsidP="00220BBB">
            <w:pPr>
              <w:spacing w:line="264" w:lineRule="auto"/>
              <w:jc w:val="center"/>
              <w:rPr>
                <w:sz w:val="12"/>
                <w:szCs w:val="12"/>
              </w:rPr>
            </w:pPr>
            <w:r>
              <w:rPr>
                <w:sz w:val="12"/>
                <w:szCs w:val="12"/>
              </w:rPr>
              <w:t>2,9</w:t>
            </w:r>
          </w:p>
        </w:tc>
      </w:tr>
      <w:tr w:rsidR="008E0255" w:rsidTr="008E0255">
        <w:tc>
          <w:tcPr>
            <w:tcW w:w="0" w:type="auto"/>
            <w:tcBorders>
              <w:top w:val="nil"/>
              <w:left w:val="nil"/>
              <w:bottom w:val="nil"/>
              <w:right w:val="nil"/>
            </w:tcBorders>
            <w:shd w:val="clear" w:color="auto" w:fill="auto"/>
            <w:vAlign w:val="center"/>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r>
      <w:tr w:rsidR="008E0255" w:rsidTr="008E0255">
        <w:tc>
          <w:tcPr>
            <w:tcW w:w="0" w:type="auto"/>
            <w:tcBorders>
              <w:top w:val="nil"/>
              <w:left w:val="nil"/>
              <w:bottom w:val="nil"/>
              <w:right w:val="nil"/>
            </w:tcBorders>
            <w:shd w:val="clear" w:color="auto" w:fill="auto"/>
            <w:vAlign w:val="center"/>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vAlign w:val="bottom"/>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r>
      <w:tr w:rsidR="008E0255" w:rsidTr="008E0255">
        <w:tc>
          <w:tcPr>
            <w:tcW w:w="0" w:type="auto"/>
            <w:gridSpan w:val="2"/>
            <w:tcBorders>
              <w:top w:val="nil"/>
              <w:left w:val="nil"/>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Глава Александровского сельского поселения</w:t>
            </w: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rPr>
                <w:sz w:val="12"/>
                <w:szCs w:val="12"/>
              </w:rPr>
            </w:pPr>
          </w:p>
        </w:tc>
      </w:tr>
      <w:tr w:rsidR="008E0255" w:rsidTr="008E0255">
        <w:tc>
          <w:tcPr>
            <w:tcW w:w="0" w:type="auto"/>
            <w:gridSpan w:val="2"/>
            <w:tcBorders>
              <w:top w:val="nil"/>
              <w:left w:val="nil"/>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rPr>
                <w:sz w:val="12"/>
                <w:szCs w:val="12"/>
              </w:rPr>
            </w:pPr>
          </w:p>
        </w:tc>
      </w:tr>
      <w:tr w:rsidR="008E0255" w:rsidTr="008E0255">
        <w:tc>
          <w:tcPr>
            <w:tcW w:w="0" w:type="auto"/>
            <w:gridSpan w:val="2"/>
            <w:tcBorders>
              <w:top w:val="nil"/>
              <w:left w:val="nil"/>
              <w:bottom w:val="nil"/>
              <w:right w:val="nil"/>
            </w:tcBorders>
            <w:shd w:val="clear" w:color="auto" w:fill="auto"/>
            <w:vAlign w:val="center"/>
            <w:hideMark/>
          </w:tcPr>
          <w:p w:rsidR="008E0255" w:rsidRDefault="008E0255" w:rsidP="00220BBB">
            <w:pPr>
              <w:spacing w:line="264" w:lineRule="auto"/>
              <w:rPr>
                <w:sz w:val="12"/>
                <w:szCs w:val="12"/>
              </w:rPr>
            </w:pPr>
            <w:r>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gridSpan w:val="4"/>
            <w:tcBorders>
              <w:top w:val="nil"/>
              <w:left w:val="nil"/>
              <w:bottom w:val="nil"/>
              <w:right w:val="nil"/>
            </w:tcBorders>
            <w:shd w:val="clear" w:color="auto" w:fill="auto"/>
            <w:noWrap/>
            <w:vAlign w:val="bottom"/>
            <w:hideMark/>
          </w:tcPr>
          <w:p w:rsidR="008E0255" w:rsidRDefault="008E0255" w:rsidP="00220BBB">
            <w:pPr>
              <w:spacing w:line="264" w:lineRule="auto"/>
              <w:jc w:val="right"/>
              <w:rPr>
                <w:sz w:val="12"/>
                <w:szCs w:val="12"/>
              </w:rPr>
            </w:pPr>
            <w:r>
              <w:rPr>
                <w:sz w:val="12"/>
                <w:szCs w:val="12"/>
              </w:rPr>
              <w:t>С.И.Шешенко</w:t>
            </w:r>
          </w:p>
        </w:tc>
      </w:tr>
      <w:tr w:rsidR="008E0255" w:rsidTr="008E0255">
        <w:tc>
          <w:tcPr>
            <w:tcW w:w="0" w:type="auto"/>
            <w:gridSpan w:val="2"/>
            <w:tcBorders>
              <w:top w:val="nil"/>
              <w:left w:val="nil"/>
              <w:bottom w:val="nil"/>
              <w:right w:val="nil"/>
            </w:tcBorders>
            <w:shd w:val="clear" w:color="auto" w:fill="auto"/>
            <w:vAlign w:val="center"/>
            <w:hideMark/>
          </w:tcPr>
          <w:p w:rsidR="008E0255" w:rsidRDefault="008E0255" w:rsidP="00220BB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8E0255" w:rsidRDefault="008E0255" w:rsidP="00220BBB">
            <w:pPr>
              <w:spacing w:line="264" w:lineRule="auto"/>
              <w:jc w:val="center"/>
              <w:rPr>
                <w:sz w:val="12"/>
                <w:szCs w:val="12"/>
              </w:rPr>
            </w:pPr>
          </w:p>
        </w:tc>
        <w:tc>
          <w:tcPr>
            <w:tcW w:w="0" w:type="auto"/>
            <w:gridSpan w:val="5"/>
            <w:tcBorders>
              <w:top w:val="nil"/>
              <w:left w:val="nil"/>
              <w:bottom w:val="nil"/>
              <w:right w:val="nil"/>
            </w:tcBorders>
            <w:shd w:val="clear" w:color="auto" w:fill="auto"/>
            <w:noWrap/>
            <w:vAlign w:val="bottom"/>
            <w:hideMark/>
          </w:tcPr>
          <w:p w:rsidR="008E0255" w:rsidRDefault="008E0255" w:rsidP="00220BBB">
            <w:pPr>
              <w:spacing w:line="264" w:lineRule="auto"/>
              <w:jc w:val="right"/>
              <w:rPr>
                <w:sz w:val="12"/>
                <w:szCs w:val="12"/>
              </w:rPr>
            </w:pPr>
          </w:p>
        </w:tc>
      </w:tr>
    </w:tbl>
    <w:p w:rsidR="008E0255" w:rsidRDefault="008E0255" w:rsidP="00220BBB">
      <w:pPr>
        <w:spacing w:line="264" w:lineRule="auto"/>
        <w:rPr>
          <w:sz w:val="16"/>
          <w:szCs w:val="16"/>
          <w:lang w:val="en-US"/>
        </w:rPr>
      </w:pPr>
    </w:p>
    <w:p w:rsidR="008E0255" w:rsidRPr="000D0129" w:rsidRDefault="008E0255" w:rsidP="00220BBB">
      <w:pPr>
        <w:spacing w:line="264" w:lineRule="auto"/>
        <w:jc w:val="right"/>
        <w:rPr>
          <w:sz w:val="16"/>
          <w:szCs w:val="16"/>
        </w:rPr>
      </w:pPr>
      <w:r w:rsidRPr="000D0129">
        <w:rPr>
          <w:sz w:val="16"/>
          <w:szCs w:val="16"/>
        </w:rPr>
        <w:t xml:space="preserve">  </w:t>
      </w:r>
      <w:r w:rsidRPr="000D0129">
        <w:rPr>
          <w:sz w:val="16"/>
          <w:szCs w:val="16"/>
        </w:rPr>
        <w:tab/>
        <w:t xml:space="preserve">              Приложение 5</w:t>
      </w:r>
    </w:p>
    <w:p w:rsidR="008E0255" w:rsidRPr="000D0129" w:rsidRDefault="008E0255" w:rsidP="00220BBB">
      <w:pPr>
        <w:spacing w:line="264" w:lineRule="auto"/>
        <w:jc w:val="right"/>
        <w:rPr>
          <w:sz w:val="16"/>
          <w:szCs w:val="16"/>
        </w:rPr>
      </w:pPr>
      <w:r w:rsidRPr="000D0129">
        <w:rPr>
          <w:sz w:val="16"/>
          <w:szCs w:val="16"/>
        </w:rPr>
        <w:t xml:space="preserve">                    к решению Совета народных депутатов</w:t>
      </w:r>
    </w:p>
    <w:p w:rsidR="008E0255" w:rsidRPr="000D0129" w:rsidRDefault="008E0255" w:rsidP="00220BBB">
      <w:pPr>
        <w:spacing w:line="264" w:lineRule="auto"/>
        <w:jc w:val="right"/>
        <w:rPr>
          <w:sz w:val="16"/>
          <w:szCs w:val="16"/>
        </w:rPr>
      </w:pPr>
      <w:r w:rsidRPr="000D0129">
        <w:rPr>
          <w:sz w:val="16"/>
          <w:szCs w:val="16"/>
        </w:rPr>
        <w:tab/>
      </w:r>
      <w:r w:rsidRPr="000D0129">
        <w:rPr>
          <w:sz w:val="16"/>
          <w:szCs w:val="16"/>
        </w:rPr>
        <w:tab/>
        <w:t xml:space="preserve">     Александровского сельского поселения</w:t>
      </w:r>
    </w:p>
    <w:p w:rsidR="008E0255" w:rsidRPr="000D0129" w:rsidRDefault="008E0255" w:rsidP="00220BBB">
      <w:pPr>
        <w:spacing w:line="264" w:lineRule="auto"/>
        <w:jc w:val="right"/>
        <w:rPr>
          <w:sz w:val="16"/>
          <w:szCs w:val="16"/>
        </w:rPr>
      </w:pPr>
      <w:r w:rsidRPr="000D0129">
        <w:rPr>
          <w:sz w:val="16"/>
          <w:szCs w:val="16"/>
        </w:rPr>
        <w:t xml:space="preserve">    Павловского муниципального района</w:t>
      </w:r>
    </w:p>
    <w:p w:rsidR="008E0255" w:rsidRPr="000D0129" w:rsidRDefault="008E0255" w:rsidP="00220BBB">
      <w:pPr>
        <w:spacing w:line="264" w:lineRule="auto"/>
        <w:rPr>
          <w:sz w:val="16"/>
          <w:szCs w:val="16"/>
        </w:rPr>
      </w:pPr>
    </w:p>
    <w:p w:rsidR="008E0255" w:rsidRPr="000D0129" w:rsidRDefault="008E0255" w:rsidP="00220BBB">
      <w:pPr>
        <w:spacing w:line="264" w:lineRule="auto"/>
        <w:jc w:val="center"/>
        <w:rPr>
          <w:b/>
          <w:sz w:val="16"/>
          <w:szCs w:val="16"/>
        </w:rPr>
      </w:pPr>
      <w:r w:rsidRPr="000D0129">
        <w:rPr>
          <w:b/>
          <w:sz w:val="16"/>
          <w:szCs w:val="16"/>
        </w:rPr>
        <w:t>Источники финансирования дефицита бюджета Александровского сельского поселения по кодам классификации источников финансирования дефицитов бюджетов за 2019 год</w:t>
      </w:r>
    </w:p>
    <w:p w:rsidR="008E0255" w:rsidRPr="000D0129" w:rsidRDefault="008E0255" w:rsidP="00220BBB">
      <w:pPr>
        <w:spacing w:line="264" w:lineRule="auto"/>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
        <w:gridCol w:w="1452"/>
        <w:gridCol w:w="810"/>
        <w:gridCol w:w="1271"/>
        <w:gridCol w:w="883"/>
      </w:tblGrid>
      <w:tr w:rsidR="008E0255" w:rsidRPr="000D0129" w:rsidTr="00C93E7D">
        <w:tc>
          <w:tcPr>
            <w:tcW w:w="652" w:type="dxa"/>
            <w:vMerge w:val="restart"/>
          </w:tcPr>
          <w:p w:rsidR="008E0255" w:rsidRPr="000D0129" w:rsidRDefault="008E0255" w:rsidP="00220BBB">
            <w:pPr>
              <w:spacing w:line="264" w:lineRule="auto"/>
              <w:rPr>
                <w:sz w:val="12"/>
                <w:szCs w:val="12"/>
              </w:rPr>
            </w:pPr>
            <w:r w:rsidRPr="000D0129">
              <w:rPr>
                <w:sz w:val="12"/>
                <w:szCs w:val="12"/>
              </w:rPr>
              <w:t>№ п/п</w:t>
            </w:r>
          </w:p>
        </w:tc>
        <w:tc>
          <w:tcPr>
            <w:tcW w:w="4276" w:type="dxa"/>
            <w:vMerge w:val="restart"/>
          </w:tcPr>
          <w:p w:rsidR="008E0255" w:rsidRPr="000D0129" w:rsidRDefault="008E0255" w:rsidP="00220BBB">
            <w:pPr>
              <w:spacing w:line="264" w:lineRule="auto"/>
              <w:jc w:val="center"/>
              <w:rPr>
                <w:sz w:val="12"/>
                <w:szCs w:val="12"/>
              </w:rPr>
            </w:pPr>
            <w:r w:rsidRPr="000D0129">
              <w:rPr>
                <w:sz w:val="12"/>
                <w:szCs w:val="12"/>
              </w:rPr>
              <w:t>наименование</w:t>
            </w:r>
          </w:p>
        </w:tc>
        <w:tc>
          <w:tcPr>
            <w:tcW w:w="4032" w:type="dxa"/>
            <w:gridSpan w:val="2"/>
          </w:tcPr>
          <w:p w:rsidR="008E0255" w:rsidRPr="000D0129" w:rsidRDefault="008E0255" w:rsidP="00220BBB">
            <w:pPr>
              <w:spacing w:line="264" w:lineRule="auto"/>
              <w:jc w:val="center"/>
              <w:rPr>
                <w:sz w:val="12"/>
                <w:szCs w:val="12"/>
              </w:rPr>
            </w:pPr>
            <w:r w:rsidRPr="000D0129">
              <w:rPr>
                <w:sz w:val="12"/>
                <w:szCs w:val="12"/>
              </w:rPr>
              <w:t>Код классификации</w:t>
            </w:r>
          </w:p>
        </w:tc>
        <w:tc>
          <w:tcPr>
            <w:tcW w:w="1408" w:type="dxa"/>
            <w:vMerge w:val="restart"/>
          </w:tcPr>
          <w:p w:rsidR="008E0255" w:rsidRPr="000D0129" w:rsidRDefault="008E0255" w:rsidP="00220BBB">
            <w:pPr>
              <w:spacing w:line="264" w:lineRule="auto"/>
              <w:jc w:val="center"/>
              <w:rPr>
                <w:sz w:val="12"/>
                <w:szCs w:val="12"/>
              </w:rPr>
            </w:pPr>
          </w:p>
          <w:p w:rsidR="008E0255" w:rsidRPr="000D0129" w:rsidRDefault="008E0255" w:rsidP="00220BBB">
            <w:pPr>
              <w:spacing w:line="264" w:lineRule="auto"/>
              <w:jc w:val="center"/>
              <w:rPr>
                <w:sz w:val="12"/>
                <w:szCs w:val="12"/>
              </w:rPr>
            </w:pPr>
            <w:r w:rsidRPr="000D0129">
              <w:rPr>
                <w:sz w:val="12"/>
                <w:szCs w:val="12"/>
              </w:rPr>
              <w:t>Исполнено, тыс. руб.</w:t>
            </w:r>
          </w:p>
        </w:tc>
      </w:tr>
      <w:tr w:rsidR="008E0255" w:rsidRPr="000D0129" w:rsidTr="00C93E7D">
        <w:tc>
          <w:tcPr>
            <w:tcW w:w="652" w:type="dxa"/>
            <w:vMerge/>
          </w:tcPr>
          <w:p w:rsidR="008E0255" w:rsidRPr="000D0129" w:rsidRDefault="008E0255" w:rsidP="00220BBB">
            <w:pPr>
              <w:spacing w:line="264" w:lineRule="auto"/>
              <w:rPr>
                <w:b/>
                <w:sz w:val="12"/>
                <w:szCs w:val="12"/>
              </w:rPr>
            </w:pPr>
          </w:p>
        </w:tc>
        <w:tc>
          <w:tcPr>
            <w:tcW w:w="4276" w:type="dxa"/>
            <w:vMerge/>
          </w:tcPr>
          <w:p w:rsidR="008E0255" w:rsidRPr="000D0129" w:rsidRDefault="008E0255" w:rsidP="00220BBB">
            <w:pPr>
              <w:spacing w:line="264" w:lineRule="auto"/>
              <w:rPr>
                <w:b/>
                <w:sz w:val="12"/>
                <w:szCs w:val="12"/>
              </w:rPr>
            </w:pPr>
          </w:p>
        </w:tc>
        <w:tc>
          <w:tcPr>
            <w:tcW w:w="1277" w:type="dxa"/>
          </w:tcPr>
          <w:p w:rsidR="008E0255" w:rsidRPr="000D0129" w:rsidRDefault="008E0255" w:rsidP="00220BBB">
            <w:pPr>
              <w:spacing w:line="264" w:lineRule="auto"/>
              <w:jc w:val="center"/>
              <w:rPr>
                <w:sz w:val="12"/>
                <w:szCs w:val="12"/>
              </w:rPr>
            </w:pPr>
            <w:r w:rsidRPr="000D0129">
              <w:rPr>
                <w:sz w:val="12"/>
                <w:szCs w:val="12"/>
              </w:rPr>
              <w:t>главного админи- стратора источника финанси- рования дефицита</w:t>
            </w:r>
          </w:p>
        </w:tc>
        <w:tc>
          <w:tcPr>
            <w:tcW w:w="2755" w:type="dxa"/>
          </w:tcPr>
          <w:p w:rsidR="008E0255" w:rsidRPr="000D0129" w:rsidRDefault="008E0255" w:rsidP="00220BBB">
            <w:pPr>
              <w:spacing w:line="264" w:lineRule="auto"/>
              <w:jc w:val="center"/>
              <w:rPr>
                <w:sz w:val="12"/>
                <w:szCs w:val="12"/>
              </w:rPr>
            </w:pPr>
            <w:r w:rsidRPr="000D0129">
              <w:rPr>
                <w:sz w:val="12"/>
                <w:szCs w:val="12"/>
              </w:rPr>
              <w:t>источника финансирования дефицита</w:t>
            </w:r>
          </w:p>
        </w:tc>
        <w:tc>
          <w:tcPr>
            <w:tcW w:w="1408" w:type="dxa"/>
            <w:vMerge/>
          </w:tcPr>
          <w:p w:rsidR="008E0255" w:rsidRPr="000D0129" w:rsidRDefault="008E0255" w:rsidP="00220BBB">
            <w:pPr>
              <w:spacing w:line="264" w:lineRule="auto"/>
              <w:jc w:val="center"/>
              <w:rPr>
                <w:sz w:val="12"/>
                <w:szCs w:val="12"/>
              </w:rPr>
            </w:pPr>
          </w:p>
        </w:tc>
      </w:tr>
      <w:tr w:rsidR="008E0255" w:rsidRPr="000D0129" w:rsidTr="00C93E7D">
        <w:tc>
          <w:tcPr>
            <w:tcW w:w="652" w:type="dxa"/>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Источники внутреннего финансирования дефицита бюджета</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01 00 00 00 00 0000 000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-35,9</w:t>
            </w:r>
          </w:p>
        </w:tc>
      </w:tr>
      <w:tr w:rsidR="008E0255" w:rsidRPr="000D0129" w:rsidTr="00C93E7D">
        <w:tc>
          <w:tcPr>
            <w:tcW w:w="652" w:type="dxa"/>
            <w:vMerge w:val="restart"/>
            <w:vAlign w:val="center"/>
          </w:tcPr>
          <w:p w:rsidR="008E0255" w:rsidRPr="000D0129" w:rsidRDefault="008E0255" w:rsidP="00220BBB">
            <w:pPr>
              <w:spacing w:line="264" w:lineRule="auto"/>
              <w:jc w:val="center"/>
              <w:rPr>
                <w:sz w:val="12"/>
                <w:szCs w:val="12"/>
              </w:rPr>
            </w:pPr>
            <w:r w:rsidRPr="000D0129">
              <w:rPr>
                <w:sz w:val="12"/>
                <w:szCs w:val="12"/>
              </w:rPr>
              <w:t>1</w:t>
            </w:r>
          </w:p>
        </w:tc>
        <w:tc>
          <w:tcPr>
            <w:tcW w:w="4276" w:type="dxa"/>
          </w:tcPr>
          <w:p w:rsidR="008E0255" w:rsidRPr="000D0129" w:rsidRDefault="008E0255" w:rsidP="00220BBB">
            <w:pPr>
              <w:spacing w:line="264" w:lineRule="auto"/>
              <w:rPr>
                <w:sz w:val="12"/>
                <w:szCs w:val="12"/>
              </w:rPr>
            </w:pPr>
            <w:r w:rsidRPr="000D0129">
              <w:rPr>
                <w:sz w:val="12"/>
                <w:szCs w:val="12"/>
              </w:rPr>
              <w:t xml:space="preserve">Бюджетные кредиты от других бюджетов бюджетной системы </w:t>
            </w:r>
            <w:r w:rsidRPr="000D0129">
              <w:rPr>
                <w:sz w:val="12"/>
                <w:szCs w:val="12"/>
              </w:rPr>
              <w:lastRenderedPageBreak/>
              <w:t>Российской Федерации</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01 03 00 00 00 0000 000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-25,0</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01 03 00 00 00 0000 700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170,9</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01 03 00 00 10 0000 710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170,9</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01 03 00 00 00 0000 800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-195,9</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01 03 00 00 10 0000 810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-195,9</w:t>
            </w:r>
          </w:p>
        </w:tc>
      </w:tr>
      <w:tr w:rsidR="008E0255" w:rsidRPr="000D0129" w:rsidTr="00C93E7D">
        <w:tc>
          <w:tcPr>
            <w:tcW w:w="652" w:type="dxa"/>
            <w:vMerge w:val="restart"/>
            <w:vAlign w:val="center"/>
          </w:tcPr>
          <w:p w:rsidR="008E0255" w:rsidRPr="000D0129" w:rsidRDefault="008E0255" w:rsidP="00220BBB">
            <w:pPr>
              <w:spacing w:line="264" w:lineRule="auto"/>
              <w:jc w:val="center"/>
              <w:rPr>
                <w:sz w:val="12"/>
                <w:szCs w:val="12"/>
              </w:rPr>
            </w:pPr>
            <w:r w:rsidRPr="000D0129">
              <w:rPr>
                <w:sz w:val="12"/>
                <w:szCs w:val="12"/>
              </w:rPr>
              <w:t>2</w:t>
            </w:r>
          </w:p>
        </w:tc>
        <w:tc>
          <w:tcPr>
            <w:tcW w:w="4276" w:type="dxa"/>
          </w:tcPr>
          <w:p w:rsidR="008E0255" w:rsidRPr="000D0129" w:rsidRDefault="008E0255" w:rsidP="00220BBB">
            <w:pPr>
              <w:spacing w:line="264" w:lineRule="auto"/>
              <w:rPr>
                <w:sz w:val="12"/>
                <w:szCs w:val="12"/>
              </w:rPr>
            </w:pPr>
            <w:r w:rsidRPr="000D0129">
              <w:rPr>
                <w:sz w:val="12"/>
                <w:szCs w:val="12"/>
              </w:rPr>
              <w:t>Изменение остатков средств на счетах по учету средств бюджета</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01 05 00 00 00 0000 000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-10,9</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Увеличение остатков средств бюджетов</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01 05 00 00 00 0000 500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-7166,2</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Увеличение прочих остатков денежных средств бюджетов сельских поселений</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01 05 02 01 10 0000 510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-7166,2</w:t>
            </w:r>
          </w:p>
        </w:tc>
      </w:tr>
      <w:tr w:rsidR="008E0255" w:rsidRPr="000D0129" w:rsidTr="00C93E7D">
        <w:tc>
          <w:tcPr>
            <w:tcW w:w="652" w:type="dxa"/>
            <w:vMerge/>
          </w:tcPr>
          <w:p w:rsidR="008E0255" w:rsidRPr="000D0129" w:rsidRDefault="008E0255" w:rsidP="00220BBB">
            <w:pPr>
              <w:spacing w:line="264" w:lineRule="auto"/>
              <w:rPr>
                <w:sz w:val="12"/>
                <w:szCs w:val="12"/>
              </w:rPr>
            </w:pPr>
          </w:p>
        </w:tc>
        <w:tc>
          <w:tcPr>
            <w:tcW w:w="4276" w:type="dxa"/>
          </w:tcPr>
          <w:p w:rsidR="008E0255" w:rsidRPr="000D0129" w:rsidRDefault="008E0255" w:rsidP="00220BBB">
            <w:pPr>
              <w:spacing w:line="264" w:lineRule="auto"/>
              <w:rPr>
                <w:sz w:val="12"/>
                <w:szCs w:val="12"/>
              </w:rPr>
            </w:pPr>
            <w:r w:rsidRPr="000D0129">
              <w:rPr>
                <w:sz w:val="12"/>
                <w:szCs w:val="12"/>
              </w:rPr>
              <w:t>Уменьшение остатков средств бюджетов</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01 05 00 00 00 0000 600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7155,3</w:t>
            </w:r>
          </w:p>
        </w:tc>
      </w:tr>
      <w:tr w:rsidR="008E0255" w:rsidRPr="000D0129" w:rsidTr="00C93E7D">
        <w:tc>
          <w:tcPr>
            <w:tcW w:w="652" w:type="dxa"/>
            <w:tcBorders>
              <w:top w:val="nil"/>
            </w:tcBorders>
          </w:tcPr>
          <w:p w:rsidR="008E0255" w:rsidRPr="000D0129" w:rsidRDefault="008E0255" w:rsidP="00220BBB">
            <w:pPr>
              <w:spacing w:line="264" w:lineRule="auto"/>
              <w:jc w:val="both"/>
              <w:rPr>
                <w:sz w:val="12"/>
                <w:szCs w:val="12"/>
              </w:rPr>
            </w:pPr>
          </w:p>
        </w:tc>
        <w:tc>
          <w:tcPr>
            <w:tcW w:w="4276" w:type="dxa"/>
          </w:tcPr>
          <w:p w:rsidR="008E0255" w:rsidRPr="000D0129" w:rsidRDefault="008E0255" w:rsidP="00220BBB">
            <w:pPr>
              <w:spacing w:line="264" w:lineRule="auto"/>
              <w:jc w:val="both"/>
              <w:rPr>
                <w:sz w:val="12"/>
                <w:szCs w:val="12"/>
              </w:rPr>
            </w:pPr>
            <w:r w:rsidRPr="000D0129">
              <w:rPr>
                <w:sz w:val="12"/>
                <w:szCs w:val="12"/>
              </w:rPr>
              <w:t>Уменьшение прочих остатков денежных средств бюджетов сельских поселений</w:t>
            </w:r>
          </w:p>
        </w:tc>
        <w:tc>
          <w:tcPr>
            <w:tcW w:w="1277" w:type="dxa"/>
            <w:vAlign w:val="center"/>
          </w:tcPr>
          <w:p w:rsidR="008E0255" w:rsidRPr="000D0129" w:rsidRDefault="008E0255" w:rsidP="00220BBB">
            <w:pPr>
              <w:spacing w:line="264" w:lineRule="auto"/>
              <w:jc w:val="center"/>
              <w:rPr>
                <w:sz w:val="12"/>
                <w:szCs w:val="12"/>
              </w:rPr>
            </w:pPr>
            <w:r w:rsidRPr="000D0129">
              <w:rPr>
                <w:sz w:val="12"/>
                <w:szCs w:val="12"/>
              </w:rPr>
              <w:t>914</w:t>
            </w:r>
          </w:p>
        </w:tc>
        <w:tc>
          <w:tcPr>
            <w:tcW w:w="2755" w:type="dxa"/>
            <w:vAlign w:val="center"/>
          </w:tcPr>
          <w:p w:rsidR="008E0255" w:rsidRPr="000D0129" w:rsidRDefault="008E0255" w:rsidP="00220BBB">
            <w:pPr>
              <w:spacing w:line="264" w:lineRule="auto"/>
              <w:jc w:val="center"/>
              <w:rPr>
                <w:sz w:val="12"/>
                <w:szCs w:val="12"/>
              </w:rPr>
            </w:pPr>
            <w:r w:rsidRPr="000D0129">
              <w:rPr>
                <w:sz w:val="12"/>
                <w:szCs w:val="12"/>
              </w:rPr>
              <w:t>01 05 02 01 10 0000 610</w:t>
            </w:r>
          </w:p>
        </w:tc>
        <w:tc>
          <w:tcPr>
            <w:tcW w:w="1408" w:type="dxa"/>
            <w:vAlign w:val="center"/>
          </w:tcPr>
          <w:p w:rsidR="008E0255" w:rsidRPr="000D0129" w:rsidRDefault="008E0255" w:rsidP="00220BBB">
            <w:pPr>
              <w:spacing w:line="264" w:lineRule="auto"/>
              <w:jc w:val="center"/>
              <w:rPr>
                <w:sz w:val="12"/>
                <w:szCs w:val="12"/>
              </w:rPr>
            </w:pPr>
            <w:r w:rsidRPr="000D0129">
              <w:rPr>
                <w:sz w:val="12"/>
                <w:szCs w:val="12"/>
              </w:rPr>
              <w:t>7155,3</w:t>
            </w:r>
          </w:p>
        </w:tc>
      </w:tr>
    </w:tbl>
    <w:p w:rsidR="008E0255" w:rsidRPr="000D0129" w:rsidRDefault="008E0255" w:rsidP="00220BBB">
      <w:pPr>
        <w:spacing w:line="264" w:lineRule="auto"/>
        <w:rPr>
          <w:sz w:val="16"/>
          <w:szCs w:val="16"/>
        </w:rPr>
      </w:pPr>
    </w:p>
    <w:p w:rsidR="008E0255" w:rsidRPr="000D0129" w:rsidRDefault="008E0255" w:rsidP="00220BBB">
      <w:pPr>
        <w:spacing w:line="264" w:lineRule="auto"/>
        <w:rPr>
          <w:sz w:val="16"/>
          <w:szCs w:val="16"/>
        </w:rPr>
      </w:pPr>
      <w:r w:rsidRPr="000D0129">
        <w:rPr>
          <w:sz w:val="16"/>
          <w:szCs w:val="16"/>
        </w:rPr>
        <w:t xml:space="preserve">  Глава      Александровского     сельского </w:t>
      </w:r>
    </w:p>
    <w:p w:rsidR="008E0255" w:rsidRPr="000D0129" w:rsidRDefault="008E0255" w:rsidP="00220BBB">
      <w:pPr>
        <w:spacing w:line="264" w:lineRule="auto"/>
        <w:rPr>
          <w:sz w:val="16"/>
          <w:szCs w:val="16"/>
        </w:rPr>
      </w:pPr>
      <w:r w:rsidRPr="000D0129">
        <w:rPr>
          <w:sz w:val="16"/>
          <w:szCs w:val="16"/>
        </w:rPr>
        <w:t xml:space="preserve">  поселения Павловского муниципального</w:t>
      </w:r>
      <w:r w:rsidRPr="000D0129">
        <w:rPr>
          <w:sz w:val="16"/>
          <w:szCs w:val="16"/>
        </w:rPr>
        <w:tab/>
      </w:r>
      <w:r w:rsidRPr="000D0129">
        <w:rPr>
          <w:sz w:val="16"/>
          <w:szCs w:val="16"/>
        </w:rPr>
        <w:tab/>
      </w:r>
    </w:p>
    <w:p w:rsidR="008E0255" w:rsidRDefault="008E0255" w:rsidP="00220BBB">
      <w:pPr>
        <w:spacing w:line="264" w:lineRule="auto"/>
        <w:rPr>
          <w:sz w:val="16"/>
          <w:szCs w:val="16"/>
          <w:lang w:val="en-US"/>
        </w:rPr>
      </w:pPr>
      <w:r w:rsidRPr="000D0129">
        <w:rPr>
          <w:sz w:val="16"/>
          <w:szCs w:val="16"/>
        </w:rPr>
        <w:t xml:space="preserve">  района Воронежской области</w:t>
      </w:r>
      <w:r w:rsidRPr="000D0129">
        <w:rPr>
          <w:sz w:val="16"/>
          <w:szCs w:val="16"/>
        </w:rPr>
        <w:tab/>
      </w:r>
      <w:r w:rsidRPr="000D0129">
        <w:rPr>
          <w:sz w:val="16"/>
          <w:szCs w:val="16"/>
        </w:rPr>
        <w:tab/>
      </w:r>
    </w:p>
    <w:p w:rsidR="008E0255" w:rsidRPr="000D0129" w:rsidRDefault="008E0255" w:rsidP="00220BBB">
      <w:pPr>
        <w:spacing w:line="264" w:lineRule="auto"/>
        <w:jc w:val="right"/>
        <w:rPr>
          <w:sz w:val="16"/>
          <w:szCs w:val="16"/>
        </w:rPr>
      </w:pPr>
      <w:r w:rsidRPr="000D0129">
        <w:rPr>
          <w:sz w:val="16"/>
          <w:szCs w:val="16"/>
        </w:rPr>
        <w:tab/>
      </w:r>
      <w:r w:rsidRPr="000D0129">
        <w:rPr>
          <w:sz w:val="16"/>
          <w:szCs w:val="16"/>
        </w:rPr>
        <w:tab/>
        <w:t>С.И.Шешенко</w:t>
      </w:r>
    </w:p>
    <w:p w:rsidR="008E0255" w:rsidRPr="000D0129" w:rsidRDefault="008E0255" w:rsidP="00220BBB">
      <w:pPr>
        <w:spacing w:line="264" w:lineRule="auto"/>
        <w:jc w:val="both"/>
        <w:rPr>
          <w:sz w:val="16"/>
          <w:szCs w:val="16"/>
        </w:rPr>
      </w:pPr>
    </w:p>
    <w:p w:rsidR="008E0255" w:rsidRDefault="008E0255" w:rsidP="00220BBB">
      <w:pPr>
        <w:spacing w:line="264" w:lineRule="auto"/>
        <w:rPr>
          <w:sz w:val="16"/>
          <w:szCs w:val="16"/>
          <w:lang w:val="en-US"/>
        </w:rPr>
      </w:pPr>
    </w:p>
    <w:p w:rsidR="008E0255" w:rsidRPr="00A71953" w:rsidRDefault="008E0255" w:rsidP="00220BBB">
      <w:pPr>
        <w:spacing w:line="264" w:lineRule="auto"/>
        <w:rPr>
          <w:sz w:val="16"/>
          <w:szCs w:val="16"/>
          <w:lang w:val="en-US"/>
        </w:rPr>
      </w:pPr>
    </w:p>
    <w:p w:rsidR="00457098" w:rsidRPr="00F05E93" w:rsidRDefault="00457098" w:rsidP="00220BBB">
      <w:pPr>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RPr="00F05E93" w:rsidTr="00457098">
        <w:tc>
          <w:tcPr>
            <w:tcW w:w="4826" w:type="dxa"/>
            <w:shd w:val="clear" w:color="auto" w:fill="BFBFBF" w:themeFill="background1" w:themeFillShade="BF"/>
          </w:tcPr>
          <w:p w:rsidR="00457098" w:rsidRPr="00F05E93" w:rsidRDefault="00457098" w:rsidP="00220BBB">
            <w:pPr>
              <w:spacing w:line="264" w:lineRule="auto"/>
              <w:jc w:val="center"/>
              <w:rPr>
                <w:b/>
              </w:rPr>
            </w:pPr>
            <w:r w:rsidRPr="00F05E93">
              <w:rPr>
                <w:b/>
              </w:rPr>
              <w:t>Александро-Донское сельское поселение</w:t>
            </w:r>
          </w:p>
        </w:tc>
      </w:tr>
    </w:tbl>
    <w:p w:rsidR="00457098" w:rsidRPr="00F05E93" w:rsidRDefault="00457098" w:rsidP="00220BBB">
      <w:pPr>
        <w:spacing w:line="264" w:lineRule="auto"/>
        <w:rPr>
          <w:sz w:val="16"/>
          <w:szCs w:val="16"/>
        </w:rPr>
      </w:pPr>
    </w:p>
    <w:p w:rsidR="00F05E93" w:rsidRPr="003B6177" w:rsidRDefault="00F05E93" w:rsidP="00220BBB">
      <w:pPr>
        <w:spacing w:line="264" w:lineRule="auto"/>
        <w:jc w:val="center"/>
        <w:rPr>
          <w:b/>
          <w:bCs/>
          <w:color w:val="000000"/>
          <w:sz w:val="16"/>
          <w:szCs w:val="16"/>
        </w:rPr>
      </w:pPr>
      <w:r w:rsidRPr="003B6177">
        <w:rPr>
          <w:b/>
          <w:bCs/>
          <w:color w:val="000000"/>
          <w:sz w:val="16"/>
          <w:szCs w:val="16"/>
        </w:rPr>
        <w:t>ОПОВЕЩЕНИЕ О НАЧАЛЕ ПУБЛИЧНЫХ СЛУШАНИЙ</w:t>
      </w:r>
    </w:p>
    <w:p w:rsidR="00F05E93" w:rsidRPr="003B6177" w:rsidRDefault="00F05E93" w:rsidP="00220BBB">
      <w:pPr>
        <w:spacing w:line="264" w:lineRule="auto"/>
        <w:jc w:val="both"/>
        <w:rPr>
          <w:color w:val="000000"/>
          <w:sz w:val="16"/>
          <w:szCs w:val="16"/>
        </w:rPr>
      </w:pPr>
    </w:p>
    <w:p w:rsidR="00F05E93" w:rsidRPr="003B6177" w:rsidRDefault="00F05E93" w:rsidP="00220BBB">
      <w:pPr>
        <w:spacing w:line="264" w:lineRule="auto"/>
        <w:jc w:val="both"/>
        <w:rPr>
          <w:color w:val="000000"/>
          <w:sz w:val="16"/>
          <w:szCs w:val="16"/>
        </w:rPr>
      </w:pPr>
      <w:r w:rsidRPr="003B6177">
        <w:rPr>
          <w:color w:val="000000"/>
          <w:sz w:val="16"/>
          <w:szCs w:val="16"/>
        </w:rPr>
        <w:t xml:space="preserve">   </w:t>
      </w:r>
      <w:r w:rsidRPr="003B6177">
        <w:rPr>
          <w:color w:val="000000"/>
          <w:sz w:val="16"/>
          <w:szCs w:val="16"/>
        </w:rPr>
        <w:tab/>
        <w:t>На публичные слушания, назначенные на 17 апреля 2020 г., представляется проект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Экспозиция проекта открыта с 17 марта 2020 г. по 16 апреля 2020 г. в здании администрации Александро-Донского сельского поселения Павловского муниципального района Воронежской области по адресу: Воронежская область, Павловский район, Александро-Донское сельское поселение, с. Александровка Донская, ул. Пролетарская, зд.43.</w:t>
      </w:r>
    </w:p>
    <w:p w:rsidR="00F05E93" w:rsidRPr="003B6177" w:rsidRDefault="00F05E93" w:rsidP="00220BBB">
      <w:pPr>
        <w:spacing w:line="264" w:lineRule="auto"/>
        <w:jc w:val="both"/>
        <w:rPr>
          <w:color w:val="000000"/>
          <w:sz w:val="16"/>
          <w:szCs w:val="16"/>
        </w:rPr>
      </w:pPr>
      <w:r w:rsidRPr="003B6177">
        <w:rPr>
          <w:color w:val="000000"/>
          <w:sz w:val="16"/>
          <w:szCs w:val="16"/>
        </w:rPr>
        <w:t>Время работы экспозиции: в рабочие дни с 8.00 до 16.00.</w:t>
      </w:r>
    </w:p>
    <w:p w:rsidR="00F05E93" w:rsidRPr="003B6177" w:rsidRDefault="00F05E93" w:rsidP="00220BBB">
      <w:pPr>
        <w:spacing w:line="264" w:lineRule="auto"/>
        <w:jc w:val="both"/>
        <w:rPr>
          <w:color w:val="000000"/>
          <w:sz w:val="16"/>
          <w:szCs w:val="16"/>
        </w:rPr>
      </w:pPr>
      <w:r w:rsidRPr="003B6177">
        <w:rPr>
          <w:color w:val="000000"/>
          <w:sz w:val="16"/>
          <w:szCs w:val="16"/>
        </w:rPr>
        <w:t>Собрание участников публичных слушаний состоится 17 апреля 2020 г.:</w:t>
      </w:r>
    </w:p>
    <w:p w:rsidR="00F05E93" w:rsidRPr="003B6177" w:rsidRDefault="00F05E93" w:rsidP="00220BBB">
      <w:pPr>
        <w:spacing w:line="264" w:lineRule="auto"/>
        <w:jc w:val="both"/>
        <w:rPr>
          <w:color w:val="000000"/>
          <w:sz w:val="16"/>
          <w:szCs w:val="16"/>
        </w:rPr>
      </w:pPr>
      <w:r w:rsidRPr="003B6177">
        <w:rPr>
          <w:color w:val="000000"/>
          <w:sz w:val="16"/>
          <w:szCs w:val="16"/>
        </w:rPr>
        <w:t>1) с. Александровка Донская - на 16-00 часов, место проведения публичных слушаний в здании Александро-Донского сельского  Дома культуры расположенного по адресу: Воронежская область, Павловский  район, с. Александровка Донская, ул. Садовая, 115А.</w:t>
      </w:r>
    </w:p>
    <w:p w:rsidR="00F05E93" w:rsidRPr="003B6177" w:rsidRDefault="00F05E93" w:rsidP="00220BBB">
      <w:pPr>
        <w:spacing w:line="264" w:lineRule="auto"/>
        <w:jc w:val="both"/>
        <w:rPr>
          <w:color w:val="000000"/>
          <w:sz w:val="16"/>
          <w:szCs w:val="16"/>
        </w:rPr>
      </w:pPr>
      <w:r w:rsidRPr="003B6177">
        <w:rPr>
          <w:color w:val="000000"/>
          <w:sz w:val="16"/>
          <w:szCs w:val="16"/>
        </w:rPr>
        <w:t>2) с. Бабка - на 12-00 часов место проведения публичных слушаний в здании Бабковского  сельского дома клуба расположенного по адресу: Воронежская область, Павловский  район, с. Бабка, ул. Центральная, д. 44.</w:t>
      </w:r>
    </w:p>
    <w:p w:rsidR="00F05E93" w:rsidRPr="003B6177" w:rsidRDefault="00F05E93" w:rsidP="00220BBB">
      <w:pPr>
        <w:spacing w:line="264" w:lineRule="auto"/>
        <w:jc w:val="both"/>
        <w:rPr>
          <w:color w:val="000000"/>
          <w:sz w:val="16"/>
          <w:szCs w:val="16"/>
        </w:rPr>
      </w:pPr>
      <w:r w:rsidRPr="003B6177">
        <w:rPr>
          <w:color w:val="000000"/>
          <w:sz w:val="16"/>
          <w:szCs w:val="16"/>
        </w:rPr>
        <w:t xml:space="preserve">3) с. Березки - на 10-00 место проведения публичных слушаний в здании Березковского  сельского дома клуба расположенного по </w:t>
      </w:r>
      <w:r w:rsidRPr="003B6177">
        <w:rPr>
          <w:color w:val="000000"/>
          <w:sz w:val="16"/>
          <w:szCs w:val="16"/>
        </w:rPr>
        <w:lastRenderedPageBreak/>
        <w:t>адресу: Воронежская область, Павловский  район, с. Березки, ул. Центральная, д. 16 «б».</w:t>
      </w:r>
    </w:p>
    <w:p w:rsidR="00F05E93" w:rsidRPr="003B6177" w:rsidRDefault="00F05E93" w:rsidP="00220BBB">
      <w:pPr>
        <w:spacing w:line="264" w:lineRule="auto"/>
        <w:jc w:val="both"/>
        <w:rPr>
          <w:color w:val="000000"/>
          <w:sz w:val="16"/>
          <w:szCs w:val="16"/>
        </w:rPr>
      </w:pPr>
      <w:r w:rsidRPr="003B6177">
        <w:rPr>
          <w:color w:val="000000"/>
          <w:sz w:val="16"/>
          <w:szCs w:val="16"/>
        </w:rPr>
        <w:t>4) п. Заосередные Сады - на 14-00 часов у дома № 26  расположенного по адресу: Воронежская область, Павловский  район, п. Заосередные Сады,, ул. Лесная, д. 26.</w:t>
      </w:r>
    </w:p>
    <w:p w:rsidR="00F05E93" w:rsidRPr="003B6177" w:rsidRDefault="00F05E93" w:rsidP="00220BBB">
      <w:pPr>
        <w:spacing w:line="264" w:lineRule="auto"/>
        <w:jc w:val="both"/>
        <w:rPr>
          <w:color w:val="000000"/>
          <w:sz w:val="16"/>
          <w:szCs w:val="16"/>
        </w:rPr>
      </w:pPr>
      <w:r w:rsidRPr="003B6177">
        <w:rPr>
          <w:color w:val="000000"/>
          <w:sz w:val="16"/>
          <w:szCs w:val="16"/>
        </w:rPr>
        <w:t>5) п. им. Жданова – 18-00, около автобусной остановки по ул. Коммунаров, п. им. Жданова, Павловского района, Воронежской области.</w:t>
      </w:r>
    </w:p>
    <w:p w:rsidR="00F05E93" w:rsidRPr="003B6177" w:rsidRDefault="00F05E93" w:rsidP="00220BBB">
      <w:pPr>
        <w:spacing w:line="264" w:lineRule="auto"/>
        <w:jc w:val="both"/>
        <w:rPr>
          <w:color w:val="000000"/>
          <w:sz w:val="16"/>
          <w:szCs w:val="16"/>
        </w:rPr>
      </w:pPr>
      <w:r w:rsidRPr="003B6177">
        <w:rPr>
          <w:color w:val="000000"/>
          <w:sz w:val="16"/>
          <w:szCs w:val="16"/>
        </w:rPr>
        <w:t>6) х. Поддубный – 9-00 около магазина по ул. Пролетарская, х. Поддубный, Павловского района Воронежской области.</w:t>
      </w:r>
    </w:p>
    <w:p w:rsidR="00F05E93" w:rsidRPr="003B6177" w:rsidRDefault="00F05E93" w:rsidP="00220BBB">
      <w:pPr>
        <w:spacing w:line="264" w:lineRule="auto"/>
        <w:jc w:val="both"/>
        <w:rPr>
          <w:color w:val="000000"/>
          <w:sz w:val="16"/>
          <w:szCs w:val="16"/>
        </w:rPr>
      </w:pPr>
      <w:r w:rsidRPr="003B6177">
        <w:rPr>
          <w:color w:val="000000"/>
          <w:sz w:val="16"/>
          <w:szCs w:val="16"/>
        </w:rPr>
        <w:t>В период размещения проекта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на официальном сайте администрации Александро-Донского сельского поселения Павловского муниципального района Воронежской области в сети «Интернет» и на информационных стендах, участники публичных слушаний имеют право вносить предложения и замечания, касающиеся такого проекта:</w:t>
      </w:r>
    </w:p>
    <w:p w:rsidR="00F05E93" w:rsidRPr="003B6177" w:rsidRDefault="00F05E93" w:rsidP="00220BBB">
      <w:pPr>
        <w:spacing w:line="264" w:lineRule="auto"/>
        <w:jc w:val="both"/>
        <w:rPr>
          <w:color w:val="000000"/>
          <w:sz w:val="16"/>
          <w:szCs w:val="16"/>
        </w:rPr>
      </w:pPr>
      <w:r w:rsidRPr="003B6177">
        <w:rPr>
          <w:color w:val="000000"/>
          <w:sz w:val="16"/>
          <w:szCs w:val="16"/>
        </w:rPr>
        <w:t>1.     В письменной или устной форме в ходе проведения собраний участников публичных слушаний.</w:t>
      </w:r>
    </w:p>
    <w:p w:rsidR="00F05E93" w:rsidRPr="003B6177" w:rsidRDefault="00F05E93" w:rsidP="00220BBB">
      <w:pPr>
        <w:spacing w:line="264" w:lineRule="auto"/>
        <w:jc w:val="both"/>
        <w:rPr>
          <w:color w:val="000000"/>
          <w:sz w:val="16"/>
          <w:szCs w:val="16"/>
        </w:rPr>
      </w:pPr>
      <w:r w:rsidRPr="003B6177">
        <w:rPr>
          <w:color w:val="000000"/>
          <w:sz w:val="16"/>
          <w:szCs w:val="16"/>
        </w:rPr>
        <w:t>2.     В письменной форме в адрес организатора публичных слушаний.</w:t>
      </w:r>
    </w:p>
    <w:p w:rsidR="00F05E93" w:rsidRPr="003B6177" w:rsidRDefault="00F05E93" w:rsidP="00220BBB">
      <w:pPr>
        <w:spacing w:line="264" w:lineRule="auto"/>
        <w:jc w:val="both"/>
        <w:rPr>
          <w:color w:val="000000"/>
          <w:sz w:val="16"/>
          <w:szCs w:val="16"/>
        </w:rPr>
      </w:pPr>
      <w:r w:rsidRPr="003B6177">
        <w:rPr>
          <w:color w:val="000000"/>
          <w:sz w:val="16"/>
          <w:szCs w:val="16"/>
        </w:rPr>
        <w:t>3.     Посредством записи в книге учета посетителей экспозиции проекта.</w:t>
      </w:r>
    </w:p>
    <w:p w:rsidR="00F05E93" w:rsidRPr="003B6177" w:rsidRDefault="00F05E93" w:rsidP="00220BBB">
      <w:pPr>
        <w:spacing w:line="264" w:lineRule="auto"/>
        <w:jc w:val="both"/>
        <w:rPr>
          <w:color w:val="000000"/>
          <w:sz w:val="16"/>
          <w:szCs w:val="16"/>
        </w:rPr>
      </w:pPr>
      <w:r w:rsidRPr="003B6177">
        <w:rPr>
          <w:color w:val="000000"/>
          <w:sz w:val="16"/>
          <w:szCs w:val="16"/>
        </w:rPr>
        <w:t>Организацию и проведение публичных слушаний осуществляет комиссия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Воронежская область, Павловский район, Александро-Донского сельское поселение, с. Александровка Донская, ул. Пролетарская, зд. 43, приемные часы в рабочие дни: с 8.00 до 16.00, перерыв: с 12.00 до 13.00.</w:t>
      </w:r>
    </w:p>
    <w:p w:rsidR="00F05E93" w:rsidRPr="003B6177" w:rsidRDefault="00F05E93" w:rsidP="00220BBB">
      <w:pPr>
        <w:spacing w:line="264" w:lineRule="auto"/>
        <w:rPr>
          <w:sz w:val="16"/>
          <w:szCs w:val="16"/>
        </w:rPr>
      </w:pPr>
      <w:r w:rsidRPr="003B6177">
        <w:rPr>
          <w:color w:val="000000"/>
          <w:sz w:val="16"/>
          <w:szCs w:val="16"/>
        </w:rPr>
        <w:t>Материалы по проекту подлежат обнародованию в местах обнародования муниципальных правовых актов и размещению на официальном сайте администрации Александро-Донского сельского поселения Павловского муниципального района Воронежской области в сети «Интернет» в разделе: Градостроительное зонирование / Проект.</w:t>
      </w:r>
    </w:p>
    <w:p w:rsidR="00457098" w:rsidRPr="00F05E93" w:rsidRDefault="00457098" w:rsidP="00220BBB">
      <w:pPr>
        <w:spacing w:line="264" w:lineRule="auto"/>
        <w:rPr>
          <w:sz w:val="16"/>
          <w:szCs w:val="16"/>
        </w:rPr>
      </w:pPr>
    </w:p>
    <w:p w:rsidR="00494043" w:rsidRPr="006F30B5" w:rsidRDefault="00494043" w:rsidP="00220BBB">
      <w:pPr>
        <w:spacing w:line="264" w:lineRule="auto"/>
        <w:jc w:val="center"/>
        <w:rPr>
          <w:color w:val="000000"/>
          <w:sz w:val="16"/>
          <w:szCs w:val="16"/>
        </w:rPr>
      </w:pPr>
      <w:r w:rsidRPr="006F30B5">
        <w:rPr>
          <w:b/>
          <w:bCs/>
          <w:color w:val="000000"/>
          <w:sz w:val="16"/>
          <w:szCs w:val="16"/>
        </w:rPr>
        <w:t>АДМИНИСТРАЦИЯ</w:t>
      </w:r>
    </w:p>
    <w:p w:rsidR="00494043" w:rsidRPr="006F30B5" w:rsidRDefault="00494043" w:rsidP="00220BBB">
      <w:pPr>
        <w:spacing w:line="264" w:lineRule="auto"/>
        <w:jc w:val="center"/>
        <w:rPr>
          <w:color w:val="000000"/>
          <w:sz w:val="16"/>
          <w:szCs w:val="16"/>
        </w:rPr>
      </w:pPr>
      <w:r w:rsidRPr="006F30B5">
        <w:rPr>
          <w:b/>
          <w:bCs/>
          <w:color w:val="000000"/>
          <w:sz w:val="16"/>
          <w:szCs w:val="16"/>
        </w:rPr>
        <w:t>АЛЕКСАНДРО-ДОНСКОГО СЕЛЬСКОГО ПОСЕЛЕНИЯ</w:t>
      </w:r>
    </w:p>
    <w:p w:rsidR="00494043" w:rsidRPr="006F30B5" w:rsidRDefault="00494043" w:rsidP="00220BBB">
      <w:pPr>
        <w:spacing w:line="264" w:lineRule="auto"/>
        <w:jc w:val="center"/>
        <w:rPr>
          <w:color w:val="000000"/>
          <w:sz w:val="16"/>
          <w:szCs w:val="16"/>
        </w:rPr>
      </w:pPr>
      <w:r w:rsidRPr="006F30B5">
        <w:rPr>
          <w:b/>
          <w:bCs/>
          <w:color w:val="000000"/>
          <w:sz w:val="16"/>
          <w:szCs w:val="16"/>
        </w:rPr>
        <w:t>ПАВЛОВСКОГО  МУНИЦИПАЛЬНОГО РАЙОНА</w:t>
      </w:r>
    </w:p>
    <w:p w:rsidR="00494043" w:rsidRPr="006F30B5" w:rsidRDefault="00494043" w:rsidP="00220BBB">
      <w:pPr>
        <w:spacing w:line="264" w:lineRule="auto"/>
        <w:jc w:val="center"/>
        <w:rPr>
          <w:b/>
          <w:bCs/>
          <w:color w:val="000000"/>
          <w:sz w:val="16"/>
          <w:szCs w:val="16"/>
        </w:rPr>
      </w:pPr>
      <w:r w:rsidRPr="006F30B5">
        <w:rPr>
          <w:b/>
          <w:bCs/>
          <w:color w:val="000000"/>
          <w:sz w:val="16"/>
          <w:szCs w:val="16"/>
        </w:rPr>
        <w:t>ВОРОНЕЖСКОЙ ОБЛАСТИ</w:t>
      </w:r>
    </w:p>
    <w:p w:rsidR="00494043" w:rsidRPr="006F30B5" w:rsidRDefault="00494043" w:rsidP="00220BBB">
      <w:pPr>
        <w:spacing w:line="264" w:lineRule="auto"/>
        <w:jc w:val="center"/>
        <w:rPr>
          <w:color w:val="000000"/>
          <w:sz w:val="16"/>
          <w:szCs w:val="16"/>
        </w:rPr>
      </w:pPr>
    </w:p>
    <w:p w:rsidR="00494043" w:rsidRPr="006F30B5" w:rsidRDefault="00494043" w:rsidP="00220BBB">
      <w:pPr>
        <w:spacing w:line="264" w:lineRule="auto"/>
        <w:jc w:val="center"/>
        <w:rPr>
          <w:b/>
          <w:bCs/>
          <w:color w:val="000000"/>
          <w:sz w:val="16"/>
          <w:szCs w:val="16"/>
        </w:rPr>
      </w:pPr>
      <w:r w:rsidRPr="006F30B5">
        <w:rPr>
          <w:b/>
          <w:bCs/>
          <w:color w:val="000000"/>
          <w:sz w:val="16"/>
          <w:szCs w:val="16"/>
        </w:rPr>
        <w:t>П О С Т А Н О В Л Е Н И Е</w:t>
      </w:r>
    </w:p>
    <w:p w:rsidR="00494043" w:rsidRPr="006F30B5" w:rsidRDefault="00494043" w:rsidP="00220BBB">
      <w:pPr>
        <w:spacing w:line="264" w:lineRule="auto"/>
        <w:jc w:val="center"/>
        <w:rPr>
          <w:color w:val="000000"/>
          <w:sz w:val="16"/>
          <w:szCs w:val="16"/>
        </w:rPr>
      </w:pPr>
    </w:p>
    <w:p w:rsidR="00494043" w:rsidRPr="00494043" w:rsidRDefault="00494043" w:rsidP="00220BBB">
      <w:pPr>
        <w:spacing w:line="264" w:lineRule="auto"/>
        <w:jc w:val="both"/>
        <w:rPr>
          <w:color w:val="000000"/>
          <w:sz w:val="16"/>
          <w:szCs w:val="16"/>
        </w:rPr>
      </w:pPr>
      <w:r w:rsidRPr="006F30B5">
        <w:rPr>
          <w:color w:val="000000"/>
          <w:sz w:val="16"/>
          <w:szCs w:val="16"/>
          <w:u w:val="single"/>
        </w:rPr>
        <w:t>от "16" марта  2020 г. № 13</w:t>
      </w:r>
    </w:p>
    <w:p w:rsidR="00494043" w:rsidRPr="006F30B5" w:rsidRDefault="00494043" w:rsidP="00220BBB">
      <w:pPr>
        <w:spacing w:line="264" w:lineRule="auto"/>
        <w:jc w:val="both"/>
        <w:rPr>
          <w:color w:val="000000"/>
          <w:sz w:val="16"/>
          <w:szCs w:val="16"/>
          <w:vertAlign w:val="superscript"/>
        </w:rPr>
      </w:pPr>
      <w:r w:rsidRPr="006F30B5">
        <w:rPr>
          <w:color w:val="000000"/>
          <w:sz w:val="16"/>
          <w:szCs w:val="16"/>
          <w:vertAlign w:val="superscript"/>
        </w:rPr>
        <w:t>        с. Александровка Донская</w:t>
      </w:r>
    </w:p>
    <w:p w:rsidR="00494043" w:rsidRPr="006F30B5" w:rsidRDefault="00494043" w:rsidP="00220BBB">
      <w:pPr>
        <w:spacing w:line="264" w:lineRule="auto"/>
        <w:jc w:val="both"/>
        <w:rPr>
          <w:color w:val="000000"/>
          <w:sz w:val="16"/>
          <w:szCs w:val="16"/>
          <w:vertAlign w:val="superscript"/>
        </w:rPr>
      </w:pPr>
    </w:p>
    <w:p w:rsidR="00494043" w:rsidRPr="006F30B5" w:rsidRDefault="00494043" w:rsidP="00220BBB">
      <w:pPr>
        <w:spacing w:line="264" w:lineRule="auto"/>
        <w:jc w:val="both"/>
        <w:rPr>
          <w:color w:val="000000"/>
          <w:sz w:val="16"/>
          <w:szCs w:val="16"/>
          <w:vertAlign w:val="superscript"/>
        </w:rPr>
      </w:pPr>
    </w:p>
    <w:p w:rsidR="00494043" w:rsidRPr="006F30B5" w:rsidRDefault="00494043" w:rsidP="00220BBB">
      <w:pPr>
        <w:spacing w:line="264" w:lineRule="auto"/>
        <w:jc w:val="both"/>
        <w:rPr>
          <w:color w:val="000000"/>
          <w:sz w:val="16"/>
          <w:szCs w:val="16"/>
        </w:rPr>
      </w:pPr>
      <w:r w:rsidRPr="006F30B5">
        <w:rPr>
          <w:b/>
          <w:bCs/>
          <w:color w:val="212121"/>
          <w:sz w:val="16"/>
          <w:szCs w:val="16"/>
        </w:rPr>
        <w:t>О назначении публичных слушаний</w:t>
      </w:r>
    </w:p>
    <w:p w:rsidR="00494043" w:rsidRPr="006F30B5" w:rsidRDefault="00494043" w:rsidP="00220BBB">
      <w:pPr>
        <w:spacing w:line="264" w:lineRule="auto"/>
        <w:jc w:val="both"/>
        <w:rPr>
          <w:color w:val="000000"/>
          <w:sz w:val="16"/>
          <w:szCs w:val="16"/>
        </w:rPr>
      </w:pPr>
      <w:r w:rsidRPr="006F30B5">
        <w:rPr>
          <w:b/>
          <w:bCs/>
          <w:color w:val="212121"/>
          <w:sz w:val="16"/>
          <w:szCs w:val="16"/>
        </w:rPr>
        <w:t>по проекту приказа департамента архитектуры</w:t>
      </w:r>
    </w:p>
    <w:p w:rsidR="00494043" w:rsidRPr="006F30B5" w:rsidRDefault="00494043" w:rsidP="00220BBB">
      <w:pPr>
        <w:spacing w:line="264" w:lineRule="auto"/>
        <w:jc w:val="both"/>
        <w:rPr>
          <w:color w:val="000000"/>
          <w:sz w:val="16"/>
          <w:szCs w:val="16"/>
        </w:rPr>
      </w:pPr>
      <w:r w:rsidRPr="006F30B5">
        <w:rPr>
          <w:b/>
          <w:bCs/>
          <w:color w:val="212121"/>
          <w:sz w:val="16"/>
          <w:szCs w:val="16"/>
        </w:rPr>
        <w:t>и градостроительства Воронежской области</w:t>
      </w:r>
    </w:p>
    <w:p w:rsidR="00494043" w:rsidRPr="006F30B5" w:rsidRDefault="00494043" w:rsidP="00220BBB">
      <w:pPr>
        <w:spacing w:line="264" w:lineRule="auto"/>
        <w:jc w:val="both"/>
        <w:rPr>
          <w:color w:val="000000"/>
          <w:sz w:val="16"/>
          <w:szCs w:val="16"/>
        </w:rPr>
      </w:pPr>
      <w:r w:rsidRPr="006F30B5">
        <w:rPr>
          <w:b/>
          <w:bCs/>
          <w:color w:val="212121"/>
          <w:sz w:val="16"/>
          <w:szCs w:val="16"/>
        </w:rPr>
        <w:t>«Об утверждении правил землепользования</w:t>
      </w:r>
    </w:p>
    <w:p w:rsidR="00494043" w:rsidRPr="006F30B5" w:rsidRDefault="00494043" w:rsidP="00220BBB">
      <w:pPr>
        <w:spacing w:line="264" w:lineRule="auto"/>
        <w:jc w:val="both"/>
        <w:rPr>
          <w:color w:val="000000"/>
          <w:sz w:val="16"/>
          <w:szCs w:val="16"/>
        </w:rPr>
      </w:pPr>
      <w:r w:rsidRPr="006F30B5">
        <w:rPr>
          <w:b/>
          <w:bCs/>
          <w:color w:val="212121"/>
          <w:sz w:val="16"/>
          <w:szCs w:val="16"/>
        </w:rPr>
        <w:t>и застройки Александро-Донского  сельского поселения      </w:t>
      </w:r>
    </w:p>
    <w:p w:rsidR="00494043" w:rsidRPr="006F30B5" w:rsidRDefault="00494043" w:rsidP="00220BBB">
      <w:pPr>
        <w:spacing w:line="264" w:lineRule="auto"/>
        <w:jc w:val="both"/>
        <w:rPr>
          <w:b/>
          <w:bCs/>
          <w:color w:val="212121"/>
          <w:sz w:val="16"/>
          <w:szCs w:val="16"/>
        </w:rPr>
      </w:pPr>
      <w:r w:rsidRPr="006F30B5">
        <w:rPr>
          <w:b/>
          <w:bCs/>
          <w:color w:val="212121"/>
          <w:sz w:val="16"/>
          <w:szCs w:val="16"/>
        </w:rPr>
        <w:t>Павловского  муниципального района Воронежской области»</w:t>
      </w:r>
    </w:p>
    <w:p w:rsidR="00494043" w:rsidRPr="006F30B5" w:rsidRDefault="00494043" w:rsidP="00220BBB">
      <w:pPr>
        <w:spacing w:line="264" w:lineRule="auto"/>
        <w:jc w:val="both"/>
        <w:rPr>
          <w:b/>
          <w:bCs/>
          <w:color w:val="212121"/>
          <w:sz w:val="16"/>
          <w:szCs w:val="16"/>
        </w:rPr>
      </w:pPr>
    </w:p>
    <w:p w:rsidR="00494043" w:rsidRPr="006F30B5" w:rsidRDefault="00494043" w:rsidP="00220BBB">
      <w:pPr>
        <w:spacing w:line="264" w:lineRule="auto"/>
        <w:jc w:val="both"/>
        <w:rPr>
          <w:color w:val="000000"/>
          <w:sz w:val="16"/>
          <w:szCs w:val="16"/>
        </w:rPr>
      </w:pPr>
    </w:p>
    <w:p w:rsidR="00494043" w:rsidRPr="006F30B5" w:rsidRDefault="00494043" w:rsidP="00220BBB">
      <w:pPr>
        <w:spacing w:line="264" w:lineRule="auto"/>
        <w:jc w:val="both"/>
        <w:rPr>
          <w:color w:val="000000"/>
          <w:sz w:val="16"/>
          <w:szCs w:val="16"/>
        </w:rPr>
      </w:pPr>
      <w:r w:rsidRPr="006F30B5">
        <w:rPr>
          <w:color w:val="000000"/>
          <w:sz w:val="16"/>
          <w:szCs w:val="16"/>
        </w:rPr>
        <w:t xml:space="preserve">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20.12.2018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w:t>
      </w:r>
      <w:r w:rsidRPr="006F30B5">
        <w:rPr>
          <w:color w:val="000000"/>
          <w:sz w:val="16"/>
          <w:szCs w:val="16"/>
        </w:rPr>
        <w:lastRenderedPageBreak/>
        <w:t xml:space="preserve">власти Воронежской области», соглашением о взаимодействии при утверждении правил землепользования и застройки от 12.03.2019 № 1, </w:t>
      </w:r>
      <w:r w:rsidRPr="006F30B5">
        <w:rPr>
          <w:sz w:val="16"/>
          <w:szCs w:val="16"/>
        </w:rPr>
        <w:t xml:space="preserve">Уставом  Александро-Донского сельского поселения Павловского муниципального района Воронежской области, </w:t>
      </w:r>
      <w:r w:rsidRPr="006F30B5">
        <w:rPr>
          <w:color w:val="000000"/>
          <w:sz w:val="16"/>
          <w:szCs w:val="16"/>
        </w:rPr>
        <w:t>администрация Александро-Донского сельского поселения Павловского муниципального района Воронежской области</w:t>
      </w:r>
    </w:p>
    <w:p w:rsidR="00494043" w:rsidRPr="006F30B5" w:rsidRDefault="00494043" w:rsidP="00220BBB">
      <w:pPr>
        <w:spacing w:line="264" w:lineRule="auto"/>
        <w:jc w:val="both"/>
        <w:rPr>
          <w:color w:val="000000"/>
          <w:sz w:val="16"/>
          <w:szCs w:val="16"/>
        </w:rPr>
      </w:pPr>
    </w:p>
    <w:p w:rsidR="00494043" w:rsidRPr="006F30B5" w:rsidRDefault="00494043" w:rsidP="00220BBB">
      <w:pPr>
        <w:spacing w:line="264" w:lineRule="auto"/>
        <w:jc w:val="center"/>
        <w:rPr>
          <w:color w:val="000000"/>
          <w:sz w:val="16"/>
          <w:szCs w:val="16"/>
        </w:rPr>
      </w:pPr>
      <w:r w:rsidRPr="006F30B5">
        <w:rPr>
          <w:color w:val="000000"/>
          <w:sz w:val="16"/>
          <w:szCs w:val="16"/>
        </w:rPr>
        <w:t>ПОСТАНОВЛЕНИЕ:</w:t>
      </w:r>
    </w:p>
    <w:p w:rsidR="00494043" w:rsidRPr="006F30B5" w:rsidRDefault="00494043" w:rsidP="00220BBB">
      <w:pPr>
        <w:spacing w:line="264" w:lineRule="auto"/>
        <w:jc w:val="center"/>
        <w:rPr>
          <w:color w:val="000000"/>
          <w:sz w:val="16"/>
          <w:szCs w:val="16"/>
        </w:rPr>
      </w:pPr>
    </w:p>
    <w:p w:rsidR="00494043" w:rsidRPr="006F30B5" w:rsidRDefault="00494043" w:rsidP="00220BBB">
      <w:pPr>
        <w:spacing w:line="264" w:lineRule="auto"/>
        <w:jc w:val="both"/>
        <w:rPr>
          <w:color w:val="000000"/>
          <w:sz w:val="16"/>
          <w:szCs w:val="16"/>
        </w:rPr>
      </w:pPr>
      <w:r w:rsidRPr="006F30B5">
        <w:rPr>
          <w:color w:val="000000"/>
          <w:sz w:val="16"/>
          <w:szCs w:val="16"/>
        </w:rPr>
        <w:t>         1. Вынести на публичные слушания проект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w:t>
      </w:r>
    </w:p>
    <w:p w:rsidR="00494043" w:rsidRPr="006F30B5" w:rsidRDefault="00494043" w:rsidP="00220BBB">
      <w:pPr>
        <w:spacing w:line="264" w:lineRule="auto"/>
        <w:jc w:val="both"/>
        <w:rPr>
          <w:color w:val="000000"/>
          <w:sz w:val="16"/>
          <w:szCs w:val="16"/>
        </w:rPr>
      </w:pPr>
      <w:r w:rsidRPr="006F30B5">
        <w:rPr>
          <w:color w:val="000000"/>
          <w:sz w:val="16"/>
          <w:szCs w:val="16"/>
        </w:rPr>
        <w:t>       2. Назначить публичные слушания по обсуждению проекта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на 17 апреля 2020 года:</w:t>
      </w:r>
    </w:p>
    <w:p w:rsidR="00494043" w:rsidRPr="006F30B5" w:rsidRDefault="00494043" w:rsidP="00220BBB">
      <w:pPr>
        <w:spacing w:line="264" w:lineRule="auto"/>
        <w:jc w:val="both"/>
        <w:rPr>
          <w:color w:val="000000"/>
          <w:sz w:val="16"/>
          <w:szCs w:val="16"/>
        </w:rPr>
      </w:pPr>
      <w:r w:rsidRPr="006F30B5">
        <w:rPr>
          <w:color w:val="000000"/>
          <w:sz w:val="16"/>
          <w:szCs w:val="16"/>
        </w:rPr>
        <w:t>1) с. Александровка Донская - на 16-00 часов, место проведения публичных слушаний в здании Александро-Донского сельского Дома культуры расположенного по адресу: Воронежская область, Павловский  район, с. Александровка Донская, ул. Садовая, 115А.</w:t>
      </w:r>
    </w:p>
    <w:p w:rsidR="00494043" w:rsidRPr="006F30B5" w:rsidRDefault="00494043" w:rsidP="00220BBB">
      <w:pPr>
        <w:spacing w:line="264" w:lineRule="auto"/>
        <w:jc w:val="both"/>
        <w:rPr>
          <w:color w:val="000000"/>
          <w:sz w:val="16"/>
          <w:szCs w:val="16"/>
        </w:rPr>
      </w:pPr>
      <w:r w:rsidRPr="006F30B5">
        <w:rPr>
          <w:color w:val="000000"/>
          <w:sz w:val="16"/>
          <w:szCs w:val="16"/>
        </w:rPr>
        <w:t>2) с. Бабка - на 12-00 часов место проведения публичных слушаний в здании Бабковского  сельского дома клуба расположенного по адресу: Воронежская область, Павловский  район, с. Бабка, ул. Центральная, д. 44.</w:t>
      </w:r>
    </w:p>
    <w:p w:rsidR="00494043" w:rsidRPr="006F30B5" w:rsidRDefault="00494043" w:rsidP="00220BBB">
      <w:pPr>
        <w:spacing w:line="264" w:lineRule="auto"/>
        <w:jc w:val="both"/>
        <w:rPr>
          <w:color w:val="000000"/>
          <w:sz w:val="16"/>
          <w:szCs w:val="16"/>
        </w:rPr>
      </w:pPr>
      <w:r w:rsidRPr="006F30B5">
        <w:rPr>
          <w:color w:val="000000"/>
          <w:sz w:val="16"/>
          <w:szCs w:val="16"/>
        </w:rPr>
        <w:t>3) с. Березки - на 10-00 место проведения публичных слушаний в здании Березковского  сельского дома клуба расположенного по адресу: Воронежская область, Павловский  район, с. Березки, ул. Центральная, д. 16 «б».</w:t>
      </w:r>
    </w:p>
    <w:p w:rsidR="00494043" w:rsidRPr="006F30B5" w:rsidRDefault="00494043" w:rsidP="00220BBB">
      <w:pPr>
        <w:spacing w:line="264" w:lineRule="auto"/>
        <w:jc w:val="both"/>
        <w:rPr>
          <w:color w:val="000000"/>
          <w:sz w:val="16"/>
          <w:szCs w:val="16"/>
        </w:rPr>
      </w:pPr>
      <w:r w:rsidRPr="006F30B5">
        <w:rPr>
          <w:color w:val="000000"/>
          <w:sz w:val="16"/>
          <w:szCs w:val="16"/>
        </w:rPr>
        <w:t>4) п. Заосередные Сады - на 14-00 часов у дома № 26  расположенного по адресу: Воронежская область, Павловский  район, п. Заосередные Сады,, ул. Лесная, д. 26.</w:t>
      </w:r>
    </w:p>
    <w:p w:rsidR="00494043" w:rsidRPr="006F30B5" w:rsidRDefault="00494043" w:rsidP="00220BBB">
      <w:pPr>
        <w:spacing w:line="264" w:lineRule="auto"/>
        <w:jc w:val="both"/>
        <w:rPr>
          <w:color w:val="000000"/>
          <w:sz w:val="16"/>
          <w:szCs w:val="16"/>
        </w:rPr>
      </w:pPr>
      <w:r w:rsidRPr="006F30B5">
        <w:rPr>
          <w:color w:val="000000"/>
          <w:sz w:val="16"/>
          <w:szCs w:val="16"/>
        </w:rPr>
        <w:t>5) п. им. Жданова – 18-00, около автобусной остановки по ул. Коммунаров, п. им. Жданова, Павловского района, Воронежской области.</w:t>
      </w:r>
    </w:p>
    <w:p w:rsidR="00494043" w:rsidRPr="006F30B5" w:rsidRDefault="00494043" w:rsidP="00220BBB">
      <w:pPr>
        <w:spacing w:line="264" w:lineRule="auto"/>
        <w:jc w:val="both"/>
        <w:rPr>
          <w:color w:val="000000"/>
          <w:sz w:val="16"/>
          <w:szCs w:val="16"/>
        </w:rPr>
      </w:pPr>
      <w:r w:rsidRPr="006F30B5">
        <w:rPr>
          <w:color w:val="000000"/>
          <w:sz w:val="16"/>
          <w:szCs w:val="16"/>
        </w:rPr>
        <w:t>6) х. Поддубный – 9-00 около магазина по ул. Пролетарская, х. Поддубный, Павловского района Воронежской области.</w:t>
      </w:r>
    </w:p>
    <w:p w:rsidR="00494043" w:rsidRPr="006F30B5" w:rsidRDefault="00494043" w:rsidP="00220BBB">
      <w:pPr>
        <w:spacing w:line="264" w:lineRule="auto"/>
        <w:jc w:val="both"/>
        <w:rPr>
          <w:color w:val="000000"/>
          <w:sz w:val="16"/>
          <w:szCs w:val="16"/>
        </w:rPr>
      </w:pPr>
      <w:r w:rsidRPr="006F30B5">
        <w:rPr>
          <w:color w:val="000000"/>
          <w:sz w:val="16"/>
          <w:szCs w:val="16"/>
        </w:rPr>
        <w:t>      3. Порядок информирования населения о публичных слушаниях включает в себя предварительное ознакомление с материалами публичных слушаний с проектом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путем вывешивания в местах, предназначенных для обнародования муниципальных правовых актов и размещения на официальном сайте администрации Александро-Донского сельского поселения Павловского муниципального района Воронежской области в сети «Интернет».</w:t>
      </w:r>
    </w:p>
    <w:p w:rsidR="00494043" w:rsidRPr="006F30B5" w:rsidRDefault="00494043" w:rsidP="00220BBB">
      <w:pPr>
        <w:spacing w:line="264" w:lineRule="auto"/>
        <w:jc w:val="both"/>
        <w:rPr>
          <w:color w:val="000000"/>
          <w:sz w:val="16"/>
          <w:szCs w:val="16"/>
        </w:rPr>
      </w:pPr>
      <w:r w:rsidRPr="006F30B5">
        <w:rPr>
          <w:color w:val="000000"/>
          <w:sz w:val="16"/>
          <w:szCs w:val="16"/>
        </w:rPr>
        <w:t>4. Утвердить состав комиссии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в составе:</w:t>
      </w:r>
    </w:p>
    <w:p w:rsidR="00494043" w:rsidRPr="006F30B5" w:rsidRDefault="00494043" w:rsidP="00220BBB">
      <w:pPr>
        <w:spacing w:line="264" w:lineRule="auto"/>
        <w:jc w:val="both"/>
        <w:rPr>
          <w:color w:val="000000"/>
          <w:sz w:val="16"/>
          <w:szCs w:val="16"/>
        </w:rPr>
      </w:pPr>
      <w:r w:rsidRPr="006F30B5">
        <w:rPr>
          <w:color w:val="000000"/>
          <w:sz w:val="16"/>
          <w:szCs w:val="16"/>
        </w:rPr>
        <w:t>- председатель комиссии – Антоненко В.И.  – глава Александро-Донского сельского поселения;</w:t>
      </w:r>
    </w:p>
    <w:p w:rsidR="00494043" w:rsidRPr="006F30B5" w:rsidRDefault="00494043" w:rsidP="00220BBB">
      <w:pPr>
        <w:spacing w:line="264" w:lineRule="auto"/>
        <w:jc w:val="both"/>
        <w:rPr>
          <w:color w:val="000000"/>
          <w:sz w:val="16"/>
          <w:szCs w:val="16"/>
        </w:rPr>
      </w:pPr>
      <w:r w:rsidRPr="006F30B5">
        <w:rPr>
          <w:color w:val="000000"/>
          <w:sz w:val="16"/>
          <w:szCs w:val="16"/>
        </w:rPr>
        <w:t>- секретарь комиссии – Скрябина Т.А.  – главный специалист  администрации Александро-Донского сельского поселения;  </w:t>
      </w:r>
    </w:p>
    <w:p w:rsidR="00494043" w:rsidRPr="006F30B5" w:rsidRDefault="00494043" w:rsidP="00220BBB">
      <w:pPr>
        <w:spacing w:line="264" w:lineRule="auto"/>
        <w:jc w:val="both"/>
        <w:rPr>
          <w:color w:val="000000"/>
          <w:sz w:val="16"/>
          <w:szCs w:val="16"/>
        </w:rPr>
      </w:pPr>
      <w:r w:rsidRPr="006F30B5">
        <w:rPr>
          <w:color w:val="000000"/>
          <w:sz w:val="16"/>
          <w:szCs w:val="16"/>
        </w:rPr>
        <w:t>Члены комиссии:</w:t>
      </w:r>
    </w:p>
    <w:p w:rsidR="00494043" w:rsidRPr="006F30B5" w:rsidRDefault="00494043" w:rsidP="00220BBB">
      <w:pPr>
        <w:spacing w:line="264" w:lineRule="auto"/>
        <w:jc w:val="both"/>
        <w:rPr>
          <w:color w:val="000000"/>
          <w:sz w:val="16"/>
          <w:szCs w:val="16"/>
        </w:rPr>
      </w:pPr>
      <w:r w:rsidRPr="006F30B5">
        <w:rPr>
          <w:color w:val="000000"/>
          <w:sz w:val="16"/>
          <w:szCs w:val="16"/>
        </w:rPr>
        <w:t>- Медведева Л.С. – заместитель главы  администрации Александро-Донского сельского   поселения;</w:t>
      </w:r>
    </w:p>
    <w:p w:rsidR="00494043" w:rsidRPr="006F30B5" w:rsidRDefault="00494043" w:rsidP="00220BBB">
      <w:pPr>
        <w:spacing w:line="264" w:lineRule="auto"/>
        <w:jc w:val="both"/>
        <w:rPr>
          <w:color w:val="000000"/>
          <w:sz w:val="16"/>
          <w:szCs w:val="16"/>
        </w:rPr>
      </w:pPr>
      <w:r w:rsidRPr="006F30B5">
        <w:rPr>
          <w:color w:val="000000"/>
          <w:sz w:val="16"/>
          <w:szCs w:val="16"/>
        </w:rPr>
        <w:t xml:space="preserve"> - Кривобокова Н.М. – старший инспектор администрации Александро-Донского сельского   поселения;</w:t>
      </w:r>
    </w:p>
    <w:p w:rsidR="00494043" w:rsidRPr="006F30B5" w:rsidRDefault="00494043" w:rsidP="00220BBB">
      <w:pPr>
        <w:spacing w:line="264" w:lineRule="auto"/>
        <w:jc w:val="both"/>
        <w:rPr>
          <w:color w:val="000000"/>
          <w:sz w:val="16"/>
          <w:szCs w:val="16"/>
        </w:rPr>
      </w:pPr>
      <w:r w:rsidRPr="006F30B5">
        <w:rPr>
          <w:color w:val="000000"/>
          <w:sz w:val="16"/>
          <w:szCs w:val="16"/>
        </w:rPr>
        <w:t>- Прудникова Е.И. – старший инспектор администрации Александро-Донского сельского поселения;</w:t>
      </w:r>
    </w:p>
    <w:p w:rsidR="00494043" w:rsidRPr="006F30B5" w:rsidRDefault="00494043" w:rsidP="00220BBB">
      <w:pPr>
        <w:spacing w:line="264" w:lineRule="auto"/>
        <w:jc w:val="both"/>
        <w:rPr>
          <w:color w:val="000000"/>
          <w:sz w:val="16"/>
          <w:szCs w:val="16"/>
        </w:rPr>
      </w:pPr>
      <w:r w:rsidRPr="006F30B5">
        <w:rPr>
          <w:color w:val="000000"/>
          <w:sz w:val="16"/>
          <w:szCs w:val="16"/>
        </w:rPr>
        <w:t>5. Комиссии по подготовке и проведению публичных слушаний:</w:t>
      </w:r>
    </w:p>
    <w:p w:rsidR="00494043" w:rsidRPr="006F30B5" w:rsidRDefault="00494043" w:rsidP="00220BBB">
      <w:pPr>
        <w:spacing w:line="264" w:lineRule="auto"/>
        <w:jc w:val="both"/>
        <w:rPr>
          <w:color w:val="000000"/>
          <w:sz w:val="16"/>
          <w:szCs w:val="16"/>
        </w:rPr>
      </w:pPr>
      <w:r w:rsidRPr="006F30B5">
        <w:rPr>
          <w:color w:val="000000"/>
          <w:sz w:val="16"/>
          <w:szCs w:val="16"/>
        </w:rPr>
        <w:lastRenderedPageBreak/>
        <w:t>1)    организовать и провести публичные слушания;</w:t>
      </w:r>
    </w:p>
    <w:p w:rsidR="00494043" w:rsidRPr="006F30B5" w:rsidRDefault="00494043" w:rsidP="00220BBB">
      <w:pPr>
        <w:spacing w:line="264" w:lineRule="auto"/>
        <w:jc w:val="both"/>
        <w:rPr>
          <w:color w:val="000000"/>
          <w:sz w:val="16"/>
          <w:szCs w:val="16"/>
        </w:rPr>
      </w:pPr>
      <w:r w:rsidRPr="006F30B5">
        <w:rPr>
          <w:color w:val="000000"/>
          <w:sz w:val="16"/>
          <w:szCs w:val="16"/>
        </w:rPr>
        <w:t>2)    обеспечить информирование заинтересованных лиц о дате, времени и месте проведения публичных слушаний.</w:t>
      </w:r>
    </w:p>
    <w:p w:rsidR="00494043" w:rsidRPr="006F30B5" w:rsidRDefault="00494043" w:rsidP="00220BBB">
      <w:pPr>
        <w:spacing w:line="264" w:lineRule="auto"/>
        <w:jc w:val="both"/>
        <w:rPr>
          <w:color w:val="000000"/>
          <w:sz w:val="16"/>
          <w:szCs w:val="16"/>
        </w:rPr>
      </w:pPr>
      <w:r w:rsidRPr="006F30B5">
        <w:rPr>
          <w:color w:val="000000"/>
          <w:sz w:val="16"/>
          <w:szCs w:val="16"/>
        </w:rPr>
        <w:t>6. Утвердить порядок 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согласно приложению 1.</w:t>
      </w:r>
    </w:p>
    <w:p w:rsidR="00494043" w:rsidRPr="006F30B5" w:rsidRDefault="00494043" w:rsidP="00220BBB">
      <w:pPr>
        <w:spacing w:line="264" w:lineRule="auto"/>
        <w:jc w:val="both"/>
        <w:rPr>
          <w:color w:val="000000"/>
          <w:sz w:val="16"/>
          <w:szCs w:val="16"/>
        </w:rPr>
      </w:pPr>
      <w:r w:rsidRPr="006F30B5">
        <w:rPr>
          <w:color w:val="000000"/>
          <w:sz w:val="16"/>
          <w:szCs w:val="16"/>
        </w:rPr>
        <w:t>7. Утвердить текст оповещения о начале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согласно приложению 2.</w:t>
      </w:r>
    </w:p>
    <w:p w:rsidR="00494043" w:rsidRPr="006F30B5" w:rsidRDefault="00494043" w:rsidP="00220BBB">
      <w:pPr>
        <w:spacing w:line="264" w:lineRule="auto"/>
        <w:jc w:val="both"/>
        <w:rPr>
          <w:color w:val="000000"/>
          <w:sz w:val="16"/>
          <w:szCs w:val="16"/>
        </w:rPr>
      </w:pPr>
      <w:r w:rsidRPr="006F30B5">
        <w:rPr>
          <w:color w:val="000000"/>
          <w:sz w:val="16"/>
          <w:szCs w:val="16"/>
        </w:rPr>
        <w:t>  8. Обнародовать настоящее постановление в порядке, установленном статьей 46 Устава Александро-Донского сельского поселения Павловского муниципального района Воронежской области и разместить на официальном сайте администрации Александро-Донского сельского поселения Павловского муниципального района Воронежской области в информационно-телекоммуникационной сети «Интернет».</w:t>
      </w:r>
    </w:p>
    <w:p w:rsidR="00494043" w:rsidRPr="006F30B5" w:rsidRDefault="00494043" w:rsidP="00220BBB">
      <w:pPr>
        <w:spacing w:line="264" w:lineRule="auto"/>
        <w:jc w:val="both"/>
        <w:rPr>
          <w:color w:val="000000"/>
          <w:sz w:val="16"/>
          <w:szCs w:val="16"/>
        </w:rPr>
      </w:pPr>
      <w:r w:rsidRPr="006F30B5">
        <w:rPr>
          <w:color w:val="000000"/>
          <w:sz w:val="16"/>
          <w:szCs w:val="16"/>
        </w:rPr>
        <w:t>   </w:t>
      </w:r>
      <w:r w:rsidRPr="006F30B5">
        <w:rPr>
          <w:color w:val="000000"/>
          <w:sz w:val="16"/>
          <w:szCs w:val="16"/>
        </w:rPr>
        <w:tab/>
        <w:t> 9. Настоящее постановление вступает в силу с момента его обнародования.</w:t>
      </w:r>
    </w:p>
    <w:p w:rsidR="00494043" w:rsidRPr="006F30B5" w:rsidRDefault="00494043" w:rsidP="00220BBB">
      <w:pPr>
        <w:spacing w:line="264" w:lineRule="auto"/>
        <w:jc w:val="both"/>
        <w:rPr>
          <w:color w:val="000000"/>
          <w:sz w:val="16"/>
          <w:szCs w:val="16"/>
        </w:rPr>
      </w:pPr>
      <w:r w:rsidRPr="006F30B5">
        <w:rPr>
          <w:color w:val="000000"/>
          <w:sz w:val="16"/>
          <w:szCs w:val="16"/>
        </w:rPr>
        <w:t>  </w:t>
      </w:r>
      <w:r w:rsidRPr="006F30B5">
        <w:rPr>
          <w:color w:val="000000"/>
          <w:sz w:val="16"/>
          <w:szCs w:val="16"/>
        </w:rPr>
        <w:tab/>
        <w:t>10. Контроль за исполнением настоящего постановления оставляю за собой.</w:t>
      </w:r>
    </w:p>
    <w:p w:rsidR="00494043" w:rsidRPr="006F30B5" w:rsidRDefault="00494043" w:rsidP="00220BBB">
      <w:pPr>
        <w:spacing w:line="264" w:lineRule="auto"/>
        <w:jc w:val="both"/>
        <w:rPr>
          <w:color w:val="000000"/>
          <w:sz w:val="16"/>
          <w:szCs w:val="16"/>
        </w:rPr>
      </w:pPr>
      <w:r w:rsidRPr="006F30B5">
        <w:rPr>
          <w:color w:val="000000"/>
          <w:sz w:val="16"/>
          <w:szCs w:val="16"/>
        </w:rPr>
        <w:t>  </w:t>
      </w:r>
    </w:p>
    <w:p w:rsidR="00494043" w:rsidRPr="006F30B5" w:rsidRDefault="00494043" w:rsidP="00220BBB">
      <w:pPr>
        <w:spacing w:line="264" w:lineRule="auto"/>
        <w:jc w:val="both"/>
        <w:rPr>
          <w:color w:val="000000"/>
          <w:sz w:val="16"/>
          <w:szCs w:val="16"/>
        </w:rPr>
      </w:pPr>
      <w:r w:rsidRPr="006F30B5">
        <w:rPr>
          <w:color w:val="000000"/>
          <w:sz w:val="16"/>
          <w:szCs w:val="16"/>
        </w:rPr>
        <w:t xml:space="preserve">Глава Александро-Донского </w:t>
      </w:r>
    </w:p>
    <w:p w:rsidR="00494043" w:rsidRPr="006F30B5" w:rsidRDefault="00494043" w:rsidP="00220BBB">
      <w:pPr>
        <w:spacing w:line="264" w:lineRule="auto"/>
        <w:jc w:val="both"/>
        <w:rPr>
          <w:color w:val="000000"/>
          <w:sz w:val="16"/>
          <w:szCs w:val="16"/>
        </w:rPr>
      </w:pPr>
      <w:r w:rsidRPr="006F30B5">
        <w:rPr>
          <w:color w:val="000000"/>
          <w:sz w:val="16"/>
          <w:szCs w:val="16"/>
        </w:rPr>
        <w:t xml:space="preserve">сельского поселения                                                                    В.И. Антоненко </w:t>
      </w:r>
    </w:p>
    <w:p w:rsidR="00494043" w:rsidRPr="006F30B5" w:rsidRDefault="00494043" w:rsidP="00220BBB">
      <w:pPr>
        <w:spacing w:line="264" w:lineRule="auto"/>
        <w:jc w:val="both"/>
        <w:rPr>
          <w:color w:val="212121"/>
          <w:sz w:val="16"/>
          <w:szCs w:val="16"/>
        </w:rPr>
      </w:pPr>
    </w:p>
    <w:p w:rsidR="00494043" w:rsidRPr="006F30B5" w:rsidRDefault="00494043" w:rsidP="00220BBB">
      <w:pPr>
        <w:spacing w:line="264" w:lineRule="auto"/>
        <w:jc w:val="both"/>
        <w:rPr>
          <w:color w:val="000000"/>
          <w:sz w:val="16"/>
          <w:szCs w:val="16"/>
        </w:rPr>
      </w:pPr>
    </w:p>
    <w:p w:rsidR="00494043" w:rsidRPr="006F30B5" w:rsidRDefault="00494043" w:rsidP="00220BBB">
      <w:pPr>
        <w:spacing w:line="264" w:lineRule="auto"/>
        <w:jc w:val="right"/>
        <w:rPr>
          <w:color w:val="000000"/>
          <w:sz w:val="16"/>
          <w:szCs w:val="16"/>
        </w:rPr>
      </w:pPr>
      <w:r w:rsidRPr="006F30B5">
        <w:rPr>
          <w:color w:val="000000"/>
          <w:sz w:val="16"/>
          <w:szCs w:val="16"/>
        </w:rPr>
        <w:t>Приложение 1</w:t>
      </w:r>
    </w:p>
    <w:p w:rsidR="00494043" w:rsidRPr="006F30B5" w:rsidRDefault="00494043" w:rsidP="00220BBB">
      <w:pPr>
        <w:spacing w:line="264" w:lineRule="auto"/>
        <w:jc w:val="right"/>
        <w:rPr>
          <w:color w:val="000000"/>
          <w:sz w:val="16"/>
          <w:szCs w:val="16"/>
        </w:rPr>
      </w:pPr>
      <w:r w:rsidRPr="006F30B5">
        <w:rPr>
          <w:color w:val="000000"/>
          <w:sz w:val="16"/>
          <w:szCs w:val="16"/>
        </w:rPr>
        <w:t>к постановлению администрации</w:t>
      </w:r>
    </w:p>
    <w:p w:rsidR="00494043" w:rsidRPr="006F30B5" w:rsidRDefault="00494043" w:rsidP="00220BBB">
      <w:pPr>
        <w:spacing w:line="264" w:lineRule="auto"/>
        <w:jc w:val="right"/>
        <w:rPr>
          <w:color w:val="000000"/>
          <w:sz w:val="16"/>
          <w:szCs w:val="16"/>
        </w:rPr>
      </w:pPr>
      <w:r w:rsidRPr="006F30B5">
        <w:rPr>
          <w:color w:val="000000"/>
          <w:sz w:val="16"/>
          <w:szCs w:val="16"/>
        </w:rPr>
        <w:t>Александро-Донского сельского поселения</w:t>
      </w:r>
    </w:p>
    <w:p w:rsidR="00494043" w:rsidRPr="006F30B5" w:rsidRDefault="00494043" w:rsidP="00220BBB">
      <w:pPr>
        <w:spacing w:line="264" w:lineRule="auto"/>
        <w:jc w:val="right"/>
        <w:rPr>
          <w:color w:val="000000"/>
          <w:sz w:val="16"/>
          <w:szCs w:val="16"/>
        </w:rPr>
      </w:pPr>
      <w:r w:rsidRPr="006F30B5">
        <w:rPr>
          <w:color w:val="000000"/>
          <w:sz w:val="16"/>
          <w:szCs w:val="16"/>
        </w:rPr>
        <w:t>Павловского муниципального района</w:t>
      </w:r>
    </w:p>
    <w:p w:rsidR="00494043" w:rsidRPr="006F30B5" w:rsidRDefault="00494043" w:rsidP="00220BBB">
      <w:pPr>
        <w:spacing w:line="264" w:lineRule="auto"/>
        <w:jc w:val="right"/>
        <w:rPr>
          <w:color w:val="000000"/>
          <w:sz w:val="16"/>
          <w:szCs w:val="16"/>
        </w:rPr>
      </w:pPr>
      <w:r w:rsidRPr="006F30B5">
        <w:rPr>
          <w:color w:val="000000"/>
          <w:sz w:val="16"/>
          <w:szCs w:val="16"/>
        </w:rPr>
        <w:t>Воронежской области</w:t>
      </w:r>
    </w:p>
    <w:p w:rsidR="00494043" w:rsidRPr="006F30B5" w:rsidRDefault="00494043" w:rsidP="00220BBB">
      <w:pPr>
        <w:spacing w:line="264" w:lineRule="auto"/>
        <w:jc w:val="right"/>
        <w:rPr>
          <w:color w:val="000000"/>
          <w:sz w:val="16"/>
          <w:szCs w:val="16"/>
        </w:rPr>
      </w:pPr>
      <w:r w:rsidRPr="006F30B5">
        <w:rPr>
          <w:color w:val="000000"/>
          <w:sz w:val="16"/>
          <w:szCs w:val="16"/>
        </w:rPr>
        <w:t>от 16.03.2020 № 13</w:t>
      </w:r>
    </w:p>
    <w:p w:rsidR="00494043" w:rsidRPr="006F30B5" w:rsidRDefault="00494043" w:rsidP="00220BBB">
      <w:pPr>
        <w:spacing w:line="264" w:lineRule="auto"/>
        <w:jc w:val="right"/>
        <w:rPr>
          <w:color w:val="000000"/>
          <w:sz w:val="16"/>
          <w:szCs w:val="16"/>
        </w:rPr>
      </w:pPr>
    </w:p>
    <w:p w:rsidR="00494043" w:rsidRPr="006F30B5" w:rsidRDefault="00494043" w:rsidP="00220BBB">
      <w:pPr>
        <w:spacing w:line="264" w:lineRule="auto"/>
        <w:jc w:val="center"/>
        <w:rPr>
          <w:b/>
          <w:bCs/>
          <w:color w:val="212121"/>
          <w:sz w:val="16"/>
          <w:szCs w:val="16"/>
        </w:rPr>
      </w:pPr>
      <w:r w:rsidRPr="006F30B5">
        <w:rPr>
          <w:b/>
          <w:bCs/>
          <w:color w:val="212121"/>
          <w:sz w:val="16"/>
          <w:szCs w:val="16"/>
        </w:rPr>
        <w:t xml:space="preserve">Порядок </w:t>
      </w:r>
    </w:p>
    <w:p w:rsidR="00494043" w:rsidRPr="006F30B5" w:rsidRDefault="00494043" w:rsidP="00220BBB">
      <w:pPr>
        <w:spacing w:line="264" w:lineRule="auto"/>
        <w:jc w:val="center"/>
        <w:rPr>
          <w:b/>
          <w:bCs/>
          <w:color w:val="212121"/>
          <w:sz w:val="16"/>
          <w:szCs w:val="16"/>
        </w:rPr>
      </w:pPr>
      <w:r w:rsidRPr="006F30B5">
        <w:rPr>
          <w:b/>
          <w:bCs/>
          <w:color w:val="212121"/>
          <w:sz w:val="16"/>
          <w:szCs w:val="16"/>
        </w:rPr>
        <w:t>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w:t>
      </w:r>
      <w:r w:rsidRPr="006F30B5">
        <w:rPr>
          <w:b/>
          <w:bCs/>
          <w:color w:val="000000"/>
          <w:sz w:val="16"/>
          <w:szCs w:val="16"/>
        </w:rPr>
        <w:t>Об утверждении правил</w:t>
      </w:r>
      <w:r w:rsidRPr="006F30B5">
        <w:rPr>
          <w:b/>
          <w:bCs/>
          <w:color w:val="212121"/>
          <w:sz w:val="16"/>
          <w:szCs w:val="16"/>
        </w:rPr>
        <w:t> землепользования и застройки Александро-Донского сельского поселения Павловского</w:t>
      </w:r>
      <w:r w:rsidRPr="006F30B5">
        <w:rPr>
          <w:color w:val="000000"/>
          <w:sz w:val="16"/>
          <w:szCs w:val="16"/>
        </w:rPr>
        <w:t xml:space="preserve"> </w:t>
      </w:r>
      <w:r w:rsidRPr="006F30B5">
        <w:rPr>
          <w:b/>
          <w:bCs/>
          <w:color w:val="212121"/>
          <w:sz w:val="16"/>
          <w:szCs w:val="16"/>
        </w:rPr>
        <w:t>муниципального района Воронежской области»</w:t>
      </w:r>
    </w:p>
    <w:p w:rsidR="00494043" w:rsidRPr="006F30B5" w:rsidRDefault="00494043" w:rsidP="00220BBB">
      <w:pPr>
        <w:spacing w:line="264" w:lineRule="auto"/>
        <w:jc w:val="center"/>
        <w:rPr>
          <w:color w:val="000000"/>
          <w:sz w:val="16"/>
          <w:szCs w:val="16"/>
        </w:rPr>
      </w:pPr>
    </w:p>
    <w:p w:rsidR="00494043" w:rsidRPr="006F30B5" w:rsidRDefault="00494043" w:rsidP="00220BBB">
      <w:pPr>
        <w:spacing w:line="264" w:lineRule="auto"/>
        <w:jc w:val="both"/>
        <w:rPr>
          <w:color w:val="000000"/>
          <w:sz w:val="16"/>
          <w:szCs w:val="16"/>
        </w:rPr>
      </w:pPr>
      <w:r w:rsidRPr="006F30B5">
        <w:rPr>
          <w:color w:val="000000"/>
          <w:sz w:val="16"/>
          <w:szCs w:val="16"/>
        </w:rPr>
        <w:t>1. С момента обнародования оповещения о начале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(далее — проект правил землепользования и застройки), в течение установленного срока,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(далее – Комиссия) свои предложения.</w:t>
      </w:r>
    </w:p>
    <w:p w:rsidR="00494043" w:rsidRPr="006F30B5" w:rsidRDefault="00494043" w:rsidP="00220BBB">
      <w:pPr>
        <w:spacing w:line="264" w:lineRule="auto"/>
        <w:jc w:val="both"/>
        <w:rPr>
          <w:color w:val="000000"/>
          <w:sz w:val="16"/>
          <w:szCs w:val="16"/>
        </w:rPr>
      </w:pPr>
      <w:r w:rsidRPr="006F30B5">
        <w:rPr>
          <w:color w:val="000000"/>
          <w:sz w:val="16"/>
          <w:szCs w:val="16"/>
        </w:rPr>
        <w:t>2. Предложения по проекту правил землепользования и застройки направляются по почте с пометкой «В комиссию по подготовке и проведению публичных слушаний» по адресу: 396456, Воронежская область, Павловский район, с. Александровка Донская, ул. Пролетарская, д. 43 или по электронной почте на адрес: </w:t>
      </w:r>
      <w:r w:rsidRPr="006F30B5">
        <w:rPr>
          <w:color w:val="000000" w:themeColor="text1"/>
          <w:sz w:val="16"/>
          <w:szCs w:val="16"/>
          <w:lang w:val="en-US"/>
        </w:rPr>
        <w:t>aldonsk</w:t>
      </w:r>
      <w:hyperlink r:id="rId28" w:history="1">
        <w:r w:rsidRPr="006F30B5">
          <w:rPr>
            <w:rStyle w:val="ad"/>
            <w:color w:val="000000" w:themeColor="text1"/>
            <w:sz w:val="16"/>
            <w:szCs w:val="16"/>
          </w:rPr>
          <w:t>.</w:t>
        </w:r>
        <w:r w:rsidRPr="006F30B5">
          <w:rPr>
            <w:rStyle w:val="ad"/>
            <w:color w:val="000000" w:themeColor="text1"/>
            <w:sz w:val="16"/>
            <w:szCs w:val="16"/>
            <w:lang w:val="en-US"/>
          </w:rPr>
          <w:t>pavl</w:t>
        </w:r>
        <w:r w:rsidRPr="006F30B5">
          <w:rPr>
            <w:rStyle w:val="ad"/>
            <w:color w:val="000000" w:themeColor="text1"/>
            <w:sz w:val="16"/>
            <w:szCs w:val="16"/>
          </w:rPr>
          <w:t>@govvrn.ru</w:t>
        </w:r>
      </w:hyperlink>
      <w:r w:rsidRPr="006F30B5">
        <w:rPr>
          <w:color w:val="454545"/>
          <w:sz w:val="16"/>
          <w:szCs w:val="16"/>
          <w:u w:val="single"/>
        </w:rPr>
        <w:t xml:space="preserve"> </w:t>
      </w:r>
      <w:r w:rsidRPr="006F30B5">
        <w:rPr>
          <w:color w:val="000000"/>
          <w:sz w:val="16"/>
          <w:szCs w:val="16"/>
        </w:rPr>
        <w:t> в срок до 16 апреля 2020 г.</w:t>
      </w:r>
    </w:p>
    <w:p w:rsidR="00494043" w:rsidRPr="006F30B5" w:rsidRDefault="00494043" w:rsidP="00220BBB">
      <w:pPr>
        <w:spacing w:line="264" w:lineRule="auto"/>
        <w:jc w:val="both"/>
        <w:rPr>
          <w:color w:val="000000"/>
          <w:sz w:val="16"/>
          <w:szCs w:val="16"/>
        </w:rPr>
      </w:pPr>
      <w:r w:rsidRPr="006F30B5">
        <w:rPr>
          <w:color w:val="000000"/>
          <w:sz w:val="16"/>
          <w:szCs w:val="16"/>
        </w:rPr>
        <w:t xml:space="preserve">3. Предложения по проекту правил землепользования и застройки должны быть за подписью юридического лица или гражданина, их </w:t>
      </w:r>
      <w:r w:rsidRPr="006F30B5">
        <w:rPr>
          <w:color w:val="000000"/>
          <w:sz w:val="16"/>
          <w:szCs w:val="16"/>
        </w:rPr>
        <w:lastRenderedPageBreak/>
        <w:t>изложившего, с указанием обратного адреса и даты подготовки предложений.</w:t>
      </w:r>
    </w:p>
    <w:p w:rsidR="00494043" w:rsidRPr="006F30B5" w:rsidRDefault="00494043" w:rsidP="00220BBB">
      <w:pPr>
        <w:spacing w:line="264" w:lineRule="auto"/>
        <w:jc w:val="both"/>
        <w:rPr>
          <w:color w:val="000000"/>
          <w:sz w:val="16"/>
          <w:szCs w:val="16"/>
        </w:rPr>
      </w:pPr>
      <w:r w:rsidRPr="006F30B5">
        <w:rPr>
          <w:color w:val="000000"/>
          <w:sz w:val="16"/>
          <w:szCs w:val="16"/>
        </w:rPr>
        <w:t>4. Предложения по проекту правил землепользования и застройки могут содержать любые материалы (как на бумажных, так и магнитных носителях). Направленные материалы возврату не подлежат.</w:t>
      </w:r>
    </w:p>
    <w:p w:rsidR="00494043" w:rsidRPr="006F30B5" w:rsidRDefault="00494043" w:rsidP="00220BBB">
      <w:pPr>
        <w:spacing w:line="264" w:lineRule="auto"/>
        <w:jc w:val="both"/>
        <w:rPr>
          <w:color w:val="000000"/>
          <w:sz w:val="16"/>
          <w:szCs w:val="16"/>
        </w:rPr>
      </w:pPr>
      <w:r w:rsidRPr="006F30B5">
        <w:rPr>
          <w:color w:val="000000"/>
          <w:sz w:val="16"/>
          <w:szCs w:val="16"/>
        </w:rPr>
        <w:t>5. Предложения по проекту правил землепользования и застройки,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rsidR="00494043" w:rsidRPr="006F30B5" w:rsidRDefault="00494043" w:rsidP="00220BBB">
      <w:pPr>
        <w:spacing w:line="264" w:lineRule="auto"/>
        <w:jc w:val="both"/>
        <w:rPr>
          <w:color w:val="000000"/>
          <w:sz w:val="16"/>
          <w:szCs w:val="16"/>
        </w:rPr>
      </w:pPr>
      <w:r w:rsidRPr="006F30B5">
        <w:rPr>
          <w:color w:val="000000"/>
          <w:sz w:val="16"/>
          <w:szCs w:val="16"/>
        </w:rPr>
        <w:t>6. Жители Александро-Донского сельского поселения Павловского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правил землепользования и застройки, вправе участвовать в обсуждении проекта на публичных слушаниях.</w:t>
      </w:r>
    </w:p>
    <w:p w:rsidR="00494043" w:rsidRPr="006F30B5" w:rsidRDefault="00494043" w:rsidP="00220BBB">
      <w:pPr>
        <w:spacing w:line="264" w:lineRule="auto"/>
        <w:jc w:val="both"/>
        <w:rPr>
          <w:color w:val="000000"/>
          <w:sz w:val="16"/>
          <w:szCs w:val="16"/>
        </w:rPr>
      </w:pPr>
    </w:p>
    <w:p w:rsidR="00494043" w:rsidRPr="006F30B5" w:rsidRDefault="00494043" w:rsidP="00220BBB">
      <w:pPr>
        <w:spacing w:line="264" w:lineRule="auto"/>
        <w:jc w:val="right"/>
        <w:rPr>
          <w:color w:val="000000"/>
          <w:sz w:val="16"/>
          <w:szCs w:val="16"/>
        </w:rPr>
      </w:pPr>
      <w:r w:rsidRPr="006F30B5">
        <w:rPr>
          <w:color w:val="000000"/>
          <w:sz w:val="16"/>
          <w:szCs w:val="16"/>
        </w:rPr>
        <w:t>Приложение 2</w:t>
      </w:r>
    </w:p>
    <w:p w:rsidR="00494043" w:rsidRPr="006F30B5" w:rsidRDefault="00494043" w:rsidP="00220BBB">
      <w:pPr>
        <w:spacing w:line="264" w:lineRule="auto"/>
        <w:jc w:val="right"/>
        <w:rPr>
          <w:color w:val="000000"/>
          <w:sz w:val="16"/>
          <w:szCs w:val="16"/>
        </w:rPr>
      </w:pPr>
      <w:r w:rsidRPr="006F30B5">
        <w:rPr>
          <w:color w:val="000000"/>
          <w:sz w:val="16"/>
          <w:szCs w:val="16"/>
        </w:rPr>
        <w:t>к постановлению администрации</w:t>
      </w:r>
    </w:p>
    <w:p w:rsidR="00494043" w:rsidRPr="006F30B5" w:rsidRDefault="00494043" w:rsidP="00220BBB">
      <w:pPr>
        <w:spacing w:line="264" w:lineRule="auto"/>
        <w:jc w:val="right"/>
        <w:rPr>
          <w:color w:val="000000"/>
          <w:sz w:val="16"/>
          <w:szCs w:val="16"/>
        </w:rPr>
      </w:pPr>
      <w:r w:rsidRPr="006F30B5">
        <w:rPr>
          <w:color w:val="000000"/>
          <w:sz w:val="16"/>
          <w:szCs w:val="16"/>
        </w:rPr>
        <w:t>Александро-Донского сельского поселения</w:t>
      </w:r>
    </w:p>
    <w:p w:rsidR="00494043" w:rsidRPr="006F30B5" w:rsidRDefault="00494043" w:rsidP="00220BBB">
      <w:pPr>
        <w:spacing w:line="264" w:lineRule="auto"/>
        <w:jc w:val="right"/>
        <w:rPr>
          <w:color w:val="000000"/>
          <w:sz w:val="16"/>
          <w:szCs w:val="16"/>
        </w:rPr>
      </w:pPr>
      <w:r w:rsidRPr="006F30B5">
        <w:rPr>
          <w:color w:val="000000"/>
          <w:sz w:val="16"/>
          <w:szCs w:val="16"/>
        </w:rPr>
        <w:t>Павловского  муниципального района</w:t>
      </w:r>
    </w:p>
    <w:p w:rsidR="00494043" w:rsidRPr="006F30B5" w:rsidRDefault="00494043" w:rsidP="00220BBB">
      <w:pPr>
        <w:spacing w:line="264" w:lineRule="auto"/>
        <w:jc w:val="right"/>
        <w:rPr>
          <w:color w:val="000000"/>
          <w:sz w:val="16"/>
          <w:szCs w:val="16"/>
        </w:rPr>
      </w:pPr>
      <w:r w:rsidRPr="006F30B5">
        <w:rPr>
          <w:color w:val="000000"/>
          <w:sz w:val="16"/>
          <w:szCs w:val="16"/>
        </w:rPr>
        <w:t>Воронежской области</w:t>
      </w:r>
    </w:p>
    <w:p w:rsidR="00494043" w:rsidRPr="006F30B5" w:rsidRDefault="00494043" w:rsidP="00220BBB">
      <w:pPr>
        <w:spacing w:line="264" w:lineRule="auto"/>
        <w:jc w:val="right"/>
        <w:rPr>
          <w:color w:val="000000"/>
          <w:sz w:val="16"/>
          <w:szCs w:val="16"/>
        </w:rPr>
      </w:pPr>
      <w:r w:rsidRPr="006F30B5">
        <w:rPr>
          <w:color w:val="000000"/>
          <w:sz w:val="16"/>
          <w:szCs w:val="16"/>
        </w:rPr>
        <w:t>от 16.03.2020 № 13</w:t>
      </w:r>
    </w:p>
    <w:p w:rsidR="00494043" w:rsidRPr="006F30B5" w:rsidRDefault="00494043" w:rsidP="00220BBB">
      <w:pPr>
        <w:spacing w:line="264" w:lineRule="auto"/>
        <w:jc w:val="right"/>
        <w:rPr>
          <w:color w:val="000000"/>
          <w:sz w:val="16"/>
          <w:szCs w:val="16"/>
        </w:rPr>
      </w:pPr>
    </w:p>
    <w:p w:rsidR="00494043" w:rsidRPr="006F30B5" w:rsidRDefault="00494043" w:rsidP="00220BBB">
      <w:pPr>
        <w:spacing w:line="264" w:lineRule="auto"/>
        <w:jc w:val="center"/>
        <w:rPr>
          <w:b/>
          <w:bCs/>
          <w:color w:val="000000"/>
          <w:sz w:val="16"/>
          <w:szCs w:val="16"/>
        </w:rPr>
      </w:pPr>
      <w:r w:rsidRPr="006F30B5">
        <w:rPr>
          <w:b/>
          <w:bCs/>
          <w:color w:val="000000"/>
          <w:sz w:val="16"/>
          <w:szCs w:val="16"/>
        </w:rPr>
        <w:t>ОПОВЕЩЕНИЕ О НАЧАЛЕ ПУБЛИЧНЫХ СЛУШАНИЙ</w:t>
      </w:r>
    </w:p>
    <w:p w:rsidR="00494043" w:rsidRPr="006F30B5" w:rsidRDefault="00494043" w:rsidP="00220BBB">
      <w:pPr>
        <w:spacing w:line="264" w:lineRule="auto"/>
        <w:jc w:val="both"/>
        <w:rPr>
          <w:color w:val="000000"/>
          <w:sz w:val="16"/>
          <w:szCs w:val="16"/>
        </w:rPr>
      </w:pPr>
    </w:p>
    <w:p w:rsidR="00494043" w:rsidRPr="006F30B5" w:rsidRDefault="00494043" w:rsidP="00220BBB">
      <w:pPr>
        <w:spacing w:line="264" w:lineRule="auto"/>
        <w:jc w:val="both"/>
        <w:rPr>
          <w:color w:val="000000"/>
          <w:sz w:val="16"/>
          <w:szCs w:val="16"/>
        </w:rPr>
      </w:pPr>
      <w:r w:rsidRPr="006F30B5">
        <w:rPr>
          <w:color w:val="000000"/>
          <w:sz w:val="16"/>
          <w:szCs w:val="16"/>
        </w:rPr>
        <w:t xml:space="preserve">   </w:t>
      </w:r>
      <w:r w:rsidRPr="006F30B5">
        <w:rPr>
          <w:color w:val="000000"/>
          <w:sz w:val="16"/>
          <w:szCs w:val="16"/>
        </w:rPr>
        <w:tab/>
        <w:t>На публичные слушания, назначенные на 17 апреля 2020 г., представляется проект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Экспозиция проекта открыта с 17 марта 2020 г. по 16 апреля 2020 г. в здании администрации Александро-Донского сельского поселения Павловского муниципального района Воронежской области по адресу: Воронежская область, Павловский район, Александро-Донское сельское поселение, с. Александровка Донская, ул. Пролетарская, зд.43.</w:t>
      </w:r>
    </w:p>
    <w:p w:rsidR="00494043" w:rsidRPr="006F30B5" w:rsidRDefault="00494043" w:rsidP="00220BBB">
      <w:pPr>
        <w:spacing w:line="264" w:lineRule="auto"/>
        <w:jc w:val="both"/>
        <w:rPr>
          <w:color w:val="000000"/>
          <w:sz w:val="16"/>
          <w:szCs w:val="16"/>
        </w:rPr>
      </w:pPr>
      <w:r w:rsidRPr="006F30B5">
        <w:rPr>
          <w:color w:val="000000"/>
          <w:sz w:val="16"/>
          <w:szCs w:val="16"/>
        </w:rPr>
        <w:t>Время работы экспозиции: в рабочие дни с 8.00 до 16.00.</w:t>
      </w:r>
    </w:p>
    <w:p w:rsidR="00494043" w:rsidRPr="006F30B5" w:rsidRDefault="00494043" w:rsidP="00220BBB">
      <w:pPr>
        <w:spacing w:line="264" w:lineRule="auto"/>
        <w:jc w:val="both"/>
        <w:rPr>
          <w:color w:val="000000"/>
          <w:sz w:val="16"/>
          <w:szCs w:val="16"/>
        </w:rPr>
      </w:pPr>
      <w:r w:rsidRPr="006F30B5">
        <w:rPr>
          <w:color w:val="000000"/>
          <w:sz w:val="16"/>
          <w:szCs w:val="16"/>
        </w:rPr>
        <w:t>Собрание участников публичных слушаний состоится 17 апреля 2020 г.:</w:t>
      </w:r>
    </w:p>
    <w:p w:rsidR="00494043" w:rsidRPr="006F30B5" w:rsidRDefault="00494043" w:rsidP="00220BBB">
      <w:pPr>
        <w:spacing w:line="264" w:lineRule="auto"/>
        <w:jc w:val="both"/>
        <w:rPr>
          <w:color w:val="000000"/>
          <w:sz w:val="16"/>
          <w:szCs w:val="16"/>
        </w:rPr>
      </w:pPr>
      <w:r w:rsidRPr="006F30B5">
        <w:rPr>
          <w:color w:val="000000"/>
          <w:sz w:val="16"/>
          <w:szCs w:val="16"/>
        </w:rPr>
        <w:t>1) с. Александровка Донская - на 16-00 часов, место проведения публичных слушаний в здании Александро-Донского сельского  Дома культуры расположенного по адресу: Воронежская область, Павловский  район, с. Александровка Донская, ул. Садовая, 115А.</w:t>
      </w:r>
    </w:p>
    <w:p w:rsidR="00494043" w:rsidRPr="006F30B5" w:rsidRDefault="00494043" w:rsidP="00220BBB">
      <w:pPr>
        <w:spacing w:line="264" w:lineRule="auto"/>
        <w:jc w:val="both"/>
        <w:rPr>
          <w:color w:val="000000"/>
          <w:sz w:val="16"/>
          <w:szCs w:val="16"/>
        </w:rPr>
      </w:pPr>
      <w:r w:rsidRPr="006F30B5">
        <w:rPr>
          <w:color w:val="000000"/>
          <w:sz w:val="16"/>
          <w:szCs w:val="16"/>
        </w:rPr>
        <w:t>2) с. Бабка - на 12-00 часов место проведения публичных слушаний в здании Бабковского  сельского дома клуба расположенного по адресу: Воронежская область, Павловский  район, с. Бабка, ул. Центральная, д. 44.</w:t>
      </w:r>
    </w:p>
    <w:p w:rsidR="00494043" w:rsidRPr="006F30B5" w:rsidRDefault="00494043" w:rsidP="00220BBB">
      <w:pPr>
        <w:spacing w:line="264" w:lineRule="auto"/>
        <w:jc w:val="both"/>
        <w:rPr>
          <w:color w:val="000000"/>
          <w:sz w:val="16"/>
          <w:szCs w:val="16"/>
        </w:rPr>
      </w:pPr>
      <w:r w:rsidRPr="006F30B5">
        <w:rPr>
          <w:color w:val="000000"/>
          <w:sz w:val="16"/>
          <w:szCs w:val="16"/>
        </w:rPr>
        <w:t>3) с. Березки - на 10-00 место проведения публичных слушаний в здании Березковского  сельского дома клуба расположенного по адресу: Воронежская область, Павловский  район, с. Березки, ул. Центральная, д. 16 «б».</w:t>
      </w:r>
    </w:p>
    <w:p w:rsidR="00494043" w:rsidRPr="006F30B5" w:rsidRDefault="00494043" w:rsidP="00220BBB">
      <w:pPr>
        <w:spacing w:line="264" w:lineRule="auto"/>
        <w:jc w:val="both"/>
        <w:rPr>
          <w:color w:val="000000"/>
          <w:sz w:val="16"/>
          <w:szCs w:val="16"/>
        </w:rPr>
      </w:pPr>
      <w:r w:rsidRPr="006F30B5">
        <w:rPr>
          <w:color w:val="000000"/>
          <w:sz w:val="16"/>
          <w:szCs w:val="16"/>
        </w:rPr>
        <w:t>4) п. Заосередные Сады - на 14-00 часов у дома № 26  расположенного по адресу: Воронежская область, Павловский  район, п. Заосередные Сады,, ул. Лесная, д. 26.</w:t>
      </w:r>
    </w:p>
    <w:p w:rsidR="00494043" w:rsidRPr="006F30B5" w:rsidRDefault="00494043" w:rsidP="00220BBB">
      <w:pPr>
        <w:spacing w:line="264" w:lineRule="auto"/>
        <w:jc w:val="both"/>
        <w:rPr>
          <w:color w:val="000000"/>
          <w:sz w:val="16"/>
          <w:szCs w:val="16"/>
        </w:rPr>
      </w:pPr>
      <w:r w:rsidRPr="006F30B5">
        <w:rPr>
          <w:color w:val="000000"/>
          <w:sz w:val="16"/>
          <w:szCs w:val="16"/>
        </w:rPr>
        <w:t>5) п. им. Жданова – 18-00, около автобусной остановки по ул. Коммунаров, п. им. Жданова, Павловского района, Воронежской области.</w:t>
      </w:r>
    </w:p>
    <w:p w:rsidR="00494043" w:rsidRPr="006F30B5" w:rsidRDefault="00494043" w:rsidP="00220BBB">
      <w:pPr>
        <w:spacing w:line="264" w:lineRule="auto"/>
        <w:jc w:val="both"/>
        <w:rPr>
          <w:color w:val="000000"/>
          <w:sz w:val="16"/>
          <w:szCs w:val="16"/>
        </w:rPr>
      </w:pPr>
      <w:r w:rsidRPr="006F30B5">
        <w:rPr>
          <w:color w:val="000000"/>
          <w:sz w:val="16"/>
          <w:szCs w:val="16"/>
        </w:rPr>
        <w:t>6) х. Поддубный – 9-00 около магазина по ул. Пролетарская, х. Поддубный, Павловского района Воронежской области.</w:t>
      </w:r>
    </w:p>
    <w:p w:rsidR="00494043" w:rsidRPr="006F30B5" w:rsidRDefault="00494043" w:rsidP="00220BBB">
      <w:pPr>
        <w:spacing w:line="264" w:lineRule="auto"/>
        <w:jc w:val="both"/>
        <w:rPr>
          <w:color w:val="000000"/>
          <w:sz w:val="16"/>
          <w:szCs w:val="16"/>
        </w:rPr>
      </w:pPr>
      <w:r w:rsidRPr="006F30B5">
        <w:rPr>
          <w:color w:val="000000"/>
          <w:sz w:val="16"/>
          <w:szCs w:val="16"/>
        </w:rPr>
        <w:t xml:space="preserve">В период размещения проекта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на официальном сайте администрации Александро-Донского сельского поселения Павловского муниципального района Воронежской области в сети «Интернет» и на информационных стендах, участники публичных слушаний </w:t>
      </w:r>
      <w:r w:rsidRPr="006F30B5">
        <w:rPr>
          <w:color w:val="000000"/>
          <w:sz w:val="16"/>
          <w:szCs w:val="16"/>
        </w:rPr>
        <w:lastRenderedPageBreak/>
        <w:t>имеют право вносить предложения и замечания, касающиеся такого проекта:</w:t>
      </w:r>
    </w:p>
    <w:p w:rsidR="00494043" w:rsidRPr="006F30B5" w:rsidRDefault="00494043" w:rsidP="00220BBB">
      <w:pPr>
        <w:spacing w:line="264" w:lineRule="auto"/>
        <w:jc w:val="both"/>
        <w:rPr>
          <w:color w:val="000000"/>
          <w:sz w:val="16"/>
          <w:szCs w:val="16"/>
        </w:rPr>
      </w:pPr>
      <w:r w:rsidRPr="006F30B5">
        <w:rPr>
          <w:color w:val="000000"/>
          <w:sz w:val="16"/>
          <w:szCs w:val="16"/>
        </w:rPr>
        <w:t>1.     В письменной или устной форме в ходе проведения собраний участников публичных слушаний.</w:t>
      </w:r>
    </w:p>
    <w:p w:rsidR="00494043" w:rsidRPr="006F30B5" w:rsidRDefault="00494043" w:rsidP="00220BBB">
      <w:pPr>
        <w:spacing w:line="264" w:lineRule="auto"/>
        <w:jc w:val="both"/>
        <w:rPr>
          <w:color w:val="000000"/>
          <w:sz w:val="16"/>
          <w:szCs w:val="16"/>
        </w:rPr>
      </w:pPr>
      <w:r w:rsidRPr="006F30B5">
        <w:rPr>
          <w:color w:val="000000"/>
          <w:sz w:val="16"/>
          <w:szCs w:val="16"/>
        </w:rPr>
        <w:t>2.     В письменной форме в адрес организатора публичных слушаний.</w:t>
      </w:r>
    </w:p>
    <w:p w:rsidR="00494043" w:rsidRPr="006F30B5" w:rsidRDefault="00494043" w:rsidP="00220BBB">
      <w:pPr>
        <w:spacing w:line="264" w:lineRule="auto"/>
        <w:jc w:val="both"/>
        <w:rPr>
          <w:color w:val="000000"/>
          <w:sz w:val="16"/>
          <w:szCs w:val="16"/>
        </w:rPr>
      </w:pPr>
      <w:r w:rsidRPr="006F30B5">
        <w:rPr>
          <w:color w:val="000000"/>
          <w:sz w:val="16"/>
          <w:szCs w:val="16"/>
        </w:rPr>
        <w:t>3.     Посредством записи в книге учета посетителей экспозиции проекта.</w:t>
      </w:r>
    </w:p>
    <w:p w:rsidR="00494043" w:rsidRPr="006F30B5" w:rsidRDefault="00494043" w:rsidP="00220BBB">
      <w:pPr>
        <w:spacing w:line="264" w:lineRule="auto"/>
        <w:jc w:val="both"/>
        <w:rPr>
          <w:color w:val="000000"/>
          <w:sz w:val="16"/>
          <w:szCs w:val="16"/>
        </w:rPr>
      </w:pPr>
      <w:r w:rsidRPr="006F30B5">
        <w:rPr>
          <w:color w:val="000000"/>
          <w:sz w:val="16"/>
          <w:szCs w:val="16"/>
        </w:rPr>
        <w:t>Организацию и проведение публичных слушаний осуществляет комиссия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Александро-Донского сельского поселения Павловского муниципального района Воронежской области»: Воронежская область, Павловский район, Александро-Донского сельское поселение, с. Александровка Донская, ул. Пролетарская, зд. 43, приемные часы в рабочие дни: с 8.00 до 16.00, перерыв: с 12.00 до 13.00.</w:t>
      </w:r>
    </w:p>
    <w:p w:rsidR="00494043" w:rsidRPr="006F30B5" w:rsidRDefault="00494043" w:rsidP="00220BBB">
      <w:pPr>
        <w:spacing w:line="264" w:lineRule="auto"/>
        <w:jc w:val="both"/>
        <w:rPr>
          <w:color w:val="000000"/>
          <w:sz w:val="16"/>
          <w:szCs w:val="16"/>
        </w:rPr>
      </w:pPr>
      <w:r w:rsidRPr="006F30B5">
        <w:rPr>
          <w:color w:val="000000"/>
          <w:sz w:val="16"/>
          <w:szCs w:val="16"/>
        </w:rPr>
        <w:t>Материалы по проекту подлежат обнародованию в местах обнародования муниципальных правовых актов и размещению на официальном сайте администрации Александро-Донского сельского поселения Павловского муниципального района Воронежской области в сети «Интернет» в разделе: Градостроительное зонирование / Проект.</w:t>
      </w:r>
    </w:p>
    <w:p w:rsidR="00494043" w:rsidRPr="006F30B5" w:rsidRDefault="00494043" w:rsidP="00220BBB">
      <w:pPr>
        <w:spacing w:line="264" w:lineRule="auto"/>
        <w:rPr>
          <w:sz w:val="16"/>
          <w:szCs w:val="16"/>
        </w:rPr>
      </w:pPr>
    </w:p>
    <w:p w:rsidR="00F61A4E" w:rsidRPr="00F05E93" w:rsidRDefault="00F61A4E" w:rsidP="00220BBB">
      <w:pPr>
        <w:spacing w:line="264" w:lineRule="auto"/>
        <w:rPr>
          <w:sz w:val="16"/>
          <w:szCs w:val="16"/>
        </w:rPr>
      </w:pPr>
    </w:p>
    <w:tbl>
      <w:tblPr>
        <w:tblStyle w:val="af3"/>
        <w:tblW w:w="5000" w:type="pct"/>
        <w:shd w:val="clear" w:color="auto" w:fill="BFBFBF" w:themeFill="background1" w:themeFillShade="BF"/>
        <w:tblCellMar>
          <w:left w:w="28" w:type="dxa"/>
          <w:right w:w="28" w:type="dxa"/>
        </w:tblCellMar>
        <w:tblLook w:val="04A0"/>
      </w:tblPr>
      <w:tblGrid>
        <w:gridCol w:w="4666"/>
      </w:tblGrid>
      <w:tr w:rsidR="00F61A4E" w:rsidRPr="00F05E93" w:rsidTr="00E010C1">
        <w:tc>
          <w:tcPr>
            <w:tcW w:w="0" w:type="auto"/>
            <w:shd w:val="clear" w:color="auto" w:fill="BFBFBF" w:themeFill="background1" w:themeFillShade="BF"/>
            <w:vAlign w:val="center"/>
          </w:tcPr>
          <w:p w:rsidR="00F61A4E" w:rsidRPr="00F05E93" w:rsidRDefault="00F61A4E" w:rsidP="00220BBB">
            <w:pPr>
              <w:spacing w:line="264" w:lineRule="auto"/>
              <w:jc w:val="center"/>
              <w:rPr>
                <w:b/>
              </w:rPr>
            </w:pPr>
            <w:r w:rsidRPr="00F05E93">
              <w:rPr>
                <w:b/>
              </w:rPr>
              <w:t>Елизаветовское сельское поселение</w:t>
            </w:r>
          </w:p>
        </w:tc>
      </w:tr>
    </w:tbl>
    <w:p w:rsidR="00F61A4E" w:rsidRPr="00F05E93" w:rsidRDefault="00F61A4E" w:rsidP="00220BBB">
      <w:pPr>
        <w:spacing w:line="264" w:lineRule="auto"/>
        <w:jc w:val="both"/>
        <w:rPr>
          <w:sz w:val="16"/>
          <w:szCs w:val="16"/>
        </w:rPr>
      </w:pPr>
    </w:p>
    <w:p w:rsidR="00467959" w:rsidRPr="00F05E93" w:rsidRDefault="00467959" w:rsidP="00220BBB">
      <w:pPr>
        <w:spacing w:line="264" w:lineRule="auto"/>
        <w:jc w:val="center"/>
        <w:rPr>
          <w:b/>
          <w:sz w:val="16"/>
          <w:szCs w:val="16"/>
        </w:rPr>
      </w:pPr>
      <w:r w:rsidRPr="00F05E93">
        <w:rPr>
          <w:b/>
          <w:sz w:val="16"/>
          <w:szCs w:val="16"/>
        </w:rPr>
        <w:t>АДМИНИСТРАЦИЯ ЕЛИЗАВЕТОВСКОГО СЕЛЬСКОГО ПОСЕЛЕНИЯ ПАВЛОВСКОГО МУНИЦИПАЛЬНОГО РАЙОНА</w:t>
      </w:r>
    </w:p>
    <w:p w:rsidR="00467959" w:rsidRPr="00F05E93" w:rsidRDefault="00467959" w:rsidP="00220BBB">
      <w:pPr>
        <w:spacing w:line="264" w:lineRule="auto"/>
        <w:jc w:val="center"/>
        <w:rPr>
          <w:b/>
          <w:sz w:val="16"/>
          <w:szCs w:val="16"/>
        </w:rPr>
      </w:pPr>
      <w:r w:rsidRPr="00F05E93">
        <w:rPr>
          <w:b/>
          <w:sz w:val="16"/>
          <w:szCs w:val="16"/>
        </w:rPr>
        <w:t>ВОРОНЕЖСКОЙ ОБЛАСТИ</w:t>
      </w: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b/>
          <w:sz w:val="16"/>
          <w:szCs w:val="16"/>
        </w:rPr>
      </w:pPr>
      <w:r w:rsidRPr="00F05E93">
        <w:rPr>
          <w:b/>
          <w:sz w:val="16"/>
          <w:szCs w:val="16"/>
        </w:rPr>
        <w:t>ПОСТАНОВЛЕНИЕ</w:t>
      </w:r>
    </w:p>
    <w:p w:rsidR="00467959" w:rsidRPr="00F05E93" w:rsidRDefault="00467959" w:rsidP="00220BBB">
      <w:pPr>
        <w:spacing w:line="264" w:lineRule="auto"/>
        <w:rPr>
          <w:sz w:val="16"/>
          <w:szCs w:val="16"/>
          <w:u w:val="single"/>
        </w:rPr>
      </w:pPr>
    </w:p>
    <w:p w:rsidR="00467959" w:rsidRPr="00F05E93" w:rsidRDefault="00467959" w:rsidP="00220BBB">
      <w:pPr>
        <w:spacing w:line="264" w:lineRule="auto"/>
        <w:rPr>
          <w:sz w:val="16"/>
          <w:szCs w:val="16"/>
          <w:u w:val="single"/>
        </w:rPr>
      </w:pPr>
      <w:r w:rsidRPr="00F05E93">
        <w:rPr>
          <w:sz w:val="16"/>
          <w:szCs w:val="16"/>
          <w:u w:val="single"/>
        </w:rPr>
        <w:t>от 03.04.2020 года № 17</w:t>
      </w:r>
    </w:p>
    <w:p w:rsidR="00467959" w:rsidRPr="00F05E93" w:rsidRDefault="00467959" w:rsidP="00220BBB">
      <w:pPr>
        <w:spacing w:line="264" w:lineRule="auto"/>
        <w:rPr>
          <w:sz w:val="16"/>
          <w:szCs w:val="16"/>
        </w:rPr>
      </w:pPr>
      <w:r w:rsidRPr="00F05E93">
        <w:rPr>
          <w:sz w:val="16"/>
          <w:szCs w:val="16"/>
        </w:rPr>
        <w:t>с. Елизаветовка</w:t>
      </w:r>
    </w:p>
    <w:p w:rsidR="00467959" w:rsidRPr="00F05E93" w:rsidRDefault="00467959" w:rsidP="00220BBB">
      <w:pPr>
        <w:spacing w:line="264" w:lineRule="auto"/>
        <w:jc w:val="both"/>
        <w:rPr>
          <w:sz w:val="16"/>
          <w:szCs w:val="16"/>
        </w:rPr>
      </w:pPr>
    </w:p>
    <w:p w:rsidR="00467959" w:rsidRPr="00F05E93" w:rsidRDefault="00467959" w:rsidP="00220BBB">
      <w:pPr>
        <w:spacing w:line="264" w:lineRule="auto"/>
        <w:rPr>
          <w:sz w:val="16"/>
          <w:szCs w:val="16"/>
        </w:rPr>
      </w:pPr>
      <w:r w:rsidRPr="00F05E93">
        <w:rPr>
          <w:sz w:val="16"/>
          <w:szCs w:val="16"/>
        </w:rPr>
        <w:t xml:space="preserve">Об утверждении проекта </w:t>
      </w:r>
    </w:p>
    <w:p w:rsidR="00467959" w:rsidRPr="00F05E93" w:rsidRDefault="00467959" w:rsidP="00220BBB">
      <w:pPr>
        <w:spacing w:line="264" w:lineRule="auto"/>
        <w:rPr>
          <w:sz w:val="16"/>
          <w:szCs w:val="16"/>
        </w:rPr>
      </w:pPr>
      <w:r w:rsidRPr="00F05E93">
        <w:rPr>
          <w:sz w:val="16"/>
          <w:szCs w:val="16"/>
        </w:rPr>
        <w:t xml:space="preserve">планировки и проекта межевания </w:t>
      </w:r>
    </w:p>
    <w:p w:rsidR="00467959" w:rsidRPr="00F05E93" w:rsidRDefault="00467959" w:rsidP="00220BBB">
      <w:pPr>
        <w:spacing w:line="264" w:lineRule="auto"/>
        <w:rPr>
          <w:sz w:val="16"/>
          <w:szCs w:val="16"/>
        </w:rPr>
      </w:pPr>
      <w:r w:rsidRPr="00F05E93">
        <w:rPr>
          <w:sz w:val="16"/>
          <w:szCs w:val="16"/>
        </w:rPr>
        <w:t xml:space="preserve">территории для размещения линейного объекта </w:t>
      </w:r>
    </w:p>
    <w:p w:rsidR="00467959" w:rsidRPr="00F05E93" w:rsidRDefault="00467959" w:rsidP="00220BBB">
      <w:pPr>
        <w:spacing w:line="264" w:lineRule="auto"/>
        <w:rPr>
          <w:sz w:val="16"/>
          <w:szCs w:val="16"/>
        </w:rPr>
      </w:pPr>
      <w:r w:rsidRPr="00F05E93">
        <w:rPr>
          <w:sz w:val="16"/>
          <w:szCs w:val="16"/>
        </w:rPr>
        <w:t>«Система орошения с использованием дождевальных</w:t>
      </w:r>
    </w:p>
    <w:p w:rsidR="00467959" w:rsidRPr="00F05E93" w:rsidRDefault="00467959" w:rsidP="00220BBB">
      <w:pPr>
        <w:spacing w:line="264" w:lineRule="auto"/>
        <w:rPr>
          <w:sz w:val="16"/>
          <w:szCs w:val="16"/>
        </w:rPr>
      </w:pPr>
      <w:r w:rsidRPr="00F05E93">
        <w:rPr>
          <w:sz w:val="16"/>
          <w:szCs w:val="16"/>
        </w:rPr>
        <w:t xml:space="preserve"> машин барабанного типа для земель сельскохозяйственного</w:t>
      </w:r>
    </w:p>
    <w:p w:rsidR="00467959" w:rsidRPr="00F05E93" w:rsidRDefault="00467959" w:rsidP="00220BBB">
      <w:pPr>
        <w:spacing w:line="264" w:lineRule="auto"/>
        <w:rPr>
          <w:sz w:val="16"/>
          <w:szCs w:val="16"/>
        </w:rPr>
      </w:pPr>
      <w:r w:rsidRPr="00F05E93">
        <w:rPr>
          <w:sz w:val="16"/>
          <w:szCs w:val="16"/>
        </w:rPr>
        <w:t xml:space="preserve"> назначения ООО «ЗОЛОТОЙ ПОЧАТОК»</w:t>
      </w:r>
    </w:p>
    <w:p w:rsidR="00467959" w:rsidRPr="00F05E93" w:rsidRDefault="00467959" w:rsidP="00220BBB">
      <w:pPr>
        <w:spacing w:line="264" w:lineRule="auto"/>
        <w:rPr>
          <w:sz w:val="16"/>
          <w:szCs w:val="16"/>
        </w:rPr>
      </w:pPr>
      <w:r w:rsidRPr="00F05E93">
        <w:rPr>
          <w:sz w:val="16"/>
          <w:szCs w:val="16"/>
        </w:rPr>
        <w:t>Павловского муниципального района, Воронежской области»</w:t>
      </w:r>
    </w:p>
    <w:p w:rsidR="00467959" w:rsidRPr="00F05E93" w:rsidRDefault="00467959" w:rsidP="00220BBB">
      <w:pPr>
        <w:spacing w:line="264" w:lineRule="auto"/>
        <w:jc w:val="both"/>
        <w:rPr>
          <w:b/>
          <w:sz w:val="16"/>
          <w:szCs w:val="16"/>
        </w:rPr>
      </w:pPr>
    </w:p>
    <w:p w:rsidR="00467959" w:rsidRPr="00F05E93" w:rsidRDefault="00467959" w:rsidP="00220BBB">
      <w:pPr>
        <w:spacing w:line="264" w:lineRule="auto"/>
        <w:jc w:val="both"/>
        <w:rPr>
          <w:sz w:val="16"/>
          <w:szCs w:val="16"/>
        </w:rPr>
      </w:pPr>
      <w:r w:rsidRPr="00F05E93">
        <w:rPr>
          <w:sz w:val="16"/>
          <w:szCs w:val="1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территории и проект межевания территории для размещения </w:t>
      </w:r>
      <w:r w:rsidRPr="00F05E93">
        <w:rPr>
          <w:rFonts w:eastAsia="MS Mincho"/>
          <w:color w:val="000000"/>
          <w:sz w:val="16"/>
          <w:szCs w:val="16"/>
        </w:rPr>
        <w:t>линейного объекта</w:t>
      </w:r>
      <w:r w:rsidRPr="00F05E93">
        <w:rPr>
          <w:sz w:val="16"/>
          <w:szCs w:val="16"/>
        </w:rPr>
        <w:t xml:space="preserve">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w:t>
      </w:r>
      <w:r w:rsidRPr="00F05E93">
        <w:rPr>
          <w:color w:val="000000"/>
          <w:sz w:val="16"/>
          <w:szCs w:val="16"/>
        </w:rPr>
        <w:t xml:space="preserve"> </w:t>
      </w:r>
      <w:r w:rsidRPr="00F05E93">
        <w:rPr>
          <w:sz w:val="16"/>
          <w:szCs w:val="16"/>
        </w:rPr>
        <w:t>протокол публичных слушаний от 27.03.2020, заключение о результатах публичных слушаний от 30.03.2020 г., руководствуясь Уставом Елизаветовского сельского поселения, администрация Елизаветовского сельского поселения</w:t>
      </w:r>
    </w:p>
    <w:p w:rsidR="00467959" w:rsidRPr="00F05E93" w:rsidRDefault="00467959" w:rsidP="00220BBB">
      <w:pPr>
        <w:pStyle w:val="3"/>
        <w:spacing w:before="0" w:after="0" w:line="264" w:lineRule="auto"/>
        <w:jc w:val="center"/>
        <w:rPr>
          <w:rFonts w:ascii="Times New Roman" w:hAnsi="Times New Roman"/>
          <w:sz w:val="16"/>
          <w:szCs w:val="16"/>
        </w:rPr>
      </w:pPr>
      <w:r w:rsidRPr="00F05E93">
        <w:rPr>
          <w:rFonts w:ascii="Times New Roman" w:hAnsi="Times New Roman"/>
          <w:sz w:val="16"/>
          <w:szCs w:val="16"/>
        </w:rPr>
        <w:t>ПОСТАНОВЛЯЕТ:</w:t>
      </w:r>
    </w:p>
    <w:p w:rsidR="00467959" w:rsidRPr="00F05E93" w:rsidRDefault="00467959" w:rsidP="00220BBB">
      <w:pPr>
        <w:spacing w:line="264" w:lineRule="auto"/>
        <w:rPr>
          <w:sz w:val="16"/>
          <w:szCs w:val="16"/>
        </w:rPr>
      </w:pPr>
    </w:p>
    <w:p w:rsidR="00467959" w:rsidRPr="00F05E93" w:rsidRDefault="00467959" w:rsidP="00220BBB">
      <w:pPr>
        <w:tabs>
          <w:tab w:val="left" w:pos="342"/>
        </w:tabs>
        <w:spacing w:line="264" w:lineRule="auto"/>
        <w:jc w:val="both"/>
        <w:rPr>
          <w:bCs/>
          <w:sz w:val="16"/>
          <w:szCs w:val="16"/>
        </w:rPr>
      </w:pPr>
      <w:r w:rsidRPr="00F05E93">
        <w:rPr>
          <w:color w:val="000000"/>
          <w:sz w:val="16"/>
          <w:szCs w:val="16"/>
        </w:rPr>
        <w:t xml:space="preserve">1. </w:t>
      </w:r>
      <w:r w:rsidRPr="00F05E93">
        <w:rPr>
          <w:sz w:val="16"/>
          <w:szCs w:val="16"/>
        </w:rPr>
        <w:t xml:space="preserve">Утвердить проект планировки территории и проект межевания территории для размещения </w:t>
      </w:r>
      <w:r w:rsidRPr="00F05E93">
        <w:rPr>
          <w:rFonts w:eastAsia="MS Mincho"/>
          <w:color w:val="000000"/>
          <w:sz w:val="16"/>
          <w:szCs w:val="16"/>
        </w:rPr>
        <w:t>линейного объекта</w:t>
      </w:r>
      <w:r w:rsidRPr="00F05E93">
        <w:rPr>
          <w:sz w:val="16"/>
          <w:szCs w:val="16"/>
        </w:rPr>
        <w:t xml:space="preserve">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w:t>
      </w:r>
      <w:r w:rsidRPr="00F05E93">
        <w:rPr>
          <w:bCs/>
          <w:sz w:val="16"/>
          <w:szCs w:val="16"/>
        </w:rPr>
        <w:t>согласно приложению.</w:t>
      </w:r>
    </w:p>
    <w:p w:rsidR="00467959" w:rsidRPr="00F05E93" w:rsidRDefault="00467959" w:rsidP="00220BBB">
      <w:pPr>
        <w:spacing w:line="264" w:lineRule="auto"/>
        <w:jc w:val="both"/>
        <w:rPr>
          <w:sz w:val="16"/>
          <w:szCs w:val="16"/>
        </w:rPr>
      </w:pPr>
      <w:r w:rsidRPr="00F05E93">
        <w:rPr>
          <w:sz w:val="16"/>
          <w:szCs w:val="16"/>
        </w:rPr>
        <w:t>2. Опубликовать настоящее постановление в газете «Павловский муниципальный вестник».</w:t>
      </w:r>
    </w:p>
    <w:p w:rsidR="00467959" w:rsidRPr="00F05E93" w:rsidRDefault="00467959" w:rsidP="00220BBB">
      <w:pPr>
        <w:spacing w:line="264" w:lineRule="auto"/>
        <w:jc w:val="both"/>
        <w:rPr>
          <w:sz w:val="16"/>
          <w:szCs w:val="16"/>
        </w:rPr>
      </w:pPr>
      <w:r w:rsidRPr="00F05E93">
        <w:rPr>
          <w:sz w:val="16"/>
          <w:szCs w:val="16"/>
        </w:rPr>
        <w:lastRenderedPageBreak/>
        <w:t>3. Настоящее постановление вступает в силу со дня его официального опубликования.</w:t>
      </w:r>
    </w:p>
    <w:p w:rsidR="00467959" w:rsidRPr="00F05E93" w:rsidRDefault="00467959" w:rsidP="00220BBB">
      <w:pPr>
        <w:spacing w:line="264" w:lineRule="auto"/>
        <w:jc w:val="both"/>
        <w:rPr>
          <w:sz w:val="16"/>
          <w:szCs w:val="16"/>
        </w:rPr>
      </w:pPr>
      <w:r w:rsidRPr="00F05E93">
        <w:rPr>
          <w:sz w:val="16"/>
          <w:szCs w:val="16"/>
        </w:rPr>
        <w:t>4. Разместить настоящее постановление на официальном сайте администрации Елизаветовского сельского поселения в сети Интернет.</w:t>
      </w:r>
    </w:p>
    <w:p w:rsidR="00467959" w:rsidRPr="00F05E93" w:rsidRDefault="00467959" w:rsidP="00220BBB">
      <w:pPr>
        <w:pStyle w:val="ConsPlusNormal"/>
        <w:spacing w:line="264" w:lineRule="auto"/>
        <w:ind w:firstLine="0"/>
        <w:jc w:val="both"/>
        <w:rPr>
          <w:rFonts w:ascii="Times New Roman" w:hAnsi="Times New Roman"/>
          <w:sz w:val="16"/>
          <w:szCs w:val="16"/>
        </w:rPr>
      </w:pPr>
      <w:r w:rsidRPr="00F05E93">
        <w:rPr>
          <w:rFonts w:ascii="Times New Roman" w:hAnsi="Times New Roman"/>
          <w:sz w:val="16"/>
          <w:szCs w:val="16"/>
        </w:rPr>
        <w:t>5. Контроль за выполнением настоящего постановления оставляю за собой.</w:t>
      </w:r>
    </w:p>
    <w:p w:rsidR="00467959" w:rsidRPr="00F05E93" w:rsidRDefault="00467959" w:rsidP="00220BBB">
      <w:pPr>
        <w:pStyle w:val="ConsPlusNormal"/>
        <w:spacing w:line="264" w:lineRule="auto"/>
        <w:ind w:firstLine="0"/>
        <w:jc w:val="both"/>
        <w:rPr>
          <w:rFonts w:ascii="Times New Roman" w:hAnsi="Times New Roman"/>
          <w:sz w:val="16"/>
          <w:szCs w:val="16"/>
        </w:rPr>
      </w:pPr>
    </w:p>
    <w:p w:rsidR="00467959" w:rsidRPr="00F05E93" w:rsidRDefault="00467959" w:rsidP="00220BBB">
      <w:pPr>
        <w:pStyle w:val="ConsPlusNormal"/>
        <w:spacing w:line="264" w:lineRule="auto"/>
        <w:ind w:firstLine="0"/>
        <w:jc w:val="both"/>
        <w:rPr>
          <w:rFonts w:ascii="Times New Roman" w:hAnsi="Times New Roman"/>
          <w:sz w:val="16"/>
          <w:szCs w:val="16"/>
        </w:rPr>
      </w:pPr>
    </w:p>
    <w:p w:rsidR="00467959" w:rsidRPr="00F05E93" w:rsidRDefault="00467959" w:rsidP="00220BBB">
      <w:pPr>
        <w:pStyle w:val="ConsPlusNormal"/>
        <w:spacing w:line="264" w:lineRule="auto"/>
        <w:ind w:firstLine="0"/>
        <w:jc w:val="both"/>
        <w:rPr>
          <w:rFonts w:ascii="Times New Roman" w:hAnsi="Times New Roman"/>
          <w:sz w:val="16"/>
          <w:szCs w:val="16"/>
        </w:rPr>
      </w:pPr>
    </w:p>
    <w:p w:rsidR="00467959" w:rsidRPr="00F05E93" w:rsidRDefault="00467959" w:rsidP="00220BBB">
      <w:pPr>
        <w:pStyle w:val="ConsPlusNormal"/>
        <w:spacing w:line="264" w:lineRule="auto"/>
        <w:ind w:firstLine="0"/>
        <w:jc w:val="both"/>
        <w:rPr>
          <w:rFonts w:ascii="Times New Roman" w:hAnsi="Times New Roman"/>
          <w:b/>
          <w:sz w:val="16"/>
          <w:szCs w:val="16"/>
        </w:rPr>
      </w:pPr>
      <w:r w:rsidRPr="00F05E93">
        <w:rPr>
          <w:rFonts w:ascii="Times New Roman" w:hAnsi="Times New Roman"/>
          <w:b/>
          <w:sz w:val="16"/>
          <w:szCs w:val="16"/>
        </w:rPr>
        <w:t xml:space="preserve">Глава Елизаветовского сельского поселения                    </w:t>
      </w:r>
    </w:p>
    <w:p w:rsidR="00467959" w:rsidRPr="00F05E93" w:rsidRDefault="00467959" w:rsidP="00220BBB">
      <w:pPr>
        <w:pStyle w:val="ConsPlusNormal"/>
        <w:spacing w:line="264" w:lineRule="auto"/>
        <w:ind w:firstLine="0"/>
        <w:jc w:val="right"/>
        <w:rPr>
          <w:rFonts w:ascii="Times New Roman" w:hAnsi="Times New Roman"/>
          <w:b/>
          <w:sz w:val="16"/>
          <w:szCs w:val="16"/>
        </w:rPr>
      </w:pPr>
      <w:r w:rsidRPr="00F05E93">
        <w:rPr>
          <w:rFonts w:ascii="Times New Roman" w:hAnsi="Times New Roman"/>
          <w:b/>
          <w:sz w:val="16"/>
          <w:szCs w:val="16"/>
        </w:rPr>
        <w:t xml:space="preserve">                 С.А. Шиндин</w:t>
      </w:r>
    </w:p>
    <w:p w:rsidR="00467959" w:rsidRPr="00F05E93" w:rsidRDefault="00467959" w:rsidP="00220BBB">
      <w:pPr>
        <w:spacing w:line="264" w:lineRule="auto"/>
        <w:rPr>
          <w:sz w:val="16"/>
          <w:szCs w:val="16"/>
        </w:rPr>
      </w:pPr>
    </w:p>
    <w:p w:rsidR="00457098" w:rsidRPr="00F05E93" w:rsidRDefault="00457098" w:rsidP="00220BBB">
      <w:pPr>
        <w:spacing w:line="264" w:lineRule="auto"/>
        <w:jc w:val="both"/>
        <w:rPr>
          <w:sz w:val="16"/>
          <w:szCs w:val="16"/>
        </w:rPr>
      </w:pPr>
    </w:p>
    <w:p w:rsidR="00467959" w:rsidRPr="00F05E93" w:rsidRDefault="00467959" w:rsidP="00220BBB">
      <w:pPr>
        <w:pStyle w:val="Standard"/>
        <w:spacing w:line="264" w:lineRule="auto"/>
        <w:rPr>
          <w:rFonts w:cs="Times New Roman"/>
          <w:sz w:val="16"/>
          <w:szCs w:val="16"/>
        </w:rPr>
      </w:pPr>
      <w:r w:rsidRPr="00F05E93">
        <w:rPr>
          <w:rFonts w:cs="Times New Roman"/>
          <w:sz w:val="16"/>
          <w:szCs w:val="16"/>
        </w:rPr>
        <w:t>Приложение</w:t>
      </w:r>
    </w:p>
    <w:p w:rsidR="00467959" w:rsidRPr="00F05E93" w:rsidRDefault="00467959" w:rsidP="00220BBB">
      <w:pPr>
        <w:spacing w:line="264" w:lineRule="auto"/>
        <w:rPr>
          <w:sz w:val="16"/>
          <w:szCs w:val="16"/>
        </w:rPr>
      </w:pPr>
      <w:r w:rsidRPr="00F05E93">
        <w:rPr>
          <w:sz w:val="16"/>
          <w:szCs w:val="16"/>
        </w:rPr>
        <w:t>к постановлению администрации</w:t>
      </w:r>
    </w:p>
    <w:p w:rsidR="00467959" w:rsidRPr="00F05E93" w:rsidRDefault="00467959" w:rsidP="00220BBB">
      <w:pPr>
        <w:spacing w:line="264" w:lineRule="auto"/>
        <w:rPr>
          <w:sz w:val="16"/>
          <w:szCs w:val="16"/>
        </w:rPr>
      </w:pPr>
      <w:r w:rsidRPr="00F05E93">
        <w:rPr>
          <w:sz w:val="16"/>
          <w:szCs w:val="16"/>
        </w:rPr>
        <w:t>Елизаветовского сельского поселения</w:t>
      </w:r>
    </w:p>
    <w:p w:rsidR="00467959" w:rsidRPr="00F05E93" w:rsidRDefault="00467959" w:rsidP="00220BBB">
      <w:pPr>
        <w:spacing w:line="264" w:lineRule="auto"/>
        <w:rPr>
          <w:sz w:val="16"/>
          <w:szCs w:val="16"/>
        </w:rPr>
      </w:pPr>
      <w:r w:rsidRPr="00F05E93">
        <w:rPr>
          <w:sz w:val="16"/>
          <w:szCs w:val="16"/>
        </w:rPr>
        <w:t>от 03.04.2020 г. № 17</w:t>
      </w:r>
    </w:p>
    <w:p w:rsidR="00467959" w:rsidRPr="00F05E93" w:rsidRDefault="00467959" w:rsidP="00220BBB">
      <w:pPr>
        <w:spacing w:line="264" w:lineRule="auto"/>
        <w:rPr>
          <w:sz w:val="16"/>
          <w:szCs w:val="16"/>
        </w:rPr>
      </w:pPr>
    </w:p>
    <w:p w:rsidR="00467959" w:rsidRPr="00F05E93" w:rsidRDefault="00467959" w:rsidP="00220BBB">
      <w:pPr>
        <w:spacing w:line="264" w:lineRule="auto"/>
        <w:jc w:val="center"/>
        <w:outlineLvl w:val="0"/>
        <w:rPr>
          <w:b/>
          <w:caps/>
          <w:sz w:val="16"/>
          <w:szCs w:val="16"/>
        </w:rPr>
      </w:pPr>
      <w:r w:rsidRPr="00F05E93">
        <w:rPr>
          <w:b/>
          <w:caps/>
          <w:sz w:val="16"/>
          <w:szCs w:val="16"/>
        </w:rPr>
        <w:t>ОБщество с ограниченной</w:t>
      </w:r>
    </w:p>
    <w:p w:rsidR="00467959" w:rsidRPr="00F05E93" w:rsidRDefault="00467959" w:rsidP="00220BBB">
      <w:pPr>
        <w:spacing w:line="264" w:lineRule="auto"/>
        <w:jc w:val="center"/>
        <w:outlineLvl w:val="0"/>
        <w:rPr>
          <w:b/>
          <w:caps/>
          <w:sz w:val="16"/>
          <w:szCs w:val="16"/>
        </w:rPr>
      </w:pPr>
      <w:r w:rsidRPr="00F05E93">
        <w:rPr>
          <w:b/>
          <w:caps/>
          <w:sz w:val="16"/>
          <w:szCs w:val="16"/>
        </w:rPr>
        <w:t>ответственностью</w:t>
      </w:r>
    </w:p>
    <w:p w:rsidR="00467959" w:rsidRPr="00F05E93" w:rsidRDefault="00467959" w:rsidP="00220BBB">
      <w:pPr>
        <w:spacing w:line="264" w:lineRule="auto"/>
        <w:jc w:val="center"/>
        <w:rPr>
          <w:b/>
          <w:caps/>
          <w:sz w:val="16"/>
          <w:szCs w:val="16"/>
        </w:rPr>
      </w:pPr>
      <w:r w:rsidRPr="00F05E93">
        <w:rPr>
          <w:b/>
          <w:caps/>
          <w:sz w:val="16"/>
          <w:szCs w:val="16"/>
        </w:rPr>
        <w:t>«Центр УНИВЕРСАЛПРОЕКТ»</w:t>
      </w:r>
    </w:p>
    <w:p w:rsidR="00467959" w:rsidRPr="00F05E93" w:rsidRDefault="00467959" w:rsidP="00220BBB">
      <w:pPr>
        <w:spacing w:line="264" w:lineRule="auto"/>
        <w:rPr>
          <w:color w:val="FF0000"/>
          <w:sz w:val="16"/>
          <w:szCs w:val="16"/>
        </w:rPr>
      </w:pPr>
      <w:r w:rsidRPr="00F05E93">
        <w:rPr>
          <w:sz w:val="16"/>
          <w:szCs w:val="16"/>
        </w:rPr>
        <w:t>Выписка из реестра членов саморегулируемой организации №28 от 27 января 2020г.</w:t>
      </w:r>
    </w:p>
    <w:p w:rsidR="00467959" w:rsidRPr="00F05E93" w:rsidRDefault="00467959" w:rsidP="00220BBB">
      <w:pPr>
        <w:spacing w:line="264" w:lineRule="auto"/>
        <w:rPr>
          <w:sz w:val="16"/>
          <w:szCs w:val="16"/>
        </w:rPr>
      </w:pPr>
      <w:r w:rsidRPr="00F05E93">
        <w:rPr>
          <w:sz w:val="16"/>
          <w:szCs w:val="16"/>
        </w:rPr>
        <w:t xml:space="preserve">Саморегулируемая организация, основанная на членстве лиц, осуществляющих подготовку проектной документации Ассоциация «СРО «ВГАСУ-проект»394061, Воронежская область, г.Воронеж, проспект Труда, д.4а, </w:t>
      </w:r>
      <w:hyperlink r:id="rId29" w:history="1">
        <w:r w:rsidRPr="00F05E93">
          <w:rPr>
            <w:rStyle w:val="ad"/>
            <w:rFonts w:eastAsia="Arial"/>
            <w:sz w:val="16"/>
            <w:szCs w:val="16"/>
            <w:lang w:val="en-US"/>
          </w:rPr>
          <w:t>http</w:t>
        </w:r>
        <w:r w:rsidRPr="00F05E93">
          <w:rPr>
            <w:rStyle w:val="ad"/>
            <w:rFonts w:eastAsia="Arial"/>
            <w:sz w:val="16"/>
            <w:szCs w:val="16"/>
          </w:rPr>
          <w:t>://</w:t>
        </w:r>
        <w:r w:rsidRPr="00F05E93">
          <w:rPr>
            <w:rStyle w:val="ad"/>
            <w:rFonts w:eastAsia="Arial"/>
            <w:sz w:val="16"/>
            <w:szCs w:val="16"/>
            <w:lang w:val="en-US"/>
          </w:rPr>
          <w:t>www</w:t>
        </w:r>
        <w:r w:rsidRPr="00F05E93">
          <w:rPr>
            <w:rStyle w:val="ad"/>
            <w:rFonts w:eastAsia="Arial"/>
            <w:sz w:val="16"/>
            <w:szCs w:val="16"/>
          </w:rPr>
          <w:t>.</w:t>
        </w:r>
        <w:r w:rsidRPr="00F05E93">
          <w:rPr>
            <w:rStyle w:val="ad"/>
            <w:rFonts w:eastAsia="Arial"/>
            <w:sz w:val="16"/>
            <w:szCs w:val="16"/>
            <w:lang w:val="en-US"/>
          </w:rPr>
          <w:t>sro</w:t>
        </w:r>
        <w:r w:rsidRPr="00F05E93">
          <w:rPr>
            <w:rStyle w:val="ad"/>
            <w:rFonts w:eastAsia="Arial"/>
            <w:sz w:val="16"/>
            <w:szCs w:val="16"/>
          </w:rPr>
          <w:t>-</w:t>
        </w:r>
        <w:r w:rsidRPr="00F05E93">
          <w:rPr>
            <w:rStyle w:val="ad"/>
            <w:rFonts w:eastAsia="Arial"/>
            <w:sz w:val="16"/>
            <w:szCs w:val="16"/>
            <w:lang w:val="en-US"/>
          </w:rPr>
          <w:t>proekt</w:t>
        </w:r>
        <w:r w:rsidRPr="00F05E93">
          <w:rPr>
            <w:rStyle w:val="ad"/>
            <w:rFonts w:eastAsia="Arial"/>
            <w:sz w:val="16"/>
            <w:szCs w:val="16"/>
          </w:rPr>
          <w:t>.</w:t>
        </w:r>
        <w:r w:rsidRPr="00F05E93">
          <w:rPr>
            <w:rStyle w:val="ad"/>
            <w:rFonts w:eastAsia="Arial"/>
            <w:sz w:val="16"/>
            <w:szCs w:val="16"/>
            <w:lang w:val="en-US"/>
          </w:rPr>
          <w:t>ru</w:t>
        </w:r>
      </w:hyperlink>
    </w:p>
    <w:p w:rsidR="00467959" w:rsidRPr="00F05E93" w:rsidRDefault="00467959" w:rsidP="00220BBB">
      <w:pPr>
        <w:spacing w:line="264" w:lineRule="auto"/>
        <w:rPr>
          <w:sz w:val="16"/>
          <w:szCs w:val="16"/>
        </w:rPr>
      </w:pPr>
      <w:r w:rsidRPr="00F05E93">
        <w:rPr>
          <w:sz w:val="16"/>
          <w:szCs w:val="16"/>
        </w:rPr>
        <w:t>Регистрационный номер в государственном реестре саморегулируемых организаций</w:t>
      </w:r>
    </w:p>
    <w:p w:rsidR="00467959" w:rsidRPr="00F05E93" w:rsidRDefault="00467959" w:rsidP="00220BBB">
      <w:pPr>
        <w:spacing w:line="264" w:lineRule="auto"/>
        <w:rPr>
          <w:sz w:val="16"/>
          <w:szCs w:val="16"/>
        </w:rPr>
      </w:pPr>
      <w:r w:rsidRPr="00F05E93">
        <w:rPr>
          <w:sz w:val="16"/>
          <w:szCs w:val="16"/>
        </w:rPr>
        <w:t>СРО-П-078-14122009 Регистрация: №117 от 19.04.2010</w:t>
      </w: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Проект планировки территории</w:t>
      </w:r>
    </w:p>
    <w:p w:rsidR="00467959" w:rsidRPr="00F05E93" w:rsidRDefault="00467959" w:rsidP="00220BBB">
      <w:pPr>
        <w:spacing w:line="264" w:lineRule="auto"/>
        <w:rPr>
          <w:b/>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Основная часть проекта планировки территории</w:t>
      </w: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bCs/>
          <w:i/>
          <w:sz w:val="16"/>
          <w:szCs w:val="16"/>
          <w:shd w:val="clear" w:color="auto" w:fill="FFFFFF"/>
        </w:rPr>
      </w:pPr>
      <w:r w:rsidRPr="00F05E93">
        <w:rPr>
          <w:b/>
          <w:i/>
          <w:sz w:val="16"/>
          <w:szCs w:val="16"/>
        </w:rPr>
        <w:t>«</w:t>
      </w:r>
      <w:r w:rsidRPr="00F05E93">
        <w:rPr>
          <w:b/>
          <w:bCs/>
          <w:i/>
          <w:sz w:val="16"/>
          <w:szCs w:val="16"/>
          <w:shd w:val="clear" w:color="auto" w:fill="FFFFFF"/>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shd w:val="clear" w:color="auto" w:fill="FFFFFF"/>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tabs>
          <w:tab w:val="left" w:pos="6690"/>
        </w:tabs>
        <w:spacing w:line="264" w:lineRule="auto"/>
        <w:rPr>
          <w:b/>
          <w:i/>
          <w:color w:val="FF0000"/>
          <w:sz w:val="16"/>
          <w:szCs w:val="16"/>
          <w:u w:val="single"/>
        </w:rPr>
      </w:pPr>
    </w:p>
    <w:p w:rsidR="00467959" w:rsidRPr="00F05E93" w:rsidRDefault="00467959" w:rsidP="00220BBB">
      <w:pPr>
        <w:spacing w:line="264" w:lineRule="auto"/>
        <w:jc w:val="center"/>
        <w:rPr>
          <w:b/>
          <w:sz w:val="16"/>
          <w:szCs w:val="16"/>
          <w:lang w:eastAsia="en-US"/>
        </w:rPr>
      </w:pPr>
      <w:r w:rsidRPr="00F05E93">
        <w:rPr>
          <w:b/>
          <w:sz w:val="16"/>
          <w:szCs w:val="16"/>
          <w:lang w:eastAsia="en-US"/>
        </w:rPr>
        <w:t>10/ЗП-19-ППТ</w:t>
      </w:r>
    </w:p>
    <w:p w:rsidR="00467959" w:rsidRPr="00F05E93" w:rsidRDefault="00467959" w:rsidP="00220BBB">
      <w:pPr>
        <w:spacing w:line="264" w:lineRule="auto"/>
        <w:jc w:val="center"/>
        <w:rPr>
          <w:b/>
          <w:sz w:val="16"/>
          <w:szCs w:val="16"/>
          <w:lang w:eastAsia="en-US"/>
        </w:rPr>
      </w:pPr>
    </w:p>
    <w:p w:rsidR="00467959" w:rsidRPr="00F05E93" w:rsidRDefault="00467959" w:rsidP="00220BBB">
      <w:pPr>
        <w:spacing w:line="264" w:lineRule="auto"/>
        <w:jc w:val="center"/>
        <w:outlineLvl w:val="0"/>
        <w:rPr>
          <w:b/>
          <w:sz w:val="16"/>
          <w:szCs w:val="16"/>
          <w:lang w:eastAsia="en-US"/>
        </w:rPr>
      </w:pPr>
      <w:r w:rsidRPr="00F05E93">
        <w:rPr>
          <w:b/>
          <w:sz w:val="16"/>
          <w:szCs w:val="16"/>
          <w:lang w:eastAsia="en-US"/>
        </w:rPr>
        <w:t>Том1</w:t>
      </w:r>
    </w:p>
    <w:p w:rsidR="00467959" w:rsidRPr="00F05E93" w:rsidRDefault="00467959" w:rsidP="00220BBB">
      <w:pPr>
        <w:spacing w:line="264" w:lineRule="auto"/>
        <w:rPr>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sz w:val="16"/>
          <w:szCs w:val="16"/>
        </w:rPr>
      </w:pPr>
    </w:p>
    <w:p w:rsidR="00467959" w:rsidRPr="00F05E93" w:rsidRDefault="00467959" w:rsidP="00220BBB">
      <w:pPr>
        <w:spacing w:line="264" w:lineRule="auto"/>
        <w:rPr>
          <w:b/>
          <w:sz w:val="16"/>
          <w:szCs w:val="16"/>
        </w:rPr>
      </w:pPr>
      <w:r w:rsidRPr="00F05E93">
        <w:rPr>
          <w:b/>
          <w:sz w:val="16"/>
          <w:szCs w:val="16"/>
        </w:rPr>
        <w:t>Утверждено:</w:t>
      </w:r>
    </w:p>
    <w:p w:rsidR="00467959" w:rsidRPr="00F05E93" w:rsidRDefault="00467959" w:rsidP="00220BBB">
      <w:pPr>
        <w:spacing w:line="264" w:lineRule="auto"/>
        <w:rPr>
          <w:sz w:val="16"/>
          <w:szCs w:val="16"/>
        </w:rPr>
      </w:pPr>
      <w:r w:rsidRPr="00F05E93">
        <w:rPr>
          <w:sz w:val="16"/>
          <w:szCs w:val="16"/>
        </w:rPr>
        <w:t xml:space="preserve">Постановлением администрации </w:t>
      </w:r>
    </w:p>
    <w:p w:rsidR="00467959" w:rsidRPr="00F05E93" w:rsidRDefault="00467959" w:rsidP="00220BBB">
      <w:pPr>
        <w:spacing w:line="264" w:lineRule="auto"/>
        <w:rPr>
          <w:sz w:val="16"/>
          <w:szCs w:val="16"/>
        </w:rPr>
      </w:pPr>
      <w:r w:rsidRPr="00F05E93">
        <w:rPr>
          <w:sz w:val="16"/>
          <w:szCs w:val="16"/>
        </w:rPr>
        <w:t>Елизаветовского сельского поселения</w:t>
      </w:r>
    </w:p>
    <w:p w:rsidR="00467959" w:rsidRPr="00F05E93" w:rsidRDefault="00467959" w:rsidP="00220BBB">
      <w:pPr>
        <w:spacing w:line="264" w:lineRule="auto"/>
        <w:rPr>
          <w:sz w:val="16"/>
          <w:szCs w:val="16"/>
        </w:rPr>
      </w:pPr>
      <w:r w:rsidRPr="00F05E93">
        <w:rPr>
          <w:sz w:val="16"/>
          <w:szCs w:val="16"/>
        </w:rPr>
        <w:t>Павловского муниципального района</w:t>
      </w:r>
    </w:p>
    <w:p w:rsidR="00467959" w:rsidRPr="00F05E93" w:rsidRDefault="00467959" w:rsidP="00220BBB">
      <w:pPr>
        <w:spacing w:line="264" w:lineRule="auto"/>
        <w:rPr>
          <w:sz w:val="16"/>
          <w:szCs w:val="16"/>
          <w:u w:val="single"/>
        </w:rPr>
      </w:pPr>
      <w:r w:rsidRPr="00F05E93">
        <w:rPr>
          <w:sz w:val="16"/>
          <w:szCs w:val="16"/>
        </w:rPr>
        <w:t xml:space="preserve">       Воронежской области № </w:t>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t xml:space="preserve">_  __              _   _        </w:t>
      </w:r>
    </w:p>
    <w:p w:rsidR="00467959" w:rsidRPr="00F05E93" w:rsidRDefault="00467959" w:rsidP="00220BBB">
      <w:pPr>
        <w:spacing w:line="264" w:lineRule="auto"/>
        <w:rPr>
          <w:sz w:val="16"/>
          <w:szCs w:val="16"/>
          <w:u w:val="single"/>
        </w:rPr>
      </w:pPr>
      <w:r w:rsidRPr="00F05E93">
        <w:rPr>
          <w:sz w:val="16"/>
          <w:szCs w:val="16"/>
          <w:u w:val="single"/>
        </w:rPr>
        <w:t xml:space="preserve"> от «     »                                              _2020 г.</w:t>
      </w:r>
    </w:p>
    <w:p w:rsidR="00467959" w:rsidRPr="00F05E93" w:rsidRDefault="00467959" w:rsidP="00220BBB">
      <w:pPr>
        <w:spacing w:line="264" w:lineRule="auto"/>
        <w:rPr>
          <w:b/>
          <w:sz w:val="16"/>
          <w:szCs w:val="16"/>
          <w:u w:val="single"/>
        </w:rPr>
      </w:pPr>
    </w:p>
    <w:p w:rsidR="00467959" w:rsidRPr="00F05E93" w:rsidRDefault="00467959" w:rsidP="00220BBB">
      <w:pPr>
        <w:spacing w:line="264" w:lineRule="auto"/>
        <w:rPr>
          <w:b/>
          <w:sz w:val="16"/>
          <w:szCs w:val="16"/>
          <w:u w:val="single"/>
        </w:rPr>
      </w:pPr>
    </w:p>
    <w:p w:rsidR="00467959" w:rsidRPr="00F05E93" w:rsidRDefault="00467959" w:rsidP="00220BBB">
      <w:pPr>
        <w:spacing w:line="264" w:lineRule="auto"/>
        <w:rPr>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100"/>
        <w:gridCol w:w="1375"/>
        <w:gridCol w:w="1249"/>
        <w:gridCol w:w="1102"/>
      </w:tblGrid>
      <w:tr w:rsidR="00467959" w:rsidRPr="00F05E93" w:rsidTr="00467959">
        <w:tc>
          <w:tcPr>
            <w:tcW w:w="0" w:type="auto"/>
            <w:vAlign w:val="center"/>
          </w:tcPr>
          <w:p w:rsidR="00467959" w:rsidRPr="00F05E93" w:rsidRDefault="00467959" w:rsidP="00220BBB">
            <w:pPr>
              <w:spacing w:line="264" w:lineRule="auto"/>
              <w:jc w:val="right"/>
              <w:rPr>
                <w:sz w:val="12"/>
                <w:szCs w:val="16"/>
              </w:rPr>
            </w:pPr>
            <w:r w:rsidRPr="00F05E93">
              <w:rPr>
                <w:sz w:val="12"/>
                <w:szCs w:val="16"/>
              </w:rPr>
              <w:t>Изм.</w:t>
            </w:r>
          </w:p>
        </w:tc>
        <w:tc>
          <w:tcPr>
            <w:tcW w:w="0" w:type="auto"/>
            <w:vAlign w:val="center"/>
          </w:tcPr>
          <w:p w:rsidR="00467959" w:rsidRPr="00F05E93" w:rsidRDefault="00467959" w:rsidP="00220BBB">
            <w:pPr>
              <w:spacing w:line="264" w:lineRule="auto"/>
              <w:jc w:val="center"/>
              <w:rPr>
                <w:sz w:val="12"/>
                <w:szCs w:val="16"/>
              </w:rPr>
            </w:pPr>
            <w:r w:rsidRPr="00F05E93">
              <w:rPr>
                <w:sz w:val="12"/>
                <w:szCs w:val="16"/>
              </w:rPr>
              <w:t>№ док.</w:t>
            </w:r>
          </w:p>
        </w:tc>
        <w:tc>
          <w:tcPr>
            <w:tcW w:w="0" w:type="auto"/>
            <w:vAlign w:val="center"/>
          </w:tcPr>
          <w:p w:rsidR="00467959" w:rsidRPr="00F05E93" w:rsidRDefault="00467959" w:rsidP="00220BBB">
            <w:pPr>
              <w:spacing w:line="264" w:lineRule="auto"/>
              <w:jc w:val="center"/>
              <w:rPr>
                <w:sz w:val="12"/>
                <w:szCs w:val="16"/>
              </w:rPr>
            </w:pPr>
            <w:r w:rsidRPr="00F05E93">
              <w:rPr>
                <w:sz w:val="12"/>
                <w:szCs w:val="16"/>
              </w:rPr>
              <w:t>Подп.</w:t>
            </w:r>
          </w:p>
        </w:tc>
        <w:tc>
          <w:tcPr>
            <w:tcW w:w="0" w:type="auto"/>
            <w:vAlign w:val="center"/>
          </w:tcPr>
          <w:p w:rsidR="00467959" w:rsidRPr="00F05E93" w:rsidRDefault="00467959" w:rsidP="00220BBB">
            <w:pPr>
              <w:spacing w:line="264" w:lineRule="auto"/>
              <w:jc w:val="center"/>
              <w:rPr>
                <w:sz w:val="12"/>
                <w:szCs w:val="16"/>
              </w:rPr>
            </w:pPr>
            <w:r w:rsidRPr="00F05E93">
              <w:rPr>
                <w:sz w:val="12"/>
                <w:szCs w:val="16"/>
              </w:rPr>
              <w:t>Дата</w:t>
            </w:r>
          </w:p>
        </w:tc>
      </w:tr>
      <w:tr w:rsidR="00467959" w:rsidRPr="00F05E93" w:rsidTr="00467959">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r>
      <w:tr w:rsidR="00467959" w:rsidRPr="00F05E93" w:rsidTr="00467959">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r>
    </w:tbl>
    <w:p w:rsidR="00467959" w:rsidRPr="00F05E93" w:rsidRDefault="00467959" w:rsidP="00220BBB">
      <w:pPr>
        <w:tabs>
          <w:tab w:val="left" w:pos="5610"/>
        </w:tabs>
        <w:spacing w:line="264" w:lineRule="auto"/>
        <w:rPr>
          <w:caps/>
          <w:color w:val="FF0000"/>
          <w:sz w:val="16"/>
          <w:szCs w:val="16"/>
        </w:rPr>
      </w:pPr>
    </w:p>
    <w:p w:rsidR="00467959" w:rsidRPr="00F05E93" w:rsidRDefault="00467959" w:rsidP="00220BBB">
      <w:pPr>
        <w:spacing w:line="264" w:lineRule="auto"/>
        <w:jc w:val="center"/>
        <w:outlineLvl w:val="0"/>
        <w:rPr>
          <w:caps/>
          <w:sz w:val="16"/>
          <w:szCs w:val="16"/>
        </w:rPr>
      </w:pPr>
      <w:r w:rsidRPr="00F05E93">
        <w:rPr>
          <w:caps/>
          <w:sz w:val="16"/>
          <w:szCs w:val="16"/>
        </w:rPr>
        <w:t>ОБщество с ограниченной ответственностью</w:t>
      </w:r>
    </w:p>
    <w:p w:rsidR="00467959" w:rsidRPr="00F05E93" w:rsidRDefault="00467959" w:rsidP="00220BBB">
      <w:pPr>
        <w:spacing w:line="264" w:lineRule="auto"/>
        <w:jc w:val="center"/>
        <w:rPr>
          <w:caps/>
          <w:sz w:val="16"/>
          <w:szCs w:val="16"/>
        </w:rPr>
      </w:pPr>
      <w:r w:rsidRPr="00F05E93">
        <w:rPr>
          <w:caps/>
          <w:sz w:val="16"/>
          <w:szCs w:val="16"/>
        </w:rPr>
        <w:t>«Центр УНИВЕРСАЛПРОЕКТ»</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Проект планировки территории</w:t>
      </w:r>
    </w:p>
    <w:p w:rsidR="00467959" w:rsidRPr="00F05E93" w:rsidRDefault="00467959" w:rsidP="00220BBB">
      <w:pPr>
        <w:spacing w:line="264" w:lineRule="auto"/>
        <w:jc w:val="center"/>
        <w:rPr>
          <w:b/>
          <w:color w:val="FF0000"/>
          <w:sz w:val="16"/>
          <w:szCs w:val="16"/>
        </w:rPr>
      </w:pPr>
    </w:p>
    <w:p w:rsidR="00467959" w:rsidRPr="00F05E93" w:rsidRDefault="00467959" w:rsidP="00220BBB">
      <w:pPr>
        <w:spacing w:line="264" w:lineRule="auto"/>
        <w:jc w:val="center"/>
        <w:rPr>
          <w:b/>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Основная часть проекта планировки территории</w:t>
      </w: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bCs/>
          <w:i/>
          <w:sz w:val="16"/>
          <w:szCs w:val="16"/>
        </w:rPr>
      </w:pPr>
      <w:r w:rsidRPr="00F05E93">
        <w:rPr>
          <w:b/>
          <w:i/>
          <w:sz w:val="16"/>
          <w:szCs w:val="16"/>
        </w:rPr>
        <w:t>«</w:t>
      </w:r>
      <w:r w:rsidRPr="00F05E93">
        <w:rPr>
          <w:b/>
          <w:bCs/>
          <w:i/>
          <w:sz w:val="16"/>
          <w:szCs w:val="16"/>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spacing w:line="264" w:lineRule="auto"/>
        <w:jc w:val="center"/>
        <w:rPr>
          <w:b/>
          <w:i/>
          <w:sz w:val="16"/>
          <w:szCs w:val="16"/>
        </w:rPr>
      </w:pPr>
    </w:p>
    <w:p w:rsidR="00467959" w:rsidRPr="00F05E93" w:rsidRDefault="00467959" w:rsidP="00220BBB">
      <w:pPr>
        <w:spacing w:line="264" w:lineRule="auto"/>
        <w:jc w:val="center"/>
        <w:rPr>
          <w:b/>
          <w:i/>
          <w:color w:val="FF0000"/>
          <w:sz w:val="16"/>
          <w:szCs w:val="16"/>
        </w:rPr>
      </w:pPr>
    </w:p>
    <w:p w:rsidR="00467959" w:rsidRPr="00F05E93" w:rsidRDefault="00467959" w:rsidP="00220BBB">
      <w:pPr>
        <w:spacing w:line="264" w:lineRule="auto"/>
        <w:jc w:val="center"/>
        <w:rPr>
          <w:b/>
          <w:i/>
          <w:color w:val="FF0000"/>
          <w:sz w:val="16"/>
          <w:szCs w:val="16"/>
        </w:rPr>
      </w:pPr>
    </w:p>
    <w:p w:rsidR="00467959" w:rsidRPr="00F05E93" w:rsidRDefault="00467959" w:rsidP="00220BBB">
      <w:pPr>
        <w:spacing w:line="264" w:lineRule="auto"/>
        <w:jc w:val="center"/>
        <w:rPr>
          <w:b/>
          <w:sz w:val="16"/>
          <w:szCs w:val="16"/>
          <w:lang w:eastAsia="en-US"/>
        </w:rPr>
      </w:pPr>
      <w:r w:rsidRPr="00F05E93">
        <w:rPr>
          <w:b/>
          <w:sz w:val="16"/>
          <w:szCs w:val="16"/>
          <w:lang w:eastAsia="en-US"/>
        </w:rPr>
        <w:t>10/ЗП-19-ППТ</w:t>
      </w:r>
    </w:p>
    <w:p w:rsidR="00467959" w:rsidRPr="00F05E93" w:rsidRDefault="00467959" w:rsidP="00220BBB">
      <w:pPr>
        <w:spacing w:line="264" w:lineRule="auto"/>
        <w:jc w:val="center"/>
        <w:rPr>
          <w:b/>
          <w:color w:val="FF0000"/>
          <w:sz w:val="16"/>
          <w:szCs w:val="16"/>
          <w:lang w:eastAsia="en-US"/>
        </w:rPr>
      </w:pPr>
    </w:p>
    <w:p w:rsidR="00467959" w:rsidRPr="00F05E93" w:rsidRDefault="00467959" w:rsidP="00220BBB">
      <w:pPr>
        <w:spacing w:line="264" w:lineRule="auto"/>
        <w:jc w:val="center"/>
        <w:outlineLvl w:val="0"/>
        <w:rPr>
          <w:b/>
          <w:sz w:val="16"/>
          <w:szCs w:val="16"/>
          <w:lang w:eastAsia="en-US"/>
        </w:rPr>
      </w:pPr>
      <w:r w:rsidRPr="00F05E93">
        <w:rPr>
          <w:b/>
          <w:sz w:val="16"/>
          <w:szCs w:val="16"/>
          <w:lang w:eastAsia="en-US"/>
        </w:rPr>
        <w:t>Том1</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b/>
          <w:sz w:val="16"/>
          <w:szCs w:val="16"/>
        </w:rPr>
      </w:pPr>
      <w:r w:rsidRPr="00F05E93">
        <w:rPr>
          <w:b/>
          <w:sz w:val="16"/>
          <w:szCs w:val="16"/>
        </w:rPr>
        <w:t>Генеральный директор</w:t>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t xml:space="preserve">В.В. Золотухин </w:t>
      </w:r>
    </w:p>
    <w:p w:rsidR="00467959" w:rsidRPr="00F05E93" w:rsidRDefault="00467959" w:rsidP="00220BBB">
      <w:pPr>
        <w:spacing w:line="264" w:lineRule="auto"/>
        <w:rPr>
          <w:sz w:val="16"/>
          <w:szCs w:val="16"/>
        </w:rPr>
      </w:pPr>
    </w:p>
    <w:p w:rsidR="00467959" w:rsidRPr="00F05E93" w:rsidRDefault="00467959" w:rsidP="00220BBB">
      <w:pPr>
        <w:spacing w:line="264" w:lineRule="auto"/>
        <w:rPr>
          <w:b/>
          <w:sz w:val="16"/>
          <w:szCs w:val="16"/>
        </w:rPr>
      </w:pPr>
      <w:r w:rsidRPr="00F05E93">
        <w:rPr>
          <w:b/>
          <w:sz w:val="16"/>
          <w:szCs w:val="16"/>
        </w:rPr>
        <w:t>Главный инженер проекта</w:t>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t xml:space="preserve">                  А.Ю. Гаврилов</w:t>
      </w:r>
    </w:p>
    <w:p w:rsidR="00467959" w:rsidRPr="00F05E93" w:rsidRDefault="00467959" w:rsidP="00220BBB">
      <w:pPr>
        <w:spacing w:line="264" w:lineRule="auto"/>
        <w:rPr>
          <w:b/>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087"/>
        <w:gridCol w:w="1394"/>
        <w:gridCol w:w="1255"/>
        <w:gridCol w:w="1090"/>
      </w:tblGrid>
      <w:tr w:rsidR="00467959" w:rsidRPr="00F05E93" w:rsidTr="00467959">
        <w:tc>
          <w:tcPr>
            <w:tcW w:w="0" w:type="auto"/>
            <w:vAlign w:val="center"/>
          </w:tcPr>
          <w:p w:rsidR="00467959" w:rsidRPr="00F05E93" w:rsidRDefault="00467959" w:rsidP="00220BBB">
            <w:pPr>
              <w:spacing w:line="264" w:lineRule="auto"/>
              <w:jc w:val="right"/>
              <w:rPr>
                <w:sz w:val="16"/>
                <w:szCs w:val="16"/>
              </w:rPr>
            </w:pPr>
            <w:r w:rsidRPr="00F05E93">
              <w:rPr>
                <w:sz w:val="16"/>
                <w:szCs w:val="16"/>
              </w:rPr>
              <w:t>Изм.</w:t>
            </w:r>
          </w:p>
        </w:tc>
        <w:tc>
          <w:tcPr>
            <w:tcW w:w="0" w:type="auto"/>
            <w:vAlign w:val="center"/>
          </w:tcPr>
          <w:p w:rsidR="00467959" w:rsidRPr="00F05E93" w:rsidRDefault="00467959" w:rsidP="00220BBB">
            <w:pPr>
              <w:spacing w:line="264" w:lineRule="auto"/>
              <w:jc w:val="center"/>
              <w:rPr>
                <w:sz w:val="16"/>
                <w:szCs w:val="16"/>
              </w:rPr>
            </w:pPr>
            <w:r w:rsidRPr="00F05E93">
              <w:rPr>
                <w:sz w:val="16"/>
                <w:szCs w:val="16"/>
              </w:rPr>
              <w:t>№ док.</w:t>
            </w:r>
          </w:p>
        </w:tc>
        <w:tc>
          <w:tcPr>
            <w:tcW w:w="0" w:type="auto"/>
            <w:vAlign w:val="center"/>
          </w:tcPr>
          <w:p w:rsidR="00467959" w:rsidRPr="00F05E93" w:rsidRDefault="00467959" w:rsidP="00220BBB">
            <w:pPr>
              <w:spacing w:line="264" w:lineRule="auto"/>
              <w:jc w:val="center"/>
              <w:rPr>
                <w:sz w:val="16"/>
                <w:szCs w:val="16"/>
              </w:rPr>
            </w:pPr>
            <w:r w:rsidRPr="00F05E93">
              <w:rPr>
                <w:sz w:val="16"/>
                <w:szCs w:val="16"/>
              </w:rPr>
              <w:t>Подп.</w:t>
            </w:r>
          </w:p>
        </w:tc>
        <w:tc>
          <w:tcPr>
            <w:tcW w:w="0" w:type="auto"/>
            <w:vAlign w:val="center"/>
          </w:tcPr>
          <w:p w:rsidR="00467959" w:rsidRPr="00F05E93" w:rsidRDefault="00467959" w:rsidP="00220BBB">
            <w:pPr>
              <w:spacing w:line="264" w:lineRule="auto"/>
              <w:jc w:val="center"/>
              <w:rPr>
                <w:sz w:val="16"/>
                <w:szCs w:val="16"/>
              </w:rPr>
            </w:pPr>
            <w:r w:rsidRPr="00F05E93">
              <w:rPr>
                <w:sz w:val="16"/>
                <w:szCs w:val="16"/>
              </w:rPr>
              <w:t>Дата</w:t>
            </w:r>
          </w:p>
        </w:tc>
      </w:tr>
      <w:tr w:rsidR="00467959" w:rsidRPr="00F05E93" w:rsidTr="00467959">
        <w:tc>
          <w:tcPr>
            <w:tcW w:w="0" w:type="auto"/>
            <w:tcBorders>
              <w:bottom w:val="single" w:sz="2" w:space="0" w:color="auto"/>
            </w:tcBorders>
            <w:vAlign w:val="center"/>
          </w:tcPr>
          <w:p w:rsidR="00467959" w:rsidRPr="00F05E93" w:rsidRDefault="00467959" w:rsidP="00220BBB">
            <w:pPr>
              <w:spacing w:line="264" w:lineRule="auto"/>
              <w:jc w:val="center"/>
              <w:rPr>
                <w:sz w:val="16"/>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6"/>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6"/>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6"/>
                <w:szCs w:val="16"/>
              </w:rPr>
            </w:pPr>
          </w:p>
        </w:tc>
      </w:tr>
      <w:tr w:rsidR="00467959" w:rsidRPr="00F05E93" w:rsidTr="00467959">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6"/>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6"/>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6"/>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6"/>
                <w:szCs w:val="16"/>
              </w:rPr>
            </w:pPr>
          </w:p>
        </w:tc>
      </w:tr>
      <w:tr w:rsidR="00467959" w:rsidRPr="00F05E93" w:rsidTr="00467959">
        <w:tc>
          <w:tcPr>
            <w:tcW w:w="0" w:type="auto"/>
            <w:tcBorders>
              <w:top w:val="single" w:sz="2" w:space="0" w:color="auto"/>
            </w:tcBorders>
            <w:vAlign w:val="center"/>
          </w:tcPr>
          <w:p w:rsidR="00467959" w:rsidRPr="00F05E93" w:rsidRDefault="00467959" w:rsidP="00220BBB">
            <w:pPr>
              <w:spacing w:line="264" w:lineRule="auto"/>
              <w:jc w:val="center"/>
              <w:rPr>
                <w:color w:val="FF0000"/>
                <w:sz w:val="16"/>
                <w:szCs w:val="16"/>
              </w:rPr>
            </w:pPr>
          </w:p>
        </w:tc>
        <w:tc>
          <w:tcPr>
            <w:tcW w:w="0" w:type="auto"/>
            <w:tcBorders>
              <w:top w:val="single" w:sz="2" w:space="0" w:color="auto"/>
            </w:tcBorders>
            <w:vAlign w:val="center"/>
          </w:tcPr>
          <w:p w:rsidR="00467959" w:rsidRPr="00F05E93" w:rsidRDefault="00467959" w:rsidP="00220BBB">
            <w:pPr>
              <w:spacing w:line="264" w:lineRule="auto"/>
              <w:jc w:val="center"/>
              <w:rPr>
                <w:color w:val="FF0000"/>
                <w:sz w:val="16"/>
                <w:szCs w:val="16"/>
              </w:rPr>
            </w:pPr>
          </w:p>
        </w:tc>
        <w:tc>
          <w:tcPr>
            <w:tcW w:w="0" w:type="auto"/>
            <w:tcBorders>
              <w:top w:val="single" w:sz="2" w:space="0" w:color="auto"/>
            </w:tcBorders>
            <w:vAlign w:val="center"/>
          </w:tcPr>
          <w:p w:rsidR="00467959" w:rsidRPr="00F05E93" w:rsidRDefault="00467959" w:rsidP="00220BBB">
            <w:pPr>
              <w:spacing w:line="264" w:lineRule="auto"/>
              <w:jc w:val="center"/>
              <w:rPr>
                <w:color w:val="FF0000"/>
                <w:sz w:val="16"/>
                <w:szCs w:val="16"/>
              </w:rPr>
            </w:pPr>
          </w:p>
        </w:tc>
        <w:tc>
          <w:tcPr>
            <w:tcW w:w="0" w:type="auto"/>
            <w:tcBorders>
              <w:top w:val="single" w:sz="2" w:space="0" w:color="auto"/>
            </w:tcBorders>
            <w:vAlign w:val="center"/>
          </w:tcPr>
          <w:p w:rsidR="00467959" w:rsidRPr="00F05E93" w:rsidRDefault="00467959" w:rsidP="00220BBB">
            <w:pPr>
              <w:spacing w:line="264" w:lineRule="auto"/>
              <w:jc w:val="center"/>
              <w:rPr>
                <w:color w:val="FF0000"/>
                <w:sz w:val="16"/>
                <w:szCs w:val="16"/>
              </w:rPr>
            </w:pPr>
          </w:p>
        </w:tc>
      </w:tr>
    </w:tbl>
    <w:p w:rsidR="00467959" w:rsidRPr="00F05E93" w:rsidRDefault="00467959" w:rsidP="00220BBB">
      <w:pPr>
        <w:spacing w:line="264" w:lineRule="auto"/>
        <w:rPr>
          <w:b/>
          <w:color w:val="FF0000"/>
          <w:sz w:val="16"/>
          <w:szCs w:val="16"/>
        </w:rPr>
      </w:pP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604"/>
        <w:gridCol w:w="1943"/>
        <w:gridCol w:w="1168"/>
      </w:tblGrid>
      <w:tr w:rsidR="00467959" w:rsidRPr="00F05E93" w:rsidTr="00467959">
        <w:tc>
          <w:tcPr>
            <w:tcW w:w="0" w:type="auto"/>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br w:type="page"/>
              <w:t>Обозначение</w:t>
            </w:r>
          </w:p>
        </w:tc>
        <w:tc>
          <w:tcPr>
            <w:tcW w:w="0" w:type="auto"/>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Наименование</w:t>
            </w:r>
          </w:p>
        </w:tc>
        <w:tc>
          <w:tcPr>
            <w:tcW w:w="0" w:type="auto"/>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Примечание</w:t>
            </w:r>
          </w:p>
        </w:tc>
      </w:tr>
      <w:tr w:rsidR="00467959" w:rsidRPr="00F05E93" w:rsidTr="00467959">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10/ЗП-19-ППТ-С</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Содержание тома</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10/ЗП-19-ППТ-СП</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Состав проекта</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10/ЗП-19-ППТ-ГЧ</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Графическая часть</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10/ЗП-19-ППТ-ПЗ</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Пояснительная записка</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bl>
    <w:p w:rsidR="00467959" w:rsidRPr="00F05E93" w:rsidRDefault="00467959" w:rsidP="00220BBB">
      <w:pPr>
        <w:spacing w:line="264" w:lineRule="auto"/>
        <w:rPr>
          <w:b/>
          <w:color w:val="FF0000"/>
          <w:sz w:val="16"/>
          <w:szCs w:val="16"/>
        </w:rPr>
      </w:pPr>
    </w:p>
    <w:p w:rsidR="00467959" w:rsidRPr="00F05E93" w:rsidRDefault="00467959" w:rsidP="00220BBB">
      <w:pPr>
        <w:spacing w:line="264" w:lineRule="auto"/>
        <w:contextualSpacing/>
        <w:jc w:val="center"/>
        <w:rPr>
          <w:b/>
          <w:sz w:val="16"/>
          <w:szCs w:val="16"/>
        </w:rPr>
      </w:pPr>
    </w:p>
    <w:p w:rsidR="00467959" w:rsidRPr="00F05E93" w:rsidRDefault="00467959" w:rsidP="00220BBB">
      <w:pPr>
        <w:spacing w:line="264" w:lineRule="auto"/>
        <w:contextualSpacing/>
        <w:jc w:val="center"/>
        <w:outlineLvl w:val="0"/>
        <w:rPr>
          <w:b/>
          <w:sz w:val="16"/>
          <w:szCs w:val="16"/>
        </w:rPr>
      </w:pPr>
      <w:r w:rsidRPr="00F05E93">
        <w:rPr>
          <w:b/>
          <w:sz w:val="16"/>
          <w:szCs w:val="16"/>
        </w:rPr>
        <w:t>Справка</w:t>
      </w:r>
    </w:p>
    <w:p w:rsidR="00467959" w:rsidRPr="00F05E93" w:rsidRDefault="00467959" w:rsidP="00220BBB">
      <w:pPr>
        <w:spacing w:line="264" w:lineRule="auto"/>
        <w:contextualSpacing/>
        <w:jc w:val="center"/>
        <w:rPr>
          <w:sz w:val="16"/>
          <w:szCs w:val="16"/>
        </w:rPr>
      </w:pPr>
    </w:p>
    <w:p w:rsidR="00467959" w:rsidRPr="00F05E93" w:rsidRDefault="00467959" w:rsidP="00220BBB">
      <w:pPr>
        <w:pStyle w:val="afff1"/>
        <w:spacing w:before="0" w:after="0" w:line="264" w:lineRule="auto"/>
        <w:jc w:val="both"/>
        <w:rPr>
          <w:rFonts w:ascii="Times New Roman" w:hAnsi="Times New Roman" w:cs="Times New Roman"/>
          <w:sz w:val="16"/>
          <w:szCs w:val="16"/>
        </w:rPr>
      </w:pPr>
      <w:r w:rsidRPr="00F05E93">
        <w:rPr>
          <w:rFonts w:ascii="Times New Roman" w:hAnsi="Times New Roman" w:cs="Times New Roman"/>
          <w:sz w:val="16"/>
          <w:szCs w:val="16"/>
        </w:rPr>
        <w:t>Проект планировки территории разработан в соответствии с требованиями действующего законодательства Российской Федерации, а также исходными данными, техническими условиями и требованиями, выданными органами государственного надзора (контроля) и заинтересованными организациями при согласовании места размещения объекта. Технические решения, принятые в проекте, соответствуют требованиям экологических, санитарно-гигиенических, противопожарных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проектной документацией требований.</w:t>
      </w:r>
    </w:p>
    <w:p w:rsidR="00467959" w:rsidRPr="00F05E93" w:rsidRDefault="00467959" w:rsidP="00220BBB">
      <w:pPr>
        <w:pStyle w:val="afff1"/>
        <w:spacing w:before="0" w:after="0" w:line="264" w:lineRule="auto"/>
        <w:rPr>
          <w:rFonts w:ascii="Times New Roman" w:hAnsi="Times New Roman" w:cs="Times New Roman"/>
          <w:sz w:val="16"/>
          <w:szCs w:val="16"/>
        </w:rPr>
      </w:pPr>
    </w:p>
    <w:p w:rsidR="00467959" w:rsidRPr="00F05E93" w:rsidRDefault="00467959" w:rsidP="00220BBB">
      <w:pPr>
        <w:spacing w:line="264" w:lineRule="auto"/>
        <w:contextualSpacing/>
        <w:jc w:val="both"/>
        <w:rPr>
          <w:sz w:val="16"/>
          <w:szCs w:val="16"/>
        </w:rPr>
      </w:pPr>
    </w:p>
    <w:p w:rsidR="00467959" w:rsidRPr="00F05E93" w:rsidRDefault="00467959" w:rsidP="00220BBB">
      <w:pPr>
        <w:spacing w:line="264" w:lineRule="auto"/>
        <w:contextualSpacing/>
        <w:jc w:val="both"/>
        <w:rPr>
          <w:sz w:val="16"/>
          <w:szCs w:val="16"/>
        </w:rPr>
      </w:pPr>
    </w:p>
    <w:p w:rsidR="00467959" w:rsidRPr="00F05E93" w:rsidRDefault="00467959" w:rsidP="00220BBB">
      <w:pPr>
        <w:spacing w:line="264" w:lineRule="auto"/>
        <w:contextualSpacing/>
        <w:jc w:val="both"/>
        <w:rPr>
          <w:sz w:val="16"/>
          <w:szCs w:val="16"/>
        </w:rPr>
      </w:pPr>
    </w:p>
    <w:p w:rsidR="00467959" w:rsidRPr="00F05E93" w:rsidRDefault="00467959" w:rsidP="00220BBB">
      <w:pPr>
        <w:spacing w:line="264" w:lineRule="auto"/>
        <w:contextualSpacing/>
        <w:rPr>
          <w:sz w:val="16"/>
          <w:szCs w:val="16"/>
        </w:rPr>
      </w:pPr>
      <w:r w:rsidRPr="00F05E93">
        <w:rPr>
          <w:sz w:val="16"/>
          <w:szCs w:val="16"/>
        </w:rPr>
        <w:t>Главный инженер проекта</w:t>
      </w:r>
      <w:r w:rsidRPr="00F05E93">
        <w:rPr>
          <w:sz w:val="16"/>
          <w:szCs w:val="16"/>
        </w:rPr>
        <w:tab/>
      </w:r>
      <w:r w:rsidRPr="00F05E93">
        <w:rPr>
          <w:sz w:val="16"/>
          <w:szCs w:val="16"/>
        </w:rPr>
        <w:tab/>
      </w:r>
      <w:r w:rsidRPr="00F05E93">
        <w:rPr>
          <w:sz w:val="16"/>
          <w:szCs w:val="16"/>
        </w:rPr>
        <w:tab/>
        <w:t>А.Ю. Гаврилов</w:t>
      </w:r>
    </w:p>
    <w:p w:rsidR="00467959" w:rsidRPr="00F05E93" w:rsidRDefault="00467959" w:rsidP="00220BBB">
      <w:pPr>
        <w:spacing w:line="264" w:lineRule="auto"/>
        <w:rPr>
          <w:color w:val="FF0000"/>
          <w:sz w:val="16"/>
          <w:szCs w:val="16"/>
        </w:rPr>
      </w:pPr>
    </w:p>
    <w:p w:rsidR="00467959" w:rsidRPr="00F05E93" w:rsidRDefault="00467959" w:rsidP="00220BBB">
      <w:pPr>
        <w:tabs>
          <w:tab w:val="left" w:pos="5700"/>
        </w:tabs>
        <w:spacing w:line="264" w:lineRule="auto"/>
        <w:rPr>
          <w:color w:val="FF0000"/>
          <w:sz w:val="16"/>
          <w:szCs w:val="16"/>
        </w:rPr>
      </w:pPr>
      <w:r w:rsidRPr="00F05E93">
        <w:rPr>
          <w:color w:val="FF0000"/>
          <w:sz w:val="16"/>
          <w:szCs w:val="16"/>
        </w:rPr>
        <w:tab/>
      </w:r>
    </w:p>
    <w:p w:rsidR="00467959" w:rsidRPr="00F05E93" w:rsidRDefault="00467959" w:rsidP="00220BBB">
      <w:pPr>
        <w:tabs>
          <w:tab w:val="left" w:pos="5700"/>
        </w:tabs>
        <w:spacing w:line="264" w:lineRule="auto"/>
        <w:rPr>
          <w:b/>
          <w:sz w:val="16"/>
          <w:szCs w:val="16"/>
        </w:rPr>
      </w:pPr>
      <w:r w:rsidRPr="00F05E93">
        <w:rPr>
          <w:color w:val="FF0000"/>
          <w:sz w:val="16"/>
          <w:szCs w:val="16"/>
        </w:rPr>
        <w:tab/>
      </w:r>
      <w:r w:rsidRPr="00F05E93">
        <w:rPr>
          <w:b/>
          <w:sz w:val="16"/>
          <w:szCs w:val="16"/>
        </w:rPr>
        <w:t>Состав проекта</w:t>
      </w:r>
    </w:p>
    <w:p w:rsidR="00467959" w:rsidRPr="00F05E93" w:rsidRDefault="00467959" w:rsidP="00220BBB">
      <w:pPr>
        <w:spacing w:line="264" w:lineRule="auto"/>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3827"/>
        <w:gridCol w:w="607"/>
      </w:tblGrid>
      <w:tr w:rsidR="00467959" w:rsidRPr="00F05E93" w:rsidTr="00467959">
        <w:trPr>
          <w:tblHeader/>
          <w:jc w:val="center"/>
        </w:trPr>
        <w:tc>
          <w:tcPr>
            <w:tcW w:w="392"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lastRenderedPageBreak/>
              <w:t>№ тома</w:t>
            </w:r>
          </w:p>
        </w:tc>
        <w:tc>
          <w:tcPr>
            <w:tcW w:w="3827"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Наименование</w:t>
            </w:r>
          </w:p>
        </w:tc>
        <w:tc>
          <w:tcPr>
            <w:tcW w:w="607"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Приме-чание</w:t>
            </w:r>
          </w:p>
        </w:tc>
      </w:tr>
      <w:tr w:rsidR="00467959" w:rsidRPr="00F05E93" w:rsidTr="00467959">
        <w:trPr>
          <w:trHeight w:val="595"/>
          <w:jc w:val="center"/>
        </w:trPr>
        <w:tc>
          <w:tcPr>
            <w:tcW w:w="392"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1</w:t>
            </w:r>
          </w:p>
        </w:tc>
        <w:tc>
          <w:tcPr>
            <w:tcW w:w="3827" w:type="dxa"/>
            <w:tcBorders>
              <w:left w:val="single" w:sz="18" w:space="0" w:color="000000"/>
              <w:right w:val="single" w:sz="18" w:space="0" w:color="000000"/>
            </w:tcBorders>
          </w:tcPr>
          <w:p w:rsidR="00467959" w:rsidRPr="00F05E93" w:rsidRDefault="00467959" w:rsidP="00220BBB">
            <w:pPr>
              <w:spacing w:line="264" w:lineRule="auto"/>
              <w:jc w:val="both"/>
              <w:rPr>
                <w:b/>
                <w:i/>
                <w:sz w:val="12"/>
                <w:szCs w:val="16"/>
              </w:rPr>
            </w:pPr>
            <w:r w:rsidRPr="00F05E93">
              <w:rPr>
                <w:b/>
                <w:i/>
                <w:sz w:val="12"/>
                <w:szCs w:val="16"/>
              </w:rPr>
              <w:t>Основная часть проекта планировки территории:</w:t>
            </w:r>
          </w:p>
          <w:p w:rsidR="00467959" w:rsidRPr="00F05E93" w:rsidRDefault="00467959" w:rsidP="00220BBB">
            <w:pPr>
              <w:spacing w:line="264" w:lineRule="auto"/>
              <w:jc w:val="both"/>
              <w:rPr>
                <w:i/>
                <w:sz w:val="12"/>
                <w:szCs w:val="16"/>
              </w:rPr>
            </w:pPr>
            <w:r w:rsidRPr="00F05E93">
              <w:rPr>
                <w:b/>
                <w:i/>
                <w:sz w:val="12"/>
                <w:szCs w:val="16"/>
              </w:rPr>
              <w:t>Раздел 1.</w:t>
            </w:r>
            <w:r w:rsidRPr="00F05E93">
              <w:rPr>
                <w:i/>
                <w:sz w:val="12"/>
                <w:szCs w:val="16"/>
              </w:rPr>
              <w:t xml:space="preserve"> «Проект планировки территории. Графическая часть»</w:t>
            </w:r>
          </w:p>
          <w:p w:rsidR="00467959" w:rsidRPr="00F05E93" w:rsidRDefault="00467959" w:rsidP="00220BBB">
            <w:pPr>
              <w:spacing w:line="264" w:lineRule="auto"/>
              <w:jc w:val="both"/>
              <w:rPr>
                <w:i/>
                <w:sz w:val="12"/>
                <w:szCs w:val="16"/>
              </w:rPr>
            </w:pPr>
            <w:r w:rsidRPr="00F05E93">
              <w:rPr>
                <w:b/>
                <w:i/>
                <w:sz w:val="12"/>
                <w:szCs w:val="16"/>
              </w:rPr>
              <w:t>Раздел 2.</w:t>
            </w:r>
            <w:r w:rsidRPr="00F05E93">
              <w:rPr>
                <w:i/>
                <w:sz w:val="12"/>
                <w:szCs w:val="16"/>
              </w:rPr>
              <w:t xml:space="preserve"> «Положение о размещении линейных объектов»</w:t>
            </w:r>
          </w:p>
        </w:tc>
        <w:tc>
          <w:tcPr>
            <w:tcW w:w="607"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p>
        </w:tc>
      </w:tr>
      <w:tr w:rsidR="00467959" w:rsidRPr="00F05E93" w:rsidTr="00467959">
        <w:trPr>
          <w:trHeight w:val="567"/>
          <w:jc w:val="center"/>
        </w:trPr>
        <w:tc>
          <w:tcPr>
            <w:tcW w:w="392"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2</w:t>
            </w:r>
          </w:p>
        </w:tc>
        <w:tc>
          <w:tcPr>
            <w:tcW w:w="3827" w:type="dxa"/>
            <w:tcBorders>
              <w:left w:val="single" w:sz="18" w:space="0" w:color="000000"/>
              <w:right w:val="single" w:sz="18" w:space="0" w:color="000000"/>
            </w:tcBorders>
          </w:tcPr>
          <w:p w:rsidR="00467959" w:rsidRPr="00F05E93" w:rsidRDefault="00467959" w:rsidP="00220BBB">
            <w:pPr>
              <w:spacing w:line="264" w:lineRule="auto"/>
              <w:rPr>
                <w:i/>
                <w:sz w:val="12"/>
                <w:szCs w:val="16"/>
              </w:rPr>
            </w:pPr>
            <w:r w:rsidRPr="00F05E93">
              <w:rPr>
                <w:b/>
                <w:i/>
                <w:sz w:val="12"/>
                <w:szCs w:val="16"/>
              </w:rPr>
              <w:t>Материалы по обоснованию проекта планировки территории:</w:t>
            </w:r>
          </w:p>
          <w:p w:rsidR="00467959" w:rsidRPr="00F05E93" w:rsidRDefault="00467959" w:rsidP="00220BBB">
            <w:pPr>
              <w:spacing w:line="264" w:lineRule="auto"/>
              <w:rPr>
                <w:i/>
                <w:sz w:val="12"/>
                <w:szCs w:val="16"/>
              </w:rPr>
            </w:pPr>
            <w:r w:rsidRPr="00F05E93">
              <w:rPr>
                <w:b/>
                <w:i/>
                <w:sz w:val="12"/>
                <w:szCs w:val="16"/>
              </w:rPr>
              <w:t>Раздел 3.</w:t>
            </w:r>
            <w:r w:rsidRPr="00F05E93">
              <w:rPr>
                <w:i/>
                <w:sz w:val="12"/>
                <w:szCs w:val="16"/>
              </w:rPr>
              <w:t xml:space="preserve"> «Материалы по обоснованию проекта планировки территории. Графическая часть»</w:t>
            </w:r>
          </w:p>
          <w:p w:rsidR="00467959" w:rsidRPr="00F05E93" w:rsidRDefault="00467959" w:rsidP="00220BBB">
            <w:pPr>
              <w:spacing w:line="264" w:lineRule="auto"/>
              <w:rPr>
                <w:i/>
                <w:sz w:val="12"/>
                <w:szCs w:val="16"/>
              </w:rPr>
            </w:pPr>
            <w:r w:rsidRPr="00F05E93">
              <w:rPr>
                <w:b/>
                <w:i/>
                <w:sz w:val="12"/>
                <w:szCs w:val="16"/>
              </w:rPr>
              <w:t>Раздел 4.</w:t>
            </w:r>
            <w:r w:rsidRPr="00F05E93">
              <w:rPr>
                <w:i/>
                <w:sz w:val="12"/>
                <w:szCs w:val="16"/>
              </w:rPr>
              <w:t xml:space="preserve"> «Материалы по обоснованию проекта планировки территории. Пояснительная записка»</w:t>
            </w:r>
          </w:p>
        </w:tc>
        <w:tc>
          <w:tcPr>
            <w:tcW w:w="607"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p>
        </w:tc>
      </w:tr>
    </w:tbl>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rPr>
          <w:sz w:val="16"/>
          <w:szCs w:val="16"/>
          <w:lang w:eastAsia="en-US"/>
        </w:rPr>
      </w:pPr>
      <w:r w:rsidRPr="00F05E93">
        <w:rPr>
          <w:sz w:val="16"/>
          <w:szCs w:val="16"/>
          <w:lang w:eastAsia="en-US"/>
        </w:rPr>
        <w:t>Состав проектной документации выполнен на основании:</w:t>
      </w:r>
    </w:p>
    <w:p w:rsidR="00467959" w:rsidRPr="00F05E93" w:rsidRDefault="00467959" w:rsidP="00220BBB">
      <w:pPr>
        <w:pStyle w:val="ae"/>
        <w:numPr>
          <w:ilvl w:val="0"/>
          <w:numId w:val="40"/>
        </w:numPr>
        <w:spacing w:line="264" w:lineRule="auto"/>
        <w:ind w:left="0" w:firstLine="0"/>
        <w:rPr>
          <w:sz w:val="16"/>
          <w:szCs w:val="16"/>
          <w:lang w:eastAsia="en-US"/>
        </w:rPr>
      </w:pPr>
      <w:r w:rsidRPr="00F05E93">
        <w:rPr>
          <w:sz w:val="16"/>
          <w:szCs w:val="16"/>
          <w:lang w:eastAsia="en-US"/>
        </w:rPr>
        <w:t>Постановления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rPr>
          <w:sz w:val="16"/>
          <w:szCs w:val="16"/>
        </w:rPr>
      </w:pPr>
    </w:p>
    <w:p w:rsidR="00467959" w:rsidRPr="00F05E93" w:rsidRDefault="00467959" w:rsidP="00220BBB">
      <w:pPr>
        <w:spacing w:line="264" w:lineRule="auto"/>
        <w:jc w:val="both"/>
        <w:outlineLvl w:val="0"/>
        <w:rPr>
          <w:b/>
          <w:sz w:val="16"/>
          <w:szCs w:val="16"/>
        </w:rPr>
      </w:pPr>
      <w:r w:rsidRPr="00F05E93">
        <w:rPr>
          <w:b/>
          <w:sz w:val="16"/>
          <w:szCs w:val="16"/>
        </w:rPr>
        <w:t>Оглавление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3580"/>
        <w:gridCol w:w="684"/>
      </w:tblGrid>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Наименование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Стр.</w:t>
            </w:r>
          </w:p>
        </w:tc>
      </w:tr>
      <w:tr w:rsidR="00467959" w:rsidRPr="00F05E93" w:rsidTr="00467959">
        <w:trPr>
          <w:trHeight w:val="321"/>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Введение</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10</w:t>
            </w:r>
          </w:p>
        </w:tc>
      </w:tr>
      <w:tr w:rsidR="00467959" w:rsidRPr="00F05E93" w:rsidTr="00467959">
        <w:trPr>
          <w:trHeight w:val="321"/>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2</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Исходные данные для подготовки документации по планировке территории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11</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3</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Цели и задачи проекта планировки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12</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Сведения о линейном объекте с указанием наименования, назначения и месторасположения начального и конечного пунктов линейного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12-13</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5</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Перечень координат характерных точек границ зон планируемого размещения линейного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13</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6</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Информация о необходимости осуществления мероприятий по защите сохраняемых объектов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14</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7</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Мероприятия по охране окружающей среды</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14-17</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8</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17</w:t>
            </w:r>
          </w:p>
        </w:tc>
      </w:tr>
      <w:tr w:rsidR="00467959" w:rsidRPr="00F05E93" w:rsidTr="00467959">
        <w:trPr>
          <w:trHeight w:val="284"/>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9</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Охранная зона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17</w:t>
            </w:r>
          </w:p>
        </w:tc>
      </w:tr>
    </w:tbl>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both"/>
        <w:outlineLvl w:val="0"/>
        <w:rPr>
          <w:b/>
          <w:i/>
          <w:sz w:val="16"/>
          <w:szCs w:val="16"/>
        </w:rPr>
      </w:pPr>
      <w:r w:rsidRPr="00F05E93">
        <w:rPr>
          <w:b/>
          <w:i/>
          <w:sz w:val="16"/>
          <w:szCs w:val="16"/>
        </w:rPr>
        <w:t>ОСНОВНАЯ ЧАСТЬ ПРОЕКТА ПЛАНИРОВКИ ТЕРРИТОРИИ</w:t>
      </w:r>
    </w:p>
    <w:p w:rsidR="00467959" w:rsidRPr="00F05E93" w:rsidRDefault="00467959" w:rsidP="00220BBB">
      <w:pPr>
        <w:spacing w:line="264" w:lineRule="auto"/>
        <w:jc w:val="center"/>
        <w:rPr>
          <w:b/>
          <w:i/>
          <w:sz w:val="16"/>
          <w:szCs w:val="16"/>
        </w:rPr>
      </w:pPr>
    </w:p>
    <w:p w:rsidR="00467959" w:rsidRPr="00F05E93" w:rsidRDefault="00467959" w:rsidP="00220BBB">
      <w:pPr>
        <w:spacing w:line="264" w:lineRule="auto"/>
        <w:jc w:val="both"/>
        <w:outlineLvl w:val="0"/>
        <w:rPr>
          <w:b/>
          <w:i/>
          <w:sz w:val="16"/>
          <w:szCs w:val="16"/>
        </w:rPr>
      </w:pPr>
      <w:r w:rsidRPr="00F05E93">
        <w:rPr>
          <w:b/>
          <w:i/>
          <w:sz w:val="16"/>
          <w:szCs w:val="16"/>
        </w:rPr>
        <w:t xml:space="preserve">                                                             Раздел 1</w:t>
      </w:r>
    </w:p>
    <w:p w:rsidR="00467959" w:rsidRPr="00F05E93" w:rsidRDefault="00467959" w:rsidP="00220BBB">
      <w:pPr>
        <w:spacing w:line="264" w:lineRule="auto"/>
        <w:jc w:val="both"/>
        <w:rPr>
          <w:b/>
          <w:i/>
          <w:sz w:val="16"/>
          <w:szCs w:val="16"/>
        </w:rPr>
      </w:pPr>
      <w:r w:rsidRPr="00F05E93">
        <w:rPr>
          <w:b/>
          <w:i/>
          <w:sz w:val="16"/>
          <w:szCs w:val="16"/>
        </w:rPr>
        <w:t xml:space="preserve">                  «Проект планировки территории. Графическая часть»</w:t>
      </w:r>
    </w:p>
    <w:p w:rsidR="00467959" w:rsidRPr="00F05E93" w:rsidRDefault="00467959" w:rsidP="00220BBB">
      <w:pPr>
        <w:tabs>
          <w:tab w:val="left" w:pos="4470"/>
        </w:tabs>
        <w:spacing w:line="264" w:lineRule="auto"/>
        <w:rPr>
          <w:color w:val="FF0000"/>
          <w:sz w:val="16"/>
          <w:szCs w:val="16"/>
        </w:rPr>
      </w:pPr>
    </w:p>
    <w:p w:rsidR="00467959" w:rsidRPr="00F05E93" w:rsidRDefault="00467959" w:rsidP="00220BBB">
      <w:pPr>
        <w:tabs>
          <w:tab w:val="left" w:pos="4470"/>
        </w:tabs>
        <w:spacing w:line="264" w:lineRule="auto"/>
        <w:jc w:val="center"/>
        <w:rPr>
          <w:b/>
          <w:color w:val="FF0000"/>
          <w:sz w:val="16"/>
          <w:szCs w:val="16"/>
        </w:rPr>
      </w:pPr>
    </w:p>
    <w:p w:rsidR="00467959" w:rsidRPr="00F05E93" w:rsidRDefault="00467959" w:rsidP="00220BBB">
      <w:pPr>
        <w:spacing w:line="264" w:lineRule="auto"/>
        <w:jc w:val="both"/>
        <w:outlineLvl w:val="0"/>
        <w:rPr>
          <w:b/>
          <w:i/>
          <w:sz w:val="16"/>
          <w:szCs w:val="16"/>
        </w:rPr>
      </w:pPr>
      <w:r w:rsidRPr="00F05E93">
        <w:rPr>
          <w:b/>
          <w:i/>
          <w:sz w:val="16"/>
          <w:szCs w:val="16"/>
        </w:rPr>
        <w:t>ОСНОВНАЯ ЧАСТЬ ПРОЕКТА ПЛАНИРОВКИ ТЕРРИТОРИИ</w:t>
      </w:r>
    </w:p>
    <w:p w:rsidR="00467959" w:rsidRPr="00F05E93" w:rsidRDefault="00467959" w:rsidP="00220BBB">
      <w:pPr>
        <w:spacing w:line="264" w:lineRule="auto"/>
        <w:jc w:val="center"/>
        <w:rPr>
          <w:b/>
          <w:i/>
          <w:sz w:val="16"/>
          <w:szCs w:val="16"/>
        </w:rPr>
      </w:pPr>
    </w:p>
    <w:p w:rsidR="00467959" w:rsidRPr="00F05E93" w:rsidRDefault="00467959" w:rsidP="00220BBB">
      <w:pPr>
        <w:spacing w:line="264" w:lineRule="auto"/>
        <w:jc w:val="both"/>
        <w:outlineLvl w:val="0"/>
        <w:rPr>
          <w:b/>
          <w:i/>
          <w:sz w:val="16"/>
          <w:szCs w:val="16"/>
        </w:rPr>
      </w:pPr>
      <w:r w:rsidRPr="00F05E93">
        <w:rPr>
          <w:b/>
          <w:i/>
          <w:sz w:val="16"/>
          <w:szCs w:val="16"/>
        </w:rPr>
        <w:t xml:space="preserve">                                                             Раздел 2</w:t>
      </w:r>
    </w:p>
    <w:p w:rsidR="00467959" w:rsidRPr="00F05E93" w:rsidRDefault="00467959" w:rsidP="00220BBB">
      <w:pPr>
        <w:spacing w:line="264" w:lineRule="auto"/>
        <w:jc w:val="both"/>
        <w:rPr>
          <w:b/>
          <w:i/>
          <w:sz w:val="16"/>
          <w:szCs w:val="16"/>
        </w:rPr>
      </w:pPr>
      <w:r w:rsidRPr="00F05E93">
        <w:rPr>
          <w:b/>
          <w:i/>
          <w:sz w:val="16"/>
          <w:szCs w:val="16"/>
        </w:rPr>
        <w:t xml:space="preserve"> «Положение о размещении линейных объектов»</w:t>
      </w:r>
    </w:p>
    <w:p w:rsidR="00467959" w:rsidRPr="00F05E93" w:rsidRDefault="00467959" w:rsidP="00220BBB">
      <w:pPr>
        <w:spacing w:line="264" w:lineRule="auto"/>
        <w:rPr>
          <w:b/>
          <w:color w:val="FF0000"/>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Введение.</w:t>
      </w:r>
    </w:p>
    <w:p w:rsidR="00467959" w:rsidRPr="00F05E93" w:rsidRDefault="00467959" w:rsidP="00220BBB">
      <w:pPr>
        <w:pStyle w:val="ae"/>
        <w:spacing w:line="264" w:lineRule="auto"/>
        <w:ind w:left="0"/>
        <w:jc w:val="both"/>
        <w:rPr>
          <w:sz w:val="16"/>
          <w:szCs w:val="16"/>
        </w:rPr>
      </w:pPr>
      <w:r w:rsidRPr="00F05E93">
        <w:rPr>
          <w:sz w:val="16"/>
          <w:szCs w:val="16"/>
        </w:rPr>
        <w:t xml:space="preserve">Документация по планировке территории для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предусматривающая размещение линейного объекта – магистрального трубопровода оросительной системы, разработана в соответствии со следующей нормативно-правовой документацией: </w:t>
      </w:r>
    </w:p>
    <w:p w:rsidR="00467959" w:rsidRPr="00F05E93" w:rsidRDefault="00467959" w:rsidP="00220BBB">
      <w:pPr>
        <w:pStyle w:val="ae"/>
        <w:spacing w:line="264" w:lineRule="auto"/>
        <w:ind w:left="0"/>
        <w:jc w:val="both"/>
        <w:rPr>
          <w:sz w:val="16"/>
          <w:szCs w:val="16"/>
        </w:rPr>
      </w:pPr>
      <w:r w:rsidRPr="00F05E93">
        <w:rPr>
          <w:sz w:val="16"/>
          <w:szCs w:val="16"/>
        </w:rPr>
        <w:t>- Градостроительным кодексом Российской Федерации от 29.12.2004г. № 190-ФЗ;</w:t>
      </w:r>
    </w:p>
    <w:p w:rsidR="00467959" w:rsidRPr="00F05E93" w:rsidRDefault="00467959" w:rsidP="00220BBB">
      <w:pPr>
        <w:pStyle w:val="ae"/>
        <w:spacing w:line="264" w:lineRule="auto"/>
        <w:ind w:left="0"/>
        <w:jc w:val="both"/>
        <w:rPr>
          <w:sz w:val="16"/>
          <w:szCs w:val="16"/>
        </w:rPr>
      </w:pPr>
      <w:r w:rsidRPr="00F05E93">
        <w:rPr>
          <w:sz w:val="16"/>
          <w:szCs w:val="16"/>
        </w:rPr>
        <w:t>- Земельным кодексом Российской Федерации от 25 октября 2001г. № 136-ФЗ;</w:t>
      </w:r>
    </w:p>
    <w:p w:rsidR="00467959" w:rsidRPr="00F05E93" w:rsidRDefault="00467959" w:rsidP="00220BBB">
      <w:pPr>
        <w:pStyle w:val="ae"/>
        <w:spacing w:line="264" w:lineRule="auto"/>
        <w:ind w:left="0"/>
        <w:jc w:val="both"/>
        <w:rPr>
          <w:sz w:val="16"/>
          <w:szCs w:val="16"/>
        </w:rPr>
      </w:pPr>
      <w:r w:rsidRPr="00F05E93">
        <w:rPr>
          <w:sz w:val="16"/>
          <w:szCs w:val="16"/>
        </w:rPr>
        <w:t>- Федеральным законом от 13.07.2015 №218-ФЗ «О государственной регистрации недвижимости»;</w:t>
      </w:r>
    </w:p>
    <w:p w:rsidR="00467959" w:rsidRPr="00F05E93" w:rsidRDefault="00467959" w:rsidP="00220BBB">
      <w:pPr>
        <w:pStyle w:val="ae"/>
        <w:spacing w:line="264" w:lineRule="auto"/>
        <w:ind w:left="0"/>
        <w:jc w:val="both"/>
        <w:rPr>
          <w:sz w:val="16"/>
          <w:szCs w:val="16"/>
        </w:rPr>
      </w:pPr>
      <w:r w:rsidRPr="00F05E93">
        <w:rPr>
          <w:sz w:val="16"/>
          <w:szCs w:val="16"/>
        </w:rPr>
        <w:t>- СНиП 11-04-2003** «Инструкция о порядке разработки, согласования, экспертизы и утверждения градостроительной документации»;</w:t>
      </w:r>
    </w:p>
    <w:p w:rsidR="00467959" w:rsidRPr="00F05E93" w:rsidRDefault="00467959" w:rsidP="00220BBB">
      <w:pPr>
        <w:pStyle w:val="ae"/>
        <w:spacing w:line="264" w:lineRule="auto"/>
        <w:ind w:left="0"/>
        <w:jc w:val="both"/>
        <w:rPr>
          <w:sz w:val="16"/>
          <w:szCs w:val="16"/>
        </w:rPr>
      </w:pPr>
      <w:r w:rsidRPr="00F05E93">
        <w:rPr>
          <w:sz w:val="16"/>
          <w:szCs w:val="16"/>
        </w:rPr>
        <w:t>- СП 42.13330.2011 «Градостроительство. Планировка и застройка городских сельских поселений» актуализированная редакция СНиП 2.07.01-89*;</w:t>
      </w:r>
    </w:p>
    <w:p w:rsidR="00467959" w:rsidRPr="00F05E93" w:rsidRDefault="00467959" w:rsidP="00220BBB">
      <w:pPr>
        <w:pStyle w:val="ae"/>
        <w:spacing w:line="264" w:lineRule="auto"/>
        <w:ind w:left="0"/>
        <w:jc w:val="both"/>
        <w:rPr>
          <w:sz w:val="16"/>
          <w:szCs w:val="16"/>
        </w:rPr>
      </w:pPr>
      <w:r w:rsidRPr="00F05E93">
        <w:rPr>
          <w:sz w:val="16"/>
          <w:szCs w:val="16"/>
        </w:rPr>
        <w:t xml:space="preserve">- Постановлением Правительства Российской Федерации «Об утверждении Положения о составе и содержании проектов </w:t>
      </w:r>
      <w:r w:rsidRPr="00F05E93">
        <w:rPr>
          <w:sz w:val="16"/>
          <w:szCs w:val="16"/>
        </w:rPr>
        <w:lastRenderedPageBreak/>
        <w:t>планировки территории, предусматривающих размещение одного или нескольких линейных объектов» от 12.05.2017 г. №564.</w:t>
      </w:r>
    </w:p>
    <w:p w:rsidR="00467959" w:rsidRPr="00F05E93" w:rsidRDefault="00467959" w:rsidP="00220BBB">
      <w:pPr>
        <w:pStyle w:val="ae"/>
        <w:spacing w:line="264" w:lineRule="auto"/>
        <w:ind w:left="0"/>
        <w:jc w:val="both"/>
        <w:rPr>
          <w:sz w:val="16"/>
          <w:szCs w:val="16"/>
        </w:rPr>
      </w:pPr>
      <w:r w:rsidRPr="00F05E93">
        <w:rPr>
          <w:sz w:val="16"/>
          <w:szCs w:val="16"/>
        </w:rPr>
        <w:t>Документация по планировке территории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разработана на основании постановления администрацииЕлизаветовского сельского поселения Павловского муниципального района Воронежской области от25октября2019 г. №53.</w:t>
      </w:r>
    </w:p>
    <w:p w:rsidR="00467959" w:rsidRPr="00F05E93" w:rsidRDefault="00467959" w:rsidP="00220BBB">
      <w:pPr>
        <w:pStyle w:val="ae"/>
        <w:spacing w:line="264" w:lineRule="auto"/>
        <w:ind w:left="0"/>
        <w:jc w:val="both"/>
        <w:rPr>
          <w:sz w:val="16"/>
          <w:szCs w:val="16"/>
        </w:rPr>
      </w:pPr>
      <w:r w:rsidRPr="00F05E93">
        <w:rPr>
          <w:sz w:val="16"/>
          <w:szCs w:val="16"/>
        </w:rPr>
        <w:t>Проектные работы выполнены на основании допуска к определенному виду или видам работ, которые оказывают влияние на безопасность объектов капитального строительства. Сведения о членстве в саморегулируемой организации представлены в выписке из реестра членов саморегулируемой организации</w:t>
      </w:r>
      <w:r w:rsidRPr="00F05E93">
        <w:rPr>
          <w:color w:val="FF0000"/>
          <w:sz w:val="16"/>
          <w:szCs w:val="16"/>
        </w:rPr>
        <w:t>.</w:t>
      </w:r>
      <w:r w:rsidRPr="00F05E93">
        <w:rPr>
          <w:sz w:val="16"/>
          <w:szCs w:val="16"/>
        </w:rPr>
        <w:t>Выписка из реестра членов саморегулируемой организации №28 от 27 января 2020 г. Саморегулируемая организация, основанная на членстве лиц, осуществляющих подготовку проектной документации Ассоциация «СРО «ВГАСУ-проект» 394061, Воронежская область, г. Воронеж, проспект Труда, д.4а, http://www.sro-proekt.ru. Регистрационный номер в государственном реестре саморегулируемых организаций СРО-П-078-14122009 Регистрация: №117 от 19.04.2010.</w:t>
      </w:r>
    </w:p>
    <w:p w:rsidR="00467959" w:rsidRPr="00F05E93" w:rsidRDefault="00467959" w:rsidP="00220BBB">
      <w:pPr>
        <w:spacing w:line="264" w:lineRule="auto"/>
        <w:jc w:val="both"/>
        <w:rPr>
          <w:color w:val="FF0000"/>
          <w:sz w:val="16"/>
          <w:szCs w:val="16"/>
        </w:rPr>
      </w:pPr>
    </w:p>
    <w:p w:rsidR="00467959" w:rsidRPr="00F05E93" w:rsidRDefault="00467959" w:rsidP="00220BBB">
      <w:pPr>
        <w:spacing w:line="264" w:lineRule="auto"/>
        <w:jc w:val="both"/>
        <w:rPr>
          <w:color w:val="FF0000"/>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 xml:space="preserve">Исходные данные для подготовки документации по планировке территории </w:t>
      </w:r>
    </w:p>
    <w:p w:rsidR="00467959" w:rsidRPr="00F05E93" w:rsidRDefault="00467959" w:rsidP="00220BBB">
      <w:pPr>
        <w:pStyle w:val="ae"/>
        <w:spacing w:line="264" w:lineRule="auto"/>
        <w:ind w:left="0"/>
        <w:jc w:val="center"/>
        <w:rPr>
          <w:b/>
          <w:sz w:val="16"/>
          <w:szCs w:val="16"/>
        </w:rPr>
      </w:pPr>
      <w:r w:rsidRPr="00F05E93">
        <w:rPr>
          <w:b/>
          <w:sz w:val="16"/>
          <w:szCs w:val="16"/>
        </w:rPr>
        <w:t>объекта.</w:t>
      </w:r>
    </w:p>
    <w:p w:rsidR="00467959" w:rsidRPr="00F05E93" w:rsidRDefault="00467959" w:rsidP="00220BBB">
      <w:pPr>
        <w:pStyle w:val="ae"/>
        <w:spacing w:line="264" w:lineRule="auto"/>
        <w:ind w:left="0"/>
        <w:jc w:val="both"/>
        <w:rPr>
          <w:sz w:val="16"/>
          <w:szCs w:val="16"/>
        </w:rPr>
      </w:pPr>
      <w:r w:rsidRPr="00F05E93">
        <w:rPr>
          <w:sz w:val="16"/>
          <w:szCs w:val="16"/>
        </w:rPr>
        <w:t>Проект планировки территории для размещения линейного объекта разработан ООО «Центр Универсалпроект» на основании следующих исходных данных, необходимых для подготовки проекта:</w:t>
      </w:r>
    </w:p>
    <w:p w:rsidR="00467959" w:rsidRPr="00F05E93" w:rsidRDefault="00467959" w:rsidP="00220BBB">
      <w:pPr>
        <w:pStyle w:val="ae"/>
        <w:spacing w:line="264" w:lineRule="auto"/>
        <w:ind w:left="0"/>
        <w:jc w:val="both"/>
        <w:rPr>
          <w:sz w:val="16"/>
          <w:szCs w:val="16"/>
        </w:rPr>
      </w:pPr>
      <w:r w:rsidRPr="00F05E93">
        <w:rPr>
          <w:sz w:val="16"/>
          <w:szCs w:val="16"/>
        </w:rPr>
        <w:t>- Карта градостроительного зонирования территории Елизаветовского сельского поселения Павловского муниципального района Воронежской области;</w:t>
      </w:r>
    </w:p>
    <w:p w:rsidR="00467959" w:rsidRPr="00F05E93" w:rsidRDefault="00467959" w:rsidP="00220BBB">
      <w:pPr>
        <w:pStyle w:val="ae"/>
        <w:spacing w:line="264" w:lineRule="auto"/>
        <w:ind w:left="0"/>
        <w:jc w:val="both"/>
        <w:rPr>
          <w:sz w:val="16"/>
          <w:szCs w:val="16"/>
        </w:rPr>
      </w:pPr>
      <w:r w:rsidRPr="00F05E93">
        <w:rPr>
          <w:sz w:val="16"/>
          <w:szCs w:val="16"/>
        </w:rPr>
        <w:t xml:space="preserve">-  Схема территории Елизаветовского сельского поселения Павловского муниципального района Воронежской области с отображением результатов анализа комплексного развития и зон с особыми условиями использования территории; </w:t>
      </w:r>
    </w:p>
    <w:p w:rsidR="00467959" w:rsidRPr="00F05E93" w:rsidRDefault="00467959" w:rsidP="00220BBB">
      <w:pPr>
        <w:pStyle w:val="ae"/>
        <w:spacing w:line="264" w:lineRule="auto"/>
        <w:ind w:left="0"/>
        <w:jc w:val="both"/>
        <w:rPr>
          <w:sz w:val="16"/>
          <w:szCs w:val="16"/>
        </w:rPr>
      </w:pPr>
      <w:r w:rsidRPr="00F05E93">
        <w:rPr>
          <w:sz w:val="16"/>
          <w:szCs w:val="16"/>
        </w:rPr>
        <w:t>- Техническое задание на подготовку документации по проекту планировки территории для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 Топографическая съемка М 1:1000, М 1:2000, М 1:500, выполненные ООО ПСК "СовТехСтрой" (система координат МСК-36, система высот – Балтийская);</w:t>
      </w:r>
    </w:p>
    <w:p w:rsidR="00467959" w:rsidRPr="00F05E93" w:rsidRDefault="00467959" w:rsidP="00220BBB">
      <w:pPr>
        <w:pStyle w:val="ae"/>
        <w:spacing w:line="264" w:lineRule="auto"/>
        <w:ind w:left="0"/>
        <w:jc w:val="both"/>
        <w:rPr>
          <w:sz w:val="16"/>
          <w:szCs w:val="16"/>
        </w:rPr>
      </w:pPr>
      <w:r w:rsidRPr="00F05E93">
        <w:rPr>
          <w:sz w:val="16"/>
          <w:szCs w:val="16"/>
        </w:rPr>
        <w:t>- Инженерно-геологические изыскания (в комплексе с гидрологическими и почвенно-мелиоративными), выполненные ООО ПСК "СовТехСтрой";</w:t>
      </w:r>
    </w:p>
    <w:p w:rsidR="00467959" w:rsidRPr="00F05E93" w:rsidRDefault="00467959" w:rsidP="00220BBB">
      <w:pPr>
        <w:pStyle w:val="ae"/>
        <w:spacing w:line="264" w:lineRule="auto"/>
        <w:ind w:left="0"/>
        <w:jc w:val="both"/>
        <w:rPr>
          <w:sz w:val="16"/>
          <w:szCs w:val="16"/>
        </w:rPr>
      </w:pPr>
      <w:r w:rsidRPr="00F05E93">
        <w:rPr>
          <w:sz w:val="16"/>
          <w:szCs w:val="16"/>
        </w:rPr>
        <w:t>- Кадастровый план территории (выписка из Росреестра);</w:t>
      </w:r>
    </w:p>
    <w:p w:rsidR="00467959" w:rsidRPr="00F05E93" w:rsidRDefault="00467959" w:rsidP="00220BBB">
      <w:pPr>
        <w:pStyle w:val="ae"/>
        <w:spacing w:line="264" w:lineRule="auto"/>
        <w:ind w:left="0"/>
        <w:jc w:val="both"/>
        <w:rPr>
          <w:sz w:val="16"/>
          <w:szCs w:val="16"/>
        </w:rPr>
      </w:pPr>
      <w:r w:rsidRPr="00F05E93">
        <w:rPr>
          <w:sz w:val="16"/>
          <w:szCs w:val="16"/>
        </w:rPr>
        <w:t>- Правоустанавливающие документы на участки, на которых будет располагаться линейный объект;</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окружающей среды, ее компонентов, источниках негативного воздействия на окружающую среду;</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и использовании природных и озелененных территорий;</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w:t>
      </w:r>
    </w:p>
    <w:p w:rsidR="00467959" w:rsidRPr="00F05E93" w:rsidRDefault="00467959" w:rsidP="00220BBB">
      <w:pPr>
        <w:pStyle w:val="ae"/>
        <w:spacing w:line="264" w:lineRule="auto"/>
        <w:ind w:left="0"/>
        <w:jc w:val="both"/>
        <w:rPr>
          <w:sz w:val="16"/>
          <w:szCs w:val="16"/>
        </w:rPr>
      </w:pPr>
      <w:r w:rsidRPr="00F05E93">
        <w:rPr>
          <w:sz w:val="16"/>
          <w:szCs w:val="16"/>
        </w:rPr>
        <w:t>- Сведения об использовании территорий в границах санитарно-защитных зон, водоохранных зон, прибрежных и береговых полос;</w:t>
      </w:r>
    </w:p>
    <w:p w:rsidR="00467959" w:rsidRPr="00F05E93" w:rsidRDefault="00467959" w:rsidP="00220BBB">
      <w:pPr>
        <w:pStyle w:val="ae"/>
        <w:spacing w:line="264" w:lineRule="auto"/>
        <w:ind w:left="0"/>
        <w:jc w:val="both"/>
        <w:rPr>
          <w:sz w:val="16"/>
          <w:szCs w:val="16"/>
        </w:rPr>
      </w:pPr>
      <w:r w:rsidRPr="00F05E93">
        <w:rPr>
          <w:sz w:val="16"/>
          <w:szCs w:val="16"/>
        </w:rPr>
        <w:t>- Технические условия на все виды инженерного обеспечения и пересечения с другими инженерными сетями.</w:t>
      </w:r>
    </w:p>
    <w:p w:rsidR="00467959" w:rsidRPr="00F05E93" w:rsidRDefault="00467959" w:rsidP="00220BBB">
      <w:pPr>
        <w:pStyle w:val="ae"/>
        <w:spacing w:line="264" w:lineRule="auto"/>
        <w:ind w:left="0"/>
        <w:jc w:val="both"/>
        <w:rPr>
          <w:sz w:val="16"/>
          <w:szCs w:val="16"/>
        </w:rPr>
      </w:pPr>
      <w:r w:rsidRPr="00F05E93">
        <w:rPr>
          <w:sz w:val="16"/>
          <w:szCs w:val="16"/>
        </w:rPr>
        <w:t>Проект выполнен в объеме, необходимом для определения размещения проектируемой сети на соответствующей территории с учетом инженерно-технических и юридических аспектов.</w:t>
      </w: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Цели и задачи проекта планировки территории.</w:t>
      </w:r>
    </w:p>
    <w:p w:rsidR="00467959" w:rsidRPr="00F05E93" w:rsidRDefault="00467959" w:rsidP="00220BBB">
      <w:pPr>
        <w:pStyle w:val="ae"/>
        <w:spacing w:line="264" w:lineRule="auto"/>
        <w:ind w:left="0"/>
        <w:jc w:val="both"/>
        <w:rPr>
          <w:sz w:val="16"/>
          <w:szCs w:val="16"/>
        </w:rPr>
      </w:pPr>
      <w:r w:rsidRPr="00F05E93">
        <w:rPr>
          <w:sz w:val="16"/>
          <w:szCs w:val="16"/>
        </w:rPr>
        <w:t xml:space="preserve">Подготовка документации по планировки территории для линейного объекта – это действия по созданию и упорядочению </w:t>
      </w:r>
      <w:r w:rsidRPr="00F05E93">
        <w:rPr>
          <w:sz w:val="16"/>
          <w:szCs w:val="16"/>
        </w:rPr>
        <w:lastRenderedPageBreak/>
        <w:t>условий для развития территории, осуществляемые путем подготовки и реализации документации по планировке территории, содержащей характеристику и параметры планируемого развития территории, а также фиксирование границ регулирования землепользования и застройки, в том числе в виде красных линий, границ земельных участков, границ зон с особыми условиями использования территории.</w:t>
      </w:r>
    </w:p>
    <w:p w:rsidR="00467959" w:rsidRPr="00F05E93" w:rsidRDefault="00467959" w:rsidP="00220BBB">
      <w:pPr>
        <w:pStyle w:val="ae"/>
        <w:spacing w:line="264" w:lineRule="auto"/>
        <w:ind w:left="0"/>
        <w:jc w:val="both"/>
        <w:rPr>
          <w:sz w:val="16"/>
          <w:szCs w:val="16"/>
        </w:rPr>
      </w:pPr>
      <w:r w:rsidRPr="00F05E93">
        <w:rPr>
          <w:sz w:val="16"/>
          <w:szCs w:val="16"/>
        </w:rPr>
        <w:t>Цель подготовки документации по планировки территории: обеспечение устойчивого развития территории и установления границ земельных участков для строительства и размещения линейных объектов.</w:t>
      </w:r>
    </w:p>
    <w:p w:rsidR="00467959" w:rsidRPr="00F05E93" w:rsidRDefault="00467959" w:rsidP="00220BBB">
      <w:pPr>
        <w:pStyle w:val="ae"/>
        <w:spacing w:line="264" w:lineRule="auto"/>
        <w:ind w:left="0"/>
        <w:jc w:val="both"/>
        <w:rPr>
          <w:sz w:val="16"/>
          <w:szCs w:val="16"/>
        </w:rPr>
      </w:pPr>
      <w:r w:rsidRPr="00F05E93">
        <w:rPr>
          <w:sz w:val="16"/>
          <w:szCs w:val="16"/>
        </w:rPr>
        <w:t>Для обеспечения поставленной цели необходима ориентация на решение следующих задач:</w:t>
      </w:r>
    </w:p>
    <w:p w:rsidR="00467959" w:rsidRPr="00F05E93" w:rsidRDefault="00467959" w:rsidP="00220BBB">
      <w:pPr>
        <w:pStyle w:val="ae"/>
        <w:spacing w:line="264" w:lineRule="auto"/>
        <w:ind w:left="0"/>
        <w:jc w:val="both"/>
        <w:rPr>
          <w:sz w:val="16"/>
          <w:szCs w:val="16"/>
        </w:rPr>
      </w:pPr>
      <w:r w:rsidRPr="00F05E93">
        <w:rPr>
          <w:sz w:val="16"/>
          <w:szCs w:val="16"/>
        </w:rPr>
        <w:t>- выявление территории, занятой линейным объектом;</w:t>
      </w:r>
    </w:p>
    <w:p w:rsidR="00467959" w:rsidRPr="00F05E93" w:rsidRDefault="00467959" w:rsidP="00220BBB">
      <w:pPr>
        <w:pStyle w:val="ae"/>
        <w:spacing w:line="264" w:lineRule="auto"/>
        <w:ind w:left="0"/>
        <w:jc w:val="both"/>
        <w:rPr>
          <w:sz w:val="16"/>
          <w:szCs w:val="16"/>
        </w:rPr>
      </w:pPr>
      <w:r w:rsidRPr="00F05E93">
        <w:rPr>
          <w:sz w:val="16"/>
          <w:szCs w:val="16"/>
        </w:rPr>
        <w:t>- установление границ земельных участков, предназначенных для строительства и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 выявление объектов, расположенных на прилегающей территории, охранных зон, которые пересекают зону для строительства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зоны для строительства проектируемого объекта;</w:t>
      </w:r>
    </w:p>
    <w:p w:rsidR="00467959" w:rsidRPr="00F05E93" w:rsidRDefault="00467959" w:rsidP="00220BBB">
      <w:pPr>
        <w:pStyle w:val="ae"/>
        <w:spacing w:line="264" w:lineRule="auto"/>
        <w:ind w:left="0"/>
        <w:jc w:val="both"/>
        <w:rPr>
          <w:sz w:val="16"/>
          <w:szCs w:val="16"/>
        </w:rPr>
      </w:pPr>
      <w:r w:rsidRPr="00F05E93">
        <w:rPr>
          <w:sz w:val="16"/>
          <w:szCs w:val="16"/>
        </w:rPr>
        <w:t>- выявление территории его охранной зоны, устанавливаемой на основании действующего законодательства;</w:t>
      </w:r>
    </w:p>
    <w:p w:rsidR="00467959" w:rsidRPr="00F05E93" w:rsidRDefault="00467959" w:rsidP="00220BBB">
      <w:pPr>
        <w:pStyle w:val="ae"/>
        <w:spacing w:line="264" w:lineRule="auto"/>
        <w:ind w:left="0"/>
        <w:jc w:val="both"/>
        <w:rPr>
          <w:sz w:val="16"/>
          <w:szCs w:val="16"/>
        </w:rPr>
      </w:pPr>
      <w:r w:rsidRPr="00F05E93">
        <w:rPr>
          <w:sz w:val="16"/>
          <w:szCs w:val="16"/>
        </w:rPr>
        <w:t>- указание существующих и проектируемых объектов, функционально связанных с проектируемым линейным объектом;</w:t>
      </w:r>
    </w:p>
    <w:p w:rsidR="00467959" w:rsidRPr="00F05E93" w:rsidRDefault="00467959" w:rsidP="00220BBB">
      <w:pPr>
        <w:pStyle w:val="ae"/>
        <w:spacing w:line="264" w:lineRule="auto"/>
        <w:ind w:left="0"/>
        <w:jc w:val="both"/>
        <w:rPr>
          <w:sz w:val="16"/>
          <w:szCs w:val="16"/>
        </w:rPr>
      </w:pPr>
      <w:r w:rsidRPr="00F05E93">
        <w:rPr>
          <w:sz w:val="16"/>
          <w:szCs w:val="16"/>
        </w:rPr>
        <w:t>- выявление зон различного функционального назначения в соответствии с генеральным планом муниципального образования;</w:t>
      </w:r>
    </w:p>
    <w:p w:rsidR="00467959" w:rsidRPr="00F05E93" w:rsidRDefault="00467959" w:rsidP="00220BBB">
      <w:pPr>
        <w:pStyle w:val="ae"/>
        <w:spacing w:line="264" w:lineRule="auto"/>
        <w:ind w:left="0"/>
        <w:jc w:val="both"/>
        <w:rPr>
          <w:sz w:val="16"/>
          <w:szCs w:val="16"/>
        </w:rPr>
      </w:pPr>
      <w:r w:rsidRPr="00F05E93">
        <w:rPr>
          <w:sz w:val="16"/>
          <w:szCs w:val="16"/>
        </w:rPr>
        <w:t>- определение границ территорий общего пользования.</w:t>
      </w:r>
    </w:p>
    <w:p w:rsidR="00467959" w:rsidRPr="00F05E93" w:rsidRDefault="00467959" w:rsidP="00220BBB">
      <w:pPr>
        <w:pStyle w:val="ae"/>
        <w:spacing w:line="264" w:lineRule="auto"/>
        <w:ind w:left="0"/>
        <w:jc w:val="both"/>
        <w:rPr>
          <w:sz w:val="16"/>
          <w:szCs w:val="16"/>
        </w:rPr>
      </w:pPr>
      <w:r w:rsidRPr="00F05E93">
        <w:rPr>
          <w:sz w:val="16"/>
          <w:szCs w:val="16"/>
        </w:rPr>
        <w:t>Проект планировки территории является основой для разработки проекта межевания территории.</w:t>
      </w: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Сведения о линейном объекте с указанием наименования, назначения и месторасположения начального и конечного пунктов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Проектируемый линейный объект«Система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области»представляет собой магистральный трубопровод оросительной сети.</w:t>
      </w:r>
    </w:p>
    <w:p w:rsidR="00467959" w:rsidRPr="00F05E93" w:rsidRDefault="00467959" w:rsidP="00220BBB">
      <w:pPr>
        <w:pStyle w:val="ae"/>
        <w:spacing w:line="264" w:lineRule="auto"/>
        <w:ind w:left="0"/>
        <w:jc w:val="both"/>
        <w:rPr>
          <w:sz w:val="16"/>
          <w:szCs w:val="16"/>
        </w:rPr>
      </w:pPr>
      <w:r w:rsidRPr="00F05E93">
        <w:rPr>
          <w:sz w:val="16"/>
          <w:szCs w:val="16"/>
        </w:rPr>
        <w:t xml:space="preserve">Линейный объект берет свое начало у реки Гаврило вблизи села Гаврильские садыПавловского муниципального района Воронежской области.На берегу реки устанавливается фундаментная площадка насосной станции с насосным агрегатом. От насосной установки, разветвляясь в южном и северо-восточном направлении прокладывается магистральный трубопровод из труб ПЭ100 диаметром 160 мм, общей протяженностью 603 м. К магистральному трубопроводу подключается быстроразборный наземный трубопровод с гидрантами, для подключения дождевальных машин барабанного типа (2шт.). </w:t>
      </w:r>
    </w:p>
    <w:p w:rsidR="00467959" w:rsidRPr="00F05E93" w:rsidRDefault="00467959" w:rsidP="00220BBB">
      <w:pPr>
        <w:pStyle w:val="ae"/>
        <w:spacing w:line="264" w:lineRule="auto"/>
        <w:ind w:left="0"/>
        <w:jc w:val="both"/>
        <w:rPr>
          <w:sz w:val="16"/>
          <w:szCs w:val="16"/>
        </w:rPr>
      </w:pPr>
      <w:r w:rsidRPr="00F05E93">
        <w:rPr>
          <w:sz w:val="16"/>
          <w:szCs w:val="16"/>
        </w:rPr>
        <w:t>Территория, на которую разрабатывается проект планировки для строительства линейного объекта«Система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области»находится в границахЕлизаветовского сельского поселения Павловского муниципального района Воронежской области.</w:t>
      </w:r>
    </w:p>
    <w:p w:rsidR="00467959" w:rsidRPr="00F05E93" w:rsidRDefault="00467959" w:rsidP="00220BBB">
      <w:pPr>
        <w:pStyle w:val="ae"/>
        <w:spacing w:line="264" w:lineRule="auto"/>
        <w:ind w:left="0"/>
        <w:jc w:val="both"/>
        <w:rPr>
          <w:sz w:val="16"/>
          <w:szCs w:val="16"/>
        </w:rPr>
      </w:pPr>
      <w:r w:rsidRPr="00F05E93">
        <w:rPr>
          <w:sz w:val="16"/>
          <w:szCs w:val="16"/>
        </w:rPr>
        <w:t>Территория проектируемого участка для строительства подземного магистрального трубопровода в границах Елизаветовского сельского поселения Павловского муниципального района расположена на землях сельскохозяйственного назначения. Красные линии на рассматриваемой территории генеральным планом не установлены и соответствуют фактическим границам жилой застройки.</w:t>
      </w:r>
    </w:p>
    <w:p w:rsidR="00467959" w:rsidRPr="00F05E93" w:rsidRDefault="00467959" w:rsidP="00220BBB">
      <w:pPr>
        <w:spacing w:line="264" w:lineRule="auto"/>
        <w:jc w:val="both"/>
        <w:rPr>
          <w:color w:val="FF0000"/>
          <w:sz w:val="16"/>
          <w:szCs w:val="16"/>
        </w:rPr>
      </w:pPr>
    </w:p>
    <w:p w:rsidR="00467959" w:rsidRPr="00F05E93" w:rsidRDefault="00467959" w:rsidP="00220BBB">
      <w:pPr>
        <w:pStyle w:val="ae"/>
        <w:numPr>
          <w:ilvl w:val="0"/>
          <w:numId w:val="41"/>
        </w:numPr>
        <w:tabs>
          <w:tab w:val="left" w:pos="0"/>
        </w:tabs>
        <w:spacing w:line="264" w:lineRule="auto"/>
        <w:ind w:left="0" w:firstLine="0"/>
        <w:jc w:val="center"/>
        <w:rPr>
          <w:b/>
          <w:sz w:val="16"/>
          <w:szCs w:val="16"/>
        </w:rPr>
      </w:pPr>
      <w:r w:rsidRPr="00F05E93">
        <w:rPr>
          <w:b/>
          <w:sz w:val="16"/>
          <w:szCs w:val="16"/>
        </w:rPr>
        <w:t xml:space="preserve">Перечень координат характерных точек границ зон планируемого размещения </w:t>
      </w:r>
    </w:p>
    <w:p w:rsidR="00467959" w:rsidRPr="00F05E93" w:rsidRDefault="00467959" w:rsidP="00220BBB">
      <w:pPr>
        <w:pStyle w:val="ae"/>
        <w:tabs>
          <w:tab w:val="left" w:pos="0"/>
        </w:tabs>
        <w:spacing w:line="264" w:lineRule="auto"/>
        <w:ind w:left="0"/>
        <w:jc w:val="center"/>
        <w:rPr>
          <w:b/>
          <w:sz w:val="16"/>
          <w:szCs w:val="16"/>
        </w:rPr>
      </w:pPr>
      <w:r w:rsidRPr="00F05E93">
        <w:rPr>
          <w:b/>
          <w:sz w:val="16"/>
          <w:szCs w:val="16"/>
        </w:rPr>
        <w:t>линейного объекта.</w:t>
      </w:r>
    </w:p>
    <w:p w:rsidR="00467959" w:rsidRPr="00F05E93" w:rsidRDefault="00467959" w:rsidP="00220BBB">
      <w:pPr>
        <w:pStyle w:val="ae"/>
        <w:tabs>
          <w:tab w:val="left" w:pos="4380"/>
        </w:tabs>
        <w:spacing w:line="264" w:lineRule="auto"/>
        <w:ind w:left="0"/>
        <w:jc w:val="right"/>
        <w:rPr>
          <w:sz w:val="16"/>
          <w:szCs w:val="16"/>
        </w:rPr>
      </w:pPr>
      <w:r w:rsidRPr="00F05E93">
        <w:rPr>
          <w:sz w:val="16"/>
          <w:szCs w:val="16"/>
        </w:rPr>
        <w:lastRenderedPageBreak/>
        <w:t>Таблица 5.1</w:t>
      </w:r>
    </w:p>
    <w:tbl>
      <w:tblPr>
        <w:tblW w:w="4910" w:type="pct"/>
        <w:jc w:val="center"/>
        <w:tblLook w:val="04A0"/>
      </w:tblPr>
      <w:tblGrid>
        <w:gridCol w:w="2777"/>
        <w:gridCol w:w="926"/>
        <w:gridCol w:w="1036"/>
      </w:tblGrid>
      <w:tr w:rsidR="00467959" w:rsidRPr="00F05E93" w:rsidTr="00467959">
        <w:trPr>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67959" w:rsidRPr="00F05E93" w:rsidRDefault="00467959" w:rsidP="00220BBB">
            <w:pPr>
              <w:spacing w:line="264" w:lineRule="auto"/>
              <w:jc w:val="center"/>
              <w:rPr>
                <w:color w:val="000000"/>
                <w:sz w:val="12"/>
                <w:szCs w:val="16"/>
              </w:rPr>
            </w:pPr>
            <w:r w:rsidRPr="00F05E93">
              <w:rPr>
                <w:color w:val="000000"/>
                <w:sz w:val="12"/>
                <w:szCs w:val="16"/>
              </w:rPr>
              <w:t>Обозначение характерных точек границ</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467959" w:rsidRPr="00F05E93" w:rsidRDefault="00467959" w:rsidP="00220BBB">
            <w:pPr>
              <w:spacing w:line="264" w:lineRule="auto"/>
              <w:jc w:val="center"/>
              <w:rPr>
                <w:color w:val="000000"/>
                <w:sz w:val="12"/>
                <w:szCs w:val="16"/>
              </w:rPr>
            </w:pPr>
            <w:r w:rsidRPr="00F05E93">
              <w:rPr>
                <w:color w:val="000000"/>
                <w:sz w:val="12"/>
                <w:szCs w:val="16"/>
              </w:rPr>
              <w:t>Координаты</w:t>
            </w:r>
          </w:p>
        </w:tc>
      </w:tr>
      <w:tr w:rsidR="00467959" w:rsidRPr="00F05E93" w:rsidTr="00467959">
        <w:trP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959" w:rsidRPr="00F05E93" w:rsidRDefault="00467959" w:rsidP="00220BBB">
            <w:pPr>
              <w:spacing w:line="264" w:lineRule="auto"/>
              <w:rPr>
                <w:color w:val="000000"/>
                <w:sz w:val="12"/>
                <w:szCs w:val="16"/>
              </w:rPr>
            </w:pPr>
          </w:p>
        </w:tc>
        <w:tc>
          <w:tcPr>
            <w:tcW w:w="0" w:type="auto"/>
            <w:tcBorders>
              <w:top w:val="nil"/>
              <w:left w:val="nil"/>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X</w:t>
            </w:r>
          </w:p>
        </w:tc>
        <w:tc>
          <w:tcPr>
            <w:tcW w:w="0" w:type="auto"/>
            <w:tcBorders>
              <w:top w:val="nil"/>
              <w:left w:val="nil"/>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Y</w:t>
            </w:r>
          </w:p>
        </w:tc>
      </w:tr>
      <w:tr w:rsidR="00467959" w:rsidRPr="00F05E93" w:rsidTr="00467959">
        <w:trPr>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376 240.80</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2 157 740.86</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376 274.85</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2 157 777.22</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376 353.47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2 157 872.96</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4</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376 445.50</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2 157 925.02</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5</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376 431.71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2 157 949.39</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6</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376 335.14</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2 157 894.76</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376 253.79</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2 157 795.70</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8</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376 251.91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2 157 793.69</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9</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376 246.27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2 157 809.76</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10</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375 944.92</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2 157 887.04</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11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375 937.97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2 157 859.92</w:t>
            </w:r>
          </w:p>
        </w:tc>
      </w:tr>
      <w:tr w:rsidR="00467959" w:rsidRPr="00F05E93" w:rsidTr="00467959">
        <w:trPr>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12</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376 224.81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2 157 786.36</w:t>
            </w:r>
          </w:p>
        </w:tc>
      </w:tr>
      <w:tr w:rsidR="00467959" w:rsidRPr="00F05E93" w:rsidTr="00467959">
        <w:trPr>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1</w:t>
            </w:r>
          </w:p>
        </w:tc>
        <w:tc>
          <w:tcPr>
            <w:tcW w:w="0" w:type="auto"/>
            <w:tcBorders>
              <w:top w:val="nil"/>
              <w:left w:val="nil"/>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376 240.80</w:t>
            </w:r>
          </w:p>
        </w:tc>
        <w:tc>
          <w:tcPr>
            <w:tcW w:w="0" w:type="auto"/>
            <w:tcBorders>
              <w:top w:val="nil"/>
              <w:left w:val="nil"/>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2 157 740.86</w:t>
            </w:r>
          </w:p>
        </w:tc>
      </w:tr>
    </w:tbl>
    <w:p w:rsidR="00467959" w:rsidRPr="00F05E93" w:rsidRDefault="00467959" w:rsidP="00220BBB">
      <w:pPr>
        <w:pStyle w:val="ae"/>
        <w:tabs>
          <w:tab w:val="left" w:pos="4380"/>
        </w:tabs>
        <w:spacing w:line="264" w:lineRule="auto"/>
        <w:ind w:left="0"/>
        <w:jc w:val="center"/>
        <w:rPr>
          <w:b/>
          <w:color w:val="FF0000"/>
          <w:sz w:val="16"/>
          <w:szCs w:val="16"/>
        </w:rPr>
      </w:pPr>
    </w:p>
    <w:p w:rsidR="00467959" w:rsidRPr="00F05E93" w:rsidRDefault="00467959" w:rsidP="00220BBB">
      <w:pPr>
        <w:tabs>
          <w:tab w:val="left" w:pos="4380"/>
        </w:tabs>
        <w:spacing w:line="264" w:lineRule="auto"/>
        <w:rPr>
          <w:b/>
          <w:color w:val="FF0000"/>
          <w:sz w:val="16"/>
          <w:szCs w:val="16"/>
        </w:rPr>
      </w:pPr>
    </w:p>
    <w:p w:rsidR="00467959" w:rsidRPr="00F05E93" w:rsidRDefault="00467959" w:rsidP="00220BBB">
      <w:pPr>
        <w:pStyle w:val="ae"/>
        <w:numPr>
          <w:ilvl w:val="0"/>
          <w:numId w:val="41"/>
        </w:numPr>
        <w:tabs>
          <w:tab w:val="left" w:pos="0"/>
        </w:tabs>
        <w:spacing w:line="264" w:lineRule="auto"/>
        <w:ind w:left="0" w:firstLine="0"/>
        <w:jc w:val="center"/>
        <w:rPr>
          <w:b/>
          <w:sz w:val="16"/>
          <w:szCs w:val="16"/>
        </w:rPr>
      </w:pPr>
      <w:r w:rsidRPr="00F05E93">
        <w:rPr>
          <w:b/>
          <w:sz w:val="16"/>
          <w:szCs w:val="16"/>
        </w:rPr>
        <w:t>Информация о необходимости осуществления мероприятий по защите сохраняемых объектов капитального строительства.</w:t>
      </w:r>
    </w:p>
    <w:p w:rsidR="00467959" w:rsidRPr="00F05E93" w:rsidRDefault="00467959" w:rsidP="00220BBB">
      <w:pPr>
        <w:pStyle w:val="ae"/>
        <w:tabs>
          <w:tab w:val="left" w:pos="4380"/>
        </w:tabs>
        <w:spacing w:line="264" w:lineRule="auto"/>
        <w:ind w:left="0"/>
        <w:jc w:val="both"/>
        <w:rPr>
          <w:sz w:val="16"/>
          <w:szCs w:val="16"/>
        </w:rPr>
      </w:pPr>
      <w:r w:rsidRPr="00F05E93">
        <w:rPr>
          <w:sz w:val="16"/>
          <w:szCs w:val="16"/>
        </w:rPr>
        <w:t>При строительстве проектируемого линейного объекта необходимо предусмотреть 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467959" w:rsidRPr="00F05E93" w:rsidRDefault="00467959" w:rsidP="00220BBB">
      <w:pPr>
        <w:pStyle w:val="ae"/>
        <w:tabs>
          <w:tab w:val="left" w:pos="4380"/>
        </w:tabs>
        <w:spacing w:line="264" w:lineRule="auto"/>
        <w:ind w:left="0"/>
        <w:jc w:val="both"/>
        <w:rPr>
          <w:color w:val="FF0000"/>
          <w:sz w:val="16"/>
          <w:szCs w:val="16"/>
        </w:rPr>
      </w:pPr>
    </w:p>
    <w:p w:rsidR="00467959" w:rsidRPr="00F05E93" w:rsidRDefault="00467959" w:rsidP="00220BBB">
      <w:pPr>
        <w:pStyle w:val="ae"/>
        <w:numPr>
          <w:ilvl w:val="0"/>
          <w:numId w:val="41"/>
        </w:numPr>
        <w:tabs>
          <w:tab w:val="left" w:pos="0"/>
        </w:tabs>
        <w:spacing w:line="264" w:lineRule="auto"/>
        <w:ind w:left="0" w:firstLine="0"/>
        <w:jc w:val="center"/>
        <w:rPr>
          <w:b/>
          <w:sz w:val="16"/>
          <w:szCs w:val="16"/>
        </w:rPr>
      </w:pPr>
      <w:r w:rsidRPr="00F05E93">
        <w:rPr>
          <w:b/>
          <w:sz w:val="16"/>
          <w:szCs w:val="16"/>
        </w:rPr>
        <w:t>Охрана окружающей среды.</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Сооружения водопровода (системы орошения) являются одним из наиболее чистых (с точки зрения загрязнения окружающей среды) объектов народного хозяйства.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Разработка проекта проводится в соответствии требованиями, изложенными в законе РФ «Об охране окружающей природной среды», ФЗ «Об охране атмосферного воздуха», ОНД-86, СаНПиН 2.2.1/2.1.1.1200-03 и других экологических нормативных документах.</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При проведении оценки воздействия на окружающую среду объекта проектирования были выявлены:</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существующие характеристики состояния окружающей среды в районе расположения проектируемого объекта;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характер, объем и интенсивность предполагаемого воздействия проектируемого объекта на компоненты окружающей среды в процессе его строительства;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возможность возникновения аварийных ситуаций на объекте и их последствия для окружающей среды;</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изменения параметров окружающей среды под воздействием проектируемого объекта.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Строящаяся система водопровода (система орошения) в период эксплуатации не является источником негативного воздействия на окружающую среду по химическим и физическим факторам.</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В соответствии с требованиями СанПин 2.2.1./2.1.1.1200-03 в новой редакции для магистральных водопроводов (систем орошения) размеры СЗЗ, санитарных разрывов не устанавливаются. </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Определенное негативное воздействие на окружающую среду проектируемый объект может оказать в период его строительства.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Загрязнение воздушного бассейна происходит в результате поступления в него продуктов сгорания топлива от двигателей внутреннего сгорания автотранспорта, используемого для завоза строительных материалов, монтажа сооружений, двигателей дорожно-строительной техники, от сварочных, окрасочных и земляных работ.</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В разделе предложены общие рекомендации по снижению выбросов ЗВ на период строительства: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1. Применение для технологических нужд строительства электроэнергии взамен твердого или жидкого топлива при приготовлении органических вяжущих, изоляционных материалов, а также при разогреве материалов, подогреве воды.</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lastRenderedPageBreak/>
        <w:t>2. Организацию работы машин и механизмов производить таким образом, чтобы обеспечить равномерное поступление на объект труб и материалов и не допускать скоплений автотранспорта.</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3. Мойку оборудования, машин, транспортных средств в пределах площадки строительства запретить.</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4. При проведении земляных работ (рытья траншей и т.д.), производить увлажнение грунта и пылящих поверхностей.</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5. Соблюдать технологию строительства, обеспечивающую нужное качество выполняемых работ, исключающее переделки.</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6. Завершить строительство доброкачественной уборкой и благоустройством территории.</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7. Не допускать сжигание на строительной площадке строительных отходов. Отходы, образующиеся в процессе обслуживания и текущего ремонта техники, участвующей в строительстве объекта, собираются и утилизируются на территории предприятия, производящего строительство.</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В период строительства источником шума и вибрации являются транспортные средства, средства механизации земляных работ. Меры борьбы с шумом и вибрацией на строительной площадке заключаются в:</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устройстве кожухов и применении различного рода амортизаторов, прокладок, облицовок рукояток;</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поддержании исправного технического состояния машин за счет своевременного проведения планового и предупредительного ремонта автомашин.</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Проектируемый объект расположен на освоенной территории Елизаветовского сельского поселения Павловского муниципального района Воронежской области. В зоне его возможного влияния заповедники, заказники, прочие территории, к которым предъявляются повышенные санитарно-гигиенические требования, отсутствуют.</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Основными факторами воздействия проектируемых объектов на растительный и животный мир является:</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отчуждение территории под строительство;</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прокладка линий коммуникаций;</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шумовые, вибрационные виды воздействия при строительстве и т.д.</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На площадке строительства объекта вырубка зеленых насаждений отсутствует.</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Крупные животные в данной местности не водятся, пути их миграции на данном участке отсутствуют. На территории проектируемого объекта представители фауны представлены повсеместно распространенными птицами (голуби, воробьи, вороны и т.д.) и мелкими животными, не занесенными в Красную книгу. Для обитания мелких животных, птиц и насекомых строительство объекта не является препятствием.</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На основе анализа прогнозируемых оценок о степени загрязнения воздушной и водной сред, косвенной оценки возможного отрицательного влияния на почву и растительность, а также с учетом заложенного в проекте оптимального варианта ведения хозяйственной деятельности на испрашиваемой территории и комплекса природоохранных мер, вредное воздействие на окружающую среду и здоровье человека от проектируемого объекта будет незначительным.</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Данный вывод основан на следующем:</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1. Заложенные в проекте решения и архитектурно-планировочные ограничения позволяют при размещении на выделенной территории объекта строительства рационально использовать природные ресурсы.</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2. На территории строительства объекта экологически опасные для природной среды и здоровья населения отходы не образуются.</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3. Для защиты природной среды от возможного вредного воздействия планируемой хозяйственной деятельности предусмотрен комплекс природоохранных мер:</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 применение в период строительства современной организации строительства с использованием новейших технологий, предусматривающих организацию специальных площадок с твердым покрытием для хранения отходов и своевременный их вывоз с территории строительной площадки;</w:t>
      </w:r>
    </w:p>
    <w:p w:rsidR="00467959" w:rsidRPr="00F05E93" w:rsidRDefault="00467959" w:rsidP="00220BBB">
      <w:pPr>
        <w:pStyle w:val="afa"/>
        <w:tabs>
          <w:tab w:val="left" w:pos="1418"/>
          <w:tab w:val="left" w:pos="8325"/>
        </w:tabs>
        <w:spacing w:line="264" w:lineRule="auto"/>
        <w:ind w:firstLine="0"/>
        <w:rPr>
          <w:sz w:val="16"/>
          <w:szCs w:val="16"/>
        </w:rPr>
      </w:pPr>
      <w:r w:rsidRPr="00F05E93">
        <w:rPr>
          <w:sz w:val="16"/>
          <w:szCs w:val="16"/>
        </w:rPr>
        <w:t>- благоустройство территории по окончании строительства объекта.</w:t>
      </w:r>
      <w:r w:rsidRPr="00F05E93">
        <w:rPr>
          <w:sz w:val="16"/>
          <w:szCs w:val="16"/>
        </w:rPr>
        <w:tab/>
      </w:r>
    </w:p>
    <w:p w:rsidR="00467959" w:rsidRPr="00F05E93" w:rsidRDefault="00467959" w:rsidP="00220BBB">
      <w:pPr>
        <w:pStyle w:val="afa"/>
        <w:tabs>
          <w:tab w:val="left" w:pos="1418"/>
        </w:tabs>
        <w:spacing w:line="264" w:lineRule="auto"/>
        <w:ind w:firstLine="0"/>
        <w:rPr>
          <w:sz w:val="16"/>
          <w:szCs w:val="16"/>
        </w:rPr>
      </w:pPr>
      <w:r w:rsidRPr="00F05E93">
        <w:rPr>
          <w:sz w:val="16"/>
          <w:szCs w:val="16"/>
        </w:rPr>
        <w:lastRenderedPageBreak/>
        <w:t>Анализируя представленный материал, можно сделать заключение, что планируемая хозяйственная деятельность проектируемого объекта, при соблюдении санитарно-гигиенических и экологических требований, установленных Российским законодательством, а также при наличии вышеперечисленных природоохранных мер, не приведет к ухудшению экологической ситуации в районе строительства и на сопредельных территориях, следовательно, его строительство в данном районе возможно.</w:t>
      </w:r>
    </w:p>
    <w:p w:rsidR="00467959" w:rsidRPr="00F05E93" w:rsidRDefault="00467959" w:rsidP="00220BBB">
      <w:pPr>
        <w:pStyle w:val="afa"/>
        <w:tabs>
          <w:tab w:val="left" w:pos="1418"/>
        </w:tabs>
        <w:spacing w:line="264" w:lineRule="auto"/>
        <w:ind w:firstLine="0"/>
        <w:rPr>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Поскольку проектируемая система орошения не относится к объектам использования атомной энергии, опасным производственным объектам, определяемым в соответствии с законодательством Российской Федерации, особо опасным, технически сложным, уникальным объектам, объектам обороны и безопасности, и на основании части 14 ст. 48 Градостроительного кодекса Российской Федерации и п. 32. б.1)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Г № 87 (в актуальной редакции), перечень мероприятий по гражданской обороне, мероприятий по предупреждению чрезвычайных ситуаций природного и техногенного характера в составе данного проекта не разрабатывается.</w:t>
      </w:r>
    </w:p>
    <w:p w:rsidR="00467959" w:rsidRPr="00F05E93" w:rsidRDefault="00467959" w:rsidP="00220BBB">
      <w:pPr>
        <w:pStyle w:val="afa"/>
        <w:tabs>
          <w:tab w:val="left" w:pos="1418"/>
        </w:tabs>
        <w:spacing w:line="264" w:lineRule="auto"/>
        <w:ind w:firstLine="0"/>
        <w:rPr>
          <w:sz w:val="16"/>
          <w:szCs w:val="16"/>
        </w:rPr>
      </w:pPr>
    </w:p>
    <w:p w:rsidR="00467959" w:rsidRPr="00F05E93" w:rsidRDefault="00467959" w:rsidP="00220BBB">
      <w:pPr>
        <w:pStyle w:val="afa"/>
        <w:numPr>
          <w:ilvl w:val="0"/>
          <w:numId w:val="41"/>
        </w:numPr>
        <w:tabs>
          <w:tab w:val="left" w:pos="0"/>
        </w:tabs>
        <w:spacing w:line="264" w:lineRule="auto"/>
        <w:ind w:left="0" w:firstLine="0"/>
        <w:jc w:val="center"/>
        <w:rPr>
          <w:b/>
          <w:sz w:val="16"/>
          <w:szCs w:val="16"/>
        </w:rPr>
      </w:pPr>
      <w:r w:rsidRPr="00F05E93">
        <w:rPr>
          <w:b/>
          <w:sz w:val="16"/>
          <w:szCs w:val="16"/>
        </w:rPr>
        <w:t>Охранная зона.</w:t>
      </w:r>
    </w:p>
    <w:p w:rsidR="00467959" w:rsidRPr="00F05E93" w:rsidRDefault="00467959" w:rsidP="00220BBB">
      <w:pPr>
        <w:pStyle w:val="afa"/>
        <w:tabs>
          <w:tab w:val="left" w:pos="0"/>
        </w:tabs>
        <w:spacing w:line="264" w:lineRule="auto"/>
        <w:ind w:firstLine="0"/>
        <w:rPr>
          <w:sz w:val="16"/>
          <w:szCs w:val="16"/>
        </w:rPr>
      </w:pPr>
      <w:r w:rsidRPr="00F05E93">
        <w:rPr>
          <w:sz w:val="16"/>
          <w:szCs w:val="16"/>
        </w:rPr>
        <w:t xml:space="preserve">Зона санитарной охраны устанавливается для водопроводов питьевого назначения. Так как проектируемый магистральный трубопровод технического назначения для орошения полей сельскохозяйственных угодий – зона санитарной охраны не устанавливается. </w:t>
      </w:r>
    </w:p>
    <w:p w:rsidR="00467959" w:rsidRPr="00F05E93" w:rsidRDefault="00467959" w:rsidP="00220BBB">
      <w:pPr>
        <w:pStyle w:val="afa"/>
        <w:tabs>
          <w:tab w:val="left" w:pos="1418"/>
        </w:tabs>
        <w:spacing w:line="264" w:lineRule="auto"/>
        <w:ind w:firstLine="0"/>
        <w:rPr>
          <w:color w:val="FF0000"/>
          <w:sz w:val="16"/>
          <w:szCs w:val="16"/>
        </w:rPr>
      </w:pPr>
    </w:p>
    <w:p w:rsidR="00467959" w:rsidRPr="00F05E93" w:rsidRDefault="00467959" w:rsidP="00220BBB">
      <w:pPr>
        <w:pStyle w:val="ae"/>
        <w:tabs>
          <w:tab w:val="left" w:pos="4380"/>
        </w:tabs>
        <w:spacing w:line="264" w:lineRule="auto"/>
        <w:ind w:left="0"/>
        <w:jc w:val="both"/>
        <w:rPr>
          <w:b/>
          <w:color w:val="FF0000"/>
          <w:sz w:val="16"/>
          <w:szCs w:val="16"/>
        </w:rPr>
      </w:pPr>
    </w:p>
    <w:p w:rsidR="00467959" w:rsidRPr="00F05E93" w:rsidRDefault="00467959" w:rsidP="00220BBB">
      <w:pPr>
        <w:pStyle w:val="Standard"/>
        <w:spacing w:line="264" w:lineRule="auto"/>
        <w:rPr>
          <w:rFonts w:cs="Times New Roman"/>
          <w:sz w:val="16"/>
          <w:szCs w:val="16"/>
        </w:rPr>
      </w:pPr>
      <w:r w:rsidRPr="00F05E93">
        <w:rPr>
          <w:rFonts w:cs="Times New Roman"/>
          <w:sz w:val="16"/>
          <w:szCs w:val="16"/>
        </w:rPr>
        <w:t>Приложение</w:t>
      </w:r>
    </w:p>
    <w:p w:rsidR="00467959" w:rsidRPr="00F05E93" w:rsidRDefault="00467959" w:rsidP="00220BBB">
      <w:pPr>
        <w:spacing w:line="264" w:lineRule="auto"/>
        <w:rPr>
          <w:sz w:val="16"/>
          <w:szCs w:val="16"/>
        </w:rPr>
      </w:pPr>
      <w:r w:rsidRPr="00F05E93">
        <w:rPr>
          <w:sz w:val="16"/>
          <w:szCs w:val="16"/>
        </w:rPr>
        <w:t>к постановлению администрации</w:t>
      </w:r>
    </w:p>
    <w:p w:rsidR="00467959" w:rsidRPr="00F05E93" w:rsidRDefault="00467959" w:rsidP="00220BBB">
      <w:pPr>
        <w:spacing w:line="264" w:lineRule="auto"/>
        <w:rPr>
          <w:sz w:val="16"/>
          <w:szCs w:val="16"/>
        </w:rPr>
      </w:pPr>
      <w:r w:rsidRPr="00F05E93">
        <w:rPr>
          <w:sz w:val="16"/>
          <w:szCs w:val="16"/>
        </w:rPr>
        <w:t>Елизаветовского сельского поселения</w:t>
      </w:r>
    </w:p>
    <w:p w:rsidR="00467959" w:rsidRPr="00F05E93" w:rsidRDefault="00467959" w:rsidP="00220BBB">
      <w:pPr>
        <w:spacing w:line="264" w:lineRule="auto"/>
        <w:rPr>
          <w:sz w:val="16"/>
          <w:szCs w:val="16"/>
        </w:rPr>
      </w:pPr>
      <w:r w:rsidRPr="00F05E93">
        <w:rPr>
          <w:sz w:val="16"/>
          <w:szCs w:val="16"/>
        </w:rPr>
        <w:t>от 03.04.2020 г. № 17</w:t>
      </w:r>
    </w:p>
    <w:p w:rsidR="00467959" w:rsidRPr="00F05E93" w:rsidRDefault="00467959" w:rsidP="00220BBB">
      <w:pPr>
        <w:spacing w:line="264" w:lineRule="auto"/>
        <w:outlineLvl w:val="0"/>
        <w:rPr>
          <w:b/>
          <w:caps/>
          <w:sz w:val="16"/>
          <w:szCs w:val="16"/>
        </w:rPr>
      </w:pPr>
      <w:r w:rsidRPr="00F05E93">
        <w:rPr>
          <w:b/>
          <w:caps/>
          <w:sz w:val="16"/>
          <w:szCs w:val="16"/>
        </w:rPr>
        <w:t xml:space="preserve">                 ОБщество с ограниченной</w:t>
      </w:r>
    </w:p>
    <w:p w:rsidR="00467959" w:rsidRPr="00F05E93" w:rsidRDefault="00467959" w:rsidP="00220BBB">
      <w:pPr>
        <w:spacing w:line="264" w:lineRule="auto"/>
        <w:jc w:val="center"/>
        <w:outlineLvl w:val="0"/>
        <w:rPr>
          <w:b/>
          <w:caps/>
          <w:sz w:val="16"/>
          <w:szCs w:val="16"/>
        </w:rPr>
      </w:pPr>
      <w:r w:rsidRPr="00F05E93">
        <w:rPr>
          <w:b/>
          <w:caps/>
          <w:sz w:val="16"/>
          <w:szCs w:val="16"/>
        </w:rPr>
        <w:t>ответственностью</w:t>
      </w:r>
    </w:p>
    <w:p w:rsidR="00467959" w:rsidRPr="00F05E93" w:rsidRDefault="00467959" w:rsidP="00220BBB">
      <w:pPr>
        <w:spacing w:line="264" w:lineRule="auto"/>
        <w:jc w:val="center"/>
        <w:rPr>
          <w:b/>
          <w:caps/>
          <w:sz w:val="16"/>
          <w:szCs w:val="16"/>
        </w:rPr>
      </w:pPr>
      <w:r w:rsidRPr="00F05E93">
        <w:rPr>
          <w:b/>
          <w:caps/>
          <w:sz w:val="16"/>
          <w:szCs w:val="16"/>
        </w:rPr>
        <w:t>«Центр УНИВЕРСАЛПРОЕКТ»</w:t>
      </w:r>
    </w:p>
    <w:p w:rsidR="00467959" w:rsidRPr="00F05E93" w:rsidRDefault="00467959" w:rsidP="00220BBB">
      <w:pPr>
        <w:spacing w:line="264" w:lineRule="auto"/>
        <w:rPr>
          <w:color w:val="FF0000"/>
          <w:sz w:val="16"/>
          <w:szCs w:val="16"/>
        </w:rPr>
      </w:pPr>
      <w:r w:rsidRPr="00F05E93">
        <w:rPr>
          <w:sz w:val="16"/>
          <w:szCs w:val="16"/>
        </w:rPr>
        <w:t>Выписка из реестра членов саморегулируемой организации №28 от 27 января 2020г.</w:t>
      </w:r>
    </w:p>
    <w:p w:rsidR="00467959" w:rsidRPr="00F05E93" w:rsidRDefault="00467959" w:rsidP="00220BBB">
      <w:pPr>
        <w:spacing w:line="264" w:lineRule="auto"/>
        <w:rPr>
          <w:sz w:val="16"/>
          <w:szCs w:val="16"/>
        </w:rPr>
      </w:pPr>
      <w:r w:rsidRPr="00F05E93">
        <w:rPr>
          <w:sz w:val="16"/>
          <w:szCs w:val="16"/>
        </w:rPr>
        <w:t xml:space="preserve">Саморегулируемая организация, основанная на членстве лиц, осуществляющих подготовку проектной документации Ассоциация «СРО «ВГАСУ-проект» 394061, Воронежская область, г.Воронеж, проспект Труда, д.4а, </w:t>
      </w:r>
      <w:hyperlink r:id="rId30" w:history="1">
        <w:r w:rsidRPr="00F05E93">
          <w:rPr>
            <w:rStyle w:val="ad"/>
            <w:rFonts w:eastAsia="Arial"/>
            <w:sz w:val="16"/>
            <w:szCs w:val="16"/>
            <w:lang w:val="en-US"/>
          </w:rPr>
          <w:t>http</w:t>
        </w:r>
        <w:r w:rsidRPr="00F05E93">
          <w:rPr>
            <w:rStyle w:val="ad"/>
            <w:rFonts w:eastAsia="Arial"/>
            <w:sz w:val="16"/>
            <w:szCs w:val="16"/>
          </w:rPr>
          <w:t>://</w:t>
        </w:r>
        <w:r w:rsidRPr="00F05E93">
          <w:rPr>
            <w:rStyle w:val="ad"/>
            <w:rFonts w:eastAsia="Arial"/>
            <w:sz w:val="16"/>
            <w:szCs w:val="16"/>
            <w:lang w:val="en-US"/>
          </w:rPr>
          <w:t>www</w:t>
        </w:r>
        <w:r w:rsidRPr="00F05E93">
          <w:rPr>
            <w:rStyle w:val="ad"/>
            <w:rFonts w:eastAsia="Arial"/>
            <w:sz w:val="16"/>
            <w:szCs w:val="16"/>
          </w:rPr>
          <w:t>.</w:t>
        </w:r>
        <w:r w:rsidRPr="00F05E93">
          <w:rPr>
            <w:rStyle w:val="ad"/>
            <w:rFonts w:eastAsia="Arial"/>
            <w:sz w:val="16"/>
            <w:szCs w:val="16"/>
            <w:lang w:val="en-US"/>
          </w:rPr>
          <w:t>sro</w:t>
        </w:r>
        <w:r w:rsidRPr="00F05E93">
          <w:rPr>
            <w:rStyle w:val="ad"/>
            <w:rFonts w:eastAsia="Arial"/>
            <w:sz w:val="16"/>
            <w:szCs w:val="16"/>
          </w:rPr>
          <w:t>-</w:t>
        </w:r>
        <w:r w:rsidRPr="00F05E93">
          <w:rPr>
            <w:rStyle w:val="ad"/>
            <w:rFonts w:eastAsia="Arial"/>
            <w:sz w:val="16"/>
            <w:szCs w:val="16"/>
            <w:lang w:val="en-US"/>
          </w:rPr>
          <w:t>proekt</w:t>
        </w:r>
        <w:r w:rsidRPr="00F05E93">
          <w:rPr>
            <w:rStyle w:val="ad"/>
            <w:rFonts w:eastAsia="Arial"/>
            <w:sz w:val="16"/>
            <w:szCs w:val="16"/>
          </w:rPr>
          <w:t>.</w:t>
        </w:r>
        <w:r w:rsidRPr="00F05E93">
          <w:rPr>
            <w:rStyle w:val="ad"/>
            <w:rFonts w:eastAsia="Arial"/>
            <w:sz w:val="16"/>
            <w:szCs w:val="16"/>
            <w:lang w:val="en-US"/>
          </w:rPr>
          <w:t>ru</w:t>
        </w:r>
      </w:hyperlink>
    </w:p>
    <w:p w:rsidR="00467959" w:rsidRPr="00F05E93" w:rsidRDefault="00467959" w:rsidP="00220BBB">
      <w:pPr>
        <w:spacing w:line="264" w:lineRule="auto"/>
        <w:rPr>
          <w:sz w:val="16"/>
          <w:szCs w:val="16"/>
        </w:rPr>
      </w:pPr>
      <w:r w:rsidRPr="00F05E93">
        <w:rPr>
          <w:sz w:val="16"/>
          <w:szCs w:val="16"/>
        </w:rPr>
        <w:t xml:space="preserve">                                   Регистрационный номер в государственном реестре саморегулируемых организаций</w:t>
      </w:r>
    </w:p>
    <w:p w:rsidR="00467959" w:rsidRPr="00F05E93" w:rsidRDefault="00467959" w:rsidP="00220BBB">
      <w:pPr>
        <w:spacing w:line="264" w:lineRule="auto"/>
        <w:rPr>
          <w:sz w:val="16"/>
          <w:szCs w:val="16"/>
        </w:rPr>
      </w:pPr>
      <w:r w:rsidRPr="00F05E93">
        <w:rPr>
          <w:sz w:val="16"/>
          <w:szCs w:val="16"/>
        </w:rPr>
        <w:t xml:space="preserve">                                   СРО-П-078-14122009 Регистрация: №117 от 19.04.2010</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Проект планировки территории</w:t>
      </w:r>
    </w:p>
    <w:p w:rsidR="00467959" w:rsidRPr="00F05E93" w:rsidRDefault="00467959" w:rsidP="00220BBB">
      <w:pPr>
        <w:spacing w:line="264" w:lineRule="auto"/>
        <w:jc w:val="center"/>
        <w:rPr>
          <w:b/>
          <w:sz w:val="16"/>
          <w:szCs w:val="16"/>
        </w:rPr>
      </w:pPr>
    </w:p>
    <w:p w:rsidR="00467959" w:rsidRPr="00F05E93" w:rsidRDefault="00467959" w:rsidP="00220BBB">
      <w:pPr>
        <w:spacing w:line="264" w:lineRule="auto"/>
        <w:jc w:val="center"/>
        <w:rPr>
          <w:b/>
          <w:sz w:val="16"/>
          <w:szCs w:val="16"/>
        </w:rPr>
      </w:pPr>
    </w:p>
    <w:p w:rsidR="00467959" w:rsidRPr="00F05E93" w:rsidRDefault="00467959" w:rsidP="00220BBB">
      <w:pPr>
        <w:spacing w:line="264" w:lineRule="auto"/>
        <w:jc w:val="center"/>
        <w:outlineLvl w:val="0"/>
        <w:rPr>
          <w:b/>
          <w:color w:val="FF0000"/>
          <w:sz w:val="16"/>
          <w:szCs w:val="16"/>
        </w:rPr>
      </w:pPr>
      <w:r w:rsidRPr="00F05E93">
        <w:rPr>
          <w:b/>
          <w:sz w:val="16"/>
          <w:szCs w:val="16"/>
        </w:rPr>
        <w:t>Материалы по обоснованию проекта планировки территории</w:t>
      </w: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bCs/>
          <w:i/>
          <w:sz w:val="16"/>
          <w:szCs w:val="16"/>
          <w:shd w:val="clear" w:color="auto" w:fill="FFFFFF"/>
        </w:rPr>
      </w:pPr>
      <w:r w:rsidRPr="00F05E93">
        <w:rPr>
          <w:b/>
          <w:i/>
          <w:sz w:val="16"/>
          <w:szCs w:val="16"/>
        </w:rPr>
        <w:t>«</w:t>
      </w:r>
      <w:r w:rsidRPr="00F05E93">
        <w:rPr>
          <w:b/>
          <w:bCs/>
          <w:i/>
          <w:sz w:val="16"/>
          <w:szCs w:val="16"/>
          <w:shd w:val="clear" w:color="auto" w:fill="FFFFFF"/>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shd w:val="clear" w:color="auto" w:fill="FFFFFF"/>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spacing w:line="264" w:lineRule="auto"/>
        <w:rPr>
          <w:b/>
          <w:i/>
          <w:color w:val="FF0000"/>
          <w:sz w:val="16"/>
          <w:szCs w:val="16"/>
        </w:rPr>
      </w:pPr>
    </w:p>
    <w:p w:rsidR="00467959" w:rsidRPr="00F05E93" w:rsidRDefault="00467959" w:rsidP="00220BBB">
      <w:pPr>
        <w:tabs>
          <w:tab w:val="left" w:pos="6690"/>
        </w:tabs>
        <w:spacing w:line="264" w:lineRule="auto"/>
        <w:jc w:val="center"/>
        <w:rPr>
          <w:b/>
          <w:i/>
          <w:color w:val="FF0000"/>
          <w:sz w:val="16"/>
          <w:szCs w:val="16"/>
          <w:u w:val="single"/>
        </w:rPr>
      </w:pPr>
    </w:p>
    <w:p w:rsidR="00467959" w:rsidRPr="00F05E93" w:rsidRDefault="00467959" w:rsidP="00220BBB">
      <w:pPr>
        <w:spacing w:line="264" w:lineRule="auto"/>
        <w:jc w:val="center"/>
        <w:rPr>
          <w:b/>
          <w:sz w:val="16"/>
          <w:szCs w:val="16"/>
          <w:lang w:eastAsia="en-US"/>
        </w:rPr>
      </w:pPr>
      <w:r w:rsidRPr="00F05E93">
        <w:rPr>
          <w:b/>
          <w:sz w:val="16"/>
          <w:szCs w:val="16"/>
          <w:lang w:eastAsia="en-US"/>
        </w:rPr>
        <w:t>10/ЗП-19-ППТ.О</w:t>
      </w:r>
    </w:p>
    <w:p w:rsidR="00467959" w:rsidRPr="00F05E93" w:rsidRDefault="00467959" w:rsidP="00220BBB">
      <w:pPr>
        <w:spacing w:line="264" w:lineRule="auto"/>
        <w:jc w:val="center"/>
        <w:rPr>
          <w:b/>
          <w:sz w:val="16"/>
          <w:szCs w:val="16"/>
          <w:lang w:eastAsia="en-US"/>
        </w:rPr>
      </w:pPr>
    </w:p>
    <w:p w:rsidR="00467959" w:rsidRPr="00F05E93" w:rsidRDefault="00467959" w:rsidP="00220BBB">
      <w:pPr>
        <w:spacing w:line="264" w:lineRule="auto"/>
        <w:jc w:val="center"/>
        <w:outlineLvl w:val="0"/>
        <w:rPr>
          <w:b/>
          <w:sz w:val="16"/>
          <w:szCs w:val="16"/>
          <w:lang w:eastAsia="en-US"/>
        </w:rPr>
      </w:pPr>
      <w:r w:rsidRPr="00F05E93">
        <w:rPr>
          <w:b/>
          <w:sz w:val="16"/>
          <w:szCs w:val="16"/>
          <w:lang w:eastAsia="en-US"/>
        </w:rPr>
        <w:t>Том 2</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b/>
          <w:sz w:val="16"/>
          <w:szCs w:val="16"/>
        </w:rPr>
      </w:pPr>
      <w:r w:rsidRPr="00F05E93">
        <w:rPr>
          <w:b/>
          <w:sz w:val="16"/>
          <w:szCs w:val="16"/>
        </w:rPr>
        <w:t>Утверждено:</w:t>
      </w:r>
    </w:p>
    <w:p w:rsidR="00467959" w:rsidRPr="00F05E93" w:rsidRDefault="00467959" w:rsidP="00220BBB">
      <w:pPr>
        <w:spacing w:line="264" w:lineRule="auto"/>
        <w:rPr>
          <w:sz w:val="16"/>
          <w:szCs w:val="16"/>
        </w:rPr>
      </w:pPr>
      <w:r w:rsidRPr="00F05E93">
        <w:rPr>
          <w:sz w:val="16"/>
          <w:szCs w:val="16"/>
        </w:rPr>
        <w:t xml:space="preserve">Постановлением администрации </w:t>
      </w:r>
    </w:p>
    <w:p w:rsidR="00467959" w:rsidRPr="00F05E93" w:rsidRDefault="00467959" w:rsidP="00220BBB">
      <w:pPr>
        <w:spacing w:line="264" w:lineRule="auto"/>
        <w:rPr>
          <w:sz w:val="16"/>
          <w:szCs w:val="16"/>
        </w:rPr>
      </w:pPr>
      <w:r w:rsidRPr="00F05E93">
        <w:rPr>
          <w:sz w:val="16"/>
          <w:szCs w:val="16"/>
        </w:rPr>
        <w:t>Елизаветовского сельского поселения</w:t>
      </w:r>
    </w:p>
    <w:p w:rsidR="00467959" w:rsidRPr="00F05E93" w:rsidRDefault="00467959" w:rsidP="00220BBB">
      <w:pPr>
        <w:spacing w:line="264" w:lineRule="auto"/>
        <w:rPr>
          <w:sz w:val="16"/>
          <w:szCs w:val="16"/>
        </w:rPr>
      </w:pPr>
      <w:r w:rsidRPr="00F05E93">
        <w:rPr>
          <w:sz w:val="16"/>
          <w:szCs w:val="16"/>
        </w:rPr>
        <w:t>Павловского муниципального района</w:t>
      </w:r>
    </w:p>
    <w:p w:rsidR="00467959" w:rsidRPr="00F05E93" w:rsidRDefault="00467959" w:rsidP="00220BBB">
      <w:pPr>
        <w:spacing w:line="264" w:lineRule="auto"/>
        <w:rPr>
          <w:sz w:val="16"/>
          <w:szCs w:val="16"/>
          <w:u w:val="single"/>
        </w:rPr>
      </w:pPr>
      <w:r w:rsidRPr="00F05E93">
        <w:rPr>
          <w:sz w:val="16"/>
          <w:szCs w:val="16"/>
        </w:rPr>
        <w:t xml:space="preserve">       Воронежской области № </w:t>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t xml:space="preserve">_  __              _   _        </w:t>
      </w:r>
    </w:p>
    <w:p w:rsidR="00467959" w:rsidRPr="00F05E93" w:rsidRDefault="00467959" w:rsidP="00220BBB">
      <w:pPr>
        <w:spacing w:line="264" w:lineRule="auto"/>
        <w:rPr>
          <w:sz w:val="16"/>
          <w:szCs w:val="16"/>
          <w:u w:val="single"/>
        </w:rPr>
      </w:pPr>
      <w:r w:rsidRPr="00F05E93">
        <w:rPr>
          <w:sz w:val="16"/>
          <w:szCs w:val="16"/>
        </w:rPr>
        <w:t xml:space="preserve">      </w:t>
      </w:r>
      <w:r w:rsidRPr="00F05E93">
        <w:rPr>
          <w:sz w:val="16"/>
          <w:szCs w:val="16"/>
          <w:u w:val="single"/>
        </w:rPr>
        <w:t xml:space="preserve"> от «     »                                              _2020 г.</w:t>
      </w:r>
    </w:p>
    <w:p w:rsidR="00467959" w:rsidRPr="00F05E93" w:rsidRDefault="00467959" w:rsidP="00220BBB">
      <w:pPr>
        <w:spacing w:line="264" w:lineRule="auto"/>
        <w:rPr>
          <w:b/>
          <w:color w:val="FF0000"/>
          <w:sz w:val="16"/>
          <w:szCs w:val="16"/>
          <w:u w:val="single"/>
        </w:rPr>
      </w:pPr>
    </w:p>
    <w:p w:rsidR="00467959" w:rsidRPr="00F05E93" w:rsidRDefault="00467959" w:rsidP="00220BBB">
      <w:pPr>
        <w:spacing w:line="264" w:lineRule="auto"/>
        <w:rPr>
          <w:b/>
          <w:color w:val="FF0000"/>
          <w:sz w:val="16"/>
          <w:szCs w:val="16"/>
        </w:rPr>
      </w:pPr>
    </w:p>
    <w:p w:rsidR="00467959" w:rsidRPr="00F05E93" w:rsidRDefault="00467959" w:rsidP="00220BBB">
      <w:pPr>
        <w:spacing w:line="264" w:lineRule="auto"/>
        <w:rPr>
          <w:color w:val="FF0000"/>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04"/>
        <w:gridCol w:w="1207"/>
        <w:gridCol w:w="1608"/>
        <w:gridCol w:w="1207"/>
      </w:tblGrid>
      <w:tr w:rsidR="00467959" w:rsidRPr="00F05E93" w:rsidTr="00467959">
        <w:trPr>
          <w:trHeight w:hRule="exact" w:val="284"/>
        </w:trPr>
        <w:tc>
          <w:tcPr>
            <w:tcW w:w="567" w:type="dxa"/>
            <w:vAlign w:val="center"/>
          </w:tcPr>
          <w:p w:rsidR="00467959" w:rsidRPr="00F05E93" w:rsidRDefault="00467959" w:rsidP="00220BBB">
            <w:pPr>
              <w:spacing w:line="264" w:lineRule="auto"/>
              <w:jc w:val="right"/>
              <w:rPr>
                <w:sz w:val="12"/>
                <w:szCs w:val="16"/>
              </w:rPr>
            </w:pPr>
            <w:r w:rsidRPr="00F05E93">
              <w:rPr>
                <w:sz w:val="12"/>
                <w:szCs w:val="16"/>
              </w:rPr>
              <w:t>Изм.</w:t>
            </w:r>
          </w:p>
        </w:tc>
        <w:tc>
          <w:tcPr>
            <w:tcW w:w="851" w:type="dxa"/>
            <w:vAlign w:val="center"/>
          </w:tcPr>
          <w:p w:rsidR="00467959" w:rsidRPr="00F05E93" w:rsidRDefault="00467959" w:rsidP="00220BBB">
            <w:pPr>
              <w:spacing w:line="264" w:lineRule="auto"/>
              <w:jc w:val="center"/>
              <w:rPr>
                <w:sz w:val="12"/>
                <w:szCs w:val="16"/>
              </w:rPr>
            </w:pPr>
            <w:r w:rsidRPr="00F05E93">
              <w:rPr>
                <w:sz w:val="12"/>
                <w:szCs w:val="16"/>
              </w:rPr>
              <w:t>№ док.</w:t>
            </w:r>
          </w:p>
        </w:tc>
        <w:tc>
          <w:tcPr>
            <w:tcW w:w="1134" w:type="dxa"/>
            <w:vAlign w:val="center"/>
          </w:tcPr>
          <w:p w:rsidR="00467959" w:rsidRPr="00F05E93" w:rsidRDefault="00467959" w:rsidP="00220BBB">
            <w:pPr>
              <w:spacing w:line="264" w:lineRule="auto"/>
              <w:jc w:val="center"/>
              <w:rPr>
                <w:sz w:val="12"/>
                <w:szCs w:val="16"/>
              </w:rPr>
            </w:pPr>
            <w:r w:rsidRPr="00F05E93">
              <w:rPr>
                <w:sz w:val="12"/>
                <w:szCs w:val="16"/>
              </w:rPr>
              <w:t>Подп.</w:t>
            </w:r>
          </w:p>
        </w:tc>
        <w:tc>
          <w:tcPr>
            <w:tcW w:w="851" w:type="dxa"/>
            <w:vAlign w:val="center"/>
          </w:tcPr>
          <w:p w:rsidR="00467959" w:rsidRPr="00F05E93" w:rsidRDefault="00467959" w:rsidP="00220BBB">
            <w:pPr>
              <w:spacing w:line="264" w:lineRule="auto"/>
              <w:jc w:val="center"/>
              <w:rPr>
                <w:sz w:val="12"/>
                <w:szCs w:val="16"/>
              </w:rPr>
            </w:pPr>
            <w:r w:rsidRPr="00F05E93">
              <w:rPr>
                <w:sz w:val="12"/>
                <w:szCs w:val="16"/>
              </w:rPr>
              <w:t>Дата</w:t>
            </w:r>
          </w:p>
        </w:tc>
      </w:tr>
      <w:tr w:rsidR="00467959" w:rsidRPr="00F05E93" w:rsidTr="00467959">
        <w:trPr>
          <w:trHeight w:hRule="exact" w:val="284"/>
        </w:trPr>
        <w:tc>
          <w:tcPr>
            <w:tcW w:w="567"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1134"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trHeight w:hRule="exact" w:val="284"/>
        </w:trPr>
        <w:tc>
          <w:tcPr>
            <w:tcW w:w="567"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1134"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trHeight w:hRule="exact" w:val="284"/>
        </w:trPr>
        <w:tc>
          <w:tcPr>
            <w:tcW w:w="567"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1134"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r>
    </w:tbl>
    <w:p w:rsidR="00467959" w:rsidRPr="00F05E93" w:rsidRDefault="00467959" w:rsidP="00220BBB">
      <w:pPr>
        <w:tabs>
          <w:tab w:val="left" w:pos="5610"/>
        </w:tabs>
        <w:spacing w:line="264" w:lineRule="auto"/>
        <w:rPr>
          <w:caps/>
          <w:color w:val="FF0000"/>
          <w:sz w:val="16"/>
          <w:szCs w:val="16"/>
        </w:rPr>
      </w:pPr>
    </w:p>
    <w:p w:rsidR="00467959" w:rsidRPr="00F05E93" w:rsidRDefault="00467959" w:rsidP="00220BBB">
      <w:pPr>
        <w:spacing w:line="264" w:lineRule="auto"/>
        <w:jc w:val="center"/>
        <w:outlineLvl w:val="0"/>
        <w:rPr>
          <w:caps/>
          <w:sz w:val="16"/>
          <w:szCs w:val="16"/>
        </w:rPr>
      </w:pPr>
      <w:r w:rsidRPr="00F05E93">
        <w:rPr>
          <w:caps/>
          <w:sz w:val="16"/>
          <w:szCs w:val="16"/>
        </w:rPr>
        <w:t>ОБщество с ограниченной ответственностью</w:t>
      </w:r>
    </w:p>
    <w:p w:rsidR="00467959" w:rsidRPr="00F05E93" w:rsidRDefault="00467959" w:rsidP="00220BBB">
      <w:pPr>
        <w:spacing w:line="264" w:lineRule="auto"/>
        <w:jc w:val="center"/>
        <w:rPr>
          <w:caps/>
          <w:sz w:val="16"/>
          <w:szCs w:val="16"/>
        </w:rPr>
      </w:pPr>
      <w:r w:rsidRPr="00F05E93">
        <w:rPr>
          <w:caps/>
          <w:sz w:val="16"/>
          <w:szCs w:val="16"/>
        </w:rPr>
        <w:t>«Центр УНИВЕРСАЛПРОЕКТ»</w:t>
      </w:r>
    </w:p>
    <w:p w:rsidR="00467959" w:rsidRPr="00F05E93" w:rsidRDefault="00467959" w:rsidP="00220BBB">
      <w:pPr>
        <w:spacing w:line="264" w:lineRule="auto"/>
        <w:rPr>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Проект планировки территории</w:t>
      </w:r>
    </w:p>
    <w:p w:rsidR="00467959" w:rsidRPr="00F05E93" w:rsidRDefault="00467959" w:rsidP="00220BBB">
      <w:pPr>
        <w:spacing w:line="264" w:lineRule="auto"/>
        <w:jc w:val="center"/>
        <w:rPr>
          <w:b/>
          <w:sz w:val="16"/>
          <w:szCs w:val="16"/>
        </w:rPr>
      </w:pPr>
    </w:p>
    <w:p w:rsidR="00467959" w:rsidRPr="00F05E93" w:rsidRDefault="00467959" w:rsidP="00220BBB">
      <w:pPr>
        <w:spacing w:line="264" w:lineRule="auto"/>
        <w:jc w:val="center"/>
        <w:rPr>
          <w:b/>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Материалы по обоснованию проекта планировки территории</w:t>
      </w: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bCs/>
          <w:i/>
          <w:sz w:val="16"/>
          <w:szCs w:val="16"/>
          <w:shd w:val="clear" w:color="auto" w:fill="FFFFFF"/>
        </w:rPr>
      </w:pPr>
      <w:r w:rsidRPr="00F05E93">
        <w:rPr>
          <w:b/>
          <w:i/>
          <w:sz w:val="16"/>
          <w:szCs w:val="16"/>
        </w:rPr>
        <w:t>«</w:t>
      </w:r>
      <w:r w:rsidRPr="00F05E93">
        <w:rPr>
          <w:b/>
          <w:bCs/>
          <w:i/>
          <w:sz w:val="16"/>
          <w:szCs w:val="16"/>
          <w:shd w:val="clear" w:color="auto" w:fill="FFFFFF"/>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shd w:val="clear" w:color="auto" w:fill="FFFFFF"/>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spacing w:line="264" w:lineRule="auto"/>
        <w:jc w:val="center"/>
        <w:rPr>
          <w:b/>
          <w:color w:val="FF0000"/>
          <w:sz w:val="16"/>
          <w:szCs w:val="16"/>
        </w:rPr>
      </w:pPr>
    </w:p>
    <w:p w:rsidR="00467959" w:rsidRPr="00F05E93" w:rsidRDefault="00467959" w:rsidP="00220BBB">
      <w:pPr>
        <w:spacing w:line="264" w:lineRule="auto"/>
        <w:jc w:val="center"/>
        <w:rPr>
          <w:b/>
          <w:i/>
          <w:color w:val="FF0000"/>
          <w:sz w:val="16"/>
          <w:szCs w:val="16"/>
        </w:rPr>
      </w:pPr>
    </w:p>
    <w:p w:rsidR="00467959" w:rsidRPr="00F05E93" w:rsidRDefault="00467959" w:rsidP="00220BBB">
      <w:pPr>
        <w:spacing w:line="264" w:lineRule="auto"/>
        <w:jc w:val="center"/>
        <w:rPr>
          <w:b/>
          <w:i/>
          <w:color w:val="FF0000"/>
          <w:sz w:val="16"/>
          <w:szCs w:val="16"/>
        </w:rPr>
      </w:pPr>
    </w:p>
    <w:p w:rsidR="00467959" w:rsidRPr="00F05E93" w:rsidRDefault="00467959" w:rsidP="00220BBB">
      <w:pPr>
        <w:spacing w:line="264" w:lineRule="auto"/>
        <w:jc w:val="center"/>
        <w:rPr>
          <w:b/>
          <w:i/>
          <w:sz w:val="16"/>
          <w:szCs w:val="16"/>
        </w:rPr>
      </w:pPr>
    </w:p>
    <w:p w:rsidR="00467959" w:rsidRPr="00F05E93" w:rsidRDefault="00467959" w:rsidP="00220BBB">
      <w:pPr>
        <w:spacing w:line="264" w:lineRule="auto"/>
        <w:jc w:val="center"/>
        <w:rPr>
          <w:b/>
          <w:sz w:val="16"/>
          <w:szCs w:val="16"/>
          <w:lang w:eastAsia="en-US"/>
        </w:rPr>
      </w:pPr>
      <w:r w:rsidRPr="00F05E93">
        <w:rPr>
          <w:b/>
          <w:sz w:val="16"/>
          <w:szCs w:val="16"/>
          <w:lang w:eastAsia="en-US"/>
        </w:rPr>
        <w:t>10/ЗП-19-ППТ.О</w:t>
      </w:r>
    </w:p>
    <w:p w:rsidR="00467959" w:rsidRPr="00F05E93" w:rsidRDefault="00467959" w:rsidP="00220BBB">
      <w:pPr>
        <w:spacing w:line="264" w:lineRule="auto"/>
        <w:jc w:val="center"/>
        <w:rPr>
          <w:b/>
          <w:sz w:val="16"/>
          <w:szCs w:val="16"/>
          <w:lang w:eastAsia="en-US"/>
        </w:rPr>
      </w:pPr>
    </w:p>
    <w:p w:rsidR="00467959" w:rsidRPr="00F05E93" w:rsidRDefault="00467959" w:rsidP="00220BBB">
      <w:pPr>
        <w:spacing w:line="264" w:lineRule="auto"/>
        <w:jc w:val="center"/>
        <w:outlineLvl w:val="0"/>
        <w:rPr>
          <w:b/>
          <w:sz w:val="16"/>
          <w:szCs w:val="16"/>
          <w:lang w:eastAsia="en-US"/>
        </w:rPr>
      </w:pPr>
      <w:r w:rsidRPr="00F05E93">
        <w:rPr>
          <w:b/>
          <w:sz w:val="16"/>
          <w:szCs w:val="16"/>
          <w:lang w:eastAsia="en-US"/>
        </w:rPr>
        <w:t>Том 2</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b/>
          <w:sz w:val="16"/>
          <w:szCs w:val="16"/>
        </w:rPr>
      </w:pPr>
      <w:r w:rsidRPr="00F05E93">
        <w:rPr>
          <w:b/>
          <w:sz w:val="16"/>
          <w:szCs w:val="16"/>
        </w:rPr>
        <w:t>Генеральный директор</w:t>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t xml:space="preserve">           В.В. Золотухин </w:t>
      </w:r>
    </w:p>
    <w:p w:rsidR="00467959" w:rsidRPr="00F05E93" w:rsidRDefault="00467959" w:rsidP="00220BBB">
      <w:pPr>
        <w:spacing w:line="264" w:lineRule="auto"/>
        <w:rPr>
          <w:sz w:val="16"/>
          <w:szCs w:val="16"/>
        </w:rPr>
      </w:pPr>
    </w:p>
    <w:p w:rsidR="00467959" w:rsidRPr="00F05E93" w:rsidRDefault="00467959" w:rsidP="00220BBB">
      <w:pPr>
        <w:spacing w:line="264" w:lineRule="auto"/>
        <w:rPr>
          <w:b/>
          <w:sz w:val="16"/>
          <w:szCs w:val="16"/>
        </w:rPr>
      </w:pPr>
      <w:r w:rsidRPr="00F05E93">
        <w:rPr>
          <w:b/>
          <w:sz w:val="16"/>
          <w:szCs w:val="16"/>
        </w:rPr>
        <w:t>Главный инженер проекта</w:t>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r>
      <w:r w:rsidRPr="00F05E93">
        <w:rPr>
          <w:b/>
          <w:sz w:val="16"/>
          <w:szCs w:val="16"/>
        </w:rPr>
        <w:tab/>
        <w:t xml:space="preserve">                  А.Ю. Гаврилов</w:t>
      </w:r>
    </w:p>
    <w:p w:rsidR="00467959" w:rsidRPr="00F05E93" w:rsidRDefault="00467959" w:rsidP="00220BBB">
      <w:pPr>
        <w:spacing w:line="264" w:lineRule="auto"/>
        <w:rPr>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04"/>
        <w:gridCol w:w="1207"/>
        <w:gridCol w:w="1608"/>
        <w:gridCol w:w="1207"/>
      </w:tblGrid>
      <w:tr w:rsidR="00467959" w:rsidRPr="00F05E93" w:rsidTr="00467959">
        <w:trPr>
          <w:trHeight w:hRule="exact" w:val="284"/>
        </w:trPr>
        <w:tc>
          <w:tcPr>
            <w:tcW w:w="567" w:type="dxa"/>
            <w:vAlign w:val="center"/>
          </w:tcPr>
          <w:p w:rsidR="00467959" w:rsidRPr="00F05E93" w:rsidRDefault="00467959" w:rsidP="00220BBB">
            <w:pPr>
              <w:spacing w:line="264" w:lineRule="auto"/>
              <w:jc w:val="right"/>
              <w:rPr>
                <w:sz w:val="12"/>
                <w:szCs w:val="16"/>
              </w:rPr>
            </w:pPr>
            <w:r w:rsidRPr="00F05E93">
              <w:rPr>
                <w:sz w:val="12"/>
                <w:szCs w:val="16"/>
              </w:rPr>
              <w:t>Изм.</w:t>
            </w:r>
          </w:p>
        </w:tc>
        <w:tc>
          <w:tcPr>
            <w:tcW w:w="851" w:type="dxa"/>
            <w:vAlign w:val="center"/>
          </w:tcPr>
          <w:p w:rsidR="00467959" w:rsidRPr="00F05E93" w:rsidRDefault="00467959" w:rsidP="00220BBB">
            <w:pPr>
              <w:spacing w:line="264" w:lineRule="auto"/>
              <w:jc w:val="center"/>
              <w:rPr>
                <w:sz w:val="12"/>
                <w:szCs w:val="16"/>
              </w:rPr>
            </w:pPr>
            <w:r w:rsidRPr="00F05E93">
              <w:rPr>
                <w:sz w:val="12"/>
                <w:szCs w:val="16"/>
              </w:rPr>
              <w:t>№ док.</w:t>
            </w:r>
          </w:p>
        </w:tc>
        <w:tc>
          <w:tcPr>
            <w:tcW w:w="1134" w:type="dxa"/>
            <w:vAlign w:val="center"/>
          </w:tcPr>
          <w:p w:rsidR="00467959" w:rsidRPr="00F05E93" w:rsidRDefault="00467959" w:rsidP="00220BBB">
            <w:pPr>
              <w:spacing w:line="264" w:lineRule="auto"/>
              <w:jc w:val="center"/>
              <w:rPr>
                <w:sz w:val="12"/>
                <w:szCs w:val="16"/>
              </w:rPr>
            </w:pPr>
            <w:r w:rsidRPr="00F05E93">
              <w:rPr>
                <w:sz w:val="12"/>
                <w:szCs w:val="16"/>
              </w:rPr>
              <w:t>Подп.</w:t>
            </w:r>
          </w:p>
        </w:tc>
        <w:tc>
          <w:tcPr>
            <w:tcW w:w="851" w:type="dxa"/>
            <w:vAlign w:val="center"/>
          </w:tcPr>
          <w:p w:rsidR="00467959" w:rsidRPr="00F05E93" w:rsidRDefault="00467959" w:rsidP="00220BBB">
            <w:pPr>
              <w:spacing w:line="264" w:lineRule="auto"/>
              <w:jc w:val="center"/>
              <w:rPr>
                <w:sz w:val="12"/>
                <w:szCs w:val="16"/>
              </w:rPr>
            </w:pPr>
            <w:r w:rsidRPr="00F05E93">
              <w:rPr>
                <w:sz w:val="12"/>
                <w:szCs w:val="16"/>
              </w:rPr>
              <w:t>Дата</w:t>
            </w:r>
          </w:p>
        </w:tc>
      </w:tr>
      <w:tr w:rsidR="00467959" w:rsidRPr="00F05E93" w:rsidTr="00467959">
        <w:trPr>
          <w:trHeight w:hRule="exact" w:val="284"/>
        </w:trPr>
        <w:tc>
          <w:tcPr>
            <w:tcW w:w="567"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1134"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trHeight w:hRule="exact" w:val="284"/>
        </w:trPr>
        <w:tc>
          <w:tcPr>
            <w:tcW w:w="567"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1134"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r>
      <w:tr w:rsidR="00467959" w:rsidRPr="00F05E93" w:rsidTr="00467959">
        <w:trPr>
          <w:trHeight w:hRule="exact" w:val="284"/>
        </w:trPr>
        <w:tc>
          <w:tcPr>
            <w:tcW w:w="567"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c>
          <w:tcPr>
            <w:tcW w:w="1134"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r>
    </w:tbl>
    <w:p w:rsidR="00467959" w:rsidRPr="00F05E93" w:rsidRDefault="00467959" w:rsidP="00220BBB">
      <w:pPr>
        <w:spacing w:line="264" w:lineRule="auto"/>
        <w:rPr>
          <w:b/>
          <w:color w:val="FF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489"/>
        <w:gridCol w:w="2165"/>
        <w:gridCol w:w="1172"/>
      </w:tblGrid>
      <w:tr w:rsidR="00467959" w:rsidRPr="00F05E93" w:rsidTr="00467959">
        <w:trPr>
          <w:jc w:val="center"/>
        </w:trPr>
        <w:tc>
          <w:tcPr>
            <w:tcW w:w="2954" w:type="dxa"/>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br w:type="page"/>
              <w:t>Обозначение</w:t>
            </w:r>
          </w:p>
        </w:tc>
        <w:tc>
          <w:tcPr>
            <w:tcW w:w="5001" w:type="dxa"/>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Наименование</w:t>
            </w:r>
          </w:p>
        </w:tc>
        <w:tc>
          <w:tcPr>
            <w:tcW w:w="1945" w:type="dxa"/>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Примечание</w:t>
            </w:r>
          </w:p>
        </w:tc>
      </w:tr>
      <w:tr w:rsidR="00467959" w:rsidRPr="00F05E93" w:rsidTr="00467959">
        <w:trPr>
          <w:jc w:val="center"/>
        </w:trPr>
        <w:tc>
          <w:tcPr>
            <w:tcW w:w="2954"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10/ЗП-19-ППТ.О-С</w:t>
            </w:r>
          </w:p>
        </w:tc>
        <w:tc>
          <w:tcPr>
            <w:tcW w:w="5001" w:type="dxa"/>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Содержание тома</w:t>
            </w:r>
          </w:p>
        </w:tc>
        <w:tc>
          <w:tcPr>
            <w:tcW w:w="1945"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2954"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10/ЗП-19-ППТ.О-СП</w:t>
            </w:r>
          </w:p>
        </w:tc>
        <w:tc>
          <w:tcPr>
            <w:tcW w:w="5001" w:type="dxa"/>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Состав проекта</w:t>
            </w:r>
          </w:p>
        </w:tc>
        <w:tc>
          <w:tcPr>
            <w:tcW w:w="1945"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2954"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10/ЗП-19-ППТ.О-ГЧ</w:t>
            </w:r>
          </w:p>
        </w:tc>
        <w:tc>
          <w:tcPr>
            <w:tcW w:w="5001" w:type="dxa"/>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Графическая часть</w:t>
            </w:r>
          </w:p>
        </w:tc>
        <w:tc>
          <w:tcPr>
            <w:tcW w:w="1945"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2954"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10/ЗП-19-ППТ.О-ПЗ</w:t>
            </w:r>
          </w:p>
        </w:tc>
        <w:tc>
          <w:tcPr>
            <w:tcW w:w="5001" w:type="dxa"/>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Пояснительная записка</w:t>
            </w:r>
          </w:p>
        </w:tc>
        <w:tc>
          <w:tcPr>
            <w:tcW w:w="1945" w:type="dxa"/>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bl>
    <w:p w:rsidR="00467959" w:rsidRPr="00F05E93" w:rsidRDefault="00467959" w:rsidP="00220BBB">
      <w:pPr>
        <w:spacing w:line="264" w:lineRule="auto"/>
        <w:rPr>
          <w:b/>
          <w:color w:val="FF0000"/>
          <w:sz w:val="16"/>
          <w:szCs w:val="16"/>
        </w:rPr>
      </w:pPr>
    </w:p>
    <w:p w:rsidR="00467959" w:rsidRPr="00F05E93" w:rsidRDefault="00467959" w:rsidP="00220BBB">
      <w:pPr>
        <w:spacing w:line="264" w:lineRule="auto"/>
        <w:contextualSpacing/>
        <w:jc w:val="center"/>
        <w:rPr>
          <w:b/>
          <w:sz w:val="16"/>
          <w:szCs w:val="16"/>
        </w:rPr>
      </w:pPr>
    </w:p>
    <w:p w:rsidR="00467959" w:rsidRPr="00F05E93" w:rsidRDefault="00467959" w:rsidP="00220BBB">
      <w:pPr>
        <w:spacing w:line="264" w:lineRule="auto"/>
        <w:contextualSpacing/>
        <w:jc w:val="center"/>
        <w:outlineLvl w:val="0"/>
        <w:rPr>
          <w:b/>
          <w:sz w:val="16"/>
          <w:szCs w:val="16"/>
        </w:rPr>
      </w:pPr>
      <w:r w:rsidRPr="00F05E93">
        <w:rPr>
          <w:b/>
          <w:sz w:val="16"/>
          <w:szCs w:val="16"/>
        </w:rPr>
        <w:t>Справка</w:t>
      </w:r>
    </w:p>
    <w:p w:rsidR="00467959" w:rsidRPr="00F05E93" w:rsidRDefault="00467959" w:rsidP="00220BBB">
      <w:pPr>
        <w:spacing w:line="264" w:lineRule="auto"/>
        <w:contextualSpacing/>
        <w:jc w:val="center"/>
        <w:rPr>
          <w:sz w:val="16"/>
          <w:szCs w:val="16"/>
        </w:rPr>
      </w:pPr>
    </w:p>
    <w:p w:rsidR="00467959" w:rsidRPr="00F05E93" w:rsidRDefault="00467959" w:rsidP="00220BBB">
      <w:pPr>
        <w:pStyle w:val="afff1"/>
        <w:spacing w:before="0" w:after="0" w:line="264" w:lineRule="auto"/>
        <w:jc w:val="both"/>
        <w:rPr>
          <w:rFonts w:ascii="Times New Roman" w:hAnsi="Times New Roman" w:cs="Times New Roman"/>
          <w:sz w:val="16"/>
          <w:szCs w:val="16"/>
        </w:rPr>
      </w:pPr>
      <w:r w:rsidRPr="00F05E93">
        <w:rPr>
          <w:rFonts w:ascii="Times New Roman" w:hAnsi="Times New Roman" w:cs="Times New Roman"/>
          <w:sz w:val="16"/>
          <w:szCs w:val="16"/>
        </w:rPr>
        <w:t xml:space="preserve">Проект планировки территории разработан в соответствии с требованиями действующего законодательства Российской Федерации, а также исходными данными, техническими условиями и требованиями, выданными органами государственного надзора (контроля) и заинтересованными организациями при согласовании места размещения объекта. </w:t>
      </w:r>
      <w:r w:rsidRPr="00F05E93">
        <w:rPr>
          <w:rFonts w:ascii="Times New Roman" w:hAnsi="Times New Roman" w:cs="Times New Roman"/>
          <w:sz w:val="16"/>
          <w:szCs w:val="16"/>
        </w:rPr>
        <w:lastRenderedPageBreak/>
        <w:t>Технические решения, принятые в проекте, соответствуют требованиям экологических, санитарно-гигиенических, противопожарных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проектной документацией требований.</w:t>
      </w:r>
    </w:p>
    <w:p w:rsidR="00467959" w:rsidRPr="00F05E93" w:rsidRDefault="00467959" w:rsidP="00220BBB">
      <w:pPr>
        <w:pStyle w:val="afff1"/>
        <w:spacing w:before="0" w:after="0" w:line="264" w:lineRule="auto"/>
        <w:rPr>
          <w:rFonts w:ascii="Times New Roman" w:hAnsi="Times New Roman" w:cs="Times New Roman"/>
          <w:color w:val="FF0000"/>
          <w:sz w:val="16"/>
          <w:szCs w:val="16"/>
        </w:rPr>
      </w:pPr>
    </w:p>
    <w:p w:rsidR="00467959" w:rsidRPr="00F05E93" w:rsidRDefault="00467959" w:rsidP="00220BBB">
      <w:pPr>
        <w:spacing w:line="264" w:lineRule="auto"/>
        <w:contextualSpacing/>
        <w:jc w:val="both"/>
        <w:rPr>
          <w:color w:val="FF0000"/>
          <w:sz w:val="16"/>
          <w:szCs w:val="16"/>
        </w:rPr>
      </w:pPr>
    </w:p>
    <w:p w:rsidR="00467959" w:rsidRPr="00F05E93" w:rsidRDefault="00467959" w:rsidP="00220BBB">
      <w:pPr>
        <w:spacing w:line="264" w:lineRule="auto"/>
        <w:contextualSpacing/>
        <w:jc w:val="both"/>
        <w:rPr>
          <w:color w:val="FF0000"/>
          <w:sz w:val="16"/>
          <w:szCs w:val="16"/>
        </w:rPr>
      </w:pPr>
    </w:p>
    <w:p w:rsidR="00467959" w:rsidRPr="00F05E93" w:rsidRDefault="00467959" w:rsidP="00220BBB">
      <w:pPr>
        <w:spacing w:line="264" w:lineRule="auto"/>
        <w:contextualSpacing/>
        <w:jc w:val="both"/>
        <w:rPr>
          <w:color w:val="FF0000"/>
          <w:sz w:val="16"/>
          <w:szCs w:val="16"/>
        </w:rPr>
      </w:pPr>
    </w:p>
    <w:p w:rsidR="00467959" w:rsidRPr="00F05E93" w:rsidRDefault="00467959" w:rsidP="00220BBB">
      <w:pPr>
        <w:spacing w:line="264" w:lineRule="auto"/>
        <w:contextualSpacing/>
        <w:rPr>
          <w:color w:val="FF0000"/>
          <w:sz w:val="16"/>
          <w:szCs w:val="16"/>
        </w:rPr>
      </w:pPr>
      <w:r w:rsidRPr="00F05E93">
        <w:rPr>
          <w:sz w:val="16"/>
          <w:szCs w:val="16"/>
        </w:rPr>
        <w:t>Главный инженер проекта</w:t>
      </w:r>
      <w:r w:rsidRPr="00F05E93">
        <w:rPr>
          <w:sz w:val="16"/>
          <w:szCs w:val="16"/>
        </w:rPr>
        <w:tab/>
      </w:r>
      <w:r w:rsidRPr="00F05E93">
        <w:rPr>
          <w:sz w:val="16"/>
          <w:szCs w:val="16"/>
        </w:rPr>
        <w:tab/>
      </w:r>
      <w:r w:rsidRPr="00F05E93">
        <w:rPr>
          <w:color w:val="FF0000"/>
          <w:sz w:val="16"/>
          <w:szCs w:val="16"/>
        </w:rPr>
        <w:t xml:space="preserve">  </w:t>
      </w:r>
      <w:r w:rsidRPr="00F05E93">
        <w:rPr>
          <w:color w:val="FF0000"/>
          <w:sz w:val="16"/>
          <w:szCs w:val="16"/>
        </w:rPr>
        <w:tab/>
      </w:r>
      <w:r w:rsidRPr="00F05E93">
        <w:rPr>
          <w:color w:val="FF0000"/>
          <w:sz w:val="16"/>
          <w:szCs w:val="16"/>
        </w:rPr>
        <w:tab/>
        <w:t xml:space="preserve">        </w:t>
      </w:r>
      <w:r w:rsidRPr="00F05E93">
        <w:rPr>
          <w:sz w:val="16"/>
          <w:szCs w:val="16"/>
        </w:rPr>
        <w:t>А.Ю. Гаврилов</w:t>
      </w:r>
    </w:p>
    <w:p w:rsidR="00467959" w:rsidRPr="00F05E93" w:rsidRDefault="00467959" w:rsidP="00220BBB">
      <w:pPr>
        <w:tabs>
          <w:tab w:val="left" w:pos="5700"/>
        </w:tabs>
        <w:spacing w:line="264" w:lineRule="auto"/>
        <w:rPr>
          <w:color w:val="FF0000"/>
          <w:sz w:val="16"/>
          <w:szCs w:val="16"/>
        </w:rPr>
      </w:pPr>
      <w:r w:rsidRPr="00F05E93">
        <w:rPr>
          <w:color w:val="FF0000"/>
          <w:sz w:val="16"/>
          <w:szCs w:val="16"/>
        </w:rPr>
        <w:tab/>
      </w:r>
    </w:p>
    <w:p w:rsidR="00467959" w:rsidRPr="00F05E93" w:rsidRDefault="00467959" w:rsidP="00220BBB">
      <w:pPr>
        <w:tabs>
          <w:tab w:val="left" w:pos="5700"/>
        </w:tabs>
        <w:spacing w:line="264" w:lineRule="auto"/>
        <w:rPr>
          <w:b/>
          <w:sz w:val="16"/>
          <w:szCs w:val="16"/>
        </w:rPr>
      </w:pPr>
      <w:r w:rsidRPr="00F05E93">
        <w:rPr>
          <w:color w:val="FF0000"/>
          <w:sz w:val="16"/>
          <w:szCs w:val="16"/>
        </w:rPr>
        <w:tab/>
      </w:r>
      <w:r w:rsidRPr="00F05E93">
        <w:rPr>
          <w:b/>
          <w:sz w:val="16"/>
          <w:szCs w:val="16"/>
        </w:rPr>
        <w:t>Состав проекта</w:t>
      </w:r>
    </w:p>
    <w:p w:rsidR="00467959" w:rsidRPr="00F05E93" w:rsidRDefault="00467959" w:rsidP="00220BBB">
      <w:pPr>
        <w:spacing w:line="264"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1"/>
        <w:gridCol w:w="3725"/>
        <w:gridCol w:w="650"/>
      </w:tblGrid>
      <w:tr w:rsidR="00467959" w:rsidRPr="00F05E93" w:rsidTr="00467959">
        <w:trPr>
          <w:tblHeader/>
        </w:trPr>
        <w:tc>
          <w:tcPr>
            <w:tcW w:w="702"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 тома</w:t>
            </w:r>
          </w:p>
        </w:tc>
        <w:tc>
          <w:tcPr>
            <w:tcW w:w="7804"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Наименование</w:t>
            </w:r>
          </w:p>
        </w:tc>
        <w:tc>
          <w:tcPr>
            <w:tcW w:w="1134"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Приме-чание</w:t>
            </w:r>
          </w:p>
        </w:tc>
      </w:tr>
      <w:tr w:rsidR="00467959" w:rsidRPr="00F05E93" w:rsidTr="00467959">
        <w:tc>
          <w:tcPr>
            <w:tcW w:w="702"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1</w:t>
            </w:r>
          </w:p>
        </w:tc>
        <w:tc>
          <w:tcPr>
            <w:tcW w:w="7804" w:type="dxa"/>
            <w:tcBorders>
              <w:left w:val="single" w:sz="18" w:space="0" w:color="000000"/>
              <w:right w:val="single" w:sz="18" w:space="0" w:color="000000"/>
            </w:tcBorders>
          </w:tcPr>
          <w:p w:rsidR="00467959" w:rsidRPr="00F05E93" w:rsidRDefault="00467959" w:rsidP="00220BBB">
            <w:pPr>
              <w:spacing w:line="264" w:lineRule="auto"/>
              <w:jc w:val="both"/>
              <w:rPr>
                <w:b/>
                <w:i/>
                <w:sz w:val="12"/>
                <w:szCs w:val="16"/>
              </w:rPr>
            </w:pPr>
            <w:r w:rsidRPr="00F05E93">
              <w:rPr>
                <w:b/>
                <w:i/>
                <w:sz w:val="12"/>
                <w:szCs w:val="16"/>
              </w:rPr>
              <w:t>Основная часть проекта планировки территории:</w:t>
            </w:r>
          </w:p>
          <w:p w:rsidR="00467959" w:rsidRPr="00F05E93" w:rsidRDefault="00467959" w:rsidP="00220BBB">
            <w:pPr>
              <w:spacing w:line="264" w:lineRule="auto"/>
              <w:jc w:val="both"/>
              <w:rPr>
                <w:i/>
                <w:sz w:val="12"/>
                <w:szCs w:val="16"/>
              </w:rPr>
            </w:pPr>
            <w:r w:rsidRPr="00F05E93">
              <w:rPr>
                <w:b/>
                <w:i/>
                <w:sz w:val="12"/>
                <w:szCs w:val="16"/>
              </w:rPr>
              <w:t>Раздел 1.</w:t>
            </w:r>
            <w:r w:rsidRPr="00F05E93">
              <w:rPr>
                <w:i/>
                <w:sz w:val="12"/>
                <w:szCs w:val="16"/>
              </w:rPr>
              <w:t xml:space="preserve"> «Проект планировки территории. Графическая часть»</w:t>
            </w:r>
          </w:p>
          <w:p w:rsidR="00467959" w:rsidRPr="00F05E93" w:rsidRDefault="00467959" w:rsidP="00220BBB">
            <w:pPr>
              <w:spacing w:line="264" w:lineRule="auto"/>
              <w:jc w:val="both"/>
              <w:rPr>
                <w:i/>
                <w:sz w:val="12"/>
                <w:szCs w:val="16"/>
              </w:rPr>
            </w:pPr>
            <w:r w:rsidRPr="00F05E93">
              <w:rPr>
                <w:b/>
                <w:i/>
                <w:sz w:val="12"/>
                <w:szCs w:val="16"/>
              </w:rPr>
              <w:t>Раздел 2.</w:t>
            </w:r>
            <w:r w:rsidRPr="00F05E93">
              <w:rPr>
                <w:i/>
                <w:sz w:val="12"/>
                <w:szCs w:val="16"/>
              </w:rPr>
              <w:t xml:space="preserve"> «Положение о размещении линейных объектов»</w:t>
            </w:r>
          </w:p>
        </w:tc>
        <w:tc>
          <w:tcPr>
            <w:tcW w:w="1134"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p>
        </w:tc>
      </w:tr>
      <w:tr w:rsidR="00467959" w:rsidRPr="00F05E93" w:rsidTr="00467959">
        <w:tc>
          <w:tcPr>
            <w:tcW w:w="702"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2</w:t>
            </w:r>
          </w:p>
        </w:tc>
        <w:tc>
          <w:tcPr>
            <w:tcW w:w="7804" w:type="dxa"/>
            <w:tcBorders>
              <w:left w:val="single" w:sz="18" w:space="0" w:color="000000"/>
              <w:right w:val="single" w:sz="18" w:space="0" w:color="000000"/>
            </w:tcBorders>
          </w:tcPr>
          <w:p w:rsidR="00467959" w:rsidRPr="00F05E93" w:rsidRDefault="00467959" w:rsidP="00220BBB">
            <w:pPr>
              <w:spacing w:line="264" w:lineRule="auto"/>
              <w:rPr>
                <w:i/>
                <w:sz w:val="12"/>
                <w:szCs w:val="16"/>
              </w:rPr>
            </w:pPr>
            <w:r w:rsidRPr="00F05E93">
              <w:rPr>
                <w:b/>
                <w:i/>
                <w:sz w:val="12"/>
                <w:szCs w:val="16"/>
              </w:rPr>
              <w:t>Материалы по обоснованию проекта планировки территории:</w:t>
            </w:r>
          </w:p>
          <w:p w:rsidR="00467959" w:rsidRPr="00F05E93" w:rsidRDefault="00467959" w:rsidP="00220BBB">
            <w:pPr>
              <w:spacing w:line="264" w:lineRule="auto"/>
              <w:rPr>
                <w:i/>
                <w:sz w:val="12"/>
                <w:szCs w:val="16"/>
              </w:rPr>
            </w:pPr>
            <w:r w:rsidRPr="00F05E93">
              <w:rPr>
                <w:b/>
                <w:i/>
                <w:sz w:val="12"/>
                <w:szCs w:val="16"/>
              </w:rPr>
              <w:t>Раздел 3.</w:t>
            </w:r>
            <w:r w:rsidRPr="00F05E93">
              <w:rPr>
                <w:i/>
                <w:sz w:val="12"/>
                <w:szCs w:val="16"/>
              </w:rPr>
              <w:t xml:space="preserve"> «Материалы по обоснованию проекта планировки территории. Графическая часть»</w:t>
            </w:r>
          </w:p>
          <w:p w:rsidR="00467959" w:rsidRPr="00F05E93" w:rsidRDefault="00467959" w:rsidP="00220BBB">
            <w:pPr>
              <w:spacing w:line="264" w:lineRule="auto"/>
              <w:rPr>
                <w:i/>
                <w:sz w:val="12"/>
                <w:szCs w:val="16"/>
              </w:rPr>
            </w:pPr>
            <w:r w:rsidRPr="00F05E93">
              <w:rPr>
                <w:b/>
                <w:i/>
                <w:sz w:val="12"/>
                <w:szCs w:val="16"/>
              </w:rPr>
              <w:t>Раздел 4.</w:t>
            </w:r>
            <w:r w:rsidRPr="00F05E93">
              <w:rPr>
                <w:i/>
                <w:sz w:val="12"/>
                <w:szCs w:val="16"/>
              </w:rPr>
              <w:t xml:space="preserve"> «Материалы по обоснованию проекта планировки территории. Пояснительная записка»</w:t>
            </w:r>
          </w:p>
        </w:tc>
        <w:tc>
          <w:tcPr>
            <w:tcW w:w="1134"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p>
        </w:tc>
      </w:tr>
    </w:tbl>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rPr>
          <w:sz w:val="16"/>
          <w:szCs w:val="16"/>
          <w:lang w:eastAsia="en-US"/>
        </w:rPr>
      </w:pPr>
      <w:r w:rsidRPr="00F05E93">
        <w:rPr>
          <w:sz w:val="16"/>
          <w:szCs w:val="16"/>
          <w:lang w:eastAsia="en-US"/>
        </w:rPr>
        <w:t>Состав проектной документации выполнен на основании:</w:t>
      </w:r>
    </w:p>
    <w:p w:rsidR="00467959" w:rsidRPr="00F05E93" w:rsidRDefault="00467959" w:rsidP="00220BBB">
      <w:pPr>
        <w:pStyle w:val="ae"/>
        <w:numPr>
          <w:ilvl w:val="0"/>
          <w:numId w:val="40"/>
        </w:numPr>
        <w:spacing w:line="264" w:lineRule="auto"/>
        <w:ind w:left="0" w:firstLine="0"/>
        <w:rPr>
          <w:sz w:val="16"/>
          <w:szCs w:val="16"/>
          <w:lang w:eastAsia="en-US"/>
        </w:rPr>
      </w:pPr>
      <w:r w:rsidRPr="00F05E93">
        <w:rPr>
          <w:sz w:val="16"/>
          <w:szCs w:val="16"/>
          <w:lang w:eastAsia="en-US"/>
        </w:rPr>
        <w:t>Постановления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Содержание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3580"/>
        <w:gridCol w:w="684"/>
      </w:tblGrid>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Наименование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Стр.</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b/>
                <w:sz w:val="12"/>
                <w:szCs w:val="16"/>
              </w:rPr>
            </w:pPr>
            <w:r w:rsidRPr="00F05E93">
              <w:rPr>
                <w:b/>
                <w:sz w:val="12"/>
                <w:szCs w:val="16"/>
              </w:rPr>
              <w:t>Графическая часть</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Лист 1</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Схема расположения элемента планировочной структуры (Елизаветовское сельское поселение Павловского муниципального района Воронежской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7</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Лист 2</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Схема использования территории в период подготовки проекта планировки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8</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Лист 3</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Схема границ зон с особыми условиями использования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9</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b/>
                <w:sz w:val="12"/>
                <w:szCs w:val="16"/>
              </w:rPr>
            </w:pPr>
            <w:r w:rsidRPr="00F05E93">
              <w:rPr>
                <w:b/>
                <w:sz w:val="12"/>
                <w:szCs w:val="16"/>
              </w:rPr>
              <w:t>Пояснительная записка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Введение</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11</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2</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Исходные данные для подготовки документации по планировке территории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12</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 xml:space="preserve">3 </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Цели и задачи проекта планировки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13</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Природно-климатические условия</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13</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4.1</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Географическое положение</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13</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4.2</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Климат</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14</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4.3</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Геоморфология</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14</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4.4</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Техногенные условия</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14</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5</w:t>
            </w: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Обоснование границ планировочного размещения линейного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15</w:t>
            </w:r>
          </w:p>
        </w:tc>
      </w:tr>
      <w:tr w:rsidR="00467959" w:rsidRPr="00F05E93" w:rsidTr="00467959">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6937"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b/>
                <w:sz w:val="12"/>
                <w:szCs w:val="16"/>
              </w:rPr>
            </w:pPr>
            <w:r w:rsidRPr="00F05E93">
              <w:rPr>
                <w:b/>
                <w:sz w:val="12"/>
                <w:szCs w:val="16"/>
              </w:rPr>
              <w:t>Приложения</w:t>
            </w:r>
          </w:p>
        </w:tc>
        <w:tc>
          <w:tcPr>
            <w:tcW w:w="1134"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16-36</w:t>
            </w:r>
          </w:p>
        </w:tc>
      </w:tr>
    </w:tbl>
    <w:p w:rsidR="00467959" w:rsidRPr="00F05E93" w:rsidRDefault="00467959" w:rsidP="00220BBB">
      <w:pPr>
        <w:spacing w:line="264" w:lineRule="auto"/>
        <w:rPr>
          <w:sz w:val="16"/>
          <w:szCs w:val="16"/>
        </w:rPr>
      </w:pPr>
    </w:p>
    <w:p w:rsidR="00467959" w:rsidRPr="00F05E93" w:rsidRDefault="00467959" w:rsidP="00220BBB">
      <w:pPr>
        <w:spacing w:line="264" w:lineRule="auto"/>
        <w:jc w:val="center"/>
        <w:outlineLvl w:val="0"/>
        <w:rPr>
          <w:b/>
          <w:i/>
          <w:sz w:val="16"/>
          <w:szCs w:val="16"/>
        </w:rPr>
      </w:pPr>
      <w:r w:rsidRPr="00F05E93">
        <w:rPr>
          <w:b/>
          <w:i/>
          <w:sz w:val="16"/>
          <w:szCs w:val="16"/>
        </w:rPr>
        <w:t>МАТЕРИАЛЫ ПО ОБОСНОВАНИЮ ПРОЕКТА ПЛАНИРОВКИ</w:t>
      </w:r>
    </w:p>
    <w:p w:rsidR="00467959" w:rsidRPr="00F05E93" w:rsidRDefault="00467959" w:rsidP="00220BBB">
      <w:pPr>
        <w:spacing w:line="264" w:lineRule="auto"/>
        <w:jc w:val="center"/>
        <w:outlineLvl w:val="0"/>
        <w:rPr>
          <w:b/>
          <w:i/>
          <w:sz w:val="16"/>
          <w:szCs w:val="16"/>
        </w:rPr>
      </w:pPr>
      <w:r w:rsidRPr="00F05E93">
        <w:rPr>
          <w:b/>
          <w:i/>
          <w:sz w:val="16"/>
          <w:szCs w:val="16"/>
        </w:rPr>
        <w:t>ТЕРРИТОРИИ</w:t>
      </w:r>
    </w:p>
    <w:p w:rsidR="00467959" w:rsidRPr="00F05E93" w:rsidRDefault="00467959" w:rsidP="00220BBB">
      <w:pPr>
        <w:spacing w:line="264" w:lineRule="auto"/>
        <w:jc w:val="center"/>
        <w:rPr>
          <w:b/>
          <w:i/>
          <w:sz w:val="16"/>
          <w:szCs w:val="16"/>
        </w:rPr>
      </w:pPr>
    </w:p>
    <w:p w:rsidR="00467959" w:rsidRPr="00F05E93" w:rsidRDefault="00467959" w:rsidP="00220BBB">
      <w:pPr>
        <w:spacing w:line="264" w:lineRule="auto"/>
        <w:jc w:val="center"/>
        <w:outlineLvl w:val="0"/>
        <w:rPr>
          <w:b/>
          <w:i/>
          <w:sz w:val="16"/>
          <w:szCs w:val="16"/>
        </w:rPr>
      </w:pPr>
      <w:r w:rsidRPr="00F05E93">
        <w:rPr>
          <w:b/>
          <w:i/>
          <w:sz w:val="16"/>
          <w:szCs w:val="16"/>
        </w:rPr>
        <w:t>Раздел 3</w:t>
      </w:r>
    </w:p>
    <w:p w:rsidR="00467959" w:rsidRPr="00F05E93" w:rsidRDefault="00467959" w:rsidP="00220BBB">
      <w:pPr>
        <w:spacing w:line="264" w:lineRule="auto"/>
        <w:jc w:val="center"/>
        <w:rPr>
          <w:b/>
          <w:i/>
          <w:sz w:val="16"/>
          <w:szCs w:val="16"/>
        </w:rPr>
      </w:pPr>
      <w:r w:rsidRPr="00F05E93">
        <w:rPr>
          <w:b/>
          <w:i/>
          <w:sz w:val="16"/>
          <w:szCs w:val="16"/>
        </w:rPr>
        <w:t>«Материалы по обоснованию проекта планировки.</w:t>
      </w:r>
    </w:p>
    <w:p w:rsidR="00467959" w:rsidRPr="00F05E93" w:rsidRDefault="00467959" w:rsidP="00220BBB">
      <w:pPr>
        <w:spacing w:line="264" w:lineRule="auto"/>
        <w:jc w:val="center"/>
        <w:rPr>
          <w:b/>
          <w:i/>
          <w:sz w:val="16"/>
          <w:szCs w:val="16"/>
        </w:rPr>
      </w:pPr>
      <w:r w:rsidRPr="00F05E93">
        <w:rPr>
          <w:b/>
          <w:i/>
          <w:sz w:val="16"/>
          <w:szCs w:val="16"/>
        </w:rPr>
        <w:t>Графическая часть»</w:t>
      </w:r>
    </w:p>
    <w:p w:rsidR="00467959" w:rsidRPr="00F05E93" w:rsidRDefault="00467959" w:rsidP="00220BBB">
      <w:pPr>
        <w:tabs>
          <w:tab w:val="left" w:pos="4470"/>
        </w:tabs>
        <w:spacing w:line="264" w:lineRule="auto"/>
        <w:rPr>
          <w:color w:val="FF0000"/>
          <w:sz w:val="16"/>
          <w:szCs w:val="16"/>
        </w:rPr>
      </w:pPr>
    </w:p>
    <w:p w:rsidR="00467959" w:rsidRPr="00F05E93" w:rsidRDefault="00467959" w:rsidP="00220BBB">
      <w:pPr>
        <w:tabs>
          <w:tab w:val="left" w:pos="4470"/>
        </w:tabs>
        <w:spacing w:line="264" w:lineRule="auto"/>
        <w:jc w:val="center"/>
        <w:rPr>
          <w:b/>
          <w:color w:val="FF0000"/>
          <w:sz w:val="16"/>
          <w:szCs w:val="16"/>
        </w:rPr>
      </w:pPr>
    </w:p>
    <w:p w:rsidR="00467959" w:rsidRPr="00F05E93" w:rsidRDefault="00467959" w:rsidP="00220BBB">
      <w:pPr>
        <w:spacing w:line="264" w:lineRule="auto"/>
        <w:jc w:val="center"/>
        <w:outlineLvl w:val="0"/>
        <w:rPr>
          <w:b/>
          <w:i/>
          <w:sz w:val="16"/>
          <w:szCs w:val="16"/>
        </w:rPr>
      </w:pPr>
      <w:r w:rsidRPr="00F05E93">
        <w:rPr>
          <w:b/>
          <w:i/>
          <w:sz w:val="16"/>
          <w:szCs w:val="16"/>
        </w:rPr>
        <w:t>МАТЕРИАЛЫ ПО ОБОСНОВАНИЮ ПРОЕКТА ПЛАНИРОВКИ</w:t>
      </w:r>
    </w:p>
    <w:p w:rsidR="00467959" w:rsidRPr="00F05E93" w:rsidRDefault="00467959" w:rsidP="00220BBB">
      <w:pPr>
        <w:spacing w:line="264" w:lineRule="auto"/>
        <w:jc w:val="center"/>
        <w:outlineLvl w:val="0"/>
        <w:rPr>
          <w:b/>
          <w:i/>
          <w:sz w:val="16"/>
          <w:szCs w:val="16"/>
        </w:rPr>
      </w:pPr>
      <w:r w:rsidRPr="00F05E93">
        <w:rPr>
          <w:b/>
          <w:i/>
          <w:sz w:val="16"/>
          <w:szCs w:val="16"/>
        </w:rPr>
        <w:t>ТЕРРИТОРИИ</w:t>
      </w:r>
    </w:p>
    <w:p w:rsidR="00467959" w:rsidRPr="00F05E93" w:rsidRDefault="00467959" w:rsidP="00220BBB">
      <w:pPr>
        <w:spacing w:line="264" w:lineRule="auto"/>
        <w:jc w:val="center"/>
        <w:outlineLvl w:val="0"/>
        <w:rPr>
          <w:b/>
          <w:i/>
          <w:sz w:val="16"/>
          <w:szCs w:val="16"/>
        </w:rPr>
      </w:pPr>
    </w:p>
    <w:p w:rsidR="00467959" w:rsidRPr="00F05E93" w:rsidRDefault="00467959" w:rsidP="00220BBB">
      <w:pPr>
        <w:spacing w:line="264" w:lineRule="auto"/>
        <w:jc w:val="center"/>
        <w:outlineLvl w:val="0"/>
        <w:rPr>
          <w:b/>
          <w:i/>
          <w:sz w:val="16"/>
          <w:szCs w:val="16"/>
        </w:rPr>
      </w:pPr>
      <w:r w:rsidRPr="00F05E93">
        <w:rPr>
          <w:b/>
          <w:i/>
          <w:sz w:val="16"/>
          <w:szCs w:val="16"/>
        </w:rPr>
        <w:t>Раздел 4</w:t>
      </w:r>
    </w:p>
    <w:p w:rsidR="00467959" w:rsidRPr="00F05E93" w:rsidRDefault="00467959" w:rsidP="00220BBB">
      <w:pPr>
        <w:spacing w:line="264" w:lineRule="auto"/>
        <w:jc w:val="center"/>
        <w:rPr>
          <w:b/>
          <w:i/>
          <w:sz w:val="16"/>
          <w:szCs w:val="16"/>
        </w:rPr>
      </w:pPr>
      <w:r w:rsidRPr="00F05E93">
        <w:rPr>
          <w:b/>
          <w:i/>
          <w:sz w:val="16"/>
          <w:szCs w:val="16"/>
        </w:rPr>
        <w:t>«Материалы по обоснованию проекта планировки.</w:t>
      </w:r>
    </w:p>
    <w:p w:rsidR="00467959" w:rsidRPr="00F05E93" w:rsidRDefault="00467959" w:rsidP="00220BBB">
      <w:pPr>
        <w:spacing w:line="264" w:lineRule="auto"/>
        <w:jc w:val="center"/>
        <w:rPr>
          <w:b/>
          <w:i/>
          <w:sz w:val="16"/>
          <w:szCs w:val="16"/>
        </w:rPr>
      </w:pPr>
      <w:r w:rsidRPr="00F05E93">
        <w:rPr>
          <w:b/>
          <w:i/>
          <w:sz w:val="16"/>
          <w:szCs w:val="16"/>
        </w:rPr>
        <w:t>Пояснительная записка»</w:t>
      </w:r>
    </w:p>
    <w:p w:rsidR="00467959" w:rsidRPr="00F05E93" w:rsidRDefault="00467959" w:rsidP="00220BBB">
      <w:pPr>
        <w:spacing w:line="264" w:lineRule="auto"/>
        <w:jc w:val="center"/>
        <w:rPr>
          <w:b/>
          <w:color w:val="FF0000"/>
          <w:sz w:val="16"/>
          <w:szCs w:val="16"/>
        </w:rPr>
      </w:pPr>
    </w:p>
    <w:p w:rsidR="00467959" w:rsidRPr="00F05E93" w:rsidRDefault="00467959" w:rsidP="00220BBB">
      <w:pPr>
        <w:spacing w:line="264" w:lineRule="auto"/>
        <w:rPr>
          <w:b/>
          <w:color w:val="FF0000"/>
          <w:sz w:val="16"/>
          <w:szCs w:val="16"/>
        </w:rPr>
      </w:pPr>
    </w:p>
    <w:p w:rsidR="00467959" w:rsidRPr="00F05E93" w:rsidRDefault="00467959" w:rsidP="00220BBB">
      <w:pPr>
        <w:spacing w:line="264" w:lineRule="auto"/>
        <w:rPr>
          <w:b/>
          <w:color w:val="FF0000"/>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Введение.</w:t>
      </w:r>
    </w:p>
    <w:p w:rsidR="00467959" w:rsidRPr="00F05E93" w:rsidRDefault="00467959" w:rsidP="00220BBB">
      <w:pPr>
        <w:pStyle w:val="ae"/>
        <w:spacing w:line="264" w:lineRule="auto"/>
        <w:ind w:left="0"/>
        <w:jc w:val="both"/>
        <w:rPr>
          <w:sz w:val="16"/>
          <w:szCs w:val="16"/>
        </w:rPr>
      </w:pPr>
      <w:r w:rsidRPr="00F05E93">
        <w:rPr>
          <w:sz w:val="16"/>
          <w:szCs w:val="16"/>
        </w:rPr>
        <w:t xml:space="preserve">Документация по планировке территории для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предусматривающая размещение линейного объекта – магистрального трубопровода оросительной системы, разработана в соответствии со следующей нормативно-правовой документацией: </w:t>
      </w:r>
    </w:p>
    <w:p w:rsidR="00467959" w:rsidRPr="00F05E93" w:rsidRDefault="00467959" w:rsidP="00220BBB">
      <w:pPr>
        <w:pStyle w:val="ae"/>
        <w:spacing w:line="264" w:lineRule="auto"/>
        <w:ind w:left="0"/>
        <w:jc w:val="both"/>
        <w:rPr>
          <w:sz w:val="16"/>
          <w:szCs w:val="16"/>
        </w:rPr>
      </w:pPr>
      <w:r w:rsidRPr="00F05E93">
        <w:rPr>
          <w:sz w:val="16"/>
          <w:szCs w:val="16"/>
        </w:rPr>
        <w:t>- Градостроительным кодексом Российской Федерации от 29.12.2004г. № 190-ФЗ;</w:t>
      </w:r>
    </w:p>
    <w:p w:rsidR="00467959" w:rsidRPr="00F05E93" w:rsidRDefault="00467959" w:rsidP="00220BBB">
      <w:pPr>
        <w:pStyle w:val="ae"/>
        <w:spacing w:line="264" w:lineRule="auto"/>
        <w:ind w:left="0"/>
        <w:jc w:val="both"/>
        <w:rPr>
          <w:sz w:val="16"/>
          <w:szCs w:val="16"/>
        </w:rPr>
      </w:pPr>
      <w:r w:rsidRPr="00F05E93">
        <w:rPr>
          <w:sz w:val="16"/>
          <w:szCs w:val="16"/>
        </w:rPr>
        <w:t>- Земельным кодексом Российской Федерации от 25 октября 2001г. № 136-ФЗ;</w:t>
      </w:r>
    </w:p>
    <w:p w:rsidR="00467959" w:rsidRPr="00F05E93" w:rsidRDefault="00467959" w:rsidP="00220BBB">
      <w:pPr>
        <w:pStyle w:val="ae"/>
        <w:spacing w:line="264" w:lineRule="auto"/>
        <w:ind w:left="0"/>
        <w:jc w:val="both"/>
        <w:rPr>
          <w:sz w:val="16"/>
          <w:szCs w:val="16"/>
        </w:rPr>
      </w:pPr>
      <w:r w:rsidRPr="00F05E93">
        <w:rPr>
          <w:sz w:val="16"/>
          <w:szCs w:val="16"/>
        </w:rPr>
        <w:t>- Федеральным законом от 13.07.2015 №218-ФЗ «О государственной регистрации недвижимости»;</w:t>
      </w:r>
    </w:p>
    <w:p w:rsidR="00467959" w:rsidRPr="00F05E93" w:rsidRDefault="00467959" w:rsidP="00220BBB">
      <w:pPr>
        <w:pStyle w:val="ae"/>
        <w:spacing w:line="264" w:lineRule="auto"/>
        <w:ind w:left="0"/>
        <w:jc w:val="both"/>
        <w:rPr>
          <w:sz w:val="16"/>
          <w:szCs w:val="16"/>
        </w:rPr>
      </w:pPr>
      <w:r w:rsidRPr="00F05E93">
        <w:rPr>
          <w:sz w:val="16"/>
          <w:szCs w:val="16"/>
        </w:rPr>
        <w:t>- СНиП 11-04-2003** «Инструкция о порядке разработки, согласования, экспертизы и утверждения градостроительной документации»;</w:t>
      </w:r>
    </w:p>
    <w:p w:rsidR="00467959" w:rsidRPr="00F05E93" w:rsidRDefault="00467959" w:rsidP="00220BBB">
      <w:pPr>
        <w:pStyle w:val="ae"/>
        <w:spacing w:line="264" w:lineRule="auto"/>
        <w:ind w:left="0"/>
        <w:jc w:val="both"/>
        <w:rPr>
          <w:sz w:val="16"/>
          <w:szCs w:val="16"/>
        </w:rPr>
      </w:pPr>
      <w:r w:rsidRPr="00F05E93">
        <w:rPr>
          <w:sz w:val="16"/>
          <w:szCs w:val="16"/>
        </w:rPr>
        <w:t>- СП 42.13330.2011 «Градостроительство. Планировка и застройка городских сельских поселений» актуализированная редакция СНиП 2.07.01-89*;</w:t>
      </w:r>
    </w:p>
    <w:p w:rsidR="00467959" w:rsidRPr="00F05E93" w:rsidRDefault="00467959" w:rsidP="00220BBB">
      <w:pPr>
        <w:pStyle w:val="ae"/>
        <w:spacing w:line="264" w:lineRule="auto"/>
        <w:ind w:left="0"/>
        <w:jc w:val="both"/>
        <w:rPr>
          <w:sz w:val="16"/>
          <w:szCs w:val="16"/>
        </w:rPr>
      </w:pPr>
      <w:r w:rsidRPr="00F05E93">
        <w:rPr>
          <w:sz w:val="16"/>
          <w:szCs w:val="16"/>
        </w:rPr>
        <w:t>- Постановлением Правительства Российской Федерации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от 12.05.2017 г. №564.</w:t>
      </w:r>
    </w:p>
    <w:p w:rsidR="00467959" w:rsidRPr="00F05E93" w:rsidRDefault="00467959" w:rsidP="00220BBB">
      <w:pPr>
        <w:pStyle w:val="ae"/>
        <w:spacing w:line="264" w:lineRule="auto"/>
        <w:ind w:left="0"/>
        <w:jc w:val="both"/>
        <w:rPr>
          <w:sz w:val="16"/>
          <w:szCs w:val="16"/>
        </w:rPr>
      </w:pPr>
      <w:r w:rsidRPr="00F05E93">
        <w:rPr>
          <w:sz w:val="16"/>
          <w:szCs w:val="16"/>
        </w:rPr>
        <w:t>Документация по планировке территории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разработана на основании постановления администрации</w:t>
      </w:r>
      <w:r w:rsidRPr="00F05E93">
        <w:rPr>
          <w:color w:val="FF0000"/>
          <w:sz w:val="16"/>
          <w:szCs w:val="16"/>
        </w:rPr>
        <w:t xml:space="preserve"> </w:t>
      </w:r>
      <w:r w:rsidRPr="00F05E93">
        <w:rPr>
          <w:sz w:val="16"/>
          <w:szCs w:val="16"/>
        </w:rPr>
        <w:t>Елизаветовского сельского поселения Павловского муниципального района Воронежской области от</w:t>
      </w:r>
      <w:r w:rsidRPr="00F05E93">
        <w:rPr>
          <w:color w:val="FF0000"/>
          <w:sz w:val="16"/>
          <w:szCs w:val="16"/>
        </w:rPr>
        <w:t xml:space="preserve"> </w:t>
      </w:r>
      <w:r w:rsidRPr="00F05E93">
        <w:rPr>
          <w:sz w:val="16"/>
          <w:szCs w:val="16"/>
        </w:rPr>
        <w:t>25 октября 2019 г. №53.</w:t>
      </w:r>
    </w:p>
    <w:p w:rsidR="00467959" w:rsidRPr="00F05E93" w:rsidRDefault="00467959" w:rsidP="00220BBB">
      <w:pPr>
        <w:pStyle w:val="ae"/>
        <w:spacing w:line="264" w:lineRule="auto"/>
        <w:ind w:left="0"/>
        <w:jc w:val="both"/>
        <w:rPr>
          <w:sz w:val="16"/>
          <w:szCs w:val="16"/>
        </w:rPr>
      </w:pPr>
      <w:r w:rsidRPr="00F05E93">
        <w:rPr>
          <w:sz w:val="16"/>
          <w:szCs w:val="16"/>
        </w:rPr>
        <w:t>Проектные работы выполнены на основании допуска к определенному виду или видам работ, которые оказывают влияние на безопасность объектов капитального строительства. Сведения о членстве в саморегулируемой организации представлены в выписке из реестра членов саморегулируемой организации</w:t>
      </w:r>
      <w:r w:rsidRPr="00F05E93">
        <w:rPr>
          <w:color w:val="FF0000"/>
          <w:sz w:val="16"/>
          <w:szCs w:val="16"/>
        </w:rPr>
        <w:t xml:space="preserve">. </w:t>
      </w:r>
      <w:r w:rsidRPr="00F05E93">
        <w:rPr>
          <w:sz w:val="16"/>
          <w:szCs w:val="16"/>
        </w:rPr>
        <w:t>Выписка из реестра членов саморегулируемой организации №28 от 27 января 2020 г. Саморегулируемая организация, основанная на членстве лиц, осуществляющих подготовку проектной документации Ассоциация «СРО «ВГАСУ-проект» 394061, Воронежская область, г. Воронеж, проспект Труда, д.4а, http://www.sro-proekt.ru. Регистрационный номер в государственном реестре саморегулируемых организаций СРО-П-078-14122009 Регистрация: №117 от 19.04.2010.</w:t>
      </w: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 xml:space="preserve">Исходные данные для подготовки документации по планировке территории </w:t>
      </w:r>
    </w:p>
    <w:p w:rsidR="00467959" w:rsidRPr="00F05E93" w:rsidRDefault="00467959" w:rsidP="00220BBB">
      <w:pPr>
        <w:pStyle w:val="ae"/>
        <w:spacing w:line="264" w:lineRule="auto"/>
        <w:ind w:left="0"/>
        <w:jc w:val="center"/>
        <w:rPr>
          <w:b/>
          <w:sz w:val="16"/>
          <w:szCs w:val="16"/>
        </w:rPr>
      </w:pPr>
      <w:r w:rsidRPr="00F05E93">
        <w:rPr>
          <w:b/>
          <w:sz w:val="16"/>
          <w:szCs w:val="16"/>
        </w:rPr>
        <w:t>объекта.</w:t>
      </w:r>
    </w:p>
    <w:p w:rsidR="00467959" w:rsidRPr="00F05E93" w:rsidRDefault="00467959" w:rsidP="00220BBB">
      <w:pPr>
        <w:pStyle w:val="ae"/>
        <w:spacing w:line="264" w:lineRule="auto"/>
        <w:ind w:left="0"/>
        <w:jc w:val="both"/>
        <w:rPr>
          <w:sz w:val="16"/>
          <w:szCs w:val="16"/>
        </w:rPr>
      </w:pPr>
      <w:r w:rsidRPr="00F05E93">
        <w:rPr>
          <w:sz w:val="16"/>
          <w:szCs w:val="16"/>
        </w:rPr>
        <w:t>Проект планировки территории для размещения линейного объекта разработан ООО «Центр Универсалпроект» на основании следующих исходных данных, необходимых для подготовки проекта:</w:t>
      </w:r>
    </w:p>
    <w:p w:rsidR="00467959" w:rsidRPr="00F05E93" w:rsidRDefault="00467959" w:rsidP="00220BBB">
      <w:pPr>
        <w:pStyle w:val="ae"/>
        <w:spacing w:line="264" w:lineRule="auto"/>
        <w:ind w:left="0"/>
        <w:jc w:val="both"/>
        <w:rPr>
          <w:sz w:val="16"/>
          <w:szCs w:val="16"/>
        </w:rPr>
      </w:pPr>
      <w:r w:rsidRPr="00F05E93">
        <w:rPr>
          <w:sz w:val="16"/>
          <w:szCs w:val="16"/>
        </w:rPr>
        <w:t>Проект планировки территории для размещения линейного объекта разработан ООО «Центр Универсалпроект» на основании следующих исходных данных, необходимых для подготовки проекта:</w:t>
      </w:r>
    </w:p>
    <w:p w:rsidR="00467959" w:rsidRPr="00F05E93" w:rsidRDefault="00467959" w:rsidP="00220BBB">
      <w:pPr>
        <w:pStyle w:val="ae"/>
        <w:spacing w:line="264" w:lineRule="auto"/>
        <w:ind w:left="0"/>
        <w:jc w:val="both"/>
        <w:rPr>
          <w:sz w:val="16"/>
          <w:szCs w:val="16"/>
        </w:rPr>
      </w:pPr>
      <w:r w:rsidRPr="00F05E93">
        <w:rPr>
          <w:sz w:val="16"/>
          <w:szCs w:val="16"/>
        </w:rPr>
        <w:t>- Карта градостроительного зонирования территории Елизаветовского сельского поселения Павловского муниципального района Воронежской области;</w:t>
      </w:r>
    </w:p>
    <w:p w:rsidR="00467959" w:rsidRPr="00F05E93" w:rsidRDefault="00467959" w:rsidP="00220BBB">
      <w:pPr>
        <w:pStyle w:val="ae"/>
        <w:spacing w:line="264" w:lineRule="auto"/>
        <w:ind w:left="0"/>
        <w:jc w:val="both"/>
        <w:rPr>
          <w:sz w:val="16"/>
          <w:szCs w:val="16"/>
        </w:rPr>
      </w:pPr>
      <w:r w:rsidRPr="00F05E93">
        <w:rPr>
          <w:sz w:val="16"/>
          <w:szCs w:val="16"/>
        </w:rPr>
        <w:t xml:space="preserve">-  Схема территории Елизаветовского сельского поселения Павловского муниципального района Воронежской области с отображением результатов анализа комплексного развития и зон с особыми условиями использования территории; </w:t>
      </w:r>
    </w:p>
    <w:p w:rsidR="00467959" w:rsidRPr="00F05E93" w:rsidRDefault="00467959" w:rsidP="00220BBB">
      <w:pPr>
        <w:pStyle w:val="ae"/>
        <w:spacing w:line="264" w:lineRule="auto"/>
        <w:ind w:left="0"/>
        <w:jc w:val="both"/>
        <w:rPr>
          <w:sz w:val="16"/>
          <w:szCs w:val="16"/>
        </w:rPr>
      </w:pPr>
      <w:r w:rsidRPr="00F05E93">
        <w:rPr>
          <w:sz w:val="16"/>
          <w:szCs w:val="16"/>
        </w:rPr>
        <w:t>- Техническое задание на подготовку документации по проекту планировки территории для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lastRenderedPageBreak/>
        <w:t>- Топографическая съемка М 1:2000, М 1:500, выполненные ООО ПСК "СовТехСтрой" (система координат МСК-36, система высот – Балтийская);</w:t>
      </w:r>
    </w:p>
    <w:p w:rsidR="00467959" w:rsidRPr="00F05E93" w:rsidRDefault="00467959" w:rsidP="00220BBB">
      <w:pPr>
        <w:pStyle w:val="ae"/>
        <w:spacing w:line="264" w:lineRule="auto"/>
        <w:ind w:left="0"/>
        <w:jc w:val="both"/>
        <w:rPr>
          <w:sz w:val="16"/>
          <w:szCs w:val="16"/>
        </w:rPr>
      </w:pPr>
      <w:r w:rsidRPr="00F05E93">
        <w:rPr>
          <w:sz w:val="16"/>
          <w:szCs w:val="16"/>
        </w:rPr>
        <w:t>- Инженерно-геологические изыскания (в комплексе с гидрологическими и почвенно-мелиоративными), выполненные ООО ПСК "СовТехСтрой";</w:t>
      </w:r>
    </w:p>
    <w:p w:rsidR="00467959" w:rsidRPr="00F05E93" w:rsidRDefault="00467959" w:rsidP="00220BBB">
      <w:pPr>
        <w:pStyle w:val="ae"/>
        <w:spacing w:line="264" w:lineRule="auto"/>
        <w:ind w:left="0"/>
        <w:jc w:val="both"/>
        <w:rPr>
          <w:sz w:val="16"/>
          <w:szCs w:val="16"/>
        </w:rPr>
      </w:pPr>
      <w:r w:rsidRPr="00F05E93">
        <w:rPr>
          <w:sz w:val="16"/>
          <w:szCs w:val="16"/>
        </w:rPr>
        <w:t>- Кадастровый план территории (выписка из Росреестра);</w:t>
      </w:r>
    </w:p>
    <w:p w:rsidR="00467959" w:rsidRPr="00F05E93" w:rsidRDefault="00467959" w:rsidP="00220BBB">
      <w:pPr>
        <w:pStyle w:val="ae"/>
        <w:spacing w:line="264" w:lineRule="auto"/>
        <w:ind w:left="0"/>
        <w:jc w:val="both"/>
        <w:rPr>
          <w:sz w:val="16"/>
          <w:szCs w:val="16"/>
        </w:rPr>
      </w:pPr>
      <w:r w:rsidRPr="00F05E93">
        <w:rPr>
          <w:sz w:val="16"/>
          <w:szCs w:val="16"/>
        </w:rPr>
        <w:t>- Правоустанавливающие документы на участки, на которых будет располагаться линейный объект;</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окружающей среды, ее компонентов, источниках негативного воздействия на окружающую среду;</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и использовании природных и озелененных территорий;</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w:t>
      </w:r>
    </w:p>
    <w:p w:rsidR="00467959" w:rsidRPr="00F05E93" w:rsidRDefault="00467959" w:rsidP="00220BBB">
      <w:pPr>
        <w:pStyle w:val="ae"/>
        <w:spacing w:line="264" w:lineRule="auto"/>
        <w:ind w:left="0"/>
        <w:jc w:val="both"/>
        <w:rPr>
          <w:sz w:val="16"/>
          <w:szCs w:val="16"/>
        </w:rPr>
      </w:pPr>
      <w:r w:rsidRPr="00F05E93">
        <w:rPr>
          <w:sz w:val="16"/>
          <w:szCs w:val="16"/>
        </w:rPr>
        <w:t>- Сведения об использовании территорий в границах санитарно-защитных зон, водоохранных зон, прибрежных и береговых полос;</w:t>
      </w:r>
    </w:p>
    <w:p w:rsidR="00467959" w:rsidRPr="00F05E93" w:rsidRDefault="00467959" w:rsidP="00220BBB">
      <w:pPr>
        <w:pStyle w:val="ae"/>
        <w:spacing w:line="264" w:lineRule="auto"/>
        <w:ind w:left="0"/>
        <w:jc w:val="both"/>
        <w:rPr>
          <w:sz w:val="16"/>
          <w:szCs w:val="16"/>
        </w:rPr>
      </w:pPr>
      <w:r w:rsidRPr="00F05E93">
        <w:rPr>
          <w:sz w:val="16"/>
          <w:szCs w:val="16"/>
        </w:rPr>
        <w:t>Проект выполнен в объеме, необходимом для определения размещения проектируемой сети на соответствующей территории с учетом инженерно-технических и юридических аспектов.</w:t>
      </w:r>
    </w:p>
    <w:p w:rsidR="00467959" w:rsidRPr="00F05E93" w:rsidRDefault="00467959" w:rsidP="00220BBB">
      <w:pPr>
        <w:pStyle w:val="ae"/>
        <w:spacing w:line="264" w:lineRule="auto"/>
        <w:ind w:left="0"/>
        <w:jc w:val="both"/>
        <w:rPr>
          <w:color w:val="FF0000"/>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Цели и задачи проекта планировки территории.</w:t>
      </w:r>
    </w:p>
    <w:p w:rsidR="00467959" w:rsidRPr="00F05E93" w:rsidRDefault="00467959" w:rsidP="00220BBB">
      <w:pPr>
        <w:pStyle w:val="ae"/>
        <w:spacing w:line="264" w:lineRule="auto"/>
        <w:ind w:left="0"/>
        <w:jc w:val="both"/>
        <w:rPr>
          <w:sz w:val="16"/>
          <w:szCs w:val="16"/>
        </w:rPr>
      </w:pPr>
      <w:r w:rsidRPr="00F05E93">
        <w:rPr>
          <w:sz w:val="16"/>
          <w:szCs w:val="16"/>
        </w:rPr>
        <w:t>Подготовка документации по планировки территории для линейного объекта – это действия по созданию и упорядочению условий для развития территории, осуществляемые путем подготовки и реализации документации по планировке территории, содержащей характеристику и параметры планируемого развития территории, а также фиксирование границ регулирования землепользования и застройки, в том числе в виде красных линий, границ земельных участков, границ зон с особыми условиями использования территории.</w:t>
      </w:r>
    </w:p>
    <w:p w:rsidR="00467959" w:rsidRPr="00F05E93" w:rsidRDefault="00467959" w:rsidP="00220BBB">
      <w:pPr>
        <w:pStyle w:val="ae"/>
        <w:spacing w:line="264" w:lineRule="auto"/>
        <w:ind w:left="0"/>
        <w:jc w:val="both"/>
        <w:rPr>
          <w:sz w:val="16"/>
          <w:szCs w:val="16"/>
        </w:rPr>
      </w:pPr>
      <w:r w:rsidRPr="00F05E93">
        <w:rPr>
          <w:sz w:val="16"/>
          <w:szCs w:val="16"/>
        </w:rPr>
        <w:t>Цель подготовки документации по планировки территории: обеспечение устойчивого развития территории и установления границ земельных участков для строительства и размещения линейных объектов.</w:t>
      </w:r>
    </w:p>
    <w:p w:rsidR="00467959" w:rsidRPr="00F05E93" w:rsidRDefault="00467959" w:rsidP="00220BBB">
      <w:pPr>
        <w:pStyle w:val="ae"/>
        <w:spacing w:line="264" w:lineRule="auto"/>
        <w:ind w:left="0"/>
        <w:jc w:val="both"/>
        <w:rPr>
          <w:sz w:val="16"/>
          <w:szCs w:val="16"/>
        </w:rPr>
      </w:pPr>
      <w:r w:rsidRPr="00F05E93">
        <w:rPr>
          <w:sz w:val="16"/>
          <w:szCs w:val="16"/>
        </w:rPr>
        <w:t>Для обеспечения поставленной цели необходима ориентация на решение следующих задач:</w:t>
      </w:r>
    </w:p>
    <w:p w:rsidR="00467959" w:rsidRPr="00F05E93" w:rsidRDefault="00467959" w:rsidP="00220BBB">
      <w:pPr>
        <w:pStyle w:val="ae"/>
        <w:spacing w:line="264" w:lineRule="auto"/>
        <w:ind w:left="0"/>
        <w:jc w:val="both"/>
        <w:rPr>
          <w:sz w:val="16"/>
          <w:szCs w:val="16"/>
        </w:rPr>
      </w:pPr>
      <w:r w:rsidRPr="00F05E93">
        <w:rPr>
          <w:sz w:val="16"/>
          <w:szCs w:val="16"/>
        </w:rPr>
        <w:t>- выявление территории, занятой линейным объектом;</w:t>
      </w:r>
    </w:p>
    <w:p w:rsidR="00467959" w:rsidRPr="00F05E93" w:rsidRDefault="00467959" w:rsidP="00220BBB">
      <w:pPr>
        <w:pStyle w:val="ae"/>
        <w:spacing w:line="264" w:lineRule="auto"/>
        <w:ind w:left="0"/>
        <w:jc w:val="both"/>
        <w:rPr>
          <w:sz w:val="16"/>
          <w:szCs w:val="16"/>
        </w:rPr>
      </w:pPr>
      <w:r w:rsidRPr="00F05E93">
        <w:rPr>
          <w:sz w:val="16"/>
          <w:szCs w:val="16"/>
        </w:rPr>
        <w:t>- установление границ земельных участков, предназначенных для строительства и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 выявление объектов, расположенных на прилегающей территории, охранных зон, которые пересекают зону для строительства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зоны для строительства проектируемого объекта;</w:t>
      </w:r>
    </w:p>
    <w:p w:rsidR="00467959" w:rsidRPr="00F05E93" w:rsidRDefault="00467959" w:rsidP="00220BBB">
      <w:pPr>
        <w:pStyle w:val="ae"/>
        <w:spacing w:line="264" w:lineRule="auto"/>
        <w:ind w:left="0"/>
        <w:jc w:val="both"/>
        <w:rPr>
          <w:sz w:val="16"/>
          <w:szCs w:val="16"/>
        </w:rPr>
      </w:pPr>
      <w:r w:rsidRPr="00F05E93">
        <w:rPr>
          <w:sz w:val="16"/>
          <w:szCs w:val="16"/>
        </w:rPr>
        <w:t>- выявление территории его охранной зоны, устанавливаемой на основании действующего законодательства;</w:t>
      </w:r>
    </w:p>
    <w:p w:rsidR="00467959" w:rsidRPr="00F05E93" w:rsidRDefault="00467959" w:rsidP="00220BBB">
      <w:pPr>
        <w:pStyle w:val="ae"/>
        <w:spacing w:line="264" w:lineRule="auto"/>
        <w:ind w:left="0"/>
        <w:jc w:val="both"/>
        <w:rPr>
          <w:sz w:val="16"/>
          <w:szCs w:val="16"/>
        </w:rPr>
      </w:pPr>
      <w:r w:rsidRPr="00F05E93">
        <w:rPr>
          <w:sz w:val="16"/>
          <w:szCs w:val="16"/>
        </w:rPr>
        <w:t>- указание существующих и проектируемых объектов, функционально связанных с проектируемым линейным объектом;</w:t>
      </w:r>
    </w:p>
    <w:p w:rsidR="00467959" w:rsidRPr="00F05E93" w:rsidRDefault="00467959" w:rsidP="00220BBB">
      <w:pPr>
        <w:pStyle w:val="ae"/>
        <w:spacing w:line="264" w:lineRule="auto"/>
        <w:ind w:left="0"/>
        <w:jc w:val="both"/>
        <w:rPr>
          <w:sz w:val="16"/>
          <w:szCs w:val="16"/>
        </w:rPr>
      </w:pPr>
      <w:r w:rsidRPr="00F05E93">
        <w:rPr>
          <w:sz w:val="16"/>
          <w:szCs w:val="16"/>
        </w:rPr>
        <w:t>- выявление зон различного функционального назначения в соответствии с генеральным планом муниципального образования;</w:t>
      </w:r>
    </w:p>
    <w:p w:rsidR="00467959" w:rsidRPr="00F05E93" w:rsidRDefault="00467959" w:rsidP="00220BBB">
      <w:pPr>
        <w:pStyle w:val="ae"/>
        <w:spacing w:line="264" w:lineRule="auto"/>
        <w:ind w:left="0"/>
        <w:jc w:val="both"/>
        <w:rPr>
          <w:sz w:val="16"/>
          <w:szCs w:val="16"/>
        </w:rPr>
      </w:pPr>
      <w:r w:rsidRPr="00F05E93">
        <w:rPr>
          <w:sz w:val="16"/>
          <w:szCs w:val="16"/>
        </w:rPr>
        <w:t>- определение границ территорий общего пользования.</w:t>
      </w:r>
    </w:p>
    <w:p w:rsidR="00467959" w:rsidRPr="00F05E93" w:rsidRDefault="00467959" w:rsidP="00220BBB">
      <w:pPr>
        <w:pStyle w:val="ae"/>
        <w:spacing w:line="264" w:lineRule="auto"/>
        <w:ind w:left="0"/>
        <w:jc w:val="both"/>
        <w:rPr>
          <w:sz w:val="16"/>
          <w:szCs w:val="16"/>
        </w:rPr>
      </w:pPr>
      <w:r w:rsidRPr="00F05E93">
        <w:rPr>
          <w:sz w:val="16"/>
          <w:szCs w:val="16"/>
        </w:rPr>
        <w:t>Проект планировки территории является основой для разработки проекта межевания территории.</w:t>
      </w:r>
    </w:p>
    <w:p w:rsidR="00467959" w:rsidRPr="00F05E93" w:rsidRDefault="00467959" w:rsidP="00220BBB">
      <w:pPr>
        <w:pStyle w:val="ae"/>
        <w:spacing w:line="264" w:lineRule="auto"/>
        <w:ind w:left="0"/>
        <w:jc w:val="both"/>
        <w:rPr>
          <w:color w:val="FF0000"/>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Природно-климатические условия.</w:t>
      </w:r>
    </w:p>
    <w:p w:rsidR="00467959" w:rsidRPr="00F05E93" w:rsidRDefault="00467959" w:rsidP="00220BBB">
      <w:pPr>
        <w:pStyle w:val="ae"/>
        <w:numPr>
          <w:ilvl w:val="1"/>
          <w:numId w:val="41"/>
        </w:numPr>
        <w:spacing w:line="264" w:lineRule="auto"/>
        <w:ind w:left="0" w:firstLine="0"/>
        <w:jc w:val="center"/>
        <w:rPr>
          <w:b/>
          <w:sz w:val="16"/>
          <w:szCs w:val="16"/>
        </w:rPr>
      </w:pPr>
      <w:r w:rsidRPr="00F05E93">
        <w:rPr>
          <w:b/>
          <w:sz w:val="16"/>
          <w:szCs w:val="16"/>
        </w:rPr>
        <w:t>Географическое положение.</w:t>
      </w:r>
    </w:p>
    <w:p w:rsidR="00467959" w:rsidRPr="00F05E93" w:rsidRDefault="00467959" w:rsidP="00220BBB">
      <w:pPr>
        <w:spacing w:line="264" w:lineRule="auto"/>
        <w:jc w:val="both"/>
        <w:rPr>
          <w:sz w:val="16"/>
          <w:szCs w:val="16"/>
        </w:rPr>
      </w:pPr>
      <w:r w:rsidRPr="00F05E93">
        <w:rPr>
          <w:sz w:val="16"/>
          <w:szCs w:val="16"/>
        </w:rPr>
        <w:t xml:space="preserve">Воронежская область расположена в центральной части Русской равнины; ее площадь составляет 52400 км2. Западную ее часть занимает Средне-Русская возвышенность (максимальная абсолютная высота 244м), на востоке круто обрывающаяся к долинам р. Воронежа и Дона; на юго-востоке располагается небольшая Калачская возвышенность (наибольшая абсолютная вы-сота 238м), отделенная от Средне-Русской долиной Дона. Большую центральную и восточную части области занимает Окско-Донская равнина с преобладающими абсолютными высотами 140-150м. Участок работ расположен в северо-западной </w:t>
      </w:r>
      <w:r w:rsidRPr="00F05E93">
        <w:rPr>
          <w:sz w:val="16"/>
          <w:szCs w:val="16"/>
        </w:rPr>
        <w:lastRenderedPageBreak/>
        <w:t>окраине Калачской возвышенности на границе с Окско-Донской равниной.</w:t>
      </w:r>
    </w:p>
    <w:p w:rsidR="00467959" w:rsidRPr="00F05E93" w:rsidRDefault="00467959" w:rsidP="00220BBB">
      <w:pPr>
        <w:spacing w:line="264" w:lineRule="auto"/>
        <w:jc w:val="both"/>
        <w:rPr>
          <w:sz w:val="16"/>
          <w:szCs w:val="16"/>
        </w:rPr>
      </w:pPr>
    </w:p>
    <w:p w:rsidR="00467959" w:rsidRPr="00F05E93" w:rsidRDefault="00467959" w:rsidP="00220BBB">
      <w:pPr>
        <w:spacing w:line="264" w:lineRule="auto"/>
        <w:jc w:val="center"/>
        <w:rPr>
          <w:b/>
          <w:sz w:val="16"/>
          <w:szCs w:val="16"/>
        </w:rPr>
      </w:pPr>
      <w:r w:rsidRPr="00F05E93">
        <w:rPr>
          <w:b/>
          <w:sz w:val="16"/>
          <w:szCs w:val="16"/>
        </w:rPr>
        <w:t>4.2. Климат.</w:t>
      </w:r>
    </w:p>
    <w:p w:rsidR="00467959" w:rsidRPr="00F05E93" w:rsidRDefault="00467959" w:rsidP="00220BBB">
      <w:pPr>
        <w:keepNext/>
        <w:widowControl w:val="0"/>
        <w:spacing w:line="264" w:lineRule="auto"/>
        <w:jc w:val="both"/>
        <w:rPr>
          <w:sz w:val="16"/>
          <w:szCs w:val="16"/>
        </w:rPr>
      </w:pPr>
      <w:r w:rsidRPr="00F05E93">
        <w:rPr>
          <w:sz w:val="16"/>
          <w:szCs w:val="16"/>
        </w:rPr>
        <w:t xml:space="preserve">Климат района умеренно-континентальный, среднегодовая температура +5,8ºС, в отдельные годы от 2,9º до 7,2º. Средняя температура января -10ºС, июля - +20,8ºС. Теплый период длится с начала апреля по 6-10 ноября, средняя продолжительность безморозного периода 150-154 дня. Среднегодовая сумма количества атмосферных осадков составляет 528-570 мм, однако, распределение их по месяцам крайне неравномерно. Количество дней с осадками от 140 до 170 в году. За теплый период года (апрель – ноябрь) обычно выпадает до 75% годового количества с максимумом в июле. Летние осадки часто носят ливневый характер (до 4-5 мм в минуту). Летом характерно устойчивое проявление засушливой погоды. </w:t>
      </w:r>
    </w:p>
    <w:p w:rsidR="00467959" w:rsidRPr="00F05E93" w:rsidRDefault="00467959" w:rsidP="00220BBB">
      <w:pPr>
        <w:keepNext/>
        <w:widowControl w:val="0"/>
        <w:spacing w:line="264" w:lineRule="auto"/>
        <w:jc w:val="both"/>
        <w:rPr>
          <w:sz w:val="16"/>
          <w:szCs w:val="16"/>
        </w:rPr>
      </w:pPr>
      <w:r w:rsidRPr="00F05E93">
        <w:rPr>
          <w:sz w:val="16"/>
          <w:szCs w:val="16"/>
        </w:rPr>
        <w:t>Интенсивность осадков зимой невелика, преобладают слабые обложные снегопады.</w:t>
      </w:r>
    </w:p>
    <w:p w:rsidR="00467959" w:rsidRPr="00F05E93" w:rsidRDefault="00467959" w:rsidP="00220BBB">
      <w:pPr>
        <w:keepNext/>
        <w:widowControl w:val="0"/>
        <w:spacing w:line="264" w:lineRule="auto"/>
        <w:jc w:val="both"/>
        <w:rPr>
          <w:sz w:val="16"/>
          <w:szCs w:val="16"/>
        </w:rPr>
      </w:pPr>
      <w:r w:rsidRPr="00F05E93">
        <w:rPr>
          <w:sz w:val="16"/>
          <w:szCs w:val="16"/>
        </w:rPr>
        <w:t>Район относится к зоне неустойчивого увлажнения. Величина испарения с суши в среднем не превышает 400 мм, с водной поверхности в летний период – 160-180 мм, в зимний – 1-5 мм. Толщина снежного покрова непостоянна, максимальная она в последней декаде февраля – первой половине марта (до 1 м), составляя в среднем 20-35 см. Запас влаги в снежном покрове от 25 мм до 150 мм. Летнее прогревание почвы (+10º) до 2 м.</w:t>
      </w:r>
    </w:p>
    <w:p w:rsidR="00467959" w:rsidRPr="00F05E93" w:rsidRDefault="00467959" w:rsidP="00220BBB">
      <w:pPr>
        <w:keepNext/>
        <w:widowControl w:val="0"/>
        <w:spacing w:line="264" w:lineRule="auto"/>
        <w:jc w:val="both"/>
        <w:rPr>
          <w:sz w:val="16"/>
          <w:szCs w:val="16"/>
        </w:rPr>
      </w:pPr>
      <w:r w:rsidRPr="00F05E93">
        <w:rPr>
          <w:sz w:val="16"/>
          <w:szCs w:val="16"/>
        </w:rPr>
        <w:t>Район строительства относится к III дорожно-климатической зоне, тип местности I-й, сейсмичность района – строительно-климатическая зона IIБ.</w:t>
      </w:r>
    </w:p>
    <w:p w:rsidR="00467959" w:rsidRPr="00F05E93" w:rsidRDefault="00467959" w:rsidP="00220BBB">
      <w:pPr>
        <w:keepNext/>
        <w:widowControl w:val="0"/>
        <w:spacing w:line="264" w:lineRule="auto"/>
        <w:jc w:val="both"/>
        <w:rPr>
          <w:sz w:val="16"/>
          <w:szCs w:val="16"/>
        </w:rPr>
      </w:pPr>
      <w:r w:rsidRPr="00F05E93">
        <w:rPr>
          <w:sz w:val="16"/>
          <w:szCs w:val="16"/>
        </w:rPr>
        <w:t>Согласно карте 3 СНиП 2.01.07-85* - площадка приурочена ко II ветровому району, w0 =0.30 кПа.__</w:t>
      </w:r>
    </w:p>
    <w:p w:rsidR="00467959" w:rsidRPr="00F05E93" w:rsidRDefault="00467959" w:rsidP="00220BBB">
      <w:pPr>
        <w:keepNext/>
        <w:widowControl w:val="0"/>
        <w:spacing w:line="264" w:lineRule="auto"/>
        <w:jc w:val="both"/>
        <w:rPr>
          <w:sz w:val="16"/>
          <w:szCs w:val="16"/>
        </w:rPr>
      </w:pPr>
      <w:r w:rsidRPr="00F05E93">
        <w:rPr>
          <w:sz w:val="16"/>
          <w:szCs w:val="16"/>
        </w:rPr>
        <w:t>Согласно карте 4 СНиП 2.01.07-85* - площадка приурочена ко II гололедному району, толщина стенки гололеда b = 5мм.</w:t>
      </w:r>
    </w:p>
    <w:p w:rsidR="00467959" w:rsidRPr="00F05E93" w:rsidRDefault="00467959" w:rsidP="00220BBB">
      <w:pPr>
        <w:keepNext/>
        <w:widowControl w:val="0"/>
        <w:spacing w:line="264" w:lineRule="auto"/>
        <w:jc w:val="both"/>
        <w:rPr>
          <w:sz w:val="16"/>
          <w:szCs w:val="16"/>
        </w:rPr>
      </w:pPr>
    </w:p>
    <w:p w:rsidR="00467959" w:rsidRPr="00F05E93" w:rsidRDefault="00467959" w:rsidP="00220BBB">
      <w:pPr>
        <w:spacing w:line="264" w:lineRule="auto"/>
        <w:jc w:val="center"/>
        <w:rPr>
          <w:b/>
          <w:sz w:val="16"/>
          <w:szCs w:val="16"/>
        </w:rPr>
      </w:pPr>
      <w:r w:rsidRPr="00F05E93">
        <w:rPr>
          <w:b/>
          <w:sz w:val="16"/>
          <w:szCs w:val="16"/>
        </w:rPr>
        <w:t>4.3. Геоморфология.</w:t>
      </w:r>
    </w:p>
    <w:p w:rsidR="00467959" w:rsidRPr="00F05E93" w:rsidRDefault="00467959" w:rsidP="00220BBB">
      <w:pPr>
        <w:keepNext/>
        <w:widowControl w:val="0"/>
        <w:spacing w:line="264" w:lineRule="auto"/>
        <w:jc w:val="both"/>
        <w:rPr>
          <w:sz w:val="16"/>
          <w:szCs w:val="16"/>
        </w:rPr>
      </w:pPr>
      <w:r w:rsidRPr="00F05E93">
        <w:rPr>
          <w:sz w:val="16"/>
          <w:szCs w:val="16"/>
        </w:rPr>
        <w:t>Расчетная сейсмическая интенсивность района в балах шкалы МSK-64 для средних грунтовых условий и трех степеней сейсмической опасности – А(10%), В(5%), С(1%) в течении 50 лет составляет 6 баллов (для карты С). Категория грунтов по сейсмическим свойствам – II.</w:t>
      </w:r>
    </w:p>
    <w:p w:rsidR="00467959" w:rsidRPr="00F05E93" w:rsidRDefault="00467959" w:rsidP="00220BBB">
      <w:pPr>
        <w:spacing w:line="264" w:lineRule="auto"/>
        <w:jc w:val="center"/>
        <w:rPr>
          <w:b/>
          <w:sz w:val="16"/>
          <w:szCs w:val="16"/>
        </w:rPr>
      </w:pPr>
      <w:r w:rsidRPr="00F05E93">
        <w:rPr>
          <w:b/>
          <w:sz w:val="16"/>
          <w:szCs w:val="16"/>
        </w:rPr>
        <w:t>4.4. Техногенные условия.</w:t>
      </w:r>
    </w:p>
    <w:p w:rsidR="00467959" w:rsidRPr="00F05E93" w:rsidRDefault="00467959" w:rsidP="00220BBB">
      <w:pPr>
        <w:spacing w:line="264" w:lineRule="auto"/>
        <w:jc w:val="both"/>
        <w:rPr>
          <w:sz w:val="16"/>
          <w:szCs w:val="16"/>
        </w:rPr>
      </w:pPr>
      <w:r w:rsidRPr="00F05E93">
        <w:rPr>
          <w:sz w:val="16"/>
          <w:szCs w:val="16"/>
        </w:rPr>
        <w:t xml:space="preserve">Поверхность участка спланирована в результате сельскохозяйственной деятельности. </w:t>
      </w:r>
    </w:p>
    <w:p w:rsidR="00467959" w:rsidRPr="00F05E93" w:rsidRDefault="00467959" w:rsidP="00220BBB">
      <w:pPr>
        <w:spacing w:line="264" w:lineRule="auto"/>
        <w:jc w:val="both"/>
        <w:rPr>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Обоснование границ зон планируемого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Территория, на которую разрабатывается проект планировки для строительства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находится в границах Елизаветовского сельского поселения Павловского муниципального района Воронежской области.</w:t>
      </w:r>
    </w:p>
    <w:p w:rsidR="00467959" w:rsidRPr="00F05E93" w:rsidRDefault="00467959" w:rsidP="00220BBB">
      <w:pPr>
        <w:spacing w:line="264" w:lineRule="auto"/>
        <w:rPr>
          <w:sz w:val="16"/>
          <w:szCs w:val="16"/>
        </w:rPr>
      </w:pPr>
      <w:r w:rsidRPr="00F05E93">
        <w:rPr>
          <w:sz w:val="16"/>
          <w:szCs w:val="16"/>
        </w:rPr>
        <w:t>Согласно КПТ из государственного кадастра недвижимости, рассматриваемая территория расположена в границах кадастрового квартала 36:20:6200002.</w:t>
      </w:r>
    </w:p>
    <w:p w:rsidR="00467959" w:rsidRPr="00F05E93" w:rsidRDefault="00467959" w:rsidP="00220BBB">
      <w:pPr>
        <w:pStyle w:val="ae"/>
        <w:spacing w:line="264" w:lineRule="auto"/>
        <w:ind w:left="0"/>
        <w:jc w:val="both"/>
        <w:rPr>
          <w:sz w:val="16"/>
          <w:szCs w:val="16"/>
        </w:rPr>
      </w:pPr>
      <w:r w:rsidRPr="00F05E93">
        <w:rPr>
          <w:sz w:val="16"/>
          <w:szCs w:val="16"/>
        </w:rPr>
        <w:t>Территория проектируемого участка для строительства подземного магистрального и распределительного трубопроводов в границах Елизаветовского сельского поселения Павловского муниципального района Воронежской области расположена на землях сельскохозяйственного назначения. Красные линии на рассматриваемой территории генеральным планом не установлены и соответствуют фактическим границам жилой застройки.</w:t>
      </w:r>
    </w:p>
    <w:p w:rsidR="00467959" w:rsidRPr="00F05E93" w:rsidRDefault="00467959" w:rsidP="00220BBB">
      <w:pPr>
        <w:spacing w:line="264" w:lineRule="auto"/>
        <w:jc w:val="both"/>
        <w:rPr>
          <w:sz w:val="16"/>
          <w:szCs w:val="16"/>
        </w:rPr>
      </w:pPr>
      <w:r w:rsidRPr="00F05E93">
        <w:rPr>
          <w:sz w:val="16"/>
          <w:szCs w:val="16"/>
        </w:rPr>
        <w:t>На протяжении всего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установлена полоса отвода.</w:t>
      </w:r>
      <w:r w:rsidRPr="00F05E93">
        <w:rPr>
          <w:color w:val="FF0000"/>
          <w:sz w:val="16"/>
          <w:szCs w:val="16"/>
        </w:rPr>
        <w:t xml:space="preserve"> </w:t>
      </w:r>
      <w:r w:rsidRPr="00F05E93">
        <w:rPr>
          <w:sz w:val="16"/>
          <w:szCs w:val="16"/>
        </w:rPr>
        <w:t>Общая площадь полосы отвода под строительство трубопровода оросительной системы составляет 16713.18 м</w:t>
      </w:r>
      <w:r w:rsidRPr="00F05E93">
        <w:rPr>
          <w:sz w:val="16"/>
          <w:szCs w:val="16"/>
          <w:vertAlign w:val="superscript"/>
        </w:rPr>
        <w:t>2</w:t>
      </w:r>
      <w:r w:rsidRPr="00F05E93">
        <w:rPr>
          <w:sz w:val="16"/>
          <w:szCs w:val="16"/>
        </w:rPr>
        <w:t>, а протяженность трассы 603 м.</w:t>
      </w:r>
    </w:p>
    <w:p w:rsidR="00467959" w:rsidRPr="00F05E93" w:rsidRDefault="00467959" w:rsidP="00220BBB">
      <w:pPr>
        <w:spacing w:line="264" w:lineRule="auto"/>
        <w:jc w:val="both"/>
        <w:rPr>
          <w:sz w:val="16"/>
          <w:szCs w:val="16"/>
        </w:rPr>
      </w:pPr>
      <w:r w:rsidRPr="00F05E93">
        <w:rPr>
          <w:sz w:val="16"/>
          <w:szCs w:val="16"/>
        </w:rPr>
        <w:lastRenderedPageBreak/>
        <w:t>Полоса отвода установлена в соответствии с СН 456-73 «Нормы отвода земель для магистральных водоводов и канализационных коллекторов».</w:t>
      </w:r>
    </w:p>
    <w:p w:rsidR="00467959" w:rsidRPr="00F05E93" w:rsidRDefault="00467959" w:rsidP="00220BBB">
      <w:pPr>
        <w:pStyle w:val="ae"/>
        <w:spacing w:line="264" w:lineRule="auto"/>
        <w:ind w:left="0"/>
        <w:jc w:val="both"/>
        <w:rPr>
          <w:color w:val="FF0000"/>
          <w:sz w:val="16"/>
          <w:szCs w:val="16"/>
        </w:rPr>
      </w:pPr>
    </w:p>
    <w:p w:rsidR="00467959" w:rsidRPr="00F05E93" w:rsidRDefault="00467959" w:rsidP="00220BBB">
      <w:pPr>
        <w:pStyle w:val="ae"/>
        <w:numPr>
          <w:ilvl w:val="0"/>
          <w:numId w:val="41"/>
        </w:numPr>
        <w:spacing w:line="264" w:lineRule="auto"/>
        <w:ind w:left="0" w:firstLine="0"/>
        <w:jc w:val="center"/>
        <w:rPr>
          <w:b/>
          <w:sz w:val="16"/>
          <w:szCs w:val="16"/>
        </w:rPr>
      </w:pPr>
      <w:r w:rsidRPr="00F05E93">
        <w:rPr>
          <w:b/>
          <w:sz w:val="16"/>
          <w:szCs w:val="16"/>
        </w:rPr>
        <w:t>Особые условия использования территории.</w:t>
      </w:r>
    </w:p>
    <w:p w:rsidR="00467959" w:rsidRPr="00F05E93" w:rsidRDefault="00467959" w:rsidP="00220BBB">
      <w:pPr>
        <w:pStyle w:val="ae"/>
        <w:spacing w:line="264" w:lineRule="auto"/>
        <w:ind w:left="0"/>
        <w:rPr>
          <w:sz w:val="16"/>
          <w:szCs w:val="16"/>
        </w:rPr>
      </w:pPr>
      <w:r w:rsidRPr="00F05E93">
        <w:rPr>
          <w:sz w:val="16"/>
          <w:szCs w:val="16"/>
        </w:rPr>
        <w:t>Запасы полезных ископаемых в границах участка планируемого строительства отсутствуют (заключение Департамента по недропользованию по центральному федеральному округу (Центрнедра) №13 ВРЖ-11/590 от 31.10.2019 г.).</w:t>
      </w:r>
    </w:p>
    <w:p w:rsidR="00467959" w:rsidRPr="00F05E93" w:rsidRDefault="00467959" w:rsidP="00220BBB">
      <w:pPr>
        <w:pStyle w:val="ae"/>
        <w:spacing w:line="264" w:lineRule="auto"/>
        <w:ind w:left="0"/>
        <w:rPr>
          <w:sz w:val="16"/>
          <w:szCs w:val="16"/>
        </w:rPr>
      </w:pPr>
      <w:r w:rsidRPr="00F05E93">
        <w:rPr>
          <w:sz w:val="16"/>
          <w:szCs w:val="16"/>
        </w:rPr>
        <w:t>Особо охраняемые природные территории областного значения на участке предполагаемого строительства отсутствуют (заключение Департамента природных ресурсов и экологии Воронежской области №43-01-25/6255 от 04.10.2019 г.). Особо охраняемые природные территории местного значения на участке предполагаемого строительства отсутствуют (заключение Администрации Павловского муниципального района Воронежской области №027/6302 от 24.10.2019 г.).</w:t>
      </w:r>
    </w:p>
    <w:p w:rsidR="00467959" w:rsidRPr="00F05E93" w:rsidRDefault="00467959" w:rsidP="00220BBB">
      <w:pPr>
        <w:pStyle w:val="ae"/>
        <w:spacing w:line="264" w:lineRule="auto"/>
        <w:ind w:left="0"/>
        <w:rPr>
          <w:sz w:val="16"/>
          <w:szCs w:val="16"/>
        </w:rPr>
      </w:pPr>
      <w:r w:rsidRPr="00F05E93">
        <w:rPr>
          <w:sz w:val="16"/>
          <w:szCs w:val="16"/>
        </w:rPr>
        <w:t>Объекты культурного наследия, включенные в единый государственный реестр объектов культурного наследия и объекты, обладающие признаками культурного наследия (в т.ч. археологического), на рассматриваемой территории отсутствуют (№71-11/2565 от 22.10.2019г.).</w:t>
      </w:r>
    </w:p>
    <w:p w:rsidR="00467959" w:rsidRPr="00F05E93" w:rsidRDefault="00467959" w:rsidP="00220BBB">
      <w:pPr>
        <w:spacing w:line="264" w:lineRule="auto"/>
        <w:jc w:val="both"/>
        <w:rPr>
          <w:color w:val="FF0000"/>
          <w:sz w:val="16"/>
          <w:szCs w:val="16"/>
        </w:rPr>
      </w:pPr>
    </w:p>
    <w:p w:rsidR="00467959" w:rsidRPr="00F05E93" w:rsidRDefault="00467959" w:rsidP="00220BBB">
      <w:pPr>
        <w:pStyle w:val="ae"/>
        <w:spacing w:line="264" w:lineRule="auto"/>
        <w:ind w:left="0"/>
        <w:jc w:val="center"/>
        <w:rPr>
          <w:b/>
          <w:i/>
          <w:sz w:val="16"/>
          <w:szCs w:val="16"/>
        </w:rPr>
      </w:pPr>
      <w:r w:rsidRPr="00F05E93">
        <w:rPr>
          <w:b/>
          <w:i/>
          <w:sz w:val="16"/>
          <w:szCs w:val="16"/>
        </w:rPr>
        <w:t>ПРИЛОЖЕНИЯ</w:t>
      </w:r>
    </w:p>
    <w:p w:rsidR="00457098" w:rsidRPr="00F05E93" w:rsidRDefault="00457098" w:rsidP="00220BBB">
      <w:pPr>
        <w:spacing w:line="264" w:lineRule="auto"/>
        <w:jc w:val="both"/>
        <w:rPr>
          <w:sz w:val="16"/>
          <w:szCs w:val="16"/>
        </w:rPr>
      </w:pPr>
    </w:p>
    <w:p w:rsidR="00467959" w:rsidRPr="00F05E93" w:rsidRDefault="00467959" w:rsidP="00220BBB">
      <w:pPr>
        <w:pStyle w:val="Standard"/>
        <w:spacing w:line="264" w:lineRule="auto"/>
        <w:rPr>
          <w:rFonts w:cs="Times New Roman"/>
          <w:sz w:val="16"/>
          <w:szCs w:val="16"/>
        </w:rPr>
      </w:pPr>
      <w:r w:rsidRPr="00F05E93">
        <w:rPr>
          <w:rFonts w:cs="Times New Roman"/>
          <w:sz w:val="16"/>
          <w:szCs w:val="16"/>
        </w:rPr>
        <w:t>Приложение</w:t>
      </w:r>
    </w:p>
    <w:p w:rsidR="00467959" w:rsidRPr="00F05E93" w:rsidRDefault="00467959" w:rsidP="00220BBB">
      <w:pPr>
        <w:spacing w:line="264" w:lineRule="auto"/>
        <w:rPr>
          <w:sz w:val="16"/>
          <w:szCs w:val="16"/>
        </w:rPr>
      </w:pPr>
      <w:r w:rsidRPr="00F05E93">
        <w:rPr>
          <w:sz w:val="16"/>
          <w:szCs w:val="16"/>
        </w:rPr>
        <w:t>к постановлению администрации</w:t>
      </w:r>
    </w:p>
    <w:p w:rsidR="00467959" w:rsidRPr="00F05E93" w:rsidRDefault="00467959" w:rsidP="00220BBB">
      <w:pPr>
        <w:spacing w:line="264" w:lineRule="auto"/>
        <w:rPr>
          <w:sz w:val="16"/>
          <w:szCs w:val="16"/>
        </w:rPr>
      </w:pPr>
      <w:r w:rsidRPr="00F05E93">
        <w:rPr>
          <w:sz w:val="16"/>
          <w:szCs w:val="16"/>
        </w:rPr>
        <w:t>Елизаветовского сельского поселения</w:t>
      </w:r>
    </w:p>
    <w:p w:rsidR="00467959" w:rsidRPr="00F05E93" w:rsidRDefault="00467959" w:rsidP="00220BBB">
      <w:pPr>
        <w:spacing w:line="264" w:lineRule="auto"/>
        <w:rPr>
          <w:sz w:val="16"/>
          <w:szCs w:val="16"/>
        </w:rPr>
      </w:pPr>
      <w:r w:rsidRPr="00F05E93">
        <w:rPr>
          <w:sz w:val="16"/>
          <w:szCs w:val="16"/>
        </w:rPr>
        <w:t>от 03.04.2020 г. № 17</w:t>
      </w:r>
    </w:p>
    <w:p w:rsidR="00467959" w:rsidRPr="00F05E93" w:rsidRDefault="00467959" w:rsidP="00220BBB">
      <w:pPr>
        <w:spacing w:line="264" w:lineRule="auto"/>
        <w:outlineLvl w:val="0"/>
        <w:rPr>
          <w:b/>
          <w:caps/>
          <w:sz w:val="16"/>
          <w:szCs w:val="16"/>
        </w:rPr>
      </w:pPr>
      <w:r w:rsidRPr="00F05E93">
        <w:rPr>
          <w:b/>
          <w:caps/>
          <w:sz w:val="16"/>
          <w:szCs w:val="16"/>
        </w:rPr>
        <w:t xml:space="preserve">                 ОБщество с ограниченной</w:t>
      </w:r>
    </w:p>
    <w:p w:rsidR="00467959" w:rsidRPr="00F05E93" w:rsidRDefault="00467959" w:rsidP="00220BBB">
      <w:pPr>
        <w:spacing w:line="264" w:lineRule="auto"/>
        <w:jc w:val="center"/>
        <w:outlineLvl w:val="0"/>
        <w:rPr>
          <w:b/>
          <w:caps/>
          <w:sz w:val="16"/>
          <w:szCs w:val="16"/>
        </w:rPr>
      </w:pPr>
      <w:r w:rsidRPr="00F05E93">
        <w:rPr>
          <w:b/>
          <w:caps/>
          <w:sz w:val="16"/>
          <w:szCs w:val="16"/>
        </w:rPr>
        <w:t>ответственностью</w:t>
      </w:r>
    </w:p>
    <w:p w:rsidR="00467959" w:rsidRPr="00F05E93" w:rsidRDefault="00467959" w:rsidP="00220BBB">
      <w:pPr>
        <w:spacing w:line="264" w:lineRule="auto"/>
        <w:jc w:val="center"/>
        <w:rPr>
          <w:b/>
          <w:caps/>
          <w:sz w:val="16"/>
          <w:szCs w:val="16"/>
        </w:rPr>
      </w:pPr>
      <w:r w:rsidRPr="00F05E93">
        <w:rPr>
          <w:b/>
          <w:caps/>
          <w:sz w:val="16"/>
          <w:szCs w:val="16"/>
        </w:rPr>
        <w:t>«Центр УНИВЕРСАЛПРОЕКТ»</w:t>
      </w:r>
    </w:p>
    <w:p w:rsidR="00467959" w:rsidRPr="00F05E93" w:rsidRDefault="00467959" w:rsidP="00220BBB">
      <w:pPr>
        <w:spacing w:line="264" w:lineRule="auto"/>
        <w:rPr>
          <w:color w:val="FF0000"/>
          <w:sz w:val="16"/>
          <w:szCs w:val="16"/>
        </w:rPr>
      </w:pPr>
      <w:r w:rsidRPr="00F05E93">
        <w:rPr>
          <w:sz w:val="16"/>
          <w:szCs w:val="16"/>
        </w:rPr>
        <w:t>Выписка из реестра членов саморегулируемой организации №28 от 27 января 2020г.</w:t>
      </w:r>
    </w:p>
    <w:p w:rsidR="00467959" w:rsidRPr="00F05E93" w:rsidRDefault="00467959" w:rsidP="00220BBB">
      <w:pPr>
        <w:spacing w:line="264" w:lineRule="auto"/>
        <w:rPr>
          <w:sz w:val="16"/>
          <w:szCs w:val="16"/>
        </w:rPr>
      </w:pPr>
      <w:r w:rsidRPr="00F05E93">
        <w:rPr>
          <w:sz w:val="16"/>
          <w:szCs w:val="16"/>
        </w:rPr>
        <w:t xml:space="preserve">Саморегулируемая организация, основанная на членстве лиц, осуществляющих подготовку проектной документации Ассоциация «СРО «ВГАСУ-проект» 394061, Воронежская область, г.Воронеж, проспект Труда, д.4а, </w:t>
      </w:r>
      <w:hyperlink r:id="rId31" w:history="1">
        <w:r w:rsidRPr="00F05E93">
          <w:rPr>
            <w:rStyle w:val="ad"/>
            <w:rFonts w:eastAsia="Arial"/>
            <w:sz w:val="16"/>
            <w:szCs w:val="16"/>
            <w:lang w:val="en-US"/>
          </w:rPr>
          <w:t>http</w:t>
        </w:r>
        <w:r w:rsidRPr="00F05E93">
          <w:rPr>
            <w:rStyle w:val="ad"/>
            <w:rFonts w:eastAsia="Arial"/>
            <w:sz w:val="16"/>
            <w:szCs w:val="16"/>
          </w:rPr>
          <w:t>://</w:t>
        </w:r>
        <w:r w:rsidRPr="00F05E93">
          <w:rPr>
            <w:rStyle w:val="ad"/>
            <w:rFonts w:eastAsia="Arial"/>
            <w:sz w:val="16"/>
            <w:szCs w:val="16"/>
            <w:lang w:val="en-US"/>
          </w:rPr>
          <w:t>www</w:t>
        </w:r>
        <w:r w:rsidRPr="00F05E93">
          <w:rPr>
            <w:rStyle w:val="ad"/>
            <w:rFonts w:eastAsia="Arial"/>
            <w:sz w:val="16"/>
            <w:szCs w:val="16"/>
          </w:rPr>
          <w:t>.</w:t>
        </w:r>
        <w:r w:rsidRPr="00F05E93">
          <w:rPr>
            <w:rStyle w:val="ad"/>
            <w:rFonts w:eastAsia="Arial"/>
            <w:sz w:val="16"/>
            <w:szCs w:val="16"/>
            <w:lang w:val="en-US"/>
          </w:rPr>
          <w:t>sro</w:t>
        </w:r>
        <w:r w:rsidRPr="00F05E93">
          <w:rPr>
            <w:rStyle w:val="ad"/>
            <w:rFonts w:eastAsia="Arial"/>
            <w:sz w:val="16"/>
            <w:szCs w:val="16"/>
          </w:rPr>
          <w:t>-</w:t>
        </w:r>
        <w:r w:rsidRPr="00F05E93">
          <w:rPr>
            <w:rStyle w:val="ad"/>
            <w:rFonts w:eastAsia="Arial"/>
            <w:sz w:val="16"/>
            <w:szCs w:val="16"/>
            <w:lang w:val="en-US"/>
          </w:rPr>
          <w:t>proekt</w:t>
        </w:r>
        <w:r w:rsidRPr="00F05E93">
          <w:rPr>
            <w:rStyle w:val="ad"/>
            <w:rFonts w:eastAsia="Arial"/>
            <w:sz w:val="16"/>
            <w:szCs w:val="16"/>
          </w:rPr>
          <w:t>.</w:t>
        </w:r>
        <w:r w:rsidRPr="00F05E93">
          <w:rPr>
            <w:rStyle w:val="ad"/>
            <w:rFonts w:eastAsia="Arial"/>
            <w:sz w:val="16"/>
            <w:szCs w:val="16"/>
            <w:lang w:val="en-US"/>
          </w:rPr>
          <w:t>ru</w:t>
        </w:r>
      </w:hyperlink>
    </w:p>
    <w:p w:rsidR="00467959" w:rsidRPr="00F05E93" w:rsidRDefault="00467959" w:rsidP="00220BBB">
      <w:pPr>
        <w:spacing w:line="264" w:lineRule="auto"/>
        <w:rPr>
          <w:sz w:val="16"/>
          <w:szCs w:val="16"/>
        </w:rPr>
      </w:pPr>
      <w:r w:rsidRPr="00F05E93">
        <w:rPr>
          <w:sz w:val="16"/>
          <w:szCs w:val="16"/>
        </w:rPr>
        <w:t xml:space="preserve">                                   Регистрационный номер в государственном реестре саморегулируемых организаций</w:t>
      </w:r>
    </w:p>
    <w:p w:rsidR="00467959" w:rsidRPr="00F05E93" w:rsidRDefault="00467959" w:rsidP="00220BBB">
      <w:pPr>
        <w:spacing w:line="264" w:lineRule="auto"/>
        <w:rPr>
          <w:sz w:val="16"/>
          <w:szCs w:val="16"/>
        </w:rPr>
      </w:pPr>
      <w:r w:rsidRPr="00F05E93">
        <w:rPr>
          <w:sz w:val="16"/>
          <w:szCs w:val="16"/>
        </w:rPr>
        <w:t xml:space="preserve">                                   СРО-П-078-14122009 Регистрация: №117 от 19.04.2010</w:t>
      </w:r>
      <w:r w:rsidRPr="00F05E93">
        <w:rPr>
          <w:color w:val="FF0000"/>
          <w:sz w:val="16"/>
          <w:szCs w:val="16"/>
        </w:rPr>
        <w:t xml:space="preserve">  </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 xml:space="preserve">Проект межевания территории </w:t>
      </w:r>
    </w:p>
    <w:p w:rsidR="00467959" w:rsidRPr="00F05E93" w:rsidRDefault="00467959" w:rsidP="00220BBB">
      <w:pPr>
        <w:spacing w:line="264" w:lineRule="auto"/>
        <w:jc w:val="center"/>
        <w:rPr>
          <w:b/>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Основная часть проекта межевания территории</w:t>
      </w: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bCs/>
          <w:i/>
          <w:sz w:val="16"/>
          <w:szCs w:val="16"/>
          <w:shd w:val="clear" w:color="auto" w:fill="FFFFFF"/>
        </w:rPr>
      </w:pPr>
      <w:r w:rsidRPr="00F05E93">
        <w:rPr>
          <w:b/>
          <w:i/>
          <w:sz w:val="16"/>
          <w:szCs w:val="16"/>
        </w:rPr>
        <w:t>«</w:t>
      </w:r>
      <w:r w:rsidRPr="00F05E93">
        <w:rPr>
          <w:b/>
          <w:bCs/>
          <w:i/>
          <w:sz w:val="16"/>
          <w:szCs w:val="16"/>
          <w:shd w:val="clear" w:color="auto" w:fill="FFFFFF"/>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shd w:val="clear" w:color="auto" w:fill="FFFFFF"/>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spacing w:line="264" w:lineRule="auto"/>
        <w:rPr>
          <w:b/>
          <w:i/>
          <w:color w:val="FF0000"/>
          <w:sz w:val="16"/>
          <w:szCs w:val="16"/>
        </w:rPr>
      </w:pPr>
    </w:p>
    <w:p w:rsidR="00467959" w:rsidRPr="00F05E93" w:rsidRDefault="00467959" w:rsidP="00220BBB">
      <w:pPr>
        <w:tabs>
          <w:tab w:val="left" w:pos="6690"/>
        </w:tabs>
        <w:spacing w:line="264" w:lineRule="auto"/>
        <w:jc w:val="center"/>
        <w:rPr>
          <w:b/>
          <w:i/>
          <w:color w:val="FF0000"/>
          <w:sz w:val="16"/>
          <w:szCs w:val="16"/>
          <w:u w:val="single"/>
        </w:rPr>
      </w:pPr>
    </w:p>
    <w:p w:rsidR="00467959" w:rsidRPr="00F05E93" w:rsidRDefault="00467959" w:rsidP="00220BBB">
      <w:pPr>
        <w:spacing w:line="264" w:lineRule="auto"/>
        <w:jc w:val="center"/>
        <w:rPr>
          <w:b/>
          <w:sz w:val="16"/>
          <w:szCs w:val="16"/>
          <w:lang w:eastAsia="en-US"/>
        </w:rPr>
      </w:pPr>
      <w:r w:rsidRPr="00F05E93">
        <w:rPr>
          <w:b/>
          <w:sz w:val="16"/>
          <w:szCs w:val="16"/>
          <w:lang w:eastAsia="en-US"/>
        </w:rPr>
        <w:t>10/ЗП-19-ПМТ</w:t>
      </w:r>
    </w:p>
    <w:p w:rsidR="00467959" w:rsidRPr="00F05E93" w:rsidRDefault="00467959" w:rsidP="00220BBB">
      <w:pPr>
        <w:spacing w:line="264" w:lineRule="auto"/>
        <w:jc w:val="center"/>
        <w:rPr>
          <w:b/>
          <w:sz w:val="16"/>
          <w:szCs w:val="16"/>
          <w:lang w:eastAsia="en-US"/>
        </w:rPr>
      </w:pPr>
    </w:p>
    <w:p w:rsidR="00467959" w:rsidRPr="00F05E93" w:rsidRDefault="00467959" w:rsidP="00220BBB">
      <w:pPr>
        <w:spacing w:line="264" w:lineRule="auto"/>
        <w:jc w:val="center"/>
        <w:outlineLvl w:val="0"/>
        <w:rPr>
          <w:b/>
          <w:sz w:val="16"/>
          <w:szCs w:val="16"/>
          <w:lang w:eastAsia="en-US"/>
        </w:rPr>
      </w:pPr>
      <w:r w:rsidRPr="00F05E93">
        <w:rPr>
          <w:b/>
          <w:sz w:val="16"/>
          <w:szCs w:val="16"/>
          <w:lang w:eastAsia="en-US"/>
        </w:rPr>
        <w:t>Том 3</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b/>
          <w:sz w:val="16"/>
          <w:szCs w:val="16"/>
        </w:rPr>
      </w:pPr>
      <w:r w:rsidRPr="00F05E93">
        <w:rPr>
          <w:b/>
          <w:sz w:val="16"/>
          <w:szCs w:val="16"/>
        </w:rPr>
        <w:t>Утверждено:</w:t>
      </w:r>
    </w:p>
    <w:p w:rsidR="00467959" w:rsidRPr="00F05E93" w:rsidRDefault="00467959" w:rsidP="00220BBB">
      <w:pPr>
        <w:spacing w:line="264" w:lineRule="auto"/>
        <w:rPr>
          <w:sz w:val="16"/>
          <w:szCs w:val="16"/>
        </w:rPr>
      </w:pPr>
      <w:r w:rsidRPr="00F05E93">
        <w:rPr>
          <w:sz w:val="16"/>
          <w:szCs w:val="16"/>
        </w:rPr>
        <w:t xml:space="preserve">Постановлением администрации </w:t>
      </w:r>
    </w:p>
    <w:p w:rsidR="00467959" w:rsidRPr="00F05E93" w:rsidRDefault="00467959" w:rsidP="00220BBB">
      <w:pPr>
        <w:spacing w:line="264" w:lineRule="auto"/>
        <w:rPr>
          <w:sz w:val="16"/>
          <w:szCs w:val="16"/>
        </w:rPr>
      </w:pPr>
      <w:r w:rsidRPr="00F05E93">
        <w:rPr>
          <w:sz w:val="16"/>
          <w:szCs w:val="16"/>
        </w:rPr>
        <w:t>Елизаветовского сельского поселения</w:t>
      </w:r>
    </w:p>
    <w:p w:rsidR="00467959" w:rsidRPr="00F05E93" w:rsidRDefault="00467959" w:rsidP="00220BBB">
      <w:pPr>
        <w:spacing w:line="264" w:lineRule="auto"/>
        <w:rPr>
          <w:sz w:val="16"/>
          <w:szCs w:val="16"/>
        </w:rPr>
      </w:pPr>
      <w:r w:rsidRPr="00F05E93">
        <w:rPr>
          <w:sz w:val="16"/>
          <w:szCs w:val="16"/>
        </w:rPr>
        <w:t>Павловского муниципального района</w:t>
      </w:r>
    </w:p>
    <w:p w:rsidR="00467959" w:rsidRPr="00F05E93" w:rsidRDefault="00467959" w:rsidP="00220BBB">
      <w:pPr>
        <w:spacing w:line="264" w:lineRule="auto"/>
        <w:rPr>
          <w:sz w:val="16"/>
          <w:szCs w:val="16"/>
          <w:u w:val="single"/>
        </w:rPr>
      </w:pPr>
      <w:r w:rsidRPr="00F05E93">
        <w:rPr>
          <w:sz w:val="16"/>
          <w:szCs w:val="16"/>
        </w:rPr>
        <w:t xml:space="preserve">       Воронежской области № </w:t>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t xml:space="preserve">_  __              _   _        </w:t>
      </w:r>
    </w:p>
    <w:p w:rsidR="00467959" w:rsidRPr="00F05E93" w:rsidRDefault="00467959" w:rsidP="00220BBB">
      <w:pPr>
        <w:spacing w:line="264" w:lineRule="auto"/>
        <w:rPr>
          <w:sz w:val="16"/>
          <w:szCs w:val="16"/>
          <w:u w:val="single"/>
        </w:rPr>
      </w:pPr>
      <w:r w:rsidRPr="00F05E93">
        <w:rPr>
          <w:sz w:val="16"/>
          <w:szCs w:val="16"/>
        </w:rPr>
        <w:t xml:space="preserve">      </w:t>
      </w:r>
      <w:r w:rsidRPr="00F05E93">
        <w:rPr>
          <w:sz w:val="16"/>
          <w:szCs w:val="16"/>
          <w:u w:val="single"/>
        </w:rPr>
        <w:t xml:space="preserve"> от «     »                                              _2020 г.</w:t>
      </w:r>
    </w:p>
    <w:p w:rsidR="00467959" w:rsidRPr="00F05E93" w:rsidRDefault="00467959" w:rsidP="00220BBB">
      <w:pPr>
        <w:spacing w:line="264" w:lineRule="auto"/>
        <w:rPr>
          <w:b/>
          <w:color w:val="FF0000"/>
          <w:sz w:val="16"/>
          <w:szCs w:val="16"/>
          <w:u w:val="single"/>
        </w:rPr>
      </w:pPr>
    </w:p>
    <w:p w:rsidR="00467959" w:rsidRPr="00F05E93" w:rsidRDefault="00467959" w:rsidP="00220BBB">
      <w:pPr>
        <w:spacing w:line="264" w:lineRule="auto"/>
        <w:rPr>
          <w:color w:val="FF0000"/>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100"/>
        <w:gridCol w:w="1375"/>
        <w:gridCol w:w="1249"/>
        <w:gridCol w:w="1102"/>
      </w:tblGrid>
      <w:tr w:rsidR="00467959" w:rsidRPr="00F05E93" w:rsidTr="00467959">
        <w:tc>
          <w:tcPr>
            <w:tcW w:w="0" w:type="auto"/>
            <w:vAlign w:val="center"/>
          </w:tcPr>
          <w:p w:rsidR="00467959" w:rsidRPr="00F05E93" w:rsidRDefault="00467959" w:rsidP="00220BBB">
            <w:pPr>
              <w:spacing w:line="264" w:lineRule="auto"/>
              <w:jc w:val="right"/>
              <w:rPr>
                <w:sz w:val="12"/>
                <w:szCs w:val="16"/>
              </w:rPr>
            </w:pPr>
            <w:r w:rsidRPr="00F05E93">
              <w:rPr>
                <w:sz w:val="12"/>
                <w:szCs w:val="16"/>
              </w:rPr>
              <w:t>Изм.</w:t>
            </w:r>
          </w:p>
        </w:tc>
        <w:tc>
          <w:tcPr>
            <w:tcW w:w="0" w:type="auto"/>
            <w:vAlign w:val="center"/>
          </w:tcPr>
          <w:p w:rsidR="00467959" w:rsidRPr="00F05E93" w:rsidRDefault="00467959" w:rsidP="00220BBB">
            <w:pPr>
              <w:spacing w:line="264" w:lineRule="auto"/>
              <w:jc w:val="center"/>
              <w:rPr>
                <w:sz w:val="12"/>
                <w:szCs w:val="16"/>
              </w:rPr>
            </w:pPr>
            <w:r w:rsidRPr="00F05E93">
              <w:rPr>
                <w:sz w:val="12"/>
                <w:szCs w:val="16"/>
              </w:rPr>
              <w:t>№ док.</w:t>
            </w:r>
          </w:p>
        </w:tc>
        <w:tc>
          <w:tcPr>
            <w:tcW w:w="0" w:type="auto"/>
            <w:vAlign w:val="center"/>
          </w:tcPr>
          <w:p w:rsidR="00467959" w:rsidRPr="00F05E93" w:rsidRDefault="00467959" w:rsidP="00220BBB">
            <w:pPr>
              <w:spacing w:line="264" w:lineRule="auto"/>
              <w:jc w:val="center"/>
              <w:rPr>
                <w:sz w:val="12"/>
                <w:szCs w:val="16"/>
              </w:rPr>
            </w:pPr>
            <w:r w:rsidRPr="00F05E93">
              <w:rPr>
                <w:sz w:val="12"/>
                <w:szCs w:val="16"/>
              </w:rPr>
              <w:t>Подп.</w:t>
            </w:r>
          </w:p>
        </w:tc>
        <w:tc>
          <w:tcPr>
            <w:tcW w:w="0" w:type="auto"/>
            <w:vAlign w:val="center"/>
          </w:tcPr>
          <w:p w:rsidR="00467959" w:rsidRPr="00F05E93" w:rsidRDefault="00467959" w:rsidP="00220BBB">
            <w:pPr>
              <w:spacing w:line="264" w:lineRule="auto"/>
              <w:jc w:val="center"/>
              <w:rPr>
                <w:sz w:val="12"/>
                <w:szCs w:val="16"/>
              </w:rPr>
            </w:pPr>
            <w:r w:rsidRPr="00F05E93">
              <w:rPr>
                <w:sz w:val="12"/>
                <w:szCs w:val="16"/>
              </w:rPr>
              <w:t>Дата</w:t>
            </w:r>
          </w:p>
        </w:tc>
      </w:tr>
      <w:tr w:rsidR="00467959" w:rsidRPr="00F05E93" w:rsidTr="00467959">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467959" w:rsidRPr="00F05E93" w:rsidRDefault="00467959" w:rsidP="00220BBB">
            <w:pPr>
              <w:spacing w:line="264" w:lineRule="auto"/>
              <w:jc w:val="center"/>
              <w:rPr>
                <w:sz w:val="12"/>
                <w:szCs w:val="16"/>
              </w:rPr>
            </w:pPr>
          </w:p>
        </w:tc>
      </w:tr>
    </w:tbl>
    <w:p w:rsidR="00467959" w:rsidRPr="00F05E93" w:rsidRDefault="00467959" w:rsidP="00220BBB">
      <w:pPr>
        <w:spacing w:line="264" w:lineRule="auto"/>
        <w:outlineLvl w:val="0"/>
        <w:rPr>
          <w:caps/>
          <w:color w:val="FF0000"/>
          <w:sz w:val="16"/>
          <w:szCs w:val="16"/>
        </w:rPr>
      </w:pPr>
    </w:p>
    <w:p w:rsidR="00467959" w:rsidRPr="00F05E93" w:rsidRDefault="00467959" w:rsidP="00220BBB">
      <w:pPr>
        <w:spacing w:line="264" w:lineRule="auto"/>
        <w:jc w:val="center"/>
        <w:outlineLvl w:val="0"/>
        <w:rPr>
          <w:caps/>
          <w:sz w:val="16"/>
          <w:szCs w:val="16"/>
        </w:rPr>
      </w:pPr>
      <w:r w:rsidRPr="00F05E93">
        <w:rPr>
          <w:caps/>
          <w:sz w:val="16"/>
          <w:szCs w:val="16"/>
        </w:rPr>
        <w:t>ОБщество с ограниченной ответственностью</w:t>
      </w:r>
    </w:p>
    <w:p w:rsidR="00467959" w:rsidRPr="00F05E93" w:rsidRDefault="00467959" w:rsidP="00220BBB">
      <w:pPr>
        <w:spacing w:line="264" w:lineRule="auto"/>
        <w:jc w:val="center"/>
        <w:rPr>
          <w:caps/>
          <w:sz w:val="16"/>
          <w:szCs w:val="16"/>
        </w:rPr>
      </w:pPr>
      <w:r w:rsidRPr="00F05E93">
        <w:rPr>
          <w:caps/>
          <w:sz w:val="16"/>
          <w:szCs w:val="16"/>
        </w:rPr>
        <w:t>«Центр УНИВЕРСАЛПРОЕКТ»</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 xml:space="preserve">Проект межевания территории </w:t>
      </w:r>
    </w:p>
    <w:p w:rsidR="00467959" w:rsidRPr="00F05E93" w:rsidRDefault="00467959" w:rsidP="00220BBB">
      <w:pPr>
        <w:spacing w:line="264" w:lineRule="auto"/>
        <w:jc w:val="center"/>
        <w:outlineLvl w:val="0"/>
        <w:rPr>
          <w:b/>
          <w:sz w:val="16"/>
          <w:szCs w:val="16"/>
        </w:rPr>
      </w:pPr>
    </w:p>
    <w:p w:rsidR="00467959" w:rsidRPr="00F05E93" w:rsidRDefault="00467959" w:rsidP="00220BBB">
      <w:pPr>
        <w:spacing w:line="264" w:lineRule="auto"/>
        <w:jc w:val="center"/>
        <w:outlineLvl w:val="0"/>
        <w:rPr>
          <w:b/>
          <w:sz w:val="16"/>
          <w:szCs w:val="16"/>
        </w:rPr>
      </w:pPr>
    </w:p>
    <w:p w:rsidR="00467959" w:rsidRPr="00F05E93" w:rsidRDefault="00467959" w:rsidP="00220BBB">
      <w:pPr>
        <w:spacing w:line="264" w:lineRule="auto"/>
        <w:jc w:val="center"/>
        <w:outlineLvl w:val="0"/>
        <w:rPr>
          <w:b/>
          <w:sz w:val="16"/>
          <w:szCs w:val="16"/>
        </w:rPr>
      </w:pPr>
      <w:r w:rsidRPr="00F05E93">
        <w:rPr>
          <w:b/>
          <w:sz w:val="16"/>
          <w:szCs w:val="16"/>
        </w:rPr>
        <w:t>Основная часть проекта межевания территории</w:t>
      </w: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bCs/>
          <w:i/>
          <w:sz w:val="16"/>
          <w:szCs w:val="16"/>
        </w:rPr>
      </w:pPr>
      <w:r w:rsidRPr="00F05E93">
        <w:rPr>
          <w:b/>
          <w:i/>
          <w:sz w:val="16"/>
          <w:szCs w:val="16"/>
        </w:rPr>
        <w:t>«</w:t>
      </w:r>
      <w:r w:rsidRPr="00F05E93">
        <w:rPr>
          <w:b/>
          <w:bCs/>
          <w:i/>
          <w:sz w:val="16"/>
          <w:szCs w:val="16"/>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tabs>
          <w:tab w:val="left" w:pos="6690"/>
        </w:tabs>
        <w:spacing w:line="264" w:lineRule="auto"/>
        <w:jc w:val="center"/>
        <w:rPr>
          <w:b/>
          <w:i/>
          <w:color w:val="FF0000"/>
          <w:sz w:val="16"/>
          <w:szCs w:val="16"/>
          <w:u w:val="single"/>
        </w:rPr>
      </w:pPr>
    </w:p>
    <w:p w:rsidR="00467959" w:rsidRPr="00F05E93" w:rsidRDefault="00467959" w:rsidP="00220BBB">
      <w:pPr>
        <w:spacing w:line="264" w:lineRule="auto"/>
        <w:jc w:val="center"/>
        <w:rPr>
          <w:b/>
          <w:sz w:val="16"/>
          <w:szCs w:val="16"/>
          <w:lang w:eastAsia="en-US"/>
        </w:rPr>
      </w:pPr>
      <w:r w:rsidRPr="00F05E93">
        <w:rPr>
          <w:b/>
          <w:sz w:val="16"/>
          <w:szCs w:val="16"/>
          <w:lang w:eastAsia="en-US"/>
        </w:rPr>
        <w:t>10/ЗП-19-ПМТ</w:t>
      </w:r>
    </w:p>
    <w:p w:rsidR="00467959" w:rsidRPr="00F05E93" w:rsidRDefault="00467959" w:rsidP="00220BBB">
      <w:pPr>
        <w:spacing w:line="264" w:lineRule="auto"/>
        <w:jc w:val="center"/>
        <w:rPr>
          <w:b/>
          <w:sz w:val="16"/>
          <w:szCs w:val="16"/>
          <w:lang w:eastAsia="en-US"/>
        </w:rPr>
      </w:pPr>
    </w:p>
    <w:p w:rsidR="00467959" w:rsidRPr="00F05E93" w:rsidRDefault="00467959" w:rsidP="00220BBB">
      <w:pPr>
        <w:spacing w:line="264" w:lineRule="auto"/>
        <w:jc w:val="center"/>
        <w:outlineLvl w:val="0"/>
        <w:rPr>
          <w:b/>
          <w:sz w:val="16"/>
          <w:szCs w:val="16"/>
          <w:lang w:eastAsia="en-US"/>
        </w:rPr>
      </w:pPr>
      <w:r w:rsidRPr="00F05E93">
        <w:rPr>
          <w:b/>
          <w:sz w:val="16"/>
          <w:szCs w:val="16"/>
          <w:lang w:eastAsia="en-US"/>
        </w:rPr>
        <w:t>Том 3</w:t>
      </w: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color w:val="FF0000"/>
          <w:sz w:val="16"/>
          <w:szCs w:val="16"/>
        </w:rPr>
      </w:pPr>
    </w:p>
    <w:p w:rsidR="00467959" w:rsidRPr="00F05E93" w:rsidRDefault="00467959" w:rsidP="00220BBB">
      <w:pPr>
        <w:spacing w:line="264" w:lineRule="auto"/>
        <w:rPr>
          <w:b/>
          <w:sz w:val="16"/>
          <w:szCs w:val="16"/>
        </w:rPr>
      </w:pPr>
      <w:r w:rsidRPr="00F05E93">
        <w:rPr>
          <w:b/>
          <w:sz w:val="16"/>
          <w:szCs w:val="16"/>
        </w:rPr>
        <w:t>Генеральный директор</w:t>
      </w:r>
      <w:r w:rsidRPr="00F05E93">
        <w:rPr>
          <w:b/>
          <w:sz w:val="16"/>
          <w:szCs w:val="16"/>
        </w:rPr>
        <w:tab/>
      </w:r>
      <w:r w:rsidRPr="00F05E93">
        <w:rPr>
          <w:b/>
          <w:sz w:val="16"/>
          <w:szCs w:val="16"/>
        </w:rPr>
        <w:tab/>
      </w:r>
      <w:r w:rsidRPr="00F05E93">
        <w:rPr>
          <w:b/>
          <w:sz w:val="16"/>
          <w:szCs w:val="16"/>
        </w:rPr>
        <w:tab/>
        <w:t xml:space="preserve">           В.В. Золотухин </w:t>
      </w:r>
    </w:p>
    <w:p w:rsidR="00467959" w:rsidRPr="00F05E93" w:rsidRDefault="00467959" w:rsidP="00220BBB">
      <w:pPr>
        <w:spacing w:line="264" w:lineRule="auto"/>
        <w:rPr>
          <w:sz w:val="16"/>
          <w:szCs w:val="16"/>
        </w:rPr>
      </w:pPr>
    </w:p>
    <w:p w:rsidR="00467959" w:rsidRPr="00F05E93" w:rsidRDefault="00467959" w:rsidP="00220BBB">
      <w:pPr>
        <w:spacing w:line="264" w:lineRule="auto"/>
        <w:rPr>
          <w:b/>
          <w:sz w:val="16"/>
          <w:szCs w:val="16"/>
        </w:rPr>
      </w:pPr>
      <w:r w:rsidRPr="00F05E93">
        <w:rPr>
          <w:b/>
          <w:sz w:val="16"/>
          <w:szCs w:val="16"/>
        </w:rPr>
        <w:t>Главный инженер проекта</w:t>
      </w:r>
      <w:r w:rsidRPr="00F05E93">
        <w:rPr>
          <w:b/>
          <w:sz w:val="16"/>
          <w:szCs w:val="16"/>
        </w:rPr>
        <w:tab/>
      </w:r>
      <w:r w:rsidRPr="00F05E93">
        <w:rPr>
          <w:b/>
          <w:sz w:val="16"/>
          <w:szCs w:val="16"/>
        </w:rPr>
        <w:tab/>
        <w:t>А.Ю. Гаврилов</w:t>
      </w:r>
    </w:p>
    <w:p w:rsidR="00467959" w:rsidRPr="00F05E93" w:rsidRDefault="00467959" w:rsidP="00220BBB">
      <w:pPr>
        <w:spacing w:line="264" w:lineRule="auto"/>
        <w:rPr>
          <w:b/>
          <w:sz w:val="16"/>
          <w:szCs w:val="16"/>
        </w:rPr>
      </w:pPr>
    </w:p>
    <w:p w:rsidR="00467959" w:rsidRPr="00F05E93" w:rsidRDefault="00467959" w:rsidP="00220BBB">
      <w:pPr>
        <w:spacing w:line="264" w:lineRule="auto"/>
        <w:rPr>
          <w:b/>
          <w:sz w:val="16"/>
          <w:szCs w:val="16"/>
        </w:rPr>
      </w:pPr>
    </w:p>
    <w:p w:rsidR="00467959" w:rsidRPr="00F05E93" w:rsidRDefault="00467959" w:rsidP="00220BBB">
      <w:pPr>
        <w:spacing w:line="264" w:lineRule="auto"/>
        <w:rPr>
          <w:sz w:val="16"/>
          <w:szCs w:val="16"/>
        </w:rPr>
      </w:pPr>
    </w:p>
    <w:tbl>
      <w:tblPr>
        <w:tblW w:w="5000" w:type="pct"/>
        <w:tblInd w:w="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04"/>
        <w:gridCol w:w="1207"/>
        <w:gridCol w:w="1608"/>
        <w:gridCol w:w="1207"/>
      </w:tblGrid>
      <w:tr w:rsidR="00467959" w:rsidRPr="00F05E93" w:rsidTr="00467959">
        <w:trPr>
          <w:trHeight w:hRule="exact" w:val="284"/>
        </w:trPr>
        <w:tc>
          <w:tcPr>
            <w:tcW w:w="567" w:type="dxa"/>
            <w:vAlign w:val="center"/>
          </w:tcPr>
          <w:p w:rsidR="00467959" w:rsidRPr="00F05E93" w:rsidRDefault="00467959" w:rsidP="00220BBB">
            <w:pPr>
              <w:spacing w:line="264" w:lineRule="auto"/>
              <w:jc w:val="right"/>
              <w:rPr>
                <w:sz w:val="12"/>
                <w:szCs w:val="16"/>
              </w:rPr>
            </w:pPr>
            <w:r w:rsidRPr="00F05E93">
              <w:rPr>
                <w:sz w:val="12"/>
                <w:szCs w:val="16"/>
              </w:rPr>
              <w:t>Изм.</w:t>
            </w:r>
          </w:p>
        </w:tc>
        <w:tc>
          <w:tcPr>
            <w:tcW w:w="851" w:type="dxa"/>
            <w:vAlign w:val="center"/>
          </w:tcPr>
          <w:p w:rsidR="00467959" w:rsidRPr="00F05E93" w:rsidRDefault="00467959" w:rsidP="00220BBB">
            <w:pPr>
              <w:spacing w:line="264" w:lineRule="auto"/>
              <w:jc w:val="center"/>
              <w:rPr>
                <w:sz w:val="12"/>
                <w:szCs w:val="16"/>
              </w:rPr>
            </w:pPr>
            <w:r w:rsidRPr="00F05E93">
              <w:rPr>
                <w:sz w:val="12"/>
                <w:szCs w:val="16"/>
              </w:rPr>
              <w:t>№ док.</w:t>
            </w:r>
          </w:p>
        </w:tc>
        <w:tc>
          <w:tcPr>
            <w:tcW w:w="1134" w:type="dxa"/>
            <w:vAlign w:val="center"/>
          </w:tcPr>
          <w:p w:rsidR="00467959" w:rsidRPr="00F05E93" w:rsidRDefault="00467959" w:rsidP="00220BBB">
            <w:pPr>
              <w:spacing w:line="264" w:lineRule="auto"/>
              <w:jc w:val="center"/>
              <w:rPr>
                <w:sz w:val="12"/>
                <w:szCs w:val="16"/>
              </w:rPr>
            </w:pPr>
            <w:r w:rsidRPr="00F05E93">
              <w:rPr>
                <w:sz w:val="12"/>
                <w:szCs w:val="16"/>
              </w:rPr>
              <w:t>Подп.</w:t>
            </w:r>
          </w:p>
        </w:tc>
        <w:tc>
          <w:tcPr>
            <w:tcW w:w="851" w:type="dxa"/>
            <w:vAlign w:val="center"/>
          </w:tcPr>
          <w:p w:rsidR="00467959" w:rsidRPr="00F05E93" w:rsidRDefault="00467959" w:rsidP="00220BBB">
            <w:pPr>
              <w:spacing w:line="264" w:lineRule="auto"/>
              <w:jc w:val="center"/>
              <w:rPr>
                <w:sz w:val="12"/>
                <w:szCs w:val="16"/>
              </w:rPr>
            </w:pPr>
            <w:r w:rsidRPr="00F05E93">
              <w:rPr>
                <w:sz w:val="12"/>
                <w:szCs w:val="16"/>
              </w:rPr>
              <w:t>Дата</w:t>
            </w:r>
          </w:p>
        </w:tc>
      </w:tr>
      <w:tr w:rsidR="00467959" w:rsidRPr="00F05E93" w:rsidTr="00467959">
        <w:trPr>
          <w:trHeight w:hRule="exact" w:val="284"/>
        </w:trPr>
        <w:tc>
          <w:tcPr>
            <w:tcW w:w="567"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1134" w:type="dxa"/>
            <w:tcBorders>
              <w:bottom w:val="single" w:sz="2" w:space="0" w:color="auto"/>
            </w:tcBorders>
            <w:vAlign w:val="center"/>
          </w:tcPr>
          <w:p w:rsidR="00467959" w:rsidRPr="00F05E93" w:rsidRDefault="00467959" w:rsidP="00220BBB">
            <w:pPr>
              <w:spacing w:line="264" w:lineRule="auto"/>
              <w:jc w:val="center"/>
              <w:rPr>
                <w:sz w:val="12"/>
                <w:szCs w:val="16"/>
              </w:rPr>
            </w:pPr>
          </w:p>
        </w:tc>
        <w:tc>
          <w:tcPr>
            <w:tcW w:w="851" w:type="dxa"/>
            <w:tcBorders>
              <w:bottom w:val="single" w:sz="2"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trHeight w:hRule="exact" w:val="284"/>
        </w:trPr>
        <w:tc>
          <w:tcPr>
            <w:tcW w:w="567"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1134"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bottom w:val="single" w:sz="2" w:space="0" w:color="auto"/>
            </w:tcBorders>
            <w:vAlign w:val="center"/>
          </w:tcPr>
          <w:p w:rsidR="00467959" w:rsidRPr="00F05E93" w:rsidRDefault="00467959" w:rsidP="00220BBB">
            <w:pPr>
              <w:spacing w:line="264" w:lineRule="auto"/>
              <w:jc w:val="center"/>
              <w:rPr>
                <w:color w:val="FF0000"/>
                <w:sz w:val="12"/>
                <w:szCs w:val="16"/>
              </w:rPr>
            </w:pPr>
          </w:p>
        </w:tc>
      </w:tr>
      <w:tr w:rsidR="00467959" w:rsidRPr="00F05E93" w:rsidTr="00467959">
        <w:trPr>
          <w:trHeight w:hRule="exact" w:val="284"/>
        </w:trPr>
        <w:tc>
          <w:tcPr>
            <w:tcW w:w="567"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c>
          <w:tcPr>
            <w:tcW w:w="1134"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c>
          <w:tcPr>
            <w:tcW w:w="851" w:type="dxa"/>
            <w:tcBorders>
              <w:top w:val="single" w:sz="2" w:space="0" w:color="auto"/>
            </w:tcBorders>
            <w:vAlign w:val="center"/>
          </w:tcPr>
          <w:p w:rsidR="00467959" w:rsidRPr="00F05E93" w:rsidRDefault="00467959" w:rsidP="00220BBB">
            <w:pPr>
              <w:spacing w:line="264" w:lineRule="auto"/>
              <w:jc w:val="center"/>
              <w:rPr>
                <w:color w:val="FF0000"/>
                <w:sz w:val="12"/>
                <w:szCs w:val="16"/>
              </w:rPr>
            </w:pPr>
          </w:p>
        </w:tc>
      </w:tr>
    </w:tbl>
    <w:p w:rsidR="00467959" w:rsidRPr="00F05E93" w:rsidRDefault="00467959" w:rsidP="00220BBB">
      <w:pPr>
        <w:spacing w:line="264" w:lineRule="auto"/>
        <w:rPr>
          <w:b/>
          <w:color w:val="FF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660"/>
        <w:gridCol w:w="1977"/>
        <w:gridCol w:w="1189"/>
      </w:tblGrid>
      <w:tr w:rsidR="00467959" w:rsidRPr="00F05E93" w:rsidTr="00467959">
        <w:trPr>
          <w:jc w:val="center"/>
        </w:trPr>
        <w:tc>
          <w:tcPr>
            <w:tcW w:w="0" w:type="auto"/>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br w:type="page"/>
              <w:t>Обозначение</w:t>
            </w:r>
          </w:p>
        </w:tc>
        <w:tc>
          <w:tcPr>
            <w:tcW w:w="0" w:type="auto"/>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Наименование</w:t>
            </w:r>
          </w:p>
        </w:tc>
        <w:tc>
          <w:tcPr>
            <w:tcW w:w="0" w:type="auto"/>
            <w:tcBorders>
              <w:top w:val="single" w:sz="18" w:space="0" w:color="auto"/>
              <w:left w:val="single" w:sz="18" w:space="0" w:color="auto"/>
              <w:bottom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Примечание</w:t>
            </w:r>
          </w:p>
        </w:tc>
      </w:tr>
      <w:tr w:rsidR="00467959" w:rsidRPr="00F05E93" w:rsidTr="00467959">
        <w:trPr>
          <w:jc w:val="center"/>
        </w:trPr>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10/ЗП-19-ПМТ-С</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Содержание тома</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10/ЗП-19-ПМТ-СП</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Состав проекта</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10/ЗП-19-ПМТ-ГЧ</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Графическая часть</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r w:rsidRPr="00F05E93">
              <w:rPr>
                <w:sz w:val="12"/>
                <w:szCs w:val="16"/>
              </w:rPr>
              <w:t>10/ЗП-19-ПМТ-ПЗ</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rPr>
                <w:sz w:val="12"/>
                <w:szCs w:val="16"/>
              </w:rPr>
            </w:pPr>
            <w:r w:rsidRPr="00F05E93">
              <w:rPr>
                <w:sz w:val="12"/>
                <w:szCs w:val="16"/>
              </w:rPr>
              <w:t>Пояснительная записка</w:t>
            </w:r>
          </w:p>
        </w:tc>
        <w:tc>
          <w:tcPr>
            <w:tcW w:w="0" w:type="auto"/>
            <w:tcBorders>
              <w:left w:val="single" w:sz="18" w:space="0" w:color="auto"/>
              <w:right w:val="single" w:sz="18" w:space="0" w:color="auto"/>
            </w:tcBorders>
            <w:vAlign w:val="center"/>
          </w:tcPr>
          <w:p w:rsidR="00467959" w:rsidRPr="00F05E93" w:rsidRDefault="00467959" w:rsidP="00220BBB">
            <w:pPr>
              <w:spacing w:line="264" w:lineRule="auto"/>
              <w:jc w:val="center"/>
              <w:rPr>
                <w:sz w:val="12"/>
                <w:szCs w:val="16"/>
              </w:rPr>
            </w:pPr>
          </w:p>
        </w:tc>
      </w:tr>
    </w:tbl>
    <w:p w:rsidR="00467959" w:rsidRPr="00F05E93" w:rsidRDefault="00467959" w:rsidP="00220BBB">
      <w:pPr>
        <w:spacing w:line="264" w:lineRule="auto"/>
        <w:rPr>
          <w:b/>
          <w:color w:val="FF0000"/>
          <w:sz w:val="16"/>
          <w:szCs w:val="16"/>
        </w:rPr>
      </w:pPr>
    </w:p>
    <w:p w:rsidR="00467959" w:rsidRPr="00F05E93" w:rsidRDefault="00467959" w:rsidP="00220BBB">
      <w:pPr>
        <w:spacing w:line="264" w:lineRule="auto"/>
        <w:contextualSpacing/>
        <w:jc w:val="center"/>
        <w:rPr>
          <w:b/>
          <w:color w:val="FF0000"/>
          <w:sz w:val="16"/>
          <w:szCs w:val="16"/>
        </w:rPr>
      </w:pPr>
    </w:p>
    <w:p w:rsidR="00467959" w:rsidRPr="00F05E93" w:rsidRDefault="00467959" w:rsidP="00220BBB">
      <w:pPr>
        <w:spacing w:line="264" w:lineRule="auto"/>
        <w:contextualSpacing/>
        <w:jc w:val="center"/>
        <w:rPr>
          <w:b/>
          <w:color w:val="FF0000"/>
          <w:sz w:val="16"/>
          <w:szCs w:val="16"/>
        </w:rPr>
      </w:pPr>
    </w:p>
    <w:p w:rsidR="00467959" w:rsidRPr="00F05E93" w:rsidRDefault="00467959" w:rsidP="00220BBB">
      <w:pPr>
        <w:spacing w:line="264" w:lineRule="auto"/>
        <w:contextualSpacing/>
        <w:jc w:val="center"/>
        <w:outlineLvl w:val="0"/>
        <w:rPr>
          <w:b/>
          <w:sz w:val="16"/>
          <w:szCs w:val="16"/>
        </w:rPr>
      </w:pPr>
      <w:r w:rsidRPr="00F05E93">
        <w:rPr>
          <w:b/>
          <w:sz w:val="16"/>
          <w:szCs w:val="16"/>
        </w:rPr>
        <w:t>Справка</w:t>
      </w:r>
    </w:p>
    <w:p w:rsidR="00467959" w:rsidRPr="00F05E93" w:rsidRDefault="00467959" w:rsidP="00220BBB">
      <w:pPr>
        <w:spacing w:line="264" w:lineRule="auto"/>
        <w:contextualSpacing/>
        <w:jc w:val="center"/>
        <w:rPr>
          <w:sz w:val="16"/>
          <w:szCs w:val="16"/>
        </w:rPr>
      </w:pPr>
    </w:p>
    <w:p w:rsidR="00467959" w:rsidRPr="00F05E93" w:rsidRDefault="00467959" w:rsidP="00220BBB">
      <w:pPr>
        <w:pStyle w:val="afff1"/>
        <w:spacing w:before="0" w:after="0" w:line="264" w:lineRule="auto"/>
        <w:jc w:val="both"/>
        <w:rPr>
          <w:rFonts w:ascii="Times New Roman" w:hAnsi="Times New Roman" w:cs="Times New Roman"/>
          <w:sz w:val="16"/>
          <w:szCs w:val="16"/>
        </w:rPr>
      </w:pPr>
      <w:r w:rsidRPr="00F05E93">
        <w:rPr>
          <w:rFonts w:ascii="Times New Roman" w:hAnsi="Times New Roman" w:cs="Times New Roman"/>
          <w:sz w:val="16"/>
          <w:szCs w:val="16"/>
        </w:rPr>
        <w:t>Проект межевания территории разработан в соответствии с требованиями действующего законодательства Российской Федерации, а также исходными данными, техническими условиями и требованиями, выданными органами государственного надзора (контроля) и заинтересованными организациями при согласовании места размещения объекта. Технические решения, принятые в проекте, соответствуют требованиям экологических, санитарно-гигиенических, противопожарных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проектной документацией требований.</w:t>
      </w:r>
    </w:p>
    <w:p w:rsidR="00467959" w:rsidRPr="00F05E93" w:rsidRDefault="00467959" w:rsidP="00220BBB">
      <w:pPr>
        <w:spacing w:line="264" w:lineRule="auto"/>
        <w:contextualSpacing/>
        <w:jc w:val="both"/>
        <w:rPr>
          <w:sz w:val="16"/>
          <w:szCs w:val="16"/>
        </w:rPr>
      </w:pPr>
    </w:p>
    <w:p w:rsidR="00467959" w:rsidRPr="00F05E93" w:rsidRDefault="00467959" w:rsidP="00220BBB">
      <w:pPr>
        <w:spacing w:line="264" w:lineRule="auto"/>
        <w:contextualSpacing/>
        <w:rPr>
          <w:color w:val="FF0000"/>
          <w:sz w:val="16"/>
          <w:szCs w:val="16"/>
        </w:rPr>
      </w:pPr>
      <w:r w:rsidRPr="00F05E93">
        <w:rPr>
          <w:sz w:val="16"/>
          <w:szCs w:val="16"/>
        </w:rPr>
        <w:t>Главный инженер проекта</w:t>
      </w:r>
      <w:r w:rsidRPr="00F05E93">
        <w:rPr>
          <w:sz w:val="16"/>
          <w:szCs w:val="16"/>
        </w:rPr>
        <w:tab/>
      </w:r>
      <w:r w:rsidRPr="00F05E93">
        <w:rPr>
          <w:sz w:val="16"/>
          <w:szCs w:val="16"/>
        </w:rPr>
        <w:tab/>
      </w:r>
      <w:r w:rsidRPr="00F05E93">
        <w:rPr>
          <w:color w:val="FF0000"/>
          <w:sz w:val="16"/>
          <w:szCs w:val="16"/>
        </w:rPr>
        <w:t xml:space="preserve">  </w:t>
      </w:r>
      <w:r w:rsidRPr="00F05E93">
        <w:rPr>
          <w:color w:val="FF0000"/>
          <w:sz w:val="16"/>
          <w:szCs w:val="16"/>
        </w:rPr>
        <w:tab/>
      </w:r>
      <w:r w:rsidRPr="00F05E93">
        <w:rPr>
          <w:color w:val="FF0000"/>
          <w:sz w:val="16"/>
          <w:szCs w:val="16"/>
        </w:rPr>
        <w:tab/>
        <w:t xml:space="preserve">        </w:t>
      </w:r>
      <w:r w:rsidRPr="00F05E93">
        <w:rPr>
          <w:sz w:val="16"/>
          <w:szCs w:val="16"/>
        </w:rPr>
        <w:t>А.Ю. Гаврилов</w:t>
      </w:r>
    </w:p>
    <w:p w:rsidR="00467959" w:rsidRPr="00F05E93" w:rsidRDefault="00467959" w:rsidP="00220BBB">
      <w:pPr>
        <w:tabs>
          <w:tab w:val="left" w:pos="5700"/>
        </w:tabs>
        <w:spacing w:line="264" w:lineRule="auto"/>
        <w:rPr>
          <w:b/>
          <w:sz w:val="16"/>
          <w:szCs w:val="16"/>
        </w:rPr>
      </w:pPr>
      <w:r w:rsidRPr="00F05E93">
        <w:rPr>
          <w:color w:val="FF0000"/>
          <w:sz w:val="16"/>
          <w:szCs w:val="16"/>
        </w:rPr>
        <w:tab/>
      </w:r>
      <w:r w:rsidRPr="00F05E93">
        <w:rPr>
          <w:b/>
          <w:sz w:val="16"/>
          <w:szCs w:val="16"/>
        </w:rPr>
        <w:t>Состав проекта</w:t>
      </w:r>
    </w:p>
    <w:p w:rsidR="00467959" w:rsidRPr="00F05E93" w:rsidRDefault="00467959" w:rsidP="00220BBB">
      <w:pPr>
        <w:spacing w:line="264" w:lineRule="auto"/>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1"/>
        <w:gridCol w:w="3725"/>
        <w:gridCol w:w="650"/>
      </w:tblGrid>
      <w:tr w:rsidR="00467959" w:rsidRPr="00F05E93" w:rsidTr="00467959">
        <w:trPr>
          <w:tblHeader/>
          <w:jc w:val="center"/>
        </w:trPr>
        <w:tc>
          <w:tcPr>
            <w:tcW w:w="702"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 тома</w:t>
            </w:r>
          </w:p>
        </w:tc>
        <w:tc>
          <w:tcPr>
            <w:tcW w:w="7804"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Наименование</w:t>
            </w:r>
          </w:p>
        </w:tc>
        <w:tc>
          <w:tcPr>
            <w:tcW w:w="1134" w:type="dxa"/>
            <w:tcBorders>
              <w:top w:val="single" w:sz="18" w:space="0" w:color="000000"/>
              <w:left w:val="single" w:sz="18" w:space="0" w:color="000000"/>
              <w:bottom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Приме-чание</w:t>
            </w:r>
          </w:p>
        </w:tc>
      </w:tr>
      <w:tr w:rsidR="00467959" w:rsidRPr="00F05E93" w:rsidTr="00467959">
        <w:trPr>
          <w:jc w:val="center"/>
        </w:trPr>
        <w:tc>
          <w:tcPr>
            <w:tcW w:w="702"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3</w:t>
            </w:r>
          </w:p>
        </w:tc>
        <w:tc>
          <w:tcPr>
            <w:tcW w:w="7804" w:type="dxa"/>
            <w:tcBorders>
              <w:left w:val="single" w:sz="18" w:space="0" w:color="000000"/>
              <w:right w:val="single" w:sz="18" w:space="0" w:color="000000"/>
            </w:tcBorders>
          </w:tcPr>
          <w:p w:rsidR="00467959" w:rsidRPr="00F05E93" w:rsidRDefault="00467959" w:rsidP="00220BBB">
            <w:pPr>
              <w:spacing w:line="264" w:lineRule="auto"/>
              <w:jc w:val="both"/>
              <w:rPr>
                <w:b/>
                <w:i/>
                <w:sz w:val="12"/>
                <w:szCs w:val="16"/>
              </w:rPr>
            </w:pPr>
            <w:r w:rsidRPr="00F05E93">
              <w:rPr>
                <w:b/>
                <w:i/>
                <w:sz w:val="12"/>
                <w:szCs w:val="16"/>
              </w:rPr>
              <w:t>Основная часть проекта межевания территории:</w:t>
            </w:r>
          </w:p>
          <w:p w:rsidR="00467959" w:rsidRPr="00F05E93" w:rsidRDefault="00467959" w:rsidP="00220BBB">
            <w:pPr>
              <w:spacing w:line="264" w:lineRule="auto"/>
              <w:jc w:val="both"/>
              <w:rPr>
                <w:i/>
                <w:sz w:val="12"/>
                <w:szCs w:val="16"/>
              </w:rPr>
            </w:pPr>
            <w:r w:rsidRPr="00F05E93">
              <w:rPr>
                <w:i/>
                <w:sz w:val="12"/>
                <w:szCs w:val="16"/>
              </w:rPr>
              <w:t>Текстовая часть</w:t>
            </w:r>
          </w:p>
          <w:p w:rsidR="00467959" w:rsidRPr="00F05E93" w:rsidRDefault="00467959" w:rsidP="00220BBB">
            <w:pPr>
              <w:spacing w:line="264" w:lineRule="auto"/>
              <w:jc w:val="both"/>
              <w:rPr>
                <w:i/>
                <w:sz w:val="12"/>
                <w:szCs w:val="16"/>
              </w:rPr>
            </w:pPr>
            <w:r w:rsidRPr="00F05E93">
              <w:rPr>
                <w:i/>
                <w:sz w:val="12"/>
                <w:szCs w:val="16"/>
              </w:rPr>
              <w:t>Чертеж проекта межевания территории</w:t>
            </w:r>
          </w:p>
        </w:tc>
        <w:tc>
          <w:tcPr>
            <w:tcW w:w="1134"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p>
        </w:tc>
      </w:tr>
      <w:tr w:rsidR="00467959" w:rsidRPr="00F05E93" w:rsidTr="00467959">
        <w:trPr>
          <w:jc w:val="center"/>
        </w:trPr>
        <w:tc>
          <w:tcPr>
            <w:tcW w:w="702"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r w:rsidRPr="00F05E93">
              <w:rPr>
                <w:sz w:val="12"/>
                <w:szCs w:val="16"/>
              </w:rPr>
              <w:t>4</w:t>
            </w:r>
          </w:p>
        </w:tc>
        <w:tc>
          <w:tcPr>
            <w:tcW w:w="7804" w:type="dxa"/>
            <w:tcBorders>
              <w:left w:val="single" w:sz="18" w:space="0" w:color="000000"/>
              <w:right w:val="single" w:sz="18" w:space="0" w:color="000000"/>
            </w:tcBorders>
          </w:tcPr>
          <w:p w:rsidR="00467959" w:rsidRPr="00F05E93" w:rsidRDefault="00467959" w:rsidP="00220BBB">
            <w:pPr>
              <w:spacing w:line="264" w:lineRule="auto"/>
              <w:rPr>
                <w:i/>
                <w:sz w:val="12"/>
                <w:szCs w:val="16"/>
              </w:rPr>
            </w:pPr>
            <w:r w:rsidRPr="00F05E93">
              <w:rPr>
                <w:b/>
                <w:i/>
                <w:sz w:val="12"/>
                <w:szCs w:val="16"/>
              </w:rPr>
              <w:t>Материалы по обоснованию проекта межевания территории:</w:t>
            </w:r>
          </w:p>
          <w:p w:rsidR="00467959" w:rsidRPr="00F05E93" w:rsidRDefault="00467959" w:rsidP="00220BBB">
            <w:pPr>
              <w:spacing w:line="264" w:lineRule="auto"/>
              <w:rPr>
                <w:i/>
                <w:sz w:val="12"/>
                <w:szCs w:val="16"/>
              </w:rPr>
            </w:pPr>
            <w:r w:rsidRPr="00F05E93">
              <w:rPr>
                <w:i/>
                <w:sz w:val="12"/>
                <w:szCs w:val="16"/>
              </w:rPr>
              <w:t>Чертеж обоснования проекта межевания территории</w:t>
            </w:r>
          </w:p>
        </w:tc>
        <w:tc>
          <w:tcPr>
            <w:tcW w:w="1134" w:type="dxa"/>
            <w:tcBorders>
              <w:left w:val="single" w:sz="18" w:space="0" w:color="000000"/>
              <w:right w:val="single" w:sz="18" w:space="0" w:color="000000"/>
            </w:tcBorders>
            <w:vAlign w:val="center"/>
          </w:tcPr>
          <w:p w:rsidR="00467959" w:rsidRPr="00F05E93" w:rsidRDefault="00467959" w:rsidP="00220BBB">
            <w:pPr>
              <w:suppressAutoHyphens/>
              <w:spacing w:line="264" w:lineRule="auto"/>
              <w:jc w:val="center"/>
              <w:rPr>
                <w:sz w:val="12"/>
                <w:szCs w:val="16"/>
              </w:rPr>
            </w:pPr>
          </w:p>
        </w:tc>
      </w:tr>
    </w:tbl>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rPr>
          <w:sz w:val="16"/>
          <w:szCs w:val="16"/>
          <w:lang w:eastAsia="en-US"/>
        </w:rPr>
      </w:pPr>
      <w:r w:rsidRPr="00F05E93">
        <w:rPr>
          <w:sz w:val="16"/>
          <w:szCs w:val="16"/>
          <w:lang w:eastAsia="en-US"/>
        </w:rPr>
        <w:lastRenderedPageBreak/>
        <w:t>Состав проектной документации выполнен на основании:</w:t>
      </w:r>
    </w:p>
    <w:p w:rsidR="00467959" w:rsidRPr="00F05E93" w:rsidRDefault="00467959" w:rsidP="00220BBB">
      <w:pPr>
        <w:spacing w:line="264" w:lineRule="auto"/>
        <w:rPr>
          <w:color w:val="FF0000"/>
          <w:sz w:val="16"/>
          <w:szCs w:val="16"/>
        </w:rPr>
      </w:pPr>
      <w:r w:rsidRPr="00F05E93">
        <w:rPr>
          <w:sz w:val="16"/>
          <w:szCs w:val="16"/>
        </w:rPr>
        <w:t>- «Градостроительного кодекса Российской Федерации» от 29.12.2004 №190-ФЗ (ред. от 23.04.2018г.)</w:t>
      </w:r>
    </w:p>
    <w:p w:rsidR="00467959" w:rsidRPr="00F05E93" w:rsidRDefault="00467959" w:rsidP="00220BBB">
      <w:pPr>
        <w:spacing w:line="264" w:lineRule="auto"/>
        <w:jc w:val="both"/>
        <w:outlineLvl w:val="0"/>
        <w:rPr>
          <w:b/>
          <w:sz w:val="16"/>
          <w:szCs w:val="16"/>
        </w:rPr>
      </w:pPr>
      <w:r w:rsidRPr="00F05E93">
        <w:rPr>
          <w:sz w:val="16"/>
          <w:szCs w:val="16"/>
        </w:rPr>
        <w:t xml:space="preserve">                                                            </w:t>
      </w:r>
      <w:r w:rsidRPr="00F05E93">
        <w:rPr>
          <w:b/>
          <w:sz w:val="16"/>
          <w:szCs w:val="16"/>
        </w:rPr>
        <w:t>Оглавление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3572"/>
        <w:gridCol w:w="688"/>
      </w:tblGrid>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Наименование</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Стр.</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w:t>
            </w: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Введение</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6</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2</w:t>
            </w: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Исходные данные для подготовки документации по планировке территории объекта</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7</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3</w:t>
            </w: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Цели и задачи проекта планировки и межевания территории</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7-8</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4</w:t>
            </w: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Общие данные проекта межевания территории</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8-9</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5</w:t>
            </w: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Основные проектные решения</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9-10</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Приложения</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11-12</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Каталог координат формируемых земельных участков</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11-12</w:t>
            </w: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 xml:space="preserve">Графическая часть </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r>
      <w:tr w:rsidR="00467959" w:rsidRPr="00F05E93" w:rsidTr="00467959">
        <w:trPr>
          <w:jc w:val="center"/>
        </w:trPr>
        <w:tc>
          <w:tcPr>
            <w:tcW w:w="936"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p>
        </w:tc>
        <w:tc>
          <w:tcPr>
            <w:tcW w:w="7301"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rPr>
                <w:sz w:val="12"/>
                <w:szCs w:val="16"/>
              </w:rPr>
            </w:pPr>
            <w:r w:rsidRPr="00F05E93">
              <w:rPr>
                <w:sz w:val="12"/>
                <w:szCs w:val="16"/>
              </w:rPr>
              <w:t>Чертеж проекта планировки и межевания территории</w:t>
            </w:r>
          </w:p>
        </w:tc>
        <w:tc>
          <w:tcPr>
            <w:tcW w:w="1193" w:type="dxa"/>
            <w:tcBorders>
              <w:top w:val="single" w:sz="4" w:space="0" w:color="auto"/>
              <w:left w:val="single" w:sz="4" w:space="0" w:color="auto"/>
              <w:bottom w:val="single" w:sz="4" w:space="0" w:color="auto"/>
              <w:right w:val="single" w:sz="4" w:space="0" w:color="auto"/>
            </w:tcBorders>
            <w:vAlign w:val="center"/>
          </w:tcPr>
          <w:p w:rsidR="00467959" w:rsidRPr="00F05E93" w:rsidRDefault="00467959" w:rsidP="00220BBB">
            <w:pPr>
              <w:spacing w:line="264" w:lineRule="auto"/>
              <w:jc w:val="center"/>
              <w:rPr>
                <w:sz w:val="12"/>
                <w:szCs w:val="16"/>
              </w:rPr>
            </w:pPr>
            <w:r w:rsidRPr="00F05E93">
              <w:rPr>
                <w:sz w:val="12"/>
                <w:szCs w:val="16"/>
              </w:rPr>
              <w:t>14</w:t>
            </w:r>
          </w:p>
        </w:tc>
      </w:tr>
    </w:tbl>
    <w:p w:rsidR="00467959" w:rsidRPr="00F05E93" w:rsidRDefault="00467959" w:rsidP="00220BBB">
      <w:pPr>
        <w:spacing w:line="264" w:lineRule="auto"/>
        <w:jc w:val="both"/>
        <w:outlineLvl w:val="0"/>
        <w:rPr>
          <w:color w:val="FF0000"/>
          <w:sz w:val="16"/>
          <w:szCs w:val="16"/>
        </w:rPr>
      </w:pPr>
    </w:p>
    <w:p w:rsidR="00467959" w:rsidRPr="00F05E93" w:rsidRDefault="00467959" w:rsidP="00220BBB">
      <w:pPr>
        <w:pStyle w:val="ae"/>
        <w:numPr>
          <w:ilvl w:val="0"/>
          <w:numId w:val="42"/>
        </w:numPr>
        <w:spacing w:line="264" w:lineRule="auto"/>
        <w:ind w:left="0" w:firstLine="0"/>
        <w:jc w:val="center"/>
        <w:rPr>
          <w:b/>
          <w:sz w:val="16"/>
          <w:szCs w:val="16"/>
        </w:rPr>
      </w:pPr>
      <w:r w:rsidRPr="00F05E93">
        <w:rPr>
          <w:b/>
          <w:sz w:val="16"/>
          <w:szCs w:val="16"/>
        </w:rPr>
        <w:t>Введение.</w:t>
      </w:r>
    </w:p>
    <w:p w:rsidR="00467959" w:rsidRPr="00F05E93" w:rsidRDefault="00467959" w:rsidP="00220BBB">
      <w:pPr>
        <w:pStyle w:val="ae"/>
        <w:spacing w:line="264" w:lineRule="auto"/>
        <w:ind w:left="0"/>
        <w:jc w:val="both"/>
        <w:rPr>
          <w:sz w:val="16"/>
          <w:szCs w:val="16"/>
        </w:rPr>
      </w:pPr>
      <w:r w:rsidRPr="00F05E93">
        <w:rPr>
          <w:sz w:val="16"/>
          <w:szCs w:val="16"/>
        </w:rPr>
        <w:t xml:space="preserve">Документация по планировке территории для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предусматривающая размещение линейного объекта – магистрального трубопровода оросительной системы, разработана в соответствии со следующей нормативно-правовой документацией: </w:t>
      </w:r>
    </w:p>
    <w:p w:rsidR="00467959" w:rsidRPr="00F05E93" w:rsidRDefault="00467959" w:rsidP="00220BBB">
      <w:pPr>
        <w:pStyle w:val="ae"/>
        <w:spacing w:line="264" w:lineRule="auto"/>
        <w:ind w:left="0"/>
        <w:jc w:val="both"/>
        <w:rPr>
          <w:sz w:val="16"/>
          <w:szCs w:val="16"/>
        </w:rPr>
      </w:pPr>
      <w:r w:rsidRPr="00F05E93">
        <w:rPr>
          <w:sz w:val="16"/>
          <w:szCs w:val="16"/>
        </w:rPr>
        <w:t>- Градостроительным кодексом Российской Федерации от 29.12.2004г. № 190-ФЗ;</w:t>
      </w:r>
    </w:p>
    <w:p w:rsidR="00467959" w:rsidRPr="00F05E93" w:rsidRDefault="00467959" w:rsidP="00220BBB">
      <w:pPr>
        <w:pStyle w:val="ae"/>
        <w:spacing w:line="264" w:lineRule="auto"/>
        <w:ind w:left="0"/>
        <w:jc w:val="both"/>
        <w:rPr>
          <w:sz w:val="16"/>
          <w:szCs w:val="16"/>
        </w:rPr>
      </w:pPr>
      <w:r w:rsidRPr="00F05E93">
        <w:rPr>
          <w:sz w:val="16"/>
          <w:szCs w:val="16"/>
        </w:rPr>
        <w:t>- Земельным кодексом Российской Федерации от 25 октября 2001г. № 136-ФЗ;</w:t>
      </w:r>
    </w:p>
    <w:p w:rsidR="00467959" w:rsidRPr="00F05E93" w:rsidRDefault="00467959" w:rsidP="00220BBB">
      <w:pPr>
        <w:pStyle w:val="ae"/>
        <w:spacing w:line="264" w:lineRule="auto"/>
        <w:ind w:left="0"/>
        <w:jc w:val="both"/>
        <w:rPr>
          <w:sz w:val="16"/>
          <w:szCs w:val="16"/>
        </w:rPr>
      </w:pPr>
      <w:r w:rsidRPr="00F05E93">
        <w:rPr>
          <w:sz w:val="16"/>
          <w:szCs w:val="16"/>
        </w:rPr>
        <w:t>- Федеральным законом от 13.07.2015 №218-ФЗ «О государственной регистрации недвижимости»;</w:t>
      </w:r>
    </w:p>
    <w:p w:rsidR="00467959" w:rsidRPr="00F05E93" w:rsidRDefault="00467959" w:rsidP="00220BBB">
      <w:pPr>
        <w:pStyle w:val="ae"/>
        <w:spacing w:line="264" w:lineRule="auto"/>
        <w:ind w:left="0"/>
        <w:jc w:val="both"/>
        <w:rPr>
          <w:sz w:val="16"/>
          <w:szCs w:val="16"/>
        </w:rPr>
      </w:pPr>
      <w:r w:rsidRPr="00F05E93">
        <w:rPr>
          <w:sz w:val="16"/>
          <w:szCs w:val="16"/>
        </w:rPr>
        <w:t>- СНиП 11-04-2003** «Инструкция о порядке разработки, согласования, экспертизы и утверждения градостроительной документации»;</w:t>
      </w:r>
    </w:p>
    <w:p w:rsidR="00467959" w:rsidRPr="00F05E93" w:rsidRDefault="00467959" w:rsidP="00220BBB">
      <w:pPr>
        <w:pStyle w:val="ae"/>
        <w:spacing w:line="264" w:lineRule="auto"/>
        <w:ind w:left="0"/>
        <w:jc w:val="both"/>
        <w:rPr>
          <w:sz w:val="16"/>
          <w:szCs w:val="16"/>
        </w:rPr>
      </w:pPr>
      <w:r w:rsidRPr="00F05E93">
        <w:rPr>
          <w:sz w:val="16"/>
          <w:szCs w:val="16"/>
        </w:rPr>
        <w:t>- СП 42.13330.2011 «Градостроительство. Планировка и застройка городских сельских поселений» актуализированная редакция СНиП 2.07.01-89*;</w:t>
      </w:r>
    </w:p>
    <w:p w:rsidR="00467959" w:rsidRPr="00F05E93" w:rsidRDefault="00467959" w:rsidP="00220BBB">
      <w:pPr>
        <w:pStyle w:val="ae"/>
        <w:spacing w:line="264" w:lineRule="auto"/>
        <w:ind w:left="0"/>
        <w:jc w:val="both"/>
        <w:rPr>
          <w:sz w:val="16"/>
          <w:szCs w:val="16"/>
        </w:rPr>
      </w:pPr>
      <w:r w:rsidRPr="00F05E93">
        <w:rPr>
          <w:sz w:val="16"/>
          <w:szCs w:val="16"/>
        </w:rPr>
        <w:t>- Постановлением Правительства Российской Федерации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от 12.05.2017 г. №564.</w:t>
      </w:r>
    </w:p>
    <w:p w:rsidR="00467959" w:rsidRPr="00F05E93" w:rsidRDefault="00467959" w:rsidP="00220BBB">
      <w:pPr>
        <w:pStyle w:val="ae"/>
        <w:spacing w:line="264" w:lineRule="auto"/>
        <w:ind w:left="0"/>
        <w:jc w:val="both"/>
        <w:rPr>
          <w:sz w:val="16"/>
          <w:szCs w:val="16"/>
        </w:rPr>
      </w:pPr>
      <w:r w:rsidRPr="00F05E93">
        <w:rPr>
          <w:sz w:val="16"/>
          <w:szCs w:val="16"/>
        </w:rPr>
        <w:t>Документация по планировке территории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 разработана на основании постановления администрации Елизаветовского сельского поселения Павловского муниципального района Воронежской области от 25 октября 2019 г. №53.</w:t>
      </w:r>
    </w:p>
    <w:p w:rsidR="00467959" w:rsidRPr="00F05E93" w:rsidRDefault="00467959" w:rsidP="00220BBB">
      <w:pPr>
        <w:pStyle w:val="ae"/>
        <w:spacing w:line="264" w:lineRule="auto"/>
        <w:ind w:left="0"/>
        <w:jc w:val="both"/>
        <w:rPr>
          <w:sz w:val="16"/>
          <w:szCs w:val="16"/>
        </w:rPr>
      </w:pPr>
      <w:r w:rsidRPr="00F05E93">
        <w:rPr>
          <w:sz w:val="16"/>
          <w:szCs w:val="16"/>
        </w:rPr>
        <w:t>Проектные работы выполнены на основании допуска к определенному виду или видам работ, которые оказывают влияние на безопасность объектов капитального строительства. Сведения о членстве в саморегулируемой организации представлены в выписке из реестра членов саморегулируемой организации. Выписка из реестра членов саморегулируемой организации №28 от 27 января 2020 г. Саморегулируемая организация, основанная на членстве лиц, осуществляющих подготовку проектной документации Ассоциация «СРО «ВГАСУ-проект» 394061, Воронежская область, г. Воронеж, проспект Труда, д.4а, http://www.sro-proekt.ru. Регистрационный номер в государственном реестре саморегулируемых организаций СРО-П-078-14122009 Регистрация: №117 от 19.04.2010.</w:t>
      </w:r>
    </w:p>
    <w:p w:rsidR="00467959" w:rsidRPr="00F05E93" w:rsidRDefault="00467959" w:rsidP="00220BBB">
      <w:pPr>
        <w:spacing w:line="264" w:lineRule="auto"/>
        <w:jc w:val="both"/>
        <w:rPr>
          <w:sz w:val="16"/>
          <w:szCs w:val="16"/>
        </w:rPr>
      </w:pPr>
    </w:p>
    <w:p w:rsidR="00467959" w:rsidRPr="00F05E93" w:rsidRDefault="00467959" w:rsidP="00220BBB">
      <w:pPr>
        <w:spacing w:line="264" w:lineRule="auto"/>
        <w:jc w:val="both"/>
        <w:rPr>
          <w:color w:val="FF0000"/>
          <w:sz w:val="16"/>
          <w:szCs w:val="16"/>
        </w:rPr>
      </w:pPr>
    </w:p>
    <w:p w:rsidR="00467959" w:rsidRPr="00F05E93" w:rsidRDefault="00467959" w:rsidP="00220BBB">
      <w:pPr>
        <w:pStyle w:val="ae"/>
        <w:numPr>
          <w:ilvl w:val="0"/>
          <w:numId w:val="42"/>
        </w:numPr>
        <w:spacing w:line="264" w:lineRule="auto"/>
        <w:ind w:left="0" w:firstLine="0"/>
        <w:jc w:val="center"/>
        <w:rPr>
          <w:b/>
          <w:sz w:val="16"/>
          <w:szCs w:val="16"/>
        </w:rPr>
      </w:pPr>
      <w:r w:rsidRPr="00F05E93">
        <w:rPr>
          <w:b/>
          <w:sz w:val="16"/>
          <w:szCs w:val="16"/>
        </w:rPr>
        <w:t xml:space="preserve">Исходные данные для подготовки документации по планировке территории </w:t>
      </w:r>
    </w:p>
    <w:p w:rsidR="00467959" w:rsidRPr="00F05E93" w:rsidRDefault="00467959" w:rsidP="00220BBB">
      <w:pPr>
        <w:pStyle w:val="ae"/>
        <w:spacing w:line="264" w:lineRule="auto"/>
        <w:ind w:left="0"/>
        <w:jc w:val="center"/>
        <w:rPr>
          <w:b/>
          <w:sz w:val="16"/>
          <w:szCs w:val="16"/>
        </w:rPr>
      </w:pPr>
      <w:r w:rsidRPr="00F05E93">
        <w:rPr>
          <w:b/>
          <w:sz w:val="16"/>
          <w:szCs w:val="16"/>
        </w:rPr>
        <w:t>объекта.</w:t>
      </w:r>
    </w:p>
    <w:p w:rsidR="00467959" w:rsidRPr="00F05E93" w:rsidRDefault="00467959" w:rsidP="00220BBB">
      <w:pPr>
        <w:pStyle w:val="ae"/>
        <w:spacing w:line="264" w:lineRule="auto"/>
        <w:ind w:left="0"/>
        <w:jc w:val="both"/>
        <w:rPr>
          <w:sz w:val="16"/>
          <w:szCs w:val="16"/>
        </w:rPr>
      </w:pPr>
      <w:r w:rsidRPr="00F05E93">
        <w:rPr>
          <w:sz w:val="16"/>
          <w:szCs w:val="16"/>
        </w:rPr>
        <w:t>Проект межевания территории для размещения линейного объекта разработан ООО «Центр Универсалпроект» на основании следующих исходных данных, необходимых для подготовки проекта:</w:t>
      </w:r>
    </w:p>
    <w:p w:rsidR="00467959" w:rsidRPr="00F05E93" w:rsidRDefault="00467959" w:rsidP="00220BBB">
      <w:pPr>
        <w:pStyle w:val="ae"/>
        <w:spacing w:line="264" w:lineRule="auto"/>
        <w:ind w:left="0"/>
        <w:jc w:val="both"/>
        <w:rPr>
          <w:sz w:val="16"/>
          <w:szCs w:val="16"/>
        </w:rPr>
      </w:pPr>
      <w:r w:rsidRPr="00F05E93">
        <w:rPr>
          <w:sz w:val="16"/>
          <w:szCs w:val="16"/>
        </w:rPr>
        <w:lastRenderedPageBreak/>
        <w:t xml:space="preserve">- Карта градостроительного зонирования территории Елизаветовского сельского поселе-ния Павловского муниципального района Воронежской области; </w:t>
      </w:r>
    </w:p>
    <w:p w:rsidR="00467959" w:rsidRPr="00F05E93" w:rsidRDefault="00467959" w:rsidP="00220BBB">
      <w:pPr>
        <w:pStyle w:val="ae"/>
        <w:spacing w:line="264" w:lineRule="auto"/>
        <w:ind w:left="0"/>
        <w:jc w:val="both"/>
        <w:rPr>
          <w:sz w:val="16"/>
          <w:szCs w:val="16"/>
        </w:rPr>
      </w:pPr>
      <w:r w:rsidRPr="00F05E93">
        <w:rPr>
          <w:sz w:val="16"/>
          <w:szCs w:val="16"/>
        </w:rPr>
        <w:t>-  Схема территории Елизаветовского сельского поселения Павловского муниципального района Воронежской области с отображением результатов анализа комплексного развития и зон с особыми условиями использования территории;</w:t>
      </w:r>
    </w:p>
    <w:p w:rsidR="00467959" w:rsidRPr="00F05E93" w:rsidRDefault="00467959" w:rsidP="00220BBB">
      <w:pPr>
        <w:pStyle w:val="ae"/>
        <w:spacing w:line="264" w:lineRule="auto"/>
        <w:ind w:left="0"/>
        <w:jc w:val="both"/>
        <w:rPr>
          <w:sz w:val="16"/>
          <w:szCs w:val="16"/>
        </w:rPr>
      </w:pPr>
      <w:r w:rsidRPr="00F05E93">
        <w:rPr>
          <w:sz w:val="16"/>
          <w:szCs w:val="16"/>
        </w:rPr>
        <w:t>- Техническое задание на подготовку документации по проекту планировки территории для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 Топографическая съемка М 1:2000, М 1:500, выполненные ООО ПСК "СовТехСтрой" (система координат МСК-36, система высот – Балтийская);</w:t>
      </w:r>
    </w:p>
    <w:p w:rsidR="00467959" w:rsidRPr="00F05E93" w:rsidRDefault="00467959" w:rsidP="00220BBB">
      <w:pPr>
        <w:pStyle w:val="ae"/>
        <w:spacing w:line="264" w:lineRule="auto"/>
        <w:ind w:left="0"/>
        <w:jc w:val="both"/>
        <w:rPr>
          <w:sz w:val="16"/>
          <w:szCs w:val="16"/>
        </w:rPr>
      </w:pPr>
      <w:r w:rsidRPr="00F05E93">
        <w:rPr>
          <w:sz w:val="16"/>
          <w:szCs w:val="16"/>
        </w:rPr>
        <w:t>- Инженерно-геологические изыскания (в комплексе с гидрологическими и почвенно-мелиоративными), выполненные ООО ПСК "СовТехСтрой";</w:t>
      </w:r>
    </w:p>
    <w:p w:rsidR="00467959" w:rsidRPr="00F05E93" w:rsidRDefault="00467959" w:rsidP="00220BBB">
      <w:pPr>
        <w:pStyle w:val="ae"/>
        <w:spacing w:line="264" w:lineRule="auto"/>
        <w:ind w:left="0"/>
        <w:jc w:val="both"/>
        <w:rPr>
          <w:sz w:val="16"/>
          <w:szCs w:val="16"/>
        </w:rPr>
      </w:pPr>
      <w:r w:rsidRPr="00F05E93">
        <w:rPr>
          <w:sz w:val="16"/>
          <w:szCs w:val="16"/>
        </w:rPr>
        <w:t>- Кадастровый план территории (выписка из Росреестра);</w:t>
      </w:r>
    </w:p>
    <w:p w:rsidR="00467959" w:rsidRPr="00F05E93" w:rsidRDefault="00467959" w:rsidP="00220BBB">
      <w:pPr>
        <w:pStyle w:val="ae"/>
        <w:spacing w:line="264" w:lineRule="auto"/>
        <w:ind w:left="0"/>
        <w:jc w:val="both"/>
        <w:rPr>
          <w:sz w:val="16"/>
          <w:szCs w:val="16"/>
        </w:rPr>
      </w:pPr>
      <w:r w:rsidRPr="00F05E93">
        <w:rPr>
          <w:sz w:val="16"/>
          <w:szCs w:val="16"/>
        </w:rPr>
        <w:t>- Правоустанавливающие документы на участки, на которых будет располагаться линейный объект;</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окружающей среды, ее компонентов, источниках негативного воздействия на окружающую среду;</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и использовании природных и озелененных территорий;</w:t>
      </w:r>
    </w:p>
    <w:p w:rsidR="00467959" w:rsidRPr="00F05E93" w:rsidRDefault="00467959" w:rsidP="00220BBB">
      <w:pPr>
        <w:pStyle w:val="ae"/>
        <w:spacing w:line="264" w:lineRule="auto"/>
        <w:ind w:left="0"/>
        <w:jc w:val="both"/>
        <w:rPr>
          <w:sz w:val="16"/>
          <w:szCs w:val="16"/>
        </w:rPr>
      </w:pPr>
      <w:r w:rsidRPr="00F05E93">
        <w:rPr>
          <w:sz w:val="16"/>
          <w:szCs w:val="16"/>
        </w:rPr>
        <w:t>- 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w:t>
      </w:r>
    </w:p>
    <w:p w:rsidR="00467959" w:rsidRPr="00F05E93" w:rsidRDefault="00467959" w:rsidP="00220BBB">
      <w:pPr>
        <w:pStyle w:val="ae"/>
        <w:spacing w:line="264" w:lineRule="auto"/>
        <w:ind w:left="0"/>
        <w:jc w:val="both"/>
        <w:rPr>
          <w:sz w:val="16"/>
          <w:szCs w:val="16"/>
        </w:rPr>
      </w:pPr>
      <w:r w:rsidRPr="00F05E93">
        <w:rPr>
          <w:sz w:val="16"/>
          <w:szCs w:val="16"/>
        </w:rPr>
        <w:t>- Сведения об использовании территорий в границах санитарно-защитных зон, водоохранных зон, прибрежных и береговых полос;</w:t>
      </w:r>
    </w:p>
    <w:p w:rsidR="00467959" w:rsidRPr="00F05E93" w:rsidRDefault="00467959" w:rsidP="00220BBB">
      <w:pPr>
        <w:pStyle w:val="ae"/>
        <w:spacing w:line="264" w:lineRule="auto"/>
        <w:ind w:left="0"/>
        <w:jc w:val="both"/>
        <w:rPr>
          <w:sz w:val="16"/>
          <w:szCs w:val="16"/>
        </w:rPr>
      </w:pPr>
      <w:r w:rsidRPr="00F05E93">
        <w:rPr>
          <w:sz w:val="16"/>
          <w:szCs w:val="16"/>
        </w:rPr>
        <w:t>Проект выполнен в объеме, необходимом для определения размещения проектируемой сети на соответствующей территории с учетом инженерно-технических и юридических аспектов.</w:t>
      </w: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numPr>
          <w:ilvl w:val="0"/>
          <w:numId w:val="42"/>
        </w:numPr>
        <w:spacing w:line="264" w:lineRule="auto"/>
        <w:ind w:left="0" w:firstLine="0"/>
        <w:jc w:val="center"/>
        <w:rPr>
          <w:b/>
          <w:sz w:val="16"/>
          <w:szCs w:val="16"/>
        </w:rPr>
      </w:pPr>
      <w:r w:rsidRPr="00F05E93">
        <w:rPr>
          <w:b/>
          <w:sz w:val="16"/>
          <w:szCs w:val="16"/>
        </w:rPr>
        <w:t>Цели и задачи проекта планировки и межевания территории.</w:t>
      </w:r>
    </w:p>
    <w:p w:rsidR="00467959" w:rsidRPr="00F05E93" w:rsidRDefault="00467959" w:rsidP="00220BBB">
      <w:pPr>
        <w:pStyle w:val="ae"/>
        <w:spacing w:line="264" w:lineRule="auto"/>
        <w:ind w:left="0"/>
        <w:jc w:val="both"/>
        <w:rPr>
          <w:sz w:val="16"/>
          <w:szCs w:val="16"/>
        </w:rPr>
      </w:pPr>
      <w:r w:rsidRPr="00F05E93">
        <w:rPr>
          <w:sz w:val="16"/>
          <w:szCs w:val="16"/>
        </w:rPr>
        <w:t>Подготовка документации проекта планировки и межевания территории для линейного объекта – это действия по созданию и упорядочению условий для развития территории, осуществляемые путем подготовки и реализации документации по планировке территории, содержащей характеристику и параметры планируемого развития территории, а также фиксирование границ регулирования землепользования и застройки, в том числе в виде красных линий, границ земельных участков, границ зон с особыми условиями использования территории.</w:t>
      </w:r>
    </w:p>
    <w:p w:rsidR="00467959" w:rsidRPr="00F05E93" w:rsidRDefault="00467959" w:rsidP="00220BBB">
      <w:pPr>
        <w:pStyle w:val="ae"/>
        <w:spacing w:line="264" w:lineRule="auto"/>
        <w:ind w:left="0"/>
        <w:jc w:val="both"/>
        <w:rPr>
          <w:sz w:val="16"/>
          <w:szCs w:val="16"/>
        </w:rPr>
      </w:pPr>
      <w:r w:rsidRPr="00F05E93">
        <w:rPr>
          <w:sz w:val="16"/>
          <w:szCs w:val="16"/>
        </w:rPr>
        <w:t>Цель подготовки документации проекта планировки и межевания территории: обеспечение устойчивого развития территории и установления границ земельных участков для строительства и размещения линейных объектов.</w:t>
      </w:r>
    </w:p>
    <w:p w:rsidR="00467959" w:rsidRPr="00F05E93" w:rsidRDefault="00467959" w:rsidP="00220BBB">
      <w:pPr>
        <w:pStyle w:val="ae"/>
        <w:spacing w:line="264" w:lineRule="auto"/>
        <w:ind w:left="0"/>
        <w:jc w:val="both"/>
        <w:rPr>
          <w:sz w:val="16"/>
          <w:szCs w:val="16"/>
        </w:rPr>
      </w:pPr>
      <w:r w:rsidRPr="00F05E93">
        <w:rPr>
          <w:sz w:val="16"/>
          <w:szCs w:val="16"/>
        </w:rPr>
        <w:t>Для обеспечения поставленной цели необходима ориентация на решение следующих задач:</w:t>
      </w:r>
    </w:p>
    <w:p w:rsidR="00467959" w:rsidRPr="00F05E93" w:rsidRDefault="00467959" w:rsidP="00220BBB">
      <w:pPr>
        <w:pStyle w:val="ae"/>
        <w:spacing w:line="264" w:lineRule="auto"/>
        <w:ind w:left="0"/>
        <w:jc w:val="both"/>
        <w:rPr>
          <w:sz w:val="16"/>
          <w:szCs w:val="16"/>
        </w:rPr>
      </w:pPr>
      <w:r w:rsidRPr="00F05E93">
        <w:rPr>
          <w:sz w:val="16"/>
          <w:szCs w:val="16"/>
        </w:rPr>
        <w:t>- выявление территории, занятой линейным объектом;</w:t>
      </w:r>
    </w:p>
    <w:p w:rsidR="00467959" w:rsidRPr="00F05E93" w:rsidRDefault="00467959" w:rsidP="00220BBB">
      <w:pPr>
        <w:pStyle w:val="ae"/>
        <w:spacing w:line="264" w:lineRule="auto"/>
        <w:ind w:left="0"/>
        <w:jc w:val="both"/>
        <w:rPr>
          <w:sz w:val="16"/>
          <w:szCs w:val="16"/>
        </w:rPr>
      </w:pPr>
      <w:r w:rsidRPr="00F05E93">
        <w:rPr>
          <w:sz w:val="16"/>
          <w:szCs w:val="16"/>
        </w:rPr>
        <w:t>- установление границ земельных участков, предназначенных для строительства и размещения линейного объекта;</w:t>
      </w:r>
    </w:p>
    <w:p w:rsidR="00467959" w:rsidRPr="00F05E93" w:rsidRDefault="00467959" w:rsidP="00220BBB">
      <w:pPr>
        <w:pStyle w:val="ae"/>
        <w:spacing w:line="264" w:lineRule="auto"/>
        <w:ind w:left="0"/>
        <w:jc w:val="both"/>
        <w:rPr>
          <w:sz w:val="16"/>
          <w:szCs w:val="16"/>
        </w:rPr>
      </w:pPr>
      <w:r w:rsidRPr="00F05E93">
        <w:rPr>
          <w:sz w:val="16"/>
          <w:szCs w:val="16"/>
        </w:rPr>
        <w:t>- выявление объектов, расположенных на прилегающей территории, охранных зон, которые пересекают зону для строительства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зоны для строительства проектируемого объекта;</w:t>
      </w:r>
    </w:p>
    <w:p w:rsidR="00467959" w:rsidRPr="00F05E93" w:rsidRDefault="00467959" w:rsidP="00220BBB">
      <w:pPr>
        <w:pStyle w:val="ae"/>
        <w:spacing w:line="264" w:lineRule="auto"/>
        <w:ind w:left="0"/>
        <w:jc w:val="both"/>
        <w:rPr>
          <w:sz w:val="16"/>
          <w:szCs w:val="16"/>
        </w:rPr>
      </w:pPr>
      <w:r w:rsidRPr="00F05E93">
        <w:rPr>
          <w:sz w:val="16"/>
          <w:szCs w:val="16"/>
        </w:rPr>
        <w:t>- выявление территории его охранной зоны, устанавливаемой на основании действующего законодательства;</w:t>
      </w:r>
    </w:p>
    <w:p w:rsidR="00467959" w:rsidRPr="00F05E93" w:rsidRDefault="00467959" w:rsidP="00220BBB">
      <w:pPr>
        <w:pStyle w:val="ae"/>
        <w:spacing w:line="264" w:lineRule="auto"/>
        <w:ind w:left="0"/>
        <w:jc w:val="both"/>
        <w:rPr>
          <w:sz w:val="16"/>
          <w:szCs w:val="16"/>
        </w:rPr>
      </w:pPr>
      <w:r w:rsidRPr="00F05E93">
        <w:rPr>
          <w:sz w:val="16"/>
          <w:szCs w:val="16"/>
        </w:rPr>
        <w:t>- указание существующих и проектируемых объектов, функционально связанных с проектируемым линейным объектом;</w:t>
      </w:r>
    </w:p>
    <w:p w:rsidR="00467959" w:rsidRPr="00F05E93" w:rsidRDefault="00467959" w:rsidP="00220BBB">
      <w:pPr>
        <w:pStyle w:val="ae"/>
        <w:spacing w:line="264" w:lineRule="auto"/>
        <w:ind w:left="0"/>
        <w:jc w:val="both"/>
        <w:rPr>
          <w:sz w:val="16"/>
          <w:szCs w:val="16"/>
        </w:rPr>
      </w:pPr>
      <w:r w:rsidRPr="00F05E93">
        <w:rPr>
          <w:sz w:val="16"/>
          <w:szCs w:val="16"/>
        </w:rPr>
        <w:t>- выявление зон различного функционального назначения в соответствии с генеральным планом муниципального образования;</w:t>
      </w:r>
    </w:p>
    <w:p w:rsidR="00467959" w:rsidRPr="00F05E93" w:rsidRDefault="00467959" w:rsidP="00220BBB">
      <w:pPr>
        <w:pStyle w:val="ae"/>
        <w:spacing w:line="264" w:lineRule="auto"/>
        <w:ind w:left="0"/>
        <w:jc w:val="both"/>
        <w:rPr>
          <w:sz w:val="16"/>
          <w:szCs w:val="16"/>
        </w:rPr>
      </w:pPr>
      <w:r w:rsidRPr="00F05E93">
        <w:rPr>
          <w:sz w:val="16"/>
          <w:szCs w:val="16"/>
        </w:rPr>
        <w:t>- определение границ территорий общего пользования.</w:t>
      </w:r>
    </w:p>
    <w:p w:rsidR="00467959" w:rsidRPr="00F05E93" w:rsidRDefault="00467959" w:rsidP="00220BBB">
      <w:pPr>
        <w:pStyle w:val="ae"/>
        <w:spacing w:line="264" w:lineRule="auto"/>
        <w:ind w:left="0"/>
        <w:jc w:val="both"/>
        <w:rPr>
          <w:sz w:val="16"/>
          <w:szCs w:val="16"/>
        </w:rPr>
      </w:pPr>
    </w:p>
    <w:p w:rsidR="00467959" w:rsidRPr="00F05E93" w:rsidRDefault="00467959" w:rsidP="00220BBB">
      <w:pPr>
        <w:pStyle w:val="ae"/>
        <w:numPr>
          <w:ilvl w:val="0"/>
          <w:numId w:val="42"/>
        </w:numPr>
        <w:spacing w:line="264" w:lineRule="auto"/>
        <w:ind w:left="0" w:firstLine="0"/>
        <w:jc w:val="center"/>
        <w:rPr>
          <w:b/>
          <w:sz w:val="16"/>
          <w:szCs w:val="16"/>
        </w:rPr>
      </w:pPr>
      <w:r w:rsidRPr="00F05E93">
        <w:rPr>
          <w:b/>
          <w:sz w:val="16"/>
          <w:szCs w:val="16"/>
        </w:rPr>
        <w:t>Общие данные проекта межевания территории.</w:t>
      </w:r>
    </w:p>
    <w:p w:rsidR="00467959" w:rsidRPr="00F05E93" w:rsidRDefault="00467959" w:rsidP="00220BBB">
      <w:pPr>
        <w:pStyle w:val="ae"/>
        <w:spacing w:line="264" w:lineRule="auto"/>
        <w:ind w:left="0"/>
        <w:jc w:val="both"/>
        <w:rPr>
          <w:sz w:val="16"/>
          <w:szCs w:val="16"/>
        </w:rPr>
      </w:pPr>
      <w:r w:rsidRPr="00F05E93">
        <w:rPr>
          <w:sz w:val="16"/>
          <w:szCs w:val="16"/>
        </w:rPr>
        <w:t xml:space="preserve">Проект межевания территории для строительства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w:t>
      </w:r>
      <w:r w:rsidRPr="00F05E93">
        <w:rPr>
          <w:sz w:val="16"/>
          <w:szCs w:val="16"/>
        </w:rPr>
        <w:lastRenderedPageBreak/>
        <w:t>муниципального района, Воронежской области» разработан на основании проекта планировки территории для размещения линейного объекта.</w:t>
      </w:r>
    </w:p>
    <w:p w:rsidR="00467959" w:rsidRPr="00F05E93" w:rsidRDefault="00467959" w:rsidP="00220BBB">
      <w:pPr>
        <w:spacing w:line="264" w:lineRule="auto"/>
        <w:jc w:val="both"/>
        <w:rPr>
          <w:sz w:val="16"/>
          <w:szCs w:val="16"/>
        </w:rPr>
      </w:pPr>
      <w:r w:rsidRPr="00F05E93">
        <w:rPr>
          <w:b/>
          <w:sz w:val="16"/>
          <w:szCs w:val="16"/>
        </w:rPr>
        <w:t xml:space="preserve"> </w:t>
      </w:r>
      <w:r w:rsidRPr="00F05E93">
        <w:rPr>
          <w:sz w:val="16"/>
          <w:szCs w:val="16"/>
        </w:rPr>
        <w:t>Земельные участки, предоставляемые для размещения проектируемого магистрального трубопровода оросительной системы, выделяются из состава земель в краткосрочное пользование на период строительства магистрального трубопровода оросительной системы и представляют собой территорию вдоль запроектированной трассы, необходимую для выполнения комплекса подготовительных, земляных и строительно-монтажных работ.</w:t>
      </w:r>
    </w:p>
    <w:p w:rsidR="00467959" w:rsidRPr="00F05E93" w:rsidRDefault="00467959" w:rsidP="00220BBB">
      <w:pPr>
        <w:spacing w:line="264" w:lineRule="auto"/>
        <w:jc w:val="both"/>
        <w:rPr>
          <w:sz w:val="16"/>
          <w:szCs w:val="16"/>
        </w:rPr>
      </w:pPr>
      <w:r w:rsidRPr="00F05E93">
        <w:rPr>
          <w:sz w:val="16"/>
          <w:szCs w:val="16"/>
        </w:rPr>
        <w:t>Проектом межевания территории предусмотрено:</w:t>
      </w:r>
    </w:p>
    <w:p w:rsidR="00467959" w:rsidRPr="00F05E93" w:rsidRDefault="00467959" w:rsidP="00220BBB">
      <w:pPr>
        <w:spacing w:line="264" w:lineRule="auto"/>
        <w:jc w:val="both"/>
        <w:rPr>
          <w:sz w:val="16"/>
          <w:szCs w:val="16"/>
        </w:rPr>
      </w:pPr>
      <w:r w:rsidRPr="00F05E93">
        <w:rPr>
          <w:sz w:val="16"/>
          <w:szCs w:val="16"/>
        </w:rPr>
        <w:t>- установление границ земельных участков, предназначенных для строительства и размещения линейного объекта;</w:t>
      </w:r>
    </w:p>
    <w:p w:rsidR="00467959" w:rsidRPr="00F05E93" w:rsidRDefault="00467959" w:rsidP="00220BBB">
      <w:pPr>
        <w:spacing w:line="264" w:lineRule="auto"/>
        <w:jc w:val="both"/>
        <w:rPr>
          <w:sz w:val="16"/>
          <w:szCs w:val="16"/>
        </w:rPr>
      </w:pPr>
      <w:r w:rsidRPr="00F05E93">
        <w:rPr>
          <w:sz w:val="16"/>
          <w:szCs w:val="16"/>
        </w:rPr>
        <w:t>- определение границ образуемых частей земельных участков, сведения о которых содержатся в ГКН.</w:t>
      </w:r>
    </w:p>
    <w:p w:rsidR="00467959" w:rsidRPr="00F05E93" w:rsidRDefault="00467959" w:rsidP="00220BBB">
      <w:pPr>
        <w:spacing w:line="264" w:lineRule="auto"/>
        <w:jc w:val="both"/>
        <w:rPr>
          <w:sz w:val="16"/>
          <w:szCs w:val="16"/>
        </w:rPr>
      </w:pPr>
      <w:r w:rsidRPr="00F05E93">
        <w:rPr>
          <w:sz w:val="16"/>
          <w:szCs w:val="16"/>
        </w:rPr>
        <w:t>Согласно административно-территориальному делению проектируемый линейный объект расположен на территории Елизаветовского сельского поселения Павловского муниципального района Воронежской области, в границах кадастрового квартала: 36:20:6200002.</w:t>
      </w:r>
    </w:p>
    <w:p w:rsidR="00467959" w:rsidRPr="00F05E93" w:rsidRDefault="00467959" w:rsidP="00220BBB">
      <w:pPr>
        <w:spacing w:line="264" w:lineRule="auto"/>
        <w:jc w:val="both"/>
        <w:rPr>
          <w:sz w:val="16"/>
          <w:szCs w:val="16"/>
        </w:rPr>
      </w:pPr>
      <w:r w:rsidRPr="00F05E93">
        <w:rPr>
          <w:sz w:val="16"/>
          <w:szCs w:val="16"/>
        </w:rPr>
        <w:t>Категория земель, по которым проходит проектируемый линейный объект – земли сельскохозяйственного назначения.</w:t>
      </w:r>
    </w:p>
    <w:p w:rsidR="00467959" w:rsidRPr="00F05E93" w:rsidRDefault="00467959" w:rsidP="00220BBB">
      <w:pPr>
        <w:spacing w:line="264" w:lineRule="auto"/>
        <w:jc w:val="both"/>
        <w:rPr>
          <w:sz w:val="16"/>
          <w:szCs w:val="16"/>
        </w:rPr>
      </w:pPr>
      <w:r w:rsidRPr="00F05E93">
        <w:rPr>
          <w:sz w:val="16"/>
          <w:szCs w:val="16"/>
        </w:rPr>
        <w:t xml:space="preserve">Красные линии на рассматриваемой территории генеральным планом не установлены и соответствуют фактическим границам жилой застройки. </w:t>
      </w:r>
    </w:p>
    <w:p w:rsidR="00467959" w:rsidRPr="00F05E93" w:rsidRDefault="00467959" w:rsidP="00220BBB">
      <w:pPr>
        <w:spacing w:line="264" w:lineRule="auto"/>
        <w:jc w:val="both"/>
        <w:rPr>
          <w:sz w:val="16"/>
          <w:szCs w:val="16"/>
        </w:rPr>
      </w:pPr>
      <w:r w:rsidRPr="00F05E93">
        <w:rPr>
          <w:sz w:val="16"/>
          <w:szCs w:val="16"/>
        </w:rPr>
        <w:t>По данным единого государственного реестра недвижимости и сведениям, предоставленным Филиалом ФГБУ «ФКП Росеестра» по Воронежской области, известно, что границы Елизаветовского сельского поселения Павловского муниципального района Воронежской области установлены в соответствии с действующим земельным законодательством.</w:t>
      </w:r>
    </w:p>
    <w:p w:rsidR="00467959" w:rsidRPr="00F05E93" w:rsidRDefault="00467959" w:rsidP="00220BBB">
      <w:pPr>
        <w:spacing w:line="264" w:lineRule="auto"/>
        <w:jc w:val="both"/>
        <w:rPr>
          <w:sz w:val="16"/>
          <w:szCs w:val="16"/>
        </w:rPr>
      </w:pPr>
      <w:r w:rsidRPr="00F05E93">
        <w:rPr>
          <w:sz w:val="16"/>
          <w:szCs w:val="16"/>
        </w:rPr>
        <w:t xml:space="preserve">Вновь образуемые земельные участки и части земельных участков предназначены для строительства линейного объекта. При дальнейшей работе на сформированные земельные участки, части земельных участков будут заключены временные договоры аренды с собственниками или договоры субаренды с арендаторами этих земельных участков. </w:t>
      </w:r>
    </w:p>
    <w:p w:rsidR="00467959" w:rsidRPr="00F05E93" w:rsidRDefault="00467959" w:rsidP="00220BBB">
      <w:pPr>
        <w:spacing w:line="264" w:lineRule="auto"/>
        <w:jc w:val="both"/>
        <w:rPr>
          <w:color w:val="FF0000"/>
          <w:sz w:val="16"/>
          <w:szCs w:val="16"/>
        </w:rPr>
      </w:pPr>
    </w:p>
    <w:p w:rsidR="00467959" w:rsidRPr="00F05E93" w:rsidRDefault="00467959" w:rsidP="00220BBB">
      <w:pPr>
        <w:pStyle w:val="ae"/>
        <w:numPr>
          <w:ilvl w:val="0"/>
          <w:numId w:val="42"/>
        </w:numPr>
        <w:spacing w:line="264" w:lineRule="auto"/>
        <w:ind w:left="0" w:firstLine="0"/>
        <w:jc w:val="center"/>
        <w:rPr>
          <w:b/>
          <w:sz w:val="16"/>
          <w:szCs w:val="16"/>
        </w:rPr>
      </w:pPr>
      <w:r w:rsidRPr="00F05E93">
        <w:rPr>
          <w:b/>
          <w:sz w:val="16"/>
          <w:szCs w:val="16"/>
        </w:rPr>
        <w:t>Основные проектные решения.</w:t>
      </w:r>
    </w:p>
    <w:p w:rsidR="00467959" w:rsidRPr="00F05E93" w:rsidRDefault="00467959" w:rsidP="00220BBB">
      <w:pPr>
        <w:spacing w:line="264" w:lineRule="auto"/>
        <w:jc w:val="both"/>
        <w:rPr>
          <w:sz w:val="16"/>
          <w:szCs w:val="16"/>
        </w:rPr>
      </w:pPr>
      <w:r w:rsidRPr="00F05E93">
        <w:rPr>
          <w:sz w:val="16"/>
          <w:szCs w:val="16"/>
        </w:rPr>
        <w:t>Проектом определяются площади и границы образуемых земельных участков и частей земельных участков. Проектом предлагается:</w:t>
      </w:r>
    </w:p>
    <w:p w:rsidR="00467959" w:rsidRPr="00F05E93" w:rsidRDefault="00467959" w:rsidP="00220BBB">
      <w:pPr>
        <w:spacing w:line="264" w:lineRule="auto"/>
        <w:jc w:val="both"/>
        <w:rPr>
          <w:sz w:val="16"/>
          <w:szCs w:val="16"/>
        </w:rPr>
      </w:pPr>
      <w:r w:rsidRPr="00F05E93">
        <w:rPr>
          <w:sz w:val="16"/>
          <w:szCs w:val="16"/>
        </w:rPr>
        <w:t>- образовать части земельных участков, уже учтенных в государственном кадастре недвижимости (таблица 5.1).</w:t>
      </w:r>
    </w:p>
    <w:p w:rsidR="00467959" w:rsidRPr="00F05E93" w:rsidRDefault="00467959" w:rsidP="00220BBB">
      <w:pPr>
        <w:pStyle w:val="afa"/>
        <w:tabs>
          <w:tab w:val="left" w:pos="1418"/>
        </w:tabs>
        <w:spacing w:line="264" w:lineRule="auto"/>
        <w:ind w:firstLine="0"/>
        <w:rPr>
          <w:sz w:val="16"/>
          <w:szCs w:val="16"/>
        </w:rPr>
      </w:pPr>
      <w:r w:rsidRPr="00F05E93">
        <w:rPr>
          <w:sz w:val="16"/>
          <w:szCs w:val="16"/>
        </w:rPr>
        <w:t>Каталог координат земельных частей земельных участков приведен в приложении.</w:t>
      </w:r>
    </w:p>
    <w:p w:rsidR="00467959" w:rsidRPr="00F05E93" w:rsidRDefault="00467959" w:rsidP="00220BBB">
      <w:pPr>
        <w:spacing w:line="264" w:lineRule="auto"/>
        <w:jc w:val="right"/>
        <w:rPr>
          <w:color w:val="FF0000"/>
          <w:sz w:val="16"/>
          <w:szCs w:val="16"/>
        </w:rPr>
      </w:pPr>
    </w:p>
    <w:p w:rsidR="00467959" w:rsidRPr="00F05E93" w:rsidRDefault="00467959" w:rsidP="00220BBB">
      <w:pPr>
        <w:spacing w:line="264" w:lineRule="auto"/>
        <w:jc w:val="right"/>
        <w:rPr>
          <w:color w:val="FF0000"/>
          <w:sz w:val="16"/>
          <w:szCs w:val="16"/>
        </w:rPr>
      </w:pPr>
    </w:p>
    <w:p w:rsidR="00467959" w:rsidRPr="00F05E93" w:rsidRDefault="00467959" w:rsidP="00220BBB">
      <w:pPr>
        <w:spacing w:line="264" w:lineRule="auto"/>
        <w:jc w:val="right"/>
        <w:rPr>
          <w:sz w:val="16"/>
          <w:szCs w:val="16"/>
        </w:rPr>
      </w:pPr>
      <w:r w:rsidRPr="00F05E93">
        <w:rPr>
          <w:sz w:val="16"/>
          <w:szCs w:val="16"/>
        </w:rPr>
        <w:t>Таблица 5.1. Сводная информация по земельным участкам.</w:t>
      </w:r>
    </w:p>
    <w:tbl>
      <w:tblPr>
        <w:tblW w:w="5000" w:type="pct"/>
        <w:jc w:val="center"/>
        <w:tblLayout w:type="fixed"/>
        <w:tblLook w:val="04A0"/>
      </w:tblPr>
      <w:tblGrid>
        <w:gridCol w:w="793"/>
        <w:gridCol w:w="609"/>
        <w:gridCol w:w="560"/>
        <w:gridCol w:w="607"/>
        <w:gridCol w:w="708"/>
        <w:gridCol w:w="817"/>
        <w:gridCol w:w="732"/>
      </w:tblGrid>
      <w:tr w:rsidR="00467959" w:rsidRPr="00F05E93" w:rsidTr="00467959">
        <w:trPr>
          <w:jc w:val="center"/>
        </w:trPr>
        <w:tc>
          <w:tcPr>
            <w:tcW w:w="15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Кадастровый номер земельного участка</w:t>
            </w:r>
          </w:p>
        </w:tc>
        <w:tc>
          <w:tcPr>
            <w:tcW w:w="1123" w:type="dxa"/>
            <w:tcBorders>
              <w:top w:val="single" w:sz="8" w:space="0" w:color="auto"/>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Площадь зем.уч., кв.м</w:t>
            </w:r>
          </w:p>
        </w:tc>
        <w:tc>
          <w:tcPr>
            <w:tcW w:w="1008" w:type="dxa"/>
            <w:tcBorders>
              <w:top w:val="single" w:sz="8" w:space="0" w:color="auto"/>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Адрес (местоположение)</w:t>
            </w:r>
          </w:p>
        </w:tc>
        <w:tc>
          <w:tcPr>
            <w:tcW w:w="1118" w:type="dxa"/>
            <w:tcBorders>
              <w:top w:val="single" w:sz="8" w:space="0" w:color="auto"/>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Категория земель по целевому назначению</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Вид разрешенного использования (по документу)</w:t>
            </w:r>
          </w:p>
        </w:tc>
        <w:tc>
          <w:tcPr>
            <w:tcW w:w="1619" w:type="dxa"/>
            <w:tcBorders>
              <w:top w:val="single" w:sz="8" w:space="0" w:color="auto"/>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Собственники, правообладатели, землепользователи</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Вид права</w:t>
            </w:r>
          </w:p>
        </w:tc>
      </w:tr>
      <w:tr w:rsidR="00467959" w:rsidRPr="00F05E93" w:rsidTr="00467959">
        <w:trPr>
          <w:jc w:val="center"/>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467959" w:rsidRPr="00F05E93" w:rsidRDefault="00467959" w:rsidP="00220BBB">
            <w:pPr>
              <w:spacing w:line="264" w:lineRule="auto"/>
              <w:jc w:val="center"/>
              <w:rPr>
                <w:sz w:val="12"/>
                <w:szCs w:val="16"/>
              </w:rPr>
            </w:pPr>
            <w:r w:rsidRPr="00F05E93">
              <w:rPr>
                <w:sz w:val="12"/>
                <w:szCs w:val="16"/>
              </w:rPr>
              <w:t>36:20:6200002:6</w:t>
            </w:r>
          </w:p>
        </w:tc>
        <w:tc>
          <w:tcPr>
            <w:tcW w:w="1123" w:type="dxa"/>
            <w:tcBorders>
              <w:top w:val="nil"/>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 </w:t>
            </w:r>
          </w:p>
        </w:tc>
        <w:tc>
          <w:tcPr>
            <w:tcW w:w="1008" w:type="dxa"/>
            <w:tcBorders>
              <w:top w:val="nil"/>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 xml:space="preserve">Воронежская область, р. Павловский район, в границах ОАО "Елиаветовское", в юго-западной части </w:t>
            </w:r>
            <w:r w:rsidRPr="00F05E93">
              <w:rPr>
                <w:sz w:val="12"/>
                <w:szCs w:val="16"/>
              </w:rPr>
              <w:lastRenderedPageBreak/>
              <w:t>кад.кв. 36:20:6200002</w:t>
            </w:r>
          </w:p>
        </w:tc>
        <w:tc>
          <w:tcPr>
            <w:tcW w:w="1118" w:type="dxa"/>
            <w:tcBorders>
              <w:top w:val="nil"/>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 xml:space="preserve">земли с/х назначения </w:t>
            </w:r>
          </w:p>
        </w:tc>
        <w:tc>
          <w:tcPr>
            <w:tcW w:w="1358" w:type="dxa"/>
            <w:tcBorders>
              <w:top w:val="nil"/>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для использования в целях с/х производства</w:t>
            </w:r>
          </w:p>
        </w:tc>
        <w:tc>
          <w:tcPr>
            <w:tcW w:w="1619" w:type="dxa"/>
            <w:tcBorders>
              <w:top w:val="nil"/>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ООО "ЗОЛОТОЙ ПОЧАТОК"</w:t>
            </w:r>
          </w:p>
        </w:tc>
        <w:tc>
          <w:tcPr>
            <w:tcW w:w="1417" w:type="dxa"/>
            <w:tcBorders>
              <w:top w:val="nil"/>
              <w:left w:val="nil"/>
              <w:bottom w:val="single" w:sz="8" w:space="0" w:color="auto"/>
              <w:right w:val="single" w:sz="8" w:space="0" w:color="auto"/>
            </w:tcBorders>
            <w:shd w:val="clear" w:color="auto" w:fill="auto"/>
            <w:vAlign w:val="center"/>
            <w:hideMark/>
          </w:tcPr>
          <w:p w:rsidR="00467959" w:rsidRPr="00F05E93" w:rsidRDefault="00467959" w:rsidP="00220BBB">
            <w:pPr>
              <w:spacing w:line="264" w:lineRule="auto"/>
              <w:jc w:val="center"/>
              <w:rPr>
                <w:sz w:val="12"/>
                <w:szCs w:val="16"/>
              </w:rPr>
            </w:pPr>
            <w:r w:rsidRPr="00F05E93">
              <w:rPr>
                <w:sz w:val="12"/>
                <w:szCs w:val="16"/>
              </w:rPr>
              <w:t xml:space="preserve">собственность </w:t>
            </w:r>
          </w:p>
        </w:tc>
      </w:tr>
    </w:tbl>
    <w:p w:rsidR="00467959" w:rsidRPr="00F05E93" w:rsidRDefault="00467959" w:rsidP="00220BBB">
      <w:pPr>
        <w:spacing w:line="264" w:lineRule="auto"/>
        <w:jc w:val="both"/>
        <w:rPr>
          <w:b/>
          <w:color w:val="FF0000"/>
          <w:sz w:val="16"/>
          <w:szCs w:val="16"/>
        </w:rPr>
      </w:pPr>
    </w:p>
    <w:p w:rsidR="00467959" w:rsidRPr="00F05E93" w:rsidRDefault="00467959" w:rsidP="00220BBB">
      <w:pPr>
        <w:spacing w:line="264" w:lineRule="auto"/>
        <w:jc w:val="center"/>
        <w:rPr>
          <w:b/>
          <w:i/>
          <w:sz w:val="16"/>
          <w:szCs w:val="16"/>
        </w:rPr>
      </w:pPr>
      <w:r w:rsidRPr="00F05E93">
        <w:rPr>
          <w:b/>
          <w:i/>
          <w:sz w:val="16"/>
          <w:szCs w:val="16"/>
        </w:rPr>
        <w:t>ПРИЛОЖЕНИЯ</w:t>
      </w:r>
    </w:p>
    <w:p w:rsidR="00467959" w:rsidRPr="00F05E93" w:rsidRDefault="00467959" w:rsidP="00220BBB">
      <w:pPr>
        <w:spacing w:line="264" w:lineRule="auto"/>
        <w:jc w:val="center"/>
        <w:rPr>
          <w:b/>
          <w:i/>
          <w:color w:val="FF0000"/>
          <w:sz w:val="16"/>
          <w:szCs w:val="16"/>
        </w:rPr>
      </w:pPr>
    </w:p>
    <w:p w:rsidR="00467959" w:rsidRPr="00F05E93" w:rsidRDefault="00467959" w:rsidP="00220BBB">
      <w:pPr>
        <w:spacing w:line="264" w:lineRule="auto"/>
        <w:jc w:val="center"/>
        <w:rPr>
          <w:b/>
          <w:bCs/>
          <w:i/>
          <w:sz w:val="16"/>
          <w:szCs w:val="16"/>
        </w:rPr>
      </w:pPr>
      <w:r w:rsidRPr="00F05E93">
        <w:rPr>
          <w:b/>
          <w:i/>
          <w:sz w:val="16"/>
          <w:szCs w:val="16"/>
        </w:rPr>
        <w:t>«</w:t>
      </w:r>
      <w:r w:rsidRPr="00F05E93">
        <w:rPr>
          <w:b/>
          <w:bCs/>
          <w:i/>
          <w:sz w:val="16"/>
          <w:szCs w:val="16"/>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467959" w:rsidRPr="00F05E93" w:rsidRDefault="00467959" w:rsidP="00220BBB">
      <w:pPr>
        <w:spacing w:line="264" w:lineRule="auto"/>
        <w:jc w:val="center"/>
        <w:rPr>
          <w:b/>
          <w:i/>
          <w:sz w:val="16"/>
          <w:szCs w:val="16"/>
        </w:rPr>
      </w:pPr>
      <w:r w:rsidRPr="00F05E93">
        <w:rPr>
          <w:b/>
          <w:bCs/>
          <w:i/>
          <w:sz w:val="16"/>
          <w:szCs w:val="16"/>
        </w:rPr>
        <w:t>ПОЧАТОК», Павловского муниципального района, Воронежской области</w:t>
      </w:r>
      <w:r w:rsidRPr="00F05E93">
        <w:rPr>
          <w:b/>
          <w:i/>
          <w:sz w:val="16"/>
          <w:szCs w:val="16"/>
        </w:rPr>
        <w:t>»</w:t>
      </w:r>
    </w:p>
    <w:p w:rsidR="00467959" w:rsidRPr="00F05E93" w:rsidRDefault="00467959" w:rsidP="00220BBB">
      <w:pPr>
        <w:spacing w:line="264" w:lineRule="auto"/>
        <w:jc w:val="center"/>
        <w:rPr>
          <w:sz w:val="16"/>
          <w:szCs w:val="16"/>
        </w:rPr>
      </w:pPr>
    </w:p>
    <w:p w:rsidR="00467959" w:rsidRPr="00F05E93" w:rsidRDefault="00467959" w:rsidP="00220BBB">
      <w:pPr>
        <w:spacing w:line="264" w:lineRule="auto"/>
        <w:jc w:val="center"/>
        <w:rPr>
          <w:sz w:val="16"/>
          <w:szCs w:val="16"/>
        </w:rPr>
      </w:pPr>
      <w:r w:rsidRPr="00F05E93">
        <w:rPr>
          <w:sz w:val="16"/>
          <w:szCs w:val="16"/>
        </w:rPr>
        <w:t>Каталог координат земельных участков и частей земельных участков (система координат – СК кадастрового округа).</w:t>
      </w:r>
    </w:p>
    <w:p w:rsidR="00467959" w:rsidRPr="00F05E93" w:rsidRDefault="00467959" w:rsidP="00220BBB">
      <w:pPr>
        <w:spacing w:line="264" w:lineRule="auto"/>
        <w:jc w:val="center"/>
        <w:rPr>
          <w:sz w:val="16"/>
          <w:szCs w:val="16"/>
        </w:rPr>
      </w:pPr>
    </w:p>
    <w:tbl>
      <w:tblPr>
        <w:tblW w:w="5000" w:type="pct"/>
        <w:tblLook w:val="04A0"/>
      </w:tblPr>
      <w:tblGrid>
        <w:gridCol w:w="2828"/>
        <w:gridCol w:w="943"/>
        <w:gridCol w:w="1055"/>
      </w:tblGrid>
      <w:tr w:rsidR="00467959" w:rsidRPr="00F05E93" w:rsidTr="00467959">
        <w:tc>
          <w:tcPr>
            <w:tcW w:w="0" w:type="auto"/>
            <w:gridSpan w:val="3"/>
            <w:tcBorders>
              <w:top w:val="nil"/>
              <w:left w:val="nil"/>
              <w:bottom w:val="nil"/>
              <w:right w:val="nil"/>
            </w:tcBorders>
            <w:shd w:val="clear" w:color="auto" w:fill="auto"/>
            <w:noWrap/>
            <w:vAlign w:val="bottom"/>
            <w:hideMark/>
          </w:tcPr>
          <w:p w:rsidR="00467959" w:rsidRPr="00F05E93" w:rsidRDefault="00467959" w:rsidP="00220BBB">
            <w:pPr>
              <w:spacing w:line="264" w:lineRule="auto"/>
              <w:rPr>
                <w:color w:val="000000"/>
                <w:sz w:val="12"/>
                <w:szCs w:val="16"/>
              </w:rPr>
            </w:pPr>
            <w:r w:rsidRPr="00F05E93">
              <w:rPr>
                <w:color w:val="000000"/>
                <w:sz w:val="12"/>
                <w:szCs w:val="16"/>
              </w:rPr>
              <w:t>Условный номер земельного участка: 36:20:6200002:6/чзу1</w:t>
            </w:r>
          </w:p>
        </w:tc>
      </w:tr>
      <w:tr w:rsidR="00467959" w:rsidRPr="00F05E93" w:rsidTr="00467959">
        <w:tc>
          <w:tcPr>
            <w:tcW w:w="0" w:type="auto"/>
            <w:gridSpan w:val="3"/>
            <w:tcBorders>
              <w:top w:val="nil"/>
              <w:left w:val="nil"/>
              <w:bottom w:val="single" w:sz="8" w:space="0" w:color="auto"/>
              <w:right w:val="nil"/>
            </w:tcBorders>
            <w:shd w:val="clear" w:color="auto" w:fill="auto"/>
            <w:noWrap/>
            <w:vAlign w:val="bottom"/>
            <w:hideMark/>
          </w:tcPr>
          <w:p w:rsidR="00467959" w:rsidRPr="00F05E93" w:rsidRDefault="00467959" w:rsidP="00220BBB">
            <w:pPr>
              <w:spacing w:line="264" w:lineRule="auto"/>
              <w:rPr>
                <w:color w:val="000000"/>
                <w:sz w:val="12"/>
                <w:szCs w:val="16"/>
              </w:rPr>
            </w:pPr>
            <w:r w:rsidRPr="00F05E93">
              <w:rPr>
                <w:color w:val="000000"/>
                <w:sz w:val="12"/>
                <w:szCs w:val="16"/>
              </w:rPr>
              <w:t>Площадь земельного участка: 16713.18 кв м</w:t>
            </w:r>
          </w:p>
        </w:tc>
      </w:tr>
      <w:tr w:rsidR="00467959" w:rsidRPr="00F05E93" w:rsidTr="00467959">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67959" w:rsidRPr="00F05E93" w:rsidRDefault="00467959" w:rsidP="00220BBB">
            <w:pPr>
              <w:spacing w:line="264" w:lineRule="auto"/>
              <w:jc w:val="center"/>
              <w:rPr>
                <w:color w:val="000000"/>
                <w:sz w:val="12"/>
                <w:szCs w:val="16"/>
              </w:rPr>
            </w:pPr>
            <w:r w:rsidRPr="00F05E93">
              <w:rPr>
                <w:color w:val="000000"/>
                <w:sz w:val="12"/>
                <w:szCs w:val="16"/>
              </w:rPr>
              <w:t>Обозначение характерных точек границ</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467959" w:rsidRPr="00F05E93" w:rsidRDefault="00467959" w:rsidP="00220BBB">
            <w:pPr>
              <w:spacing w:line="264" w:lineRule="auto"/>
              <w:jc w:val="center"/>
              <w:rPr>
                <w:color w:val="000000"/>
                <w:sz w:val="12"/>
                <w:szCs w:val="16"/>
              </w:rPr>
            </w:pPr>
            <w:r w:rsidRPr="00F05E93">
              <w:rPr>
                <w:color w:val="000000"/>
                <w:sz w:val="12"/>
                <w:szCs w:val="16"/>
              </w:rPr>
              <w:t>Координаты</w:t>
            </w:r>
          </w:p>
        </w:tc>
      </w:tr>
      <w:tr w:rsidR="00467959" w:rsidRPr="00F05E93" w:rsidTr="00467959">
        <w:tc>
          <w:tcPr>
            <w:tcW w:w="0" w:type="auto"/>
            <w:vMerge/>
            <w:tcBorders>
              <w:top w:val="nil"/>
              <w:left w:val="single" w:sz="8" w:space="0" w:color="auto"/>
              <w:bottom w:val="single" w:sz="8" w:space="0" w:color="000000"/>
              <w:right w:val="single" w:sz="8" w:space="0" w:color="auto"/>
            </w:tcBorders>
            <w:vAlign w:val="center"/>
            <w:hideMark/>
          </w:tcPr>
          <w:p w:rsidR="00467959" w:rsidRPr="00F05E93" w:rsidRDefault="00467959" w:rsidP="00220BBB">
            <w:pPr>
              <w:spacing w:line="264" w:lineRule="auto"/>
              <w:rPr>
                <w:color w:val="000000"/>
                <w:sz w:val="12"/>
                <w:szCs w:val="16"/>
              </w:rPr>
            </w:pPr>
          </w:p>
        </w:tc>
        <w:tc>
          <w:tcPr>
            <w:tcW w:w="0" w:type="auto"/>
            <w:tcBorders>
              <w:top w:val="nil"/>
              <w:left w:val="nil"/>
              <w:bottom w:val="single" w:sz="8" w:space="0" w:color="auto"/>
              <w:right w:val="single" w:sz="8" w:space="0" w:color="auto"/>
            </w:tcBorders>
            <w:shd w:val="clear" w:color="auto" w:fill="auto"/>
            <w:noWrap/>
            <w:vAlign w:val="center"/>
            <w:hideMark/>
          </w:tcPr>
          <w:p w:rsidR="00467959" w:rsidRPr="00F05E93" w:rsidRDefault="00467959" w:rsidP="00220BBB">
            <w:pPr>
              <w:spacing w:line="264" w:lineRule="auto"/>
              <w:jc w:val="center"/>
              <w:rPr>
                <w:color w:val="000000"/>
                <w:sz w:val="12"/>
                <w:szCs w:val="16"/>
              </w:rPr>
            </w:pPr>
            <w:r w:rsidRPr="00F05E93">
              <w:rPr>
                <w:color w:val="000000"/>
                <w:sz w:val="12"/>
                <w:szCs w:val="16"/>
              </w:rPr>
              <w:t>X</w:t>
            </w:r>
          </w:p>
        </w:tc>
        <w:tc>
          <w:tcPr>
            <w:tcW w:w="0" w:type="auto"/>
            <w:tcBorders>
              <w:top w:val="nil"/>
              <w:left w:val="nil"/>
              <w:bottom w:val="single" w:sz="8" w:space="0" w:color="auto"/>
              <w:right w:val="single" w:sz="8" w:space="0" w:color="auto"/>
            </w:tcBorders>
            <w:shd w:val="clear" w:color="auto" w:fill="auto"/>
            <w:noWrap/>
            <w:vAlign w:val="center"/>
            <w:hideMark/>
          </w:tcPr>
          <w:p w:rsidR="00467959" w:rsidRPr="00F05E93" w:rsidRDefault="00467959" w:rsidP="00220BBB">
            <w:pPr>
              <w:spacing w:line="264" w:lineRule="auto"/>
              <w:jc w:val="center"/>
              <w:rPr>
                <w:color w:val="000000"/>
                <w:sz w:val="12"/>
                <w:szCs w:val="16"/>
              </w:rPr>
            </w:pPr>
            <w:r w:rsidRPr="00F05E93">
              <w:rPr>
                <w:color w:val="000000"/>
                <w:sz w:val="12"/>
                <w:szCs w:val="16"/>
              </w:rPr>
              <w:t>Y</w:t>
            </w:r>
          </w:p>
        </w:tc>
      </w:tr>
      <w:tr w:rsidR="00467959" w:rsidRPr="00F05E93" w:rsidTr="00467959">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376 240.80</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2 157 740.86</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н2</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376 274.85</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2 157 777.22</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н3</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376 353.47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2 157 872.96</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н4</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376 445.50</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2 157 925.02</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н5</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376 431.71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2 157 949.39</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н6</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376 335.14</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2 157 894.76</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376 253.79</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2 157 795.70</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н8</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376 251.91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2 157 793.69</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н9</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376 246.27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2 157 809.76</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н10</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375 944.92</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2 157 887.04</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н11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375 937.97</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2 157 859.92</w:t>
            </w:r>
          </w:p>
        </w:tc>
      </w:tr>
      <w:tr w:rsidR="00467959" w:rsidRPr="00F05E93" w:rsidTr="00467959">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н12</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376 224.81</w:t>
            </w:r>
          </w:p>
        </w:tc>
        <w:tc>
          <w:tcPr>
            <w:tcW w:w="0" w:type="auto"/>
            <w:tcBorders>
              <w:top w:val="nil"/>
              <w:left w:val="nil"/>
              <w:bottom w:val="single" w:sz="4"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2 157 786.36</w:t>
            </w:r>
          </w:p>
        </w:tc>
      </w:tr>
      <w:tr w:rsidR="00467959" w:rsidRPr="00F05E93" w:rsidTr="00467959">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н1</w:t>
            </w:r>
          </w:p>
        </w:tc>
        <w:tc>
          <w:tcPr>
            <w:tcW w:w="0" w:type="auto"/>
            <w:tcBorders>
              <w:top w:val="nil"/>
              <w:left w:val="nil"/>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376 240.80</w:t>
            </w:r>
          </w:p>
        </w:tc>
        <w:tc>
          <w:tcPr>
            <w:tcW w:w="0" w:type="auto"/>
            <w:tcBorders>
              <w:top w:val="nil"/>
              <w:left w:val="nil"/>
              <w:bottom w:val="single" w:sz="8" w:space="0" w:color="auto"/>
              <w:right w:val="single" w:sz="8" w:space="0" w:color="auto"/>
            </w:tcBorders>
            <w:shd w:val="clear" w:color="auto" w:fill="auto"/>
            <w:noWrap/>
            <w:vAlign w:val="bottom"/>
            <w:hideMark/>
          </w:tcPr>
          <w:p w:rsidR="00467959" w:rsidRPr="00F05E93" w:rsidRDefault="00467959" w:rsidP="00220BBB">
            <w:pPr>
              <w:spacing w:line="264" w:lineRule="auto"/>
              <w:jc w:val="center"/>
              <w:rPr>
                <w:color w:val="000000"/>
                <w:sz w:val="12"/>
                <w:szCs w:val="16"/>
              </w:rPr>
            </w:pPr>
            <w:r w:rsidRPr="00F05E93">
              <w:rPr>
                <w:color w:val="000000"/>
                <w:sz w:val="12"/>
                <w:szCs w:val="16"/>
              </w:rPr>
              <w:t>2 157 740.86</w:t>
            </w:r>
          </w:p>
        </w:tc>
      </w:tr>
    </w:tbl>
    <w:p w:rsidR="00467959" w:rsidRPr="00F05E93" w:rsidRDefault="00467959" w:rsidP="00220BBB">
      <w:pPr>
        <w:spacing w:line="264" w:lineRule="auto"/>
        <w:jc w:val="center"/>
        <w:rPr>
          <w:color w:val="FF0000"/>
          <w:sz w:val="16"/>
          <w:szCs w:val="16"/>
        </w:rPr>
      </w:pPr>
    </w:p>
    <w:p w:rsidR="00467959" w:rsidRPr="00F05E93" w:rsidRDefault="00467959" w:rsidP="00220BBB">
      <w:pPr>
        <w:spacing w:line="264" w:lineRule="auto"/>
        <w:jc w:val="center"/>
        <w:rPr>
          <w:b/>
          <w:i/>
          <w:sz w:val="16"/>
          <w:szCs w:val="16"/>
        </w:rPr>
      </w:pPr>
      <w:r w:rsidRPr="00F05E93">
        <w:rPr>
          <w:b/>
          <w:i/>
          <w:sz w:val="16"/>
          <w:szCs w:val="16"/>
        </w:rPr>
        <w:t>ГРАФИЧЕСКАЯ ЧАСТЬ</w:t>
      </w:r>
    </w:p>
    <w:p w:rsidR="00457098" w:rsidRPr="00F05E93" w:rsidRDefault="00457098" w:rsidP="00220BBB">
      <w:pPr>
        <w:spacing w:line="264" w:lineRule="auto"/>
        <w:jc w:val="both"/>
        <w:rPr>
          <w:sz w:val="16"/>
          <w:szCs w:val="16"/>
        </w:rPr>
      </w:pPr>
    </w:p>
    <w:p w:rsidR="00F05E93" w:rsidRPr="00F05E93" w:rsidRDefault="00F05E93" w:rsidP="00220BBB">
      <w:pPr>
        <w:pStyle w:val="Standard"/>
        <w:spacing w:line="264" w:lineRule="auto"/>
        <w:rPr>
          <w:rFonts w:cs="Times New Roman"/>
          <w:sz w:val="16"/>
          <w:szCs w:val="16"/>
        </w:rPr>
      </w:pPr>
      <w:r w:rsidRPr="00F05E93">
        <w:rPr>
          <w:rFonts w:cs="Times New Roman"/>
          <w:sz w:val="16"/>
          <w:szCs w:val="16"/>
        </w:rPr>
        <w:t>Приложение</w:t>
      </w:r>
    </w:p>
    <w:p w:rsidR="00F05E93" w:rsidRPr="00F05E93" w:rsidRDefault="00F05E93" w:rsidP="00220BBB">
      <w:pPr>
        <w:spacing w:line="264" w:lineRule="auto"/>
        <w:rPr>
          <w:sz w:val="16"/>
          <w:szCs w:val="16"/>
        </w:rPr>
      </w:pPr>
      <w:r w:rsidRPr="00F05E93">
        <w:rPr>
          <w:sz w:val="16"/>
          <w:szCs w:val="16"/>
        </w:rPr>
        <w:t>к постановлению администрации</w:t>
      </w:r>
    </w:p>
    <w:p w:rsidR="00F05E93" w:rsidRPr="00F05E93" w:rsidRDefault="00F05E93" w:rsidP="00220BBB">
      <w:pPr>
        <w:spacing w:line="264" w:lineRule="auto"/>
        <w:rPr>
          <w:sz w:val="16"/>
          <w:szCs w:val="16"/>
        </w:rPr>
      </w:pPr>
      <w:r w:rsidRPr="00F05E93">
        <w:rPr>
          <w:sz w:val="16"/>
          <w:szCs w:val="16"/>
        </w:rPr>
        <w:t>Елизаветовского сельского поселения</w:t>
      </w:r>
    </w:p>
    <w:p w:rsidR="00F05E93" w:rsidRPr="00F05E93" w:rsidRDefault="00F05E93" w:rsidP="00220BBB">
      <w:pPr>
        <w:spacing w:line="264" w:lineRule="auto"/>
        <w:rPr>
          <w:sz w:val="16"/>
          <w:szCs w:val="16"/>
        </w:rPr>
      </w:pPr>
      <w:r w:rsidRPr="00F05E93">
        <w:rPr>
          <w:sz w:val="16"/>
          <w:szCs w:val="16"/>
        </w:rPr>
        <w:t>от 03.04.2020 г. № 17</w:t>
      </w:r>
    </w:p>
    <w:p w:rsidR="00F05E93" w:rsidRPr="00F05E93" w:rsidRDefault="00F05E93" w:rsidP="00220BBB">
      <w:pPr>
        <w:spacing w:line="264" w:lineRule="auto"/>
        <w:outlineLvl w:val="0"/>
        <w:rPr>
          <w:b/>
          <w:caps/>
          <w:sz w:val="16"/>
          <w:szCs w:val="16"/>
        </w:rPr>
      </w:pPr>
      <w:r w:rsidRPr="00F05E93">
        <w:rPr>
          <w:b/>
          <w:caps/>
          <w:sz w:val="16"/>
          <w:szCs w:val="16"/>
        </w:rPr>
        <w:t xml:space="preserve">                 ОБщество с ограниченной</w:t>
      </w:r>
    </w:p>
    <w:p w:rsidR="00F05E93" w:rsidRPr="00F05E93" w:rsidRDefault="00F05E93" w:rsidP="00220BBB">
      <w:pPr>
        <w:spacing w:line="264" w:lineRule="auto"/>
        <w:jc w:val="center"/>
        <w:outlineLvl w:val="0"/>
        <w:rPr>
          <w:b/>
          <w:caps/>
          <w:sz w:val="16"/>
          <w:szCs w:val="16"/>
        </w:rPr>
      </w:pPr>
      <w:r w:rsidRPr="00F05E93">
        <w:rPr>
          <w:b/>
          <w:caps/>
          <w:sz w:val="16"/>
          <w:szCs w:val="16"/>
        </w:rPr>
        <w:t>ответственностью</w:t>
      </w:r>
    </w:p>
    <w:p w:rsidR="00F05E93" w:rsidRPr="00F05E93" w:rsidRDefault="00F05E93" w:rsidP="00220BBB">
      <w:pPr>
        <w:spacing w:line="264" w:lineRule="auto"/>
        <w:jc w:val="center"/>
        <w:rPr>
          <w:b/>
          <w:caps/>
          <w:sz w:val="16"/>
          <w:szCs w:val="16"/>
        </w:rPr>
      </w:pPr>
      <w:r w:rsidRPr="00F05E93">
        <w:rPr>
          <w:b/>
          <w:caps/>
          <w:sz w:val="16"/>
          <w:szCs w:val="16"/>
        </w:rPr>
        <w:t>«Центр УНИВЕРСАЛПРОЕКТ»</w:t>
      </w:r>
    </w:p>
    <w:p w:rsidR="00F05E93" w:rsidRPr="00F05E93" w:rsidRDefault="00F05E93" w:rsidP="00220BBB">
      <w:pPr>
        <w:spacing w:line="264" w:lineRule="auto"/>
        <w:rPr>
          <w:sz w:val="16"/>
          <w:szCs w:val="16"/>
        </w:rPr>
      </w:pPr>
      <w:r w:rsidRPr="00F05E93">
        <w:rPr>
          <w:sz w:val="16"/>
          <w:szCs w:val="16"/>
        </w:rPr>
        <w:t xml:space="preserve">Выписка из реестра членов саморегулируемой организации №28 от 27 января 2020г.Саморегулируемая организация, основанная на членстве лиц, осуществляющих подготовку проектной документации Ассоциация «СРО «ВГАСУ-проект» 394061, Воронежская область, г.Воронеж, проспект Труда, д.4а, </w:t>
      </w:r>
      <w:hyperlink r:id="rId32" w:history="1">
        <w:r w:rsidRPr="00F05E93">
          <w:rPr>
            <w:rStyle w:val="ad"/>
            <w:rFonts w:eastAsia="Arial"/>
            <w:sz w:val="16"/>
            <w:szCs w:val="16"/>
            <w:lang w:val="en-US"/>
          </w:rPr>
          <w:t>http</w:t>
        </w:r>
        <w:r w:rsidRPr="00F05E93">
          <w:rPr>
            <w:rStyle w:val="ad"/>
            <w:rFonts w:eastAsia="Arial"/>
            <w:sz w:val="16"/>
            <w:szCs w:val="16"/>
          </w:rPr>
          <w:t>://</w:t>
        </w:r>
        <w:r w:rsidRPr="00F05E93">
          <w:rPr>
            <w:rStyle w:val="ad"/>
            <w:rFonts w:eastAsia="Arial"/>
            <w:sz w:val="16"/>
            <w:szCs w:val="16"/>
            <w:lang w:val="en-US"/>
          </w:rPr>
          <w:t>www</w:t>
        </w:r>
        <w:r w:rsidRPr="00F05E93">
          <w:rPr>
            <w:rStyle w:val="ad"/>
            <w:rFonts w:eastAsia="Arial"/>
            <w:sz w:val="16"/>
            <w:szCs w:val="16"/>
          </w:rPr>
          <w:t>.</w:t>
        </w:r>
        <w:r w:rsidRPr="00F05E93">
          <w:rPr>
            <w:rStyle w:val="ad"/>
            <w:rFonts w:eastAsia="Arial"/>
            <w:sz w:val="16"/>
            <w:szCs w:val="16"/>
            <w:lang w:val="en-US"/>
          </w:rPr>
          <w:t>sro</w:t>
        </w:r>
        <w:r w:rsidRPr="00F05E93">
          <w:rPr>
            <w:rStyle w:val="ad"/>
            <w:rFonts w:eastAsia="Arial"/>
            <w:sz w:val="16"/>
            <w:szCs w:val="16"/>
          </w:rPr>
          <w:t>-</w:t>
        </w:r>
        <w:r w:rsidRPr="00F05E93">
          <w:rPr>
            <w:rStyle w:val="ad"/>
            <w:rFonts w:eastAsia="Arial"/>
            <w:sz w:val="16"/>
            <w:szCs w:val="16"/>
            <w:lang w:val="en-US"/>
          </w:rPr>
          <w:t>proekt</w:t>
        </w:r>
        <w:r w:rsidRPr="00F05E93">
          <w:rPr>
            <w:rStyle w:val="ad"/>
            <w:rFonts w:eastAsia="Arial"/>
            <w:sz w:val="16"/>
            <w:szCs w:val="16"/>
          </w:rPr>
          <w:t>.</w:t>
        </w:r>
        <w:r w:rsidRPr="00F05E93">
          <w:rPr>
            <w:rStyle w:val="ad"/>
            <w:rFonts w:eastAsia="Arial"/>
            <w:sz w:val="16"/>
            <w:szCs w:val="16"/>
            <w:lang w:val="en-US"/>
          </w:rPr>
          <w:t>ru</w:t>
        </w:r>
      </w:hyperlink>
    </w:p>
    <w:p w:rsidR="00F05E93" w:rsidRPr="00F05E93" w:rsidRDefault="00F05E93" w:rsidP="00220BBB">
      <w:pPr>
        <w:spacing w:line="264" w:lineRule="auto"/>
        <w:rPr>
          <w:sz w:val="16"/>
          <w:szCs w:val="16"/>
        </w:rPr>
      </w:pPr>
      <w:r w:rsidRPr="00F05E93">
        <w:rPr>
          <w:sz w:val="16"/>
          <w:szCs w:val="16"/>
        </w:rPr>
        <w:t xml:space="preserve">                                   Регистрационный номер в государственном реестре саморегулируемых организаций</w:t>
      </w:r>
    </w:p>
    <w:p w:rsidR="00F05E93" w:rsidRPr="00F05E93" w:rsidRDefault="00F05E93" w:rsidP="00220BBB">
      <w:pPr>
        <w:spacing w:line="264" w:lineRule="auto"/>
        <w:rPr>
          <w:sz w:val="16"/>
          <w:szCs w:val="16"/>
        </w:rPr>
      </w:pPr>
      <w:r w:rsidRPr="00F05E93">
        <w:rPr>
          <w:sz w:val="16"/>
          <w:szCs w:val="16"/>
        </w:rPr>
        <w:t xml:space="preserve">                                   СРО-П-078-14122009 Регистрация: №117 от 19.04.2010</w:t>
      </w: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jc w:val="center"/>
        <w:outlineLvl w:val="0"/>
        <w:rPr>
          <w:b/>
          <w:sz w:val="16"/>
          <w:szCs w:val="16"/>
        </w:rPr>
      </w:pPr>
      <w:r w:rsidRPr="00F05E93">
        <w:rPr>
          <w:b/>
          <w:sz w:val="16"/>
          <w:szCs w:val="16"/>
        </w:rPr>
        <w:t xml:space="preserve">Проект межевания территории </w:t>
      </w:r>
    </w:p>
    <w:p w:rsidR="00F05E93" w:rsidRPr="00F05E93" w:rsidRDefault="00F05E93" w:rsidP="00220BBB">
      <w:pPr>
        <w:spacing w:line="264" w:lineRule="auto"/>
        <w:jc w:val="center"/>
        <w:rPr>
          <w:b/>
          <w:sz w:val="16"/>
          <w:szCs w:val="16"/>
        </w:rPr>
      </w:pPr>
    </w:p>
    <w:p w:rsidR="00F05E93" w:rsidRPr="00F05E93" w:rsidRDefault="00F05E93" w:rsidP="00220BBB">
      <w:pPr>
        <w:spacing w:line="264" w:lineRule="auto"/>
        <w:jc w:val="center"/>
        <w:outlineLvl w:val="0"/>
        <w:rPr>
          <w:b/>
          <w:sz w:val="16"/>
          <w:szCs w:val="16"/>
        </w:rPr>
      </w:pPr>
      <w:r w:rsidRPr="00F05E93">
        <w:rPr>
          <w:b/>
          <w:sz w:val="16"/>
          <w:szCs w:val="16"/>
        </w:rPr>
        <w:t>Материалы по обоснованию проекта межевания территории</w:t>
      </w:r>
    </w:p>
    <w:p w:rsidR="00F05E93" w:rsidRPr="00F05E93" w:rsidRDefault="00F05E93" w:rsidP="00220BBB">
      <w:pPr>
        <w:spacing w:line="264" w:lineRule="auto"/>
        <w:jc w:val="center"/>
        <w:rPr>
          <w:color w:val="FF0000"/>
          <w:sz w:val="16"/>
          <w:szCs w:val="16"/>
        </w:rPr>
      </w:pPr>
    </w:p>
    <w:p w:rsidR="00F05E93" w:rsidRPr="00F05E93" w:rsidRDefault="00F05E93" w:rsidP="00220BBB">
      <w:pPr>
        <w:spacing w:line="264" w:lineRule="auto"/>
        <w:jc w:val="center"/>
        <w:rPr>
          <w:color w:val="FF0000"/>
          <w:sz w:val="16"/>
          <w:szCs w:val="16"/>
        </w:rPr>
      </w:pPr>
    </w:p>
    <w:p w:rsidR="00F05E93" w:rsidRPr="00F05E93" w:rsidRDefault="00F05E93" w:rsidP="00220BBB">
      <w:pPr>
        <w:spacing w:line="264" w:lineRule="auto"/>
        <w:jc w:val="center"/>
        <w:rPr>
          <w:b/>
          <w:bCs/>
          <w:i/>
          <w:sz w:val="16"/>
          <w:szCs w:val="16"/>
          <w:shd w:val="clear" w:color="auto" w:fill="FFFFFF"/>
        </w:rPr>
      </w:pPr>
      <w:r w:rsidRPr="00F05E93">
        <w:rPr>
          <w:b/>
          <w:i/>
          <w:sz w:val="16"/>
          <w:szCs w:val="16"/>
        </w:rPr>
        <w:t>«</w:t>
      </w:r>
      <w:r w:rsidRPr="00F05E93">
        <w:rPr>
          <w:b/>
          <w:bCs/>
          <w:i/>
          <w:sz w:val="16"/>
          <w:szCs w:val="16"/>
          <w:shd w:val="clear" w:color="auto" w:fill="FFFFFF"/>
        </w:rPr>
        <w:t xml:space="preserve">Система орошения с использованием дождевальных машин барабанного </w:t>
      </w:r>
    </w:p>
    <w:p w:rsidR="00F05E93" w:rsidRPr="00F05E93" w:rsidRDefault="00F05E93" w:rsidP="00220BBB">
      <w:pPr>
        <w:spacing w:line="264" w:lineRule="auto"/>
        <w:jc w:val="center"/>
        <w:rPr>
          <w:b/>
          <w:bCs/>
          <w:i/>
          <w:sz w:val="16"/>
          <w:szCs w:val="16"/>
          <w:shd w:val="clear" w:color="auto" w:fill="FFFFFF"/>
        </w:rPr>
      </w:pPr>
      <w:r w:rsidRPr="00F05E93">
        <w:rPr>
          <w:b/>
          <w:bCs/>
          <w:i/>
          <w:sz w:val="16"/>
          <w:szCs w:val="16"/>
          <w:shd w:val="clear" w:color="auto" w:fill="FFFFFF"/>
        </w:rPr>
        <w:t xml:space="preserve">типа для земель сельскохозяйственного назначения ООО «ЗОЛОТОЙ </w:t>
      </w:r>
    </w:p>
    <w:p w:rsidR="00F05E93" w:rsidRPr="00F05E93" w:rsidRDefault="00F05E93" w:rsidP="00220BBB">
      <w:pPr>
        <w:spacing w:line="264" w:lineRule="auto"/>
        <w:jc w:val="center"/>
        <w:rPr>
          <w:b/>
          <w:i/>
          <w:sz w:val="16"/>
          <w:szCs w:val="16"/>
        </w:rPr>
      </w:pPr>
      <w:r w:rsidRPr="00F05E93">
        <w:rPr>
          <w:b/>
          <w:bCs/>
          <w:i/>
          <w:sz w:val="16"/>
          <w:szCs w:val="16"/>
          <w:shd w:val="clear" w:color="auto" w:fill="FFFFFF"/>
        </w:rPr>
        <w:t>ПОЧАТОК», Павловского муниципального района, Воронежской области</w:t>
      </w:r>
      <w:r w:rsidRPr="00F05E93">
        <w:rPr>
          <w:b/>
          <w:i/>
          <w:sz w:val="16"/>
          <w:szCs w:val="16"/>
        </w:rPr>
        <w:t>»</w:t>
      </w:r>
    </w:p>
    <w:p w:rsidR="00F05E93" w:rsidRPr="00F05E93" w:rsidRDefault="00F05E93" w:rsidP="00220BBB">
      <w:pPr>
        <w:spacing w:line="264" w:lineRule="auto"/>
        <w:rPr>
          <w:b/>
          <w:i/>
          <w:color w:val="FF0000"/>
          <w:sz w:val="16"/>
          <w:szCs w:val="16"/>
        </w:rPr>
      </w:pPr>
    </w:p>
    <w:p w:rsidR="00F05E93" w:rsidRPr="00F05E93" w:rsidRDefault="00F05E93" w:rsidP="00220BBB">
      <w:pPr>
        <w:tabs>
          <w:tab w:val="left" w:pos="6690"/>
        </w:tabs>
        <w:spacing w:line="264" w:lineRule="auto"/>
        <w:jc w:val="center"/>
        <w:rPr>
          <w:b/>
          <w:i/>
          <w:color w:val="FF0000"/>
          <w:sz w:val="16"/>
          <w:szCs w:val="16"/>
          <w:u w:val="single"/>
        </w:rPr>
      </w:pPr>
    </w:p>
    <w:p w:rsidR="00F05E93" w:rsidRPr="00F05E93" w:rsidRDefault="00F05E93" w:rsidP="00220BBB">
      <w:pPr>
        <w:spacing w:line="264" w:lineRule="auto"/>
        <w:jc w:val="center"/>
        <w:rPr>
          <w:b/>
          <w:sz w:val="16"/>
          <w:szCs w:val="16"/>
          <w:lang w:eastAsia="en-US"/>
        </w:rPr>
      </w:pPr>
      <w:r w:rsidRPr="00F05E93">
        <w:rPr>
          <w:b/>
          <w:sz w:val="16"/>
          <w:szCs w:val="16"/>
          <w:lang w:eastAsia="en-US"/>
        </w:rPr>
        <w:t>10/ЗП-19-ПМТ.О</w:t>
      </w:r>
    </w:p>
    <w:p w:rsidR="00F05E93" w:rsidRPr="00F05E93" w:rsidRDefault="00F05E93" w:rsidP="00220BBB">
      <w:pPr>
        <w:spacing w:line="264" w:lineRule="auto"/>
        <w:jc w:val="center"/>
        <w:rPr>
          <w:b/>
          <w:sz w:val="16"/>
          <w:szCs w:val="16"/>
          <w:lang w:eastAsia="en-US"/>
        </w:rPr>
      </w:pPr>
    </w:p>
    <w:p w:rsidR="00F05E93" w:rsidRPr="00F05E93" w:rsidRDefault="00F05E93" w:rsidP="00220BBB">
      <w:pPr>
        <w:spacing w:line="264" w:lineRule="auto"/>
        <w:jc w:val="center"/>
        <w:outlineLvl w:val="0"/>
        <w:rPr>
          <w:b/>
          <w:sz w:val="16"/>
          <w:szCs w:val="16"/>
          <w:lang w:eastAsia="en-US"/>
        </w:rPr>
      </w:pPr>
      <w:r w:rsidRPr="00F05E93">
        <w:rPr>
          <w:b/>
          <w:sz w:val="16"/>
          <w:szCs w:val="16"/>
          <w:lang w:eastAsia="en-US"/>
        </w:rPr>
        <w:t>Том 4</w:t>
      </w:r>
    </w:p>
    <w:p w:rsidR="00F05E93" w:rsidRPr="00F05E93" w:rsidRDefault="00F05E93" w:rsidP="00220BBB">
      <w:pPr>
        <w:spacing w:line="264" w:lineRule="auto"/>
        <w:jc w:val="center"/>
        <w:outlineLvl w:val="0"/>
        <w:rPr>
          <w:b/>
          <w:color w:val="FF0000"/>
          <w:sz w:val="16"/>
          <w:szCs w:val="16"/>
          <w:lang w:eastAsia="en-US"/>
        </w:rPr>
      </w:pP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rPr>
          <w:b/>
          <w:sz w:val="16"/>
          <w:szCs w:val="16"/>
        </w:rPr>
      </w:pPr>
      <w:r w:rsidRPr="00F05E93">
        <w:rPr>
          <w:b/>
          <w:sz w:val="16"/>
          <w:szCs w:val="16"/>
        </w:rPr>
        <w:t>Утверждено:</w:t>
      </w:r>
    </w:p>
    <w:p w:rsidR="00F05E93" w:rsidRPr="00F05E93" w:rsidRDefault="00F05E93" w:rsidP="00220BBB">
      <w:pPr>
        <w:spacing w:line="264" w:lineRule="auto"/>
        <w:rPr>
          <w:sz w:val="16"/>
          <w:szCs w:val="16"/>
        </w:rPr>
      </w:pPr>
      <w:r w:rsidRPr="00F05E93">
        <w:rPr>
          <w:sz w:val="16"/>
          <w:szCs w:val="16"/>
        </w:rPr>
        <w:lastRenderedPageBreak/>
        <w:t xml:space="preserve">Постановлением администрации </w:t>
      </w:r>
    </w:p>
    <w:p w:rsidR="00F05E93" w:rsidRPr="00F05E93" w:rsidRDefault="00F05E93" w:rsidP="00220BBB">
      <w:pPr>
        <w:spacing w:line="264" w:lineRule="auto"/>
        <w:rPr>
          <w:sz w:val="16"/>
          <w:szCs w:val="16"/>
        </w:rPr>
      </w:pPr>
      <w:r w:rsidRPr="00F05E93">
        <w:rPr>
          <w:sz w:val="16"/>
          <w:szCs w:val="16"/>
        </w:rPr>
        <w:t>Елизаветовского сельского поселения</w:t>
      </w:r>
    </w:p>
    <w:p w:rsidR="00F05E93" w:rsidRPr="00F05E93" w:rsidRDefault="00F05E93" w:rsidP="00220BBB">
      <w:pPr>
        <w:spacing w:line="264" w:lineRule="auto"/>
        <w:rPr>
          <w:sz w:val="16"/>
          <w:szCs w:val="16"/>
        </w:rPr>
      </w:pPr>
      <w:r w:rsidRPr="00F05E93">
        <w:rPr>
          <w:sz w:val="16"/>
          <w:szCs w:val="16"/>
        </w:rPr>
        <w:t>Павловского муниципального района</w:t>
      </w:r>
    </w:p>
    <w:p w:rsidR="00F05E93" w:rsidRPr="00F05E93" w:rsidRDefault="00F05E93" w:rsidP="00220BBB">
      <w:pPr>
        <w:spacing w:line="264" w:lineRule="auto"/>
        <w:rPr>
          <w:sz w:val="16"/>
          <w:szCs w:val="16"/>
          <w:u w:val="single"/>
        </w:rPr>
      </w:pPr>
      <w:r w:rsidRPr="00F05E93">
        <w:rPr>
          <w:sz w:val="16"/>
          <w:szCs w:val="16"/>
        </w:rPr>
        <w:t xml:space="preserve">       Воронежской области № </w:t>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r>
      <w:r w:rsidRPr="00F05E93">
        <w:rPr>
          <w:sz w:val="16"/>
          <w:szCs w:val="16"/>
          <w:u w:val="single"/>
        </w:rPr>
        <w:softHyphen/>
        <w:t xml:space="preserve">_  __              _   _        </w:t>
      </w:r>
    </w:p>
    <w:p w:rsidR="00F05E93" w:rsidRPr="00F05E93" w:rsidRDefault="00F05E93" w:rsidP="00220BBB">
      <w:pPr>
        <w:spacing w:line="264" w:lineRule="auto"/>
        <w:rPr>
          <w:sz w:val="16"/>
          <w:szCs w:val="16"/>
          <w:u w:val="single"/>
        </w:rPr>
      </w:pPr>
      <w:r w:rsidRPr="00F05E93">
        <w:rPr>
          <w:sz w:val="16"/>
          <w:szCs w:val="16"/>
        </w:rPr>
        <w:t xml:space="preserve">      </w:t>
      </w:r>
      <w:r w:rsidRPr="00F05E93">
        <w:rPr>
          <w:sz w:val="16"/>
          <w:szCs w:val="16"/>
          <w:u w:val="single"/>
        </w:rPr>
        <w:t xml:space="preserve"> от «     »                                              _2020 г.</w:t>
      </w:r>
    </w:p>
    <w:p w:rsidR="00F05E93" w:rsidRPr="00F05E93" w:rsidRDefault="00F05E93" w:rsidP="00220BBB">
      <w:pPr>
        <w:spacing w:line="264" w:lineRule="auto"/>
        <w:rPr>
          <w:color w:val="FF0000"/>
          <w:sz w:val="16"/>
          <w:szCs w:val="16"/>
          <w:u w:val="single"/>
        </w:rPr>
      </w:pPr>
    </w:p>
    <w:p w:rsidR="00F05E93" w:rsidRPr="00F05E93" w:rsidRDefault="00F05E93" w:rsidP="00220BBB">
      <w:pPr>
        <w:spacing w:line="264" w:lineRule="auto"/>
        <w:rPr>
          <w:color w:val="FF0000"/>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100"/>
        <w:gridCol w:w="1375"/>
        <w:gridCol w:w="1249"/>
        <w:gridCol w:w="1102"/>
      </w:tblGrid>
      <w:tr w:rsidR="00F05E93" w:rsidRPr="00F05E93" w:rsidTr="00DD575F">
        <w:trPr>
          <w:trHeight w:hRule="exact" w:val="284"/>
        </w:trPr>
        <w:tc>
          <w:tcPr>
            <w:tcW w:w="0" w:type="auto"/>
            <w:vAlign w:val="center"/>
          </w:tcPr>
          <w:p w:rsidR="00F05E93" w:rsidRPr="00F05E93" w:rsidRDefault="00F05E93" w:rsidP="00220BBB">
            <w:pPr>
              <w:spacing w:line="264" w:lineRule="auto"/>
              <w:jc w:val="right"/>
              <w:rPr>
                <w:sz w:val="12"/>
                <w:szCs w:val="16"/>
              </w:rPr>
            </w:pPr>
            <w:r w:rsidRPr="00F05E93">
              <w:rPr>
                <w:sz w:val="12"/>
                <w:szCs w:val="16"/>
              </w:rPr>
              <w:t>Изм.</w:t>
            </w:r>
          </w:p>
        </w:tc>
        <w:tc>
          <w:tcPr>
            <w:tcW w:w="0" w:type="auto"/>
            <w:vAlign w:val="center"/>
          </w:tcPr>
          <w:p w:rsidR="00F05E93" w:rsidRPr="00F05E93" w:rsidRDefault="00F05E93" w:rsidP="00220BBB">
            <w:pPr>
              <w:spacing w:line="264" w:lineRule="auto"/>
              <w:jc w:val="center"/>
              <w:rPr>
                <w:sz w:val="12"/>
                <w:szCs w:val="16"/>
              </w:rPr>
            </w:pPr>
            <w:r w:rsidRPr="00F05E93">
              <w:rPr>
                <w:sz w:val="12"/>
                <w:szCs w:val="16"/>
              </w:rPr>
              <w:t>№ док.</w:t>
            </w:r>
          </w:p>
        </w:tc>
        <w:tc>
          <w:tcPr>
            <w:tcW w:w="0" w:type="auto"/>
            <w:vAlign w:val="center"/>
          </w:tcPr>
          <w:p w:rsidR="00F05E93" w:rsidRPr="00F05E93" w:rsidRDefault="00F05E93" w:rsidP="00220BBB">
            <w:pPr>
              <w:spacing w:line="264" w:lineRule="auto"/>
              <w:jc w:val="center"/>
              <w:rPr>
                <w:sz w:val="12"/>
                <w:szCs w:val="16"/>
              </w:rPr>
            </w:pPr>
            <w:r w:rsidRPr="00F05E93">
              <w:rPr>
                <w:sz w:val="12"/>
                <w:szCs w:val="16"/>
              </w:rPr>
              <w:t>Подп.</w:t>
            </w:r>
          </w:p>
        </w:tc>
        <w:tc>
          <w:tcPr>
            <w:tcW w:w="0" w:type="auto"/>
            <w:vAlign w:val="center"/>
          </w:tcPr>
          <w:p w:rsidR="00F05E93" w:rsidRPr="00F05E93" w:rsidRDefault="00F05E93" w:rsidP="00220BBB">
            <w:pPr>
              <w:spacing w:line="264" w:lineRule="auto"/>
              <w:jc w:val="center"/>
              <w:rPr>
                <w:sz w:val="12"/>
                <w:szCs w:val="16"/>
              </w:rPr>
            </w:pPr>
            <w:r w:rsidRPr="00F05E93">
              <w:rPr>
                <w:sz w:val="12"/>
                <w:szCs w:val="16"/>
              </w:rPr>
              <w:t>Дата</w:t>
            </w:r>
          </w:p>
        </w:tc>
      </w:tr>
      <w:tr w:rsidR="00F05E93" w:rsidRPr="00F05E93" w:rsidTr="00DD575F">
        <w:trPr>
          <w:trHeight w:hRule="exact" w:val="284"/>
        </w:trPr>
        <w:tc>
          <w:tcPr>
            <w:tcW w:w="0" w:type="auto"/>
            <w:tcBorders>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bottom w:val="single" w:sz="2" w:space="0" w:color="auto"/>
            </w:tcBorders>
            <w:vAlign w:val="center"/>
          </w:tcPr>
          <w:p w:rsidR="00F05E93" w:rsidRPr="00F05E93" w:rsidRDefault="00F05E93" w:rsidP="00220BBB">
            <w:pPr>
              <w:spacing w:line="264" w:lineRule="auto"/>
              <w:jc w:val="center"/>
              <w:rPr>
                <w:sz w:val="12"/>
                <w:szCs w:val="16"/>
              </w:rPr>
            </w:pPr>
          </w:p>
        </w:tc>
      </w:tr>
      <w:tr w:rsidR="00F05E93" w:rsidRPr="00F05E93" w:rsidTr="00DD575F">
        <w:trPr>
          <w:trHeight w:hRule="exact" w:val="284"/>
        </w:trPr>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r>
      <w:tr w:rsidR="00F05E93" w:rsidRPr="00F05E93" w:rsidTr="00DD575F">
        <w:trPr>
          <w:trHeight w:hRule="exact" w:val="284"/>
        </w:trPr>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0" w:type="auto"/>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r>
    </w:tbl>
    <w:p w:rsidR="00F05E93" w:rsidRPr="00F05E93" w:rsidRDefault="00F05E93" w:rsidP="00220BBB">
      <w:pPr>
        <w:tabs>
          <w:tab w:val="left" w:pos="5610"/>
        </w:tabs>
        <w:spacing w:line="264" w:lineRule="auto"/>
        <w:rPr>
          <w:caps/>
          <w:color w:val="FF0000"/>
          <w:sz w:val="16"/>
          <w:szCs w:val="16"/>
        </w:rPr>
      </w:pPr>
    </w:p>
    <w:p w:rsidR="00F05E93" w:rsidRPr="00F05E93" w:rsidRDefault="00F05E93" w:rsidP="00220BBB">
      <w:pPr>
        <w:tabs>
          <w:tab w:val="left" w:pos="5610"/>
        </w:tabs>
        <w:spacing w:line="264" w:lineRule="auto"/>
        <w:rPr>
          <w:caps/>
          <w:color w:val="FF0000"/>
          <w:sz w:val="16"/>
          <w:szCs w:val="16"/>
        </w:rPr>
      </w:pPr>
    </w:p>
    <w:p w:rsidR="00F05E93" w:rsidRPr="00F05E93" w:rsidRDefault="00F05E93" w:rsidP="00220BBB">
      <w:pPr>
        <w:spacing w:line="264" w:lineRule="auto"/>
        <w:jc w:val="center"/>
        <w:outlineLvl w:val="0"/>
        <w:rPr>
          <w:caps/>
          <w:sz w:val="16"/>
          <w:szCs w:val="16"/>
        </w:rPr>
      </w:pPr>
      <w:r w:rsidRPr="00F05E93">
        <w:rPr>
          <w:caps/>
          <w:sz w:val="16"/>
          <w:szCs w:val="16"/>
        </w:rPr>
        <w:t>ОБщество с ограниченной ответственностью</w:t>
      </w:r>
    </w:p>
    <w:p w:rsidR="00F05E93" w:rsidRPr="00F05E93" w:rsidRDefault="00F05E93" w:rsidP="00220BBB">
      <w:pPr>
        <w:spacing w:line="264" w:lineRule="auto"/>
        <w:jc w:val="center"/>
        <w:rPr>
          <w:caps/>
          <w:sz w:val="16"/>
          <w:szCs w:val="16"/>
        </w:rPr>
      </w:pPr>
      <w:r w:rsidRPr="00F05E93">
        <w:rPr>
          <w:caps/>
          <w:sz w:val="16"/>
          <w:szCs w:val="16"/>
        </w:rPr>
        <w:t>«Центр УНИВЕРСАЛПРОЕКТ»</w:t>
      </w: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jc w:val="center"/>
        <w:outlineLvl w:val="0"/>
        <w:rPr>
          <w:b/>
          <w:sz w:val="16"/>
          <w:szCs w:val="16"/>
        </w:rPr>
      </w:pPr>
      <w:r w:rsidRPr="00F05E93">
        <w:rPr>
          <w:b/>
          <w:sz w:val="16"/>
          <w:szCs w:val="16"/>
        </w:rPr>
        <w:t xml:space="preserve">Проект межевания территории </w:t>
      </w:r>
    </w:p>
    <w:p w:rsidR="00F05E93" w:rsidRPr="00F05E93" w:rsidRDefault="00F05E93" w:rsidP="00220BBB">
      <w:pPr>
        <w:spacing w:line="264" w:lineRule="auto"/>
        <w:jc w:val="center"/>
        <w:outlineLvl w:val="0"/>
        <w:rPr>
          <w:b/>
          <w:sz w:val="16"/>
          <w:szCs w:val="16"/>
        </w:rPr>
      </w:pPr>
    </w:p>
    <w:p w:rsidR="00F05E93" w:rsidRPr="00F05E93" w:rsidRDefault="00F05E93" w:rsidP="00220BBB">
      <w:pPr>
        <w:spacing w:line="264" w:lineRule="auto"/>
        <w:jc w:val="center"/>
        <w:outlineLvl w:val="0"/>
        <w:rPr>
          <w:b/>
          <w:sz w:val="16"/>
          <w:szCs w:val="16"/>
        </w:rPr>
      </w:pPr>
    </w:p>
    <w:p w:rsidR="00F05E93" w:rsidRPr="00F05E93" w:rsidRDefault="00F05E93" w:rsidP="00220BBB">
      <w:pPr>
        <w:spacing w:line="264" w:lineRule="auto"/>
        <w:jc w:val="center"/>
        <w:outlineLvl w:val="0"/>
        <w:rPr>
          <w:b/>
          <w:sz w:val="16"/>
          <w:szCs w:val="16"/>
        </w:rPr>
      </w:pPr>
      <w:r w:rsidRPr="00F05E93">
        <w:rPr>
          <w:b/>
          <w:sz w:val="16"/>
          <w:szCs w:val="16"/>
        </w:rPr>
        <w:t>Материалы по обоснованию проекта межевания территории</w:t>
      </w:r>
    </w:p>
    <w:p w:rsidR="00F05E93" w:rsidRPr="00F05E93" w:rsidRDefault="00F05E93" w:rsidP="00220BBB">
      <w:pPr>
        <w:spacing w:line="264" w:lineRule="auto"/>
        <w:jc w:val="center"/>
        <w:rPr>
          <w:color w:val="FF0000"/>
          <w:sz w:val="16"/>
          <w:szCs w:val="16"/>
        </w:rPr>
      </w:pPr>
    </w:p>
    <w:p w:rsidR="00F05E93" w:rsidRPr="00F05E93" w:rsidRDefault="00F05E93" w:rsidP="00220BBB">
      <w:pPr>
        <w:spacing w:line="264" w:lineRule="auto"/>
        <w:jc w:val="center"/>
        <w:rPr>
          <w:b/>
          <w:bCs/>
          <w:i/>
          <w:sz w:val="16"/>
          <w:szCs w:val="16"/>
          <w:shd w:val="clear" w:color="auto" w:fill="FFFFFF"/>
        </w:rPr>
      </w:pPr>
      <w:r w:rsidRPr="00F05E93">
        <w:rPr>
          <w:b/>
          <w:i/>
          <w:sz w:val="16"/>
          <w:szCs w:val="16"/>
        </w:rPr>
        <w:t xml:space="preserve"> «</w:t>
      </w:r>
      <w:r w:rsidRPr="00F05E93">
        <w:rPr>
          <w:b/>
          <w:bCs/>
          <w:i/>
          <w:sz w:val="16"/>
          <w:szCs w:val="16"/>
          <w:shd w:val="clear" w:color="auto" w:fill="FFFFFF"/>
        </w:rPr>
        <w:t xml:space="preserve">Система орошения с использованием дождевальных машин барабанного типа для земель сельскохозяйственного назначения ООО «ЗОЛОТОЙ </w:t>
      </w:r>
    </w:p>
    <w:p w:rsidR="00F05E93" w:rsidRPr="00F05E93" w:rsidRDefault="00F05E93" w:rsidP="00220BBB">
      <w:pPr>
        <w:spacing w:line="264" w:lineRule="auto"/>
        <w:jc w:val="center"/>
        <w:rPr>
          <w:b/>
          <w:i/>
          <w:color w:val="FF0000"/>
          <w:sz w:val="16"/>
          <w:szCs w:val="16"/>
        </w:rPr>
      </w:pPr>
      <w:r w:rsidRPr="00F05E93">
        <w:rPr>
          <w:b/>
          <w:bCs/>
          <w:i/>
          <w:sz w:val="16"/>
          <w:szCs w:val="16"/>
          <w:shd w:val="clear" w:color="auto" w:fill="FFFFFF"/>
        </w:rPr>
        <w:t>ПОЧАТОК», Павловского муниципального района, Воронежской области</w:t>
      </w:r>
      <w:r w:rsidRPr="00F05E93">
        <w:rPr>
          <w:b/>
          <w:i/>
          <w:sz w:val="16"/>
          <w:szCs w:val="16"/>
        </w:rPr>
        <w:t>»</w:t>
      </w:r>
    </w:p>
    <w:p w:rsidR="00F05E93" w:rsidRPr="00F05E93" w:rsidRDefault="00F05E93" w:rsidP="00220BBB">
      <w:pPr>
        <w:tabs>
          <w:tab w:val="left" w:pos="6690"/>
        </w:tabs>
        <w:spacing w:line="264" w:lineRule="auto"/>
        <w:jc w:val="center"/>
        <w:rPr>
          <w:b/>
          <w:i/>
          <w:color w:val="FF0000"/>
          <w:sz w:val="16"/>
          <w:szCs w:val="16"/>
          <w:u w:val="single"/>
        </w:rPr>
      </w:pPr>
    </w:p>
    <w:p w:rsidR="00F05E93" w:rsidRPr="00F05E93" w:rsidRDefault="00F05E93" w:rsidP="00220BBB">
      <w:pPr>
        <w:spacing w:line="264" w:lineRule="auto"/>
        <w:jc w:val="center"/>
        <w:rPr>
          <w:b/>
          <w:sz w:val="16"/>
          <w:szCs w:val="16"/>
          <w:lang w:eastAsia="en-US"/>
        </w:rPr>
      </w:pPr>
      <w:r w:rsidRPr="00F05E93">
        <w:rPr>
          <w:b/>
          <w:sz w:val="16"/>
          <w:szCs w:val="16"/>
          <w:lang w:eastAsia="en-US"/>
        </w:rPr>
        <w:t>10/ЗП-19-ПМТ.О</w:t>
      </w:r>
    </w:p>
    <w:p w:rsidR="00F05E93" w:rsidRPr="00F05E93" w:rsidRDefault="00F05E93" w:rsidP="00220BBB">
      <w:pPr>
        <w:spacing w:line="264" w:lineRule="auto"/>
        <w:jc w:val="center"/>
        <w:rPr>
          <w:b/>
          <w:sz w:val="16"/>
          <w:szCs w:val="16"/>
          <w:lang w:eastAsia="en-US"/>
        </w:rPr>
      </w:pPr>
    </w:p>
    <w:p w:rsidR="00F05E93" w:rsidRPr="00F05E93" w:rsidRDefault="00F05E93" w:rsidP="00220BBB">
      <w:pPr>
        <w:spacing w:line="264" w:lineRule="auto"/>
        <w:jc w:val="center"/>
        <w:outlineLvl w:val="0"/>
        <w:rPr>
          <w:b/>
          <w:sz w:val="16"/>
          <w:szCs w:val="16"/>
          <w:lang w:eastAsia="en-US"/>
        </w:rPr>
      </w:pPr>
      <w:r w:rsidRPr="00F05E93">
        <w:rPr>
          <w:b/>
          <w:sz w:val="16"/>
          <w:szCs w:val="16"/>
          <w:lang w:eastAsia="en-US"/>
        </w:rPr>
        <w:t>Том 4</w:t>
      </w: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rPr>
          <w:b/>
          <w:sz w:val="16"/>
          <w:szCs w:val="16"/>
        </w:rPr>
      </w:pPr>
      <w:r w:rsidRPr="00F05E93">
        <w:rPr>
          <w:b/>
          <w:sz w:val="16"/>
          <w:szCs w:val="16"/>
        </w:rPr>
        <w:t>Генеральный директор</w:t>
      </w:r>
      <w:r w:rsidRPr="00F05E93">
        <w:rPr>
          <w:b/>
          <w:sz w:val="16"/>
          <w:szCs w:val="16"/>
        </w:rPr>
        <w:tab/>
      </w:r>
      <w:r w:rsidRPr="00F05E93">
        <w:rPr>
          <w:b/>
          <w:sz w:val="16"/>
          <w:szCs w:val="16"/>
        </w:rPr>
        <w:tab/>
      </w:r>
      <w:r w:rsidRPr="00F05E93">
        <w:rPr>
          <w:b/>
          <w:sz w:val="16"/>
          <w:szCs w:val="16"/>
        </w:rPr>
        <w:tab/>
      </w:r>
      <w:r w:rsidRPr="00F05E93">
        <w:rPr>
          <w:b/>
          <w:sz w:val="16"/>
          <w:szCs w:val="16"/>
        </w:rPr>
        <w:tab/>
        <w:t xml:space="preserve">           В.В. Золотухин </w:t>
      </w:r>
    </w:p>
    <w:p w:rsidR="00F05E93" w:rsidRPr="00F05E93" w:rsidRDefault="00F05E93" w:rsidP="00220BBB">
      <w:pPr>
        <w:spacing w:line="264" w:lineRule="auto"/>
        <w:rPr>
          <w:color w:val="FF0000"/>
          <w:sz w:val="16"/>
          <w:szCs w:val="16"/>
        </w:rPr>
      </w:pPr>
    </w:p>
    <w:p w:rsidR="00F05E93" w:rsidRPr="00F05E93" w:rsidRDefault="00F05E93" w:rsidP="00220BBB">
      <w:pPr>
        <w:spacing w:line="264" w:lineRule="auto"/>
        <w:rPr>
          <w:b/>
          <w:sz w:val="16"/>
          <w:szCs w:val="16"/>
        </w:rPr>
      </w:pPr>
      <w:r w:rsidRPr="00F05E93">
        <w:rPr>
          <w:b/>
          <w:sz w:val="16"/>
          <w:szCs w:val="16"/>
        </w:rPr>
        <w:t>Главный инженер проекта</w:t>
      </w:r>
      <w:r w:rsidRPr="00F05E93">
        <w:rPr>
          <w:b/>
          <w:sz w:val="16"/>
          <w:szCs w:val="16"/>
        </w:rPr>
        <w:tab/>
      </w:r>
      <w:r w:rsidRPr="00F05E93">
        <w:rPr>
          <w:b/>
          <w:sz w:val="16"/>
          <w:szCs w:val="16"/>
        </w:rPr>
        <w:tab/>
        <w:t xml:space="preserve">                  А.Ю. Гаврилов</w:t>
      </w:r>
    </w:p>
    <w:p w:rsidR="00F05E93" w:rsidRPr="00F05E93" w:rsidRDefault="00F05E93" w:rsidP="00220BBB">
      <w:pPr>
        <w:spacing w:line="264" w:lineRule="auto"/>
        <w:rPr>
          <w:color w:val="FF0000"/>
          <w:sz w:val="16"/>
          <w:szCs w:val="16"/>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04"/>
        <w:gridCol w:w="1207"/>
        <w:gridCol w:w="1608"/>
        <w:gridCol w:w="1207"/>
      </w:tblGrid>
      <w:tr w:rsidR="00F05E93" w:rsidRPr="00F05E93" w:rsidTr="00DD575F">
        <w:trPr>
          <w:trHeight w:hRule="exact" w:val="284"/>
        </w:trPr>
        <w:tc>
          <w:tcPr>
            <w:tcW w:w="567" w:type="dxa"/>
            <w:vAlign w:val="center"/>
          </w:tcPr>
          <w:p w:rsidR="00F05E93" w:rsidRPr="00F05E93" w:rsidRDefault="00F05E93" w:rsidP="00220BBB">
            <w:pPr>
              <w:spacing w:line="264" w:lineRule="auto"/>
              <w:jc w:val="right"/>
              <w:rPr>
                <w:sz w:val="12"/>
                <w:szCs w:val="16"/>
              </w:rPr>
            </w:pPr>
            <w:r w:rsidRPr="00F05E93">
              <w:rPr>
                <w:sz w:val="12"/>
                <w:szCs w:val="16"/>
              </w:rPr>
              <w:t>Изм.</w:t>
            </w:r>
          </w:p>
        </w:tc>
        <w:tc>
          <w:tcPr>
            <w:tcW w:w="851" w:type="dxa"/>
            <w:vAlign w:val="center"/>
          </w:tcPr>
          <w:p w:rsidR="00F05E93" w:rsidRPr="00F05E93" w:rsidRDefault="00F05E93" w:rsidP="00220BBB">
            <w:pPr>
              <w:spacing w:line="264" w:lineRule="auto"/>
              <w:jc w:val="center"/>
              <w:rPr>
                <w:sz w:val="12"/>
                <w:szCs w:val="16"/>
              </w:rPr>
            </w:pPr>
            <w:r w:rsidRPr="00F05E93">
              <w:rPr>
                <w:sz w:val="12"/>
                <w:szCs w:val="16"/>
              </w:rPr>
              <w:t>№ док.</w:t>
            </w:r>
          </w:p>
        </w:tc>
        <w:tc>
          <w:tcPr>
            <w:tcW w:w="1134" w:type="dxa"/>
            <w:vAlign w:val="center"/>
          </w:tcPr>
          <w:p w:rsidR="00F05E93" w:rsidRPr="00F05E93" w:rsidRDefault="00F05E93" w:rsidP="00220BBB">
            <w:pPr>
              <w:spacing w:line="264" w:lineRule="auto"/>
              <w:jc w:val="center"/>
              <w:rPr>
                <w:sz w:val="12"/>
                <w:szCs w:val="16"/>
              </w:rPr>
            </w:pPr>
            <w:r w:rsidRPr="00F05E93">
              <w:rPr>
                <w:sz w:val="12"/>
                <w:szCs w:val="16"/>
              </w:rPr>
              <w:t>Подп.</w:t>
            </w:r>
          </w:p>
        </w:tc>
        <w:tc>
          <w:tcPr>
            <w:tcW w:w="851" w:type="dxa"/>
            <w:vAlign w:val="center"/>
          </w:tcPr>
          <w:p w:rsidR="00F05E93" w:rsidRPr="00F05E93" w:rsidRDefault="00F05E93" w:rsidP="00220BBB">
            <w:pPr>
              <w:spacing w:line="264" w:lineRule="auto"/>
              <w:jc w:val="center"/>
              <w:rPr>
                <w:sz w:val="12"/>
                <w:szCs w:val="16"/>
              </w:rPr>
            </w:pPr>
            <w:r w:rsidRPr="00F05E93">
              <w:rPr>
                <w:sz w:val="12"/>
                <w:szCs w:val="16"/>
              </w:rPr>
              <w:t>Дата</w:t>
            </w:r>
          </w:p>
        </w:tc>
      </w:tr>
      <w:tr w:rsidR="00F05E93" w:rsidRPr="00F05E93" w:rsidTr="00DD575F">
        <w:trPr>
          <w:trHeight w:hRule="exact" w:val="284"/>
        </w:trPr>
        <w:tc>
          <w:tcPr>
            <w:tcW w:w="567" w:type="dxa"/>
            <w:tcBorders>
              <w:bottom w:val="single" w:sz="2" w:space="0" w:color="auto"/>
            </w:tcBorders>
            <w:vAlign w:val="center"/>
          </w:tcPr>
          <w:p w:rsidR="00F05E93" w:rsidRPr="00F05E93" w:rsidRDefault="00F05E93" w:rsidP="00220BBB">
            <w:pPr>
              <w:spacing w:line="264" w:lineRule="auto"/>
              <w:jc w:val="center"/>
              <w:rPr>
                <w:sz w:val="12"/>
                <w:szCs w:val="16"/>
              </w:rPr>
            </w:pPr>
          </w:p>
        </w:tc>
        <w:tc>
          <w:tcPr>
            <w:tcW w:w="851" w:type="dxa"/>
            <w:tcBorders>
              <w:bottom w:val="single" w:sz="2" w:space="0" w:color="auto"/>
            </w:tcBorders>
            <w:vAlign w:val="center"/>
          </w:tcPr>
          <w:p w:rsidR="00F05E93" w:rsidRPr="00F05E93" w:rsidRDefault="00F05E93" w:rsidP="00220BBB">
            <w:pPr>
              <w:spacing w:line="264" w:lineRule="auto"/>
              <w:jc w:val="center"/>
              <w:rPr>
                <w:sz w:val="12"/>
                <w:szCs w:val="16"/>
              </w:rPr>
            </w:pPr>
          </w:p>
        </w:tc>
        <w:tc>
          <w:tcPr>
            <w:tcW w:w="1134" w:type="dxa"/>
            <w:tcBorders>
              <w:bottom w:val="single" w:sz="2" w:space="0" w:color="auto"/>
            </w:tcBorders>
            <w:vAlign w:val="center"/>
          </w:tcPr>
          <w:p w:rsidR="00F05E93" w:rsidRPr="00F05E93" w:rsidRDefault="00F05E93" w:rsidP="00220BBB">
            <w:pPr>
              <w:spacing w:line="264" w:lineRule="auto"/>
              <w:jc w:val="center"/>
              <w:rPr>
                <w:sz w:val="12"/>
                <w:szCs w:val="16"/>
              </w:rPr>
            </w:pPr>
          </w:p>
        </w:tc>
        <w:tc>
          <w:tcPr>
            <w:tcW w:w="851" w:type="dxa"/>
            <w:tcBorders>
              <w:bottom w:val="single" w:sz="2" w:space="0" w:color="auto"/>
            </w:tcBorders>
            <w:vAlign w:val="center"/>
          </w:tcPr>
          <w:p w:rsidR="00F05E93" w:rsidRPr="00F05E93" w:rsidRDefault="00F05E93" w:rsidP="00220BBB">
            <w:pPr>
              <w:spacing w:line="264" w:lineRule="auto"/>
              <w:jc w:val="center"/>
              <w:rPr>
                <w:sz w:val="12"/>
                <w:szCs w:val="16"/>
              </w:rPr>
            </w:pPr>
          </w:p>
        </w:tc>
      </w:tr>
      <w:tr w:rsidR="00F05E93" w:rsidRPr="00F05E93" w:rsidTr="00DD575F">
        <w:trPr>
          <w:trHeight w:hRule="exact" w:val="284"/>
        </w:trPr>
        <w:tc>
          <w:tcPr>
            <w:tcW w:w="567" w:type="dxa"/>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851" w:type="dxa"/>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1134" w:type="dxa"/>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c>
          <w:tcPr>
            <w:tcW w:w="851" w:type="dxa"/>
            <w:tcBorders>
              <w:top w:val="single" w:sz="2" w:space="0" w:color="auto"/>
              <w:bottom w:val="single" w:sz="2" w:space="0" w:color="auto"/>
            </w:tcBorders>
            <w:vAlign w:val="center"/>
          </w:tcPr>
          <w:p w:rsidR="00F05E93" w:rsidRPr="00F05E93" w:rsidRDefault="00F05E93" w:rsidP="00220BBB">
            <w:pPr>
              <w:spacing w:line="264" w:lineRule="auto"/>
              <w:jc w:val="center"/>
              <w:rPr>
                <w:sz w:val="12"/>
                <w:szCs w:val="16"/>
              </w:rPr>
            </w:pPr>
          </w:p>
        </w:tc>
      </w:tr>
      <w:tr w:rsidR="00F05E93" w:rsidRPr="00F05E93" w:rsidTr="00DD575F">
        <w:trPr>
          <w:trHeight w:hRule="exact" w:val="284"/>
        </w:trPr>
        <w:tc>
          <w:tcPr>
            <w:tcW w:w="567" w:type="dxa"/>
            <w:tcBorders>
              <w:top w:val="single" w:sz="2" w:space="0" w:color="auto"/>
            </w:tcBorders>
            <w:vAlign w:val="center"/>
          </w:tcPr>
          <w:p w:rsidR="00F05E93" w:rsidRPr="00F05E93" w:rsidRDefault="00F05E93" w:rsidP="00220BBB">
            <w:pPr>
              <w:spacing w:line="264" w:lineRule="auto"/>
              <w:jc w:val="center"/>
              <w:rPr>
                <w:sz w:val="12"/>
                <w:szCs w:val="16"/>
              </w:rPr>
            </w:pPr>
          </w:p>
        </w:tc>
        <w:tc>
          <w:tcPr>
            <w:tcW w:w="851" w:type="dxa"/>
            <w:tcBorders>
              <w:top w:val="single" w:sz="2" w:space="0" w:color="auto"/>
            </w:tcBorders>
            <w:vAlign w:val="center"/>
          </w:tcPr>
          <w:p w:rsidR="00F05E93" w:rsidRPr="00F05E93" w:rsidRDefault="00F05E93" w:rsidP="00220BBB">
            <w:pPr>
              <w:spacing w:line="264" w:lineRule="auto"/>
              <w:jc w:val="center"/>
              <w:rPr>
                <w:sz w:val="12"/>
                <w:szCs w:val="16"/>
              </w:rPr>
            </w:pPr>
          </w:p>
        </w:tc>
        <w:tc>
          <w:tcPr>
            <w:tcW w:w="1134" w:type="dxa"/>
            <w:tcBorders>
              <w:top w:val="single" w:sz="2" w:space="0" w:color="auto"/>
            </w:tcBorders>
            <w:vAlign w:val="center"/>
          </w:tcPr>
          <w:p w:rsidR="00F05E93" w:rsidRPr="00F05E93" w:rsidRDefault="00F05E93" w:rsidP="00220BBB">
            <w:pPr>
              <w:spacing w:line="264" w:lineRule="auto"/>
              <w:jc w:val="center"/>
              <w:rPr>
                <w:sz w:val="12"/>
                <w:szCs w:val="16"/>
              </w:rPr>
            </w:pPr>
          </w:p>
        </w:tc>
        <w:tc>
          <w:tcPr>
            <w:tcW w:w="851" w:type="dxa"/>
            <w:tcBorders>
              <w:top w:val="single" w:sz="2" w:space="0" w:color="auto"/>
            </w:tcBorders>
            <w:vAlign w:val="center"/>
          </w:tcPr>
          <w:p w:rsidR="00F05E93" w:rsidRPr="00F05E93" w:rsidRDefault="00F05E93" w:rsidP="00220BBB">
            <w:pPr>
              <w:spacing w:line="264" w:lineRule="auto"/>
              <w:jc w:val="center"/>
              <w:rPr>
                <w:sz w:val="12"/>
                <w:szCs w:val="16"/>
              </w:rPr>
            </w:pPr>
          </w:p>
        </w:tc>
      </w:tr>
    </w:tbl>
    <w:p w:rsidR="00F05E93" w:rsidRPr="00F05E93" w:rsidRDefault="00F05E93" w:rsidP="00220BBB">
      <w:pPr>
        <w:spacing w:line="264" w:lineRule="auto"/>
        <w:rPr>
          <w:b/>
          <w:color w:val="FF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944"/>
        <w:gridCol w:w="1673"/>
        <w:gridCol w:w="1209"/>
      </w:tblGrid>
      <w:tr w:rsidR="00F05E93" w:rsidRPr="00F05E93" w:rsidTr="00DD575F">
        <w:trPr>
          <w:jc w:val="center"/>
        </w:trPr>
        <w:tc>
          <w:tcPr>
            <w:tcW w:w="0" w:type="auto"/>
            <w:tcBorders>
              <w:top w:val="single" w:sz="18" w:space="0" w:color="auto"/>
              <w:left w:val="single" w:sz="18" w:space="0" w:color="auto"/>
              <w:bottom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r w:rsidRPr="00F05E93">
              <w:rPr>
                <w:sz w:val="12"/>
                <w:szCs w:val="16"/>
              </w:rPr>
              <w:br w:type="page"/>
              <w:t>Обозначение</w:t>
            </w:r>
          </w:p>
        </w:tc>
        <w:tc>
          <w:tcPr>
            <w:tcW w:w="0" w:type="auto"/>
            <w:tcBorders>
              <w:top w:val="single" w:sz="18" w:space="0" w:color="auto"/>
              <w:left w:val="single" w:sz="18" w:space="0" w:color="auto"/>
              <w:bottom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r w:rsidRPr="00F05E93">
              <w:rPr>
                <w:sz w:val="12"/>
                <w:szCs w:val="16"/>
              </w:rPr>
              <w:t>Наименование</w:t>
            </w:r>
          </w:p>
        </w:tc>
        <w:tc>
          <w:tcPr>
            <w:tcW w:w="0" w:type="auto"/>
            <w:tcBorders>
              <w:top w:val="single" w:sz="18" w:space="0" w:color="auto"/>
              <w:left w:val="single" w:sz="18" w:space="0" w:color="auto"/>
              <w:bottom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r w:rsidRPr="00F05E93">
              <w:rPr>
                <w:sz w:val="12"/>
                <w:szCs w:val="16"/>
              </w:rPr>
              <w:t>Примечание</w:t>
            </w:r>
          </w:p>
        </w:tc>
      </w:tr>
      <w:tr w:rsidR="00F05E93" w:rsidRPr="00F05E93" w:rsidTr="00DD575F">
        <w:trPr>
          <w:jc w:val="center"/>
        </w:trPr>
        <w:tc>
          <w:tcPr>
            <w:tcW w:w="0" w:type="auto"/>
            <w:tcBorders>
              <w:left w:val="single" w:sz="18" w:space="0" w:color="auto"/>
              <w:right w:val="single" w:sz="18" w:space="0" w:color="auto"/>
            </w:tcBorders>
            <w:vAlign w:val="center"/>
          </w:tcPr>
          <w:p w:rsidR="00F05E93" w:rsidRPr="00F05E93" w:rsidRDefault="00F05E93" w:rsidP="00220BBB">
            <w:pPr>
              <w:spacing w:line="264" w:lineRule="auto"/>
              <w:rPr>
                <w:sz w:val="12"/>
                <w:szCs w:val="16"/>
              </w:rPr>
            </w:pPr>
            <w:r w:rsidRPr="00F05E93">
              <w:rPr>
                <w:sz w:val="12"/>
                <w:szCs w:val="16"/>
              </w:rPr>
              <w:t xml:space="preserve">     10/ЗП-19-ПМТ.О-С</w:t>
            </w:r>
          </w:p>
        </w:tc>
        <w:tc>
          <w:tcPr>
            <w:tcW w:w="0" w:type="auto"/>
            <w:tcBorders>
              <w:left w:val="single" w:sz="18" w:space="0" w:color="auto"/>
              <w:right w:val="single" w:sz="18" w:space="0" w:color="auto"/>
            </w:tcBorders>
            <w:vAlign w:val="center"/>
          </w:tcPr>
          <w:p w:rsidR="00F05E93" w:rsidRPr="00F05E93" w:rsidRDefault="00F05E93" w:rsidP="00220BBB">
            <w:pPr>
              <w:spacing w:line="264" w:lineRule="auto"/>
              <w:rPr>
                <w:sz w:val="12"/>
                <w:szCs w:val="16"/>
              </w:rPr>
            </w:pPr>
            <w:r w:rsidRPr="00F05E93">
              <w:rPr>
                <w:sz w:val="12"/>
                <w:szCs w:val="16"/>
              </w:rPr>
              <w:t>Содержание тома</w:t>
            </w:r>
          </w:p>
        </w:tc>
        <w:tc>
          <w:tcPr>
            <w:tcW w:w="0" w:type="auto"/>
            <w:tcBorders>
              <w:left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p>
        </w:tc>
      </w:tr>
      <w:tr w:rsidR="00F05E93" w:rsidRPr="00F05E93" w:rsidTr="00DD575F">
        <w:trPr>
          <w:jc w:val="center"/>
        </w:trPr>
        <w:tc>
          <w:tcPr>
            <w:tcW w:w="0" w:type="auto"/>
            <w:tcBorders>
              <w:left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r w:rsidRPr="00F05E93">
              <w:rPr>
                <w:sz w:val="12"/>
                <w:szCs w:val="16"/>
              </w:rPr>
              <w:t>10/ЗП-19-ПМТ.О-СП</w:t>
            </w:r>
          </w:p>
        </w:tc>
        <w:tc>
          <w:tcPr>
            <w:tcW w:w="0" w:type="auto"/>
            <w:tcBorders>
              <w:left w:val="single" w:sz="18" w:space="0" w:color="auto"/>
              <w:right w:val="single" w:sz="18" w:space="0" w:color="auto"/>
            </w:tcBorders>
            <w:vAlign w:val="center"/>
          </w:tcPr>
          <w:p w:rsidR="00F05E93" w:rsidRPr="00F05E93" w:rsidRDefault="00F05E93" w:rsidP="00220BBB">
            <w:pPr>
              <w:spacing w:line="264" w:lineRule="auto"/>
              <w:rPr>
                <w:sz w:val="12"/>
                <w:szCs w:val="16"/>
              </w:rPr>
            </w:pPr>
            <w:r w:rsidRPr="00F05E93">
              <w:rPr>
                <w:sz w:val="12"/>
                <w:szCs w:val="16"/>
              </w:rPr>
              <w:t>Состав проекта</w:t>
            </w:r>
          </w:p>
        </w:tc>
        <w:tc>
          <w:tcPr>
            <w:tcW w:w="0" w:type="auto"/>
            <w:tcBorders>
              <w:left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p>
        </w:tc>
      </w:tr>
      <w:tr w:rsidR="00F05E93" w:rsidRPr="00F05E93" w:rsidTr="00DD575F">
        <w:trPr>
          <w:jc w:val="center"/>
        </w:trPr>
        <w:tc>
          <w:tcPr>
            <w:tcW w:w="0" w:type="auto"/>
            <w:tcBorders>
              <w:left w:val="single" w:sz="18" w:space="0" w:color="auto"/>
              <w:right w:val="single" w:sz="18" w:space="0" w:color="auto"/>
            </w:tcBorders>
            <w:vAlign w:val="center"/>
          </w:tcPr>
          <w:p w:rsidR="00F05E93" w:rsidRPr="00F05E93" w:rsidRDefault="00F05E93" w:rsidP="00220BBB">
            <w:pPr>
              <w:spacing w:line="264" w:lineRule="auto"/>
              <w:rPr>
                <w:sz w:val="12"/>
                <w:szCs w:val="16"/>
              </w:rPr>
            </w:pPr>
            <w:r w:rsidRPr="00F05E93">
              <w:rPr>
                <w:sz w:val="12"/>
                <w:szCs w:val="16"/>
              </w:rPr>
              <w:t xml:space="preserve">     10/ЗП-19-ПМТ-ГЧ</w:t>
            </w:r>
          </w:p>
        </w:tc>
        <w:tc>
          <w:tcPr>
            <w:tcW w:w="0" w:type="auto"/>
            <w:tcBorders>
              <w:left w:val="single" w:sz="18" w:space="0" w:color="auto"/>
              <w:right w:val="single" w:sz="18" w:space="0" w:color="auto"/>
            </w:tcBorders>
            <w:vAlign w:val="center"/>
          </w:tcPr>
          <w:p w:rsidR="00F05E93" w:rsidRPr="00F05E93" w:rsidRDefault="00F05E93" w:rsidP="00220BBB">
            <w:pPr>
              <w:spacing w:line="264" w:lineRule="auto"/>
              <w:rPr>
                <w:sz w:val="12"/>
                <w:szCs w:val="16"/>
              </w:rPr>
            </w:pPr>
            <w:r w:rsidRPr="00F05E93">
              <w:rPr>
                <w:sz w:val="12"/>
                <w:szCs w:val="16"/>
              </w:rPr>
              <w:t>Графическая часть</w:t>
            </w:r>
          </w:p>
        </w:tc>
        <w:tc>
          <w:tcPr>
            <w:tcW w:w="0" w:type="auto"/>
            <w:tcBorders>
              <w:left w:val="single" w:sz="18" w:space="0" w:color="auto"/>
              <w:right w:val="single" w:sz="18" w:space="0" w:color="auto"/>
            </w:tcBorders>
            <w:vAlign w:val="center"/>
          </w:tcPr>
          <w:p w:rsidR="00F05E93" w:rsidRPr="00F05E93" w:rsidRDefault="00F05E93" w:rsidP="00220BBB">
            <w:pPr>
              <w:spacing w:line="264" w:lineRule="auto"/>
              <w:jc w:val="center"/>
              <w:rPr>
                <w:sz w:val="12"/>
                <w:szCs w:val="16"/>
              </w:rPr>
            </w:pPr>
          </w:p>
        </w:tc>
      </w:tr>
    </w:tbl>
    <w:p w:rsidR="00F05E93" w:rsidRPr="00F05E93" w:rsidRDefault="00F05E93" w:rsidP="00220BBB">
      <w:pPr>
        <w:spacing w:line="264" w:lineRule="auto"/>
        <w:rPr>
          <w:b/>
          <w:color w:val="FF0000"/>
          <w:sz w:val="16"/>
          <w:szCs w:val="16"/>
        </w:rPr>
      </w:pPr>
    </w:p>
    <w:p w:rsidR="00F05E93" w:rsidRPr="00F05E93" w:rsidRDefault="00F05E93" w:rsidP="00220BBB">
      <w:pPr>
        <w:spacing w:line="264" w:lineRule="auto"/>
        <w:contextualSpacing/>
        <w:jc w:val="center"/>
        <w:rPr>
          <w:b/>
          <w:color w:val="FF0000"/>
          <w:sz w:val="16"/>
          <w:szCs w:val="16"/>
        </w:rPr>
      </w:pPr>
    </w:p>
    <w:p w:rsidR="00F05E93" w:rsidRPr="00F05E93" w:rsidRDefault="00F05E93" w:rsidP="00220BBB">
      <w:pPr>
        <w:spacing w:line="264" w:lineRule="auto"/>
        <w:contextualSpacing/>
        <w:jc w:val="center"/>
        <w:outlineLvl w:val="0"/>
        <w:rPr>
          <w:b/>
          <w:sz w:val="16"/>
          <w:szCs w:val="16"/>
        </w:rPr>
      </w:pPr>
      <w:r w:rsidRPr="00F05E93">
        <w:rPr>
          <w:b/>
          <w:sz w:val="16"/>
          <w:szCs w:val="16"/>
        </w:rPr>
        <w:t>Справка</w:t>
      </w:r>
    </w:p>
    <w:p w:rsidR="00F05E93" w:rsidRPr="00F05E93" w:rsidRDefault="00F05E93" w:rsidP="00220BBB">
      <w:pPr>
        <w:spacing w:line="264" w:lineRule="auto"/>
        <w:contextualSpacing/>
        <w:jc w:val="center"/>
        <w:rPr>
          <w:sz w:val="16"/>
          <w:szCs w:val="16"/>
        </w:rPr>
      </w:pPr>
    </w:p>
    <w:p w:rsidR="00F05E93" w:rsidRPr="00F05E93" w:rsidRDefault="00F05E93" w:rsidP="00220BBB">
      <w:pPr>
        <w:pStyle w:val="afff1"/>
        <w:spacing w:before="0" w:after="0" w:line="264" w:lineRule="auto"/>
        <w:jc w:val="both"/>
        <w:rPr>
          <w:rFonts w:ascii="Times New Roman" w:hAnsi="Times New Roman" w:cs="Times New Roman"/>
          <w:sz w:val="16"/>
          <w:szCs w:val="16"/>
        </w:rPr>
      </w:pPr>
      <w:r w:rsidRPr="00F05E93">
        <w:rPr>
          <w:rFonts w:ascii="Times New Roman" w:hAnsi="Times New Roman" w:cs="Times New Roman"/>
          <w:sz w:val="16"/>
          <w:szCs w:val="16"/>
        </w:rPr>
        <w:t>Проект межевания территории разработан в соответствии с требованиями действующего законодательства Российской Федерации, а также исходными данными, техническими условиями и требованиями, выданными органами государственного надзора (контроля) и заинтересованными организациями при согласовании места размещения объекта. Технические решения, принятые в проекте, соответствуют требованиям экологических, санитарно-гигиенических, противопожарных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проектной документацией требований.</w:t>
      </w:r>
    </w:p>
    <w:p w:rsidR="00F05E93" w:rsidRPr="00F05E93" w:rsidRDefault="00F05E93" w:rsidP="00220BBB">
      <w:pPr>
        <w:spacing w:line="264" w:lineRule="auto"/>
        <w:contextualSpacing/>
        <w:jc w:val="both"/>
        <w:rPr>
          <w:color w:val="FF0000"/>
          <w:sz w:val="16"/>
          <w:szCs w:val="16"/>
        </w:rPr>
      </w:pPr>
    </w:p>
    <w:p w:rsidR="00F05E93" w:rsidRPr="00F05E93" w:rsidRDefault="00F05E93" w:rsidP="00220BBB">
      <w:pPr>
        <w:spacing w:line="264" w:lineRule="auto"/>
        <w:contextualSpacing/>
        <w:rPr>
          <w:color w:val="FF0000"/>
          <w:sz w:val="16"/>
          <w:szCs w:val="16"/>
        </w:rPr>
      </w:pPr>
      <w:r w:rsidRPr="00F05E93">
        <w:rPr>
          <w:sz w:val="16"/>
          <w:szCs w:val="16"/>
        </w:rPr>
        <w:t>Главный инженер проекта</w:t>
      </w:r>
      <w:r w:rsidRPr="00F05E93">
        <w:rPr>
          <w:sz w:val="16"/>
          <w:szCs w:val="16"/>
        </w:rPr>
        <w:tab/>
      </w:r>
      <w:r w:rsidRPr="00F05E93">
        <w:rPr>
          <w:sz w:val="16"/>
          <w:szCs w:val="16"/>
        </w:rPr>
        <w:tab/>
      </w:r>
      <w:r w:rsidRPr="00F05E93">
        <w:rPr>
          <w:color w:val="FF0000"/>
          <w:sz w:val="16"/>
          <w:szCs w:val="16"/>
        </w:rPr>
        <w:t xml:space="preserve">  </w:t>
      </w:r>
      <w:r w:rsidRPr="00F05E93">
        <w:rPr>
          <w:color w:val="FF0000"/>
          <w:sz w:val="16"/>
          <w:szCs w:val="16"/>
        </w:rPr>
        <w:tab/>
      </w:r>
      <w:r w:rsidRPr="00F05E93">
        <w:rPr>
          <w:color w:val="FF0000"/>
          <w:sz w:val="16"/>
          <w:szCs w:val="16"/>
        </w:rPr>
        <w:tab/>
      </w:r>
      <w:r w:rsidRPr="00F05E93">
        <w:rPr>
          <w:color w:val="FF0000"/>
          <w:sz w:val="16"/>
          <w:szCs w:val="16"/>
        </w:rPr>
        <w:tab/>
        <w:t xml:space="preserve">                            </w:t>
      </w:r>
      <w:r w:rsidRPr="00F05E93">
        <w:rPr>
          <w:color w:val="FF0000"/>
          <w:sz w:val="16"/>
          <w:szCs w:val="16"/>
        </w:rPr>
        <w:tab/>
        <w:t xml:space="preserve">        </w:t>
      </w:r>
      <w:r w:rsidRPr="00F05E93">
        <w:rPr>
          <w:sz w:val="16"/>
          <w:szCs w:val="16"/>
        </w:rPr>
        <w:t>А.Ю. Гаврилов</w:t>
      </w:r>
    </w:p>
    <w:p w:rsidR="00F05E93" w:rsidRPr="00F05E93" w:rsidRDefault="00F05E93" w:rsidP="00220BBB">
      <w:pPr>
        <w:spacing w:line="264" w:lineRule="auto"/>
        <w:rPr>
          <w:color w:val="FF0000"/>
          <w:sz w:val="16"/>
          <w:szCs w:val="16"/>
        </w:rPr>
      </w:pPr>
    </w:p>
    <w:p w:rsidR="00F05E93" w:rsidRPr="00F05E93" w:rsidRDefault="00F05E93" w:rsidP="00220BBB">
      <w:pPr>
        <w:tabs>
          <w:tab w:val="left" w:pos="5700"/>
        </w:tabs>
        <w:spacing w:line="264" w:lineRule="auto"/>
        <w:rPr>
          <w:color w:val="FF0000"/>
          <w:sz w:val="16"/>
          <w:szCs w:val="16"/>
        </w:rPr>
      </w:pPr>
      <w:r w:rsidRPr="00F05E93">
        <w:rPr>
          <w:color w:val="FF0000"/>
          <w:sz w:val="16"/>
          <w:szCs w:val="16"/>
        </w:rPr>
        <w:tab/>
      </w:r>
    </w:p>
    <w:p w:rsidR="00F05E93" w:rsidRPr="00F05E93" w:rsidRDefault="00F05E93" w:rsidP="00220BBB">
      <w:pPr>
        <w:tabs>
          <w:tab w:val="left" w:pos="5700"/>
        </w:tabs>
        <w:spacing w:line="264" w:lineRule="auto"/>
        <w:rPr>
          <w:b/>
          <w:sz w:val="16"/>
          <w:szCs w:val="16"/>
        </w:rPr>
      </w:pPr>
      <w:r w:rsidRPr="00F05E93">
        <w:rPr>
          <w:color w:val="FF0000"/>
          <w:sz w:val="16"/>
          <w:szCs w:val="16"/>
        </w:rPr>
        <w:lastRenderedPageBreak/>
        <w:tab/>
      </w:r>
      <w:r w:rsidRPr="00F05E93">
        <w:rPr>
          <w:b/>
          <w:sz w:val="16"/>
          <w:szCs w:val="16"/>
        </w:rPr>
        <w:t>Состав проекта</w:t>
      </w:r>
    </w:p>
    <w:p w:rsidR="00F05E93" w:rsidRPr="00F05E93" w:rsidRDefault="00F05E93" w:rsidP="00220BBB">
      <w:pPr>
        <w:spacing w:line="264" w:lineRule="auto"/>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1"/>
        <w:gridCol w:w="3725"/>
        <w:gridCol w:w="650"/>
      </w:tblGrid>
      <w:tr w:rsidR="00F05E93" w:rsidRPr="00F05E93" w:rsidTr="00DD575F">
        <w:trPr>
          <w:tblHeader/>
          <w:jc w:val="center"/>
        </w:trPr>
        <w:tc>
          <w:tcPr>
            <w:tcW w:w="702" w:type="dxa"/>
            <w:tcBorders>
              <w:top w:val="single" w:sz="18" w:space="0" w:color="000000"/>
              <w:left w:val="single" w:sz="18" w:space="0" w:color="000000"/>
              <w:bottom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r w:rsidRPr="00F05E93">
              <w:rPr>
                <w:sz w:val="12"/>
                <w:szCs w:val="16"/>
              </w:rPr>
              <w:t>№ тома</w:t>
            </w:r>
          </w:p>
        </w:tc>
        <w:tc>
          <w:tcPr>
            <w:tcW w:w="7804" w:type="dxa"/>
            <w:tcBorders>
              <w:top w:val="single" w:sz="18" w:space="0" w:color="000000"/>
              <w:left w:val="single" w:sz="18" w:space="0" w:color="000000"/>
              <w:bottom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r w:rsidRPr="00F05E93">
              <w:rPr>
                <w:sz w:val="12"/>
                <w:szCs w:val="16"/>
              </w:rPr>
              <w:t>Наименование</w:t>
            </w:r>
          </w:p>
        </w:tc>
        <w:tc>
          <w:tcPr>
            <w:tcW w:w="1134" w:type="dxa"/>
            <w:tcBorders>
              <w:top w:val="single" w:sz="18" w:space="0" w:color="000000"/>
              <w:left w:val="single" w:sz="18" w:space="0" w:color="000000"/>
              <w:bottom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r w:rsidRPr="00F05E93">
              <w:rPr>
                <w:sz w:val="12"/>
                <w:szCs w:val="16"/>
              </w:rPr>
              <w:t>Приме-чание</w:t>
            </w:r>
          </w:p>
        </w:tc>
      </w:tr>
      <w:tr w:rsidR="00F05E93" w:rsidRPr="00F05E93" w:rsidTr="00DD575F">
        <w:trPr>
          <w:jc w:val="center"/>
        </w:trPr>
        <w:tc>
          <w:tcPr>
            <w:tcW w:w="702" w:type="dxa"/>
            <w:tcBorders>
              <w:left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r w:rsidRPr="00F05E93">
              <w:rPr>
                <w:sz w:val="12"/>
                <w:szCs w:val="16"/>
              </w:rPr>
              <w:t>3</w:t>
            </w:r>
          </w:p>
        </w:tc>
        <w:tc>
          <w:tcPr>
            <w:tcW w:w="7804" w:type="dxa"/>
            <w:tcBorders>
              <w:left w:val="single" w:sz="18" w:space="0" w:color="000000"/>
              <w:right w:val="single" w:sz="18" w:space="0" w:color="000000"/>
            </w:tcBorders>
          </w:tcPr>
          <w:p w:rsidR="00F05E93" w:rsidRPr="00F05E93" w:rsidRDefault="00F05E93" w:rsidP="00220BBB">
            <w:pPr>
              <w:spacing w:line="264" w:lineRule="auto"/>
              <w:jc w:val="both"/>
              <w:rPr>
                <w:b/>
                <w:i/>
                <w:sz w:val="12"/>
                <w:szCs w:val="16"/>
              </w:rPr>
            </w:pPr>
            <w:r w:rsidRPr="00F05E93">
              <w:rPr>
                <w:b/>
                <w:i/>
                <w:sz w:val="12"/>
                <w:szCs w:val="16"/>
              </w:rPr>
              <w:t>Основная часть проекта межевания территории:</w:t>
            </w:r>
          </w:p>
          <w:p w:rsidR="00F05E93" w:rsidRPr="00F05E93" w:rsidRDefault="00F05E93" w:rsidP="00220BBB">
            <w:pPr>
              <w:spacing w:line="264" w:lineRule="auto"/>
              <w:jc w:val="both"/>
              <w:rPr>
                <w:i/>
                <w:sz w:val="12"/>
                <w:szCs w:val="16"/>
              </w:rPr>
            </w:pPr>
            <w:r w:rsidRPr="00F05E93">
              <w:rPr>
                <w:i/>
                <w:sz w:val="12"/>
                <w:szCs w:val="16"/>
              </w:rPr>
              <w:t>Текстовая часть</w:t>
            </w:r>
          </w:p>
          <w:p w:rsidR="00F05E93" w:rsidRPr="00F05E93" w:rsidRDefault="00F05E93" w:rsidP="00220BBB">
            <w:pPr>
              <w:spacing w:line="264" w:lineRule="auto"/>
              <w:jc w:val="both"/>
              <w:rPr>
                <w:i/>
                <w:sz w:val="12"/>
                <w:szCs w:val="16"/>
              </w:rPr>
            </w:pPr>
            <w:r w:rsidRPr="00F05E93">
              <w:rPr>
                <w:i/>
                <w:sz w:val="12"/>
                <w:szCs w:val="16"/>
              </w:rPr>
              <w:t>Чертеж проекта межевания территории</w:t>
            </w:r>
          </w:p>
        </w:tc>
        <w:tc>
          <w:tcPr>
            <w:tcW w:w="1134" w:type="dxa"/>
            <w:tcBorders>
              <w:left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p>
        </w:tc>
      </w:tr>
      <w:tr w:rsidR="00F05E93" w:rsidRPr="00F05E93" w:rsidTr="00DD575F">
        <w:trPr>
          <w:jc w:val="center"/>
        </w:trPr>
        <w:tc>
          <w:tcPr>
            <w:tcW w:w="702" w:type="dxa"/>
            <w:tcBorders>
              <w:left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r w:rsidRPr="00F05E93">
              <w:rPr>
                <w:sz w:val="12"/>
                <w:szCs w:val="16"/>
              </w:rPr>
              <w:t>4</w:t>
            </w:r>
          </w:p>
        </w:tc>
        <w:tc>
          <w:tcPr>
            <w:tcW w:w="7804" w:type="dxa"/>
            <w:tcBorders>
              <w:left w:val="single" w:sz="18" w:space="0" w:color="000000"/>
              <w:right w:val="single" w:sz="18" w:space="0" w:color="000000"/>
            </w:tcBorders>
          </w:tcPr>
          <w:p w:rsidR="00F05E93" w:rsidRPr="00F05E93" w:rsidRDefault="00F05E93" w:rsidP="00220BBB">
            <w:pPr>
              <w:spacing w:line="264" w:lineRule="auto"/>
              <w:rPr>
                <w:i/>
                <w:sz w:val="12"/>
                <w:szCs w:val="16"/>
              </w:rPr>
            </w:pPr>
            <w:r w:rsidRPr="00F05E93">
              <w:rPr>
                <w:b/>
                <w:i/>
                <w:sz w:val="12"/>
                <w:szCs w:val="16"/>
              </w:rPr>
              <w:t>Материалы по обоснованию проекта межевания территории:</w:t>
            </w:r>
          </w:p>
          <w:p w:rsidR="00F05E93" w:rsidRPr="00F05E93" w:rsidRDefault="00F05E93" w:rsidP="00220BBB">
            <w:pPr>
              <w:spacing w:line="264" w:lineRule="auto"/>
              <w:rPr>
                <w:i/>
                <w:sz w:val="12"/>
                <w:szCs w:val="16"/>
              </w:rPr>
            </w:pPr>
            <w:r w:rsidRPr="00F05E93">
              <w:rPr>
                <w:i/>
                <w:sz w:val="12"/>
                <w:szCs w:val="16"/>
              </w:rPr>
              <w:t>Чертеж обоснования проекта межевания территории</w:t>
            </w:r>
          </w:p>
        </w:tc>
        <w:tc>
          <w:tcPr>
            <w:tcW w:w="1134" w:type="dxa"/>
            <w:tcBorders>
              <w:left w:val="single" w:sz="18" w:space="0" w:color="000000"/>
              <w:right w:val="single" w:sz="18" w:space="0" w:color="000000"/>
            </w:tcBorders>
            <w:vAlign w:val="center"/>
          </w:tcPr>
          <w:p w:rsidR="00F05E93" w:rsidRPr="00F05E93" w:rsidRDefault="00F05E93" w:rsidP="00220BBB">
            <w:pPr>
              <w:suppressAutoHyphens/>
              <w:spacing w:line="264" w:lineRule="auto"/>
              <w:jc w:val="center"/>
              <w:rPr>
                <w:sz w:val="12"/>
                <w:szCs w:val="16"/>
              </w:rPr>
            </w:pPr>
          </w:p>
        </w:tc>
      </w:tr>
    </w:tbl>
    <w:p w:rsidR="00F05E93" w:rsidRPr="00F05E93" w:rsidRDefault="00F05E93" w:rsidP="00220BBB">
      <w:pPr>
        <w:spacing w:line="264" w:lineRule="auto"/>
        <w:jc w:val="center"/>
        <w:rPr>
          <w:sz w:val="16"/>
          <w:szCs w:val="16"/>
        </w:rPr>
      </w:pPr>
    </w:p>
    <w:p w:rsidR="00F05E93" w:rsidRPr="00F05E93" w:rsidRDefault="00F05E93" w:rsidP="00220BBB">
      <w:pPr>
        <w:spacing w:line="264" w:lineRule="auto"/>
        <w:jc w:val="center"/>
        <w:rPr>
          <w:sz w:val="16"/>
          <w:szCs w:val="16"/>
        </w:rPr>
      </w:pPr>
    </w:p>
    <w:p w:rsidR="00F05E93" w:rsidRPr="00F05E93" w:rsidRDefault="00F05E93" w:rsidP="00220BBB">
      <w:pPr>
        <w:spacing w:line="264" w:lineRule="auto"/>
        <w:rPr>
          <w:sz w:val="16"/>
          <w:szCs w:val="16"/>
          <w:lang w:eastAsia="en-US"/>
        </w:rPr>
      </w:pPr>
      <w:r w:rsidRPr="00F05E93">
        <w:rPr>
          <w:sz w:val="16"/>
          <w:szCs w:val="16"/>
          <w:lang w:eastAsia="en-US"/>
        </w:rPr>
        <w:t>Состав проектной документации выполнен на основании:</w:t>
      </w:r>
    </w:p>
    <w:p w:rsidR="00F05E93" w:rsidRPr="00F05E93" w:rsidRDefault="00F05E93" w:rsidP="00220BBB">
      <w:pPr>
        <w:spacing w:line="264" w:lineRule="auto"/>
        <w:rPr>
          <w:color w:val="FF0000"/>
          <w:sz w:val="16"/>
          <w:szCs w:val="16"/>
        </w:rPr>
      </w:pPr>
      <w:r w:rsidRPr="00F05E93">
        <w:rPr>
          <w:sz w:val="16"/>
          <w:szCs w:val="16"/>
        </w:rPr>
        <w:t>- «Градостроительного кодекса Российской Федерации» от 29.12.2004 №190-ФЗ (ред. от 23.04.2018г.)</w:t>
      </w:r>
    </w:p>
    <w:p w:rsidR="00F05E93" w:rsidRPr="00F05E93" w:rsidRDefault="00F05E93" w:rsidP="00220BBB">
      <w:pPr>
        <w:spacing w:line="264" w:lineRule="auto"/>
        <w:jc w:val="center"/>
        <w:outlineLvl w:val="0"/>
        <w:rPr>
          <w:b/>
          <w:i/>
          <w:color w:val="FF0000"/>
          <w:sz w:val="16"/>
          <w:szCs w:val="16"/>
        </w:rPr>
      </w:pPr>
    </w:p>
    <w:p w:rsidR="00F05E93" w:rsidRPr="00F05E93" w:rsidRDefault="00F05E93" w:rsidP="00220BBB">
      <w:pPr>
        <w:spacing w:line="264" w:lineRule="auto"/>
        <w:jc w:val="center"/>
        <w:rPr>
          <w:b/>
          <w:i/>
          <w:sz w:val="16"/>
          <w:szCs w:val="16"/>
        </w:rPr>
      </w:pPr>
      <w:r w:rsidRPr="00F05E93">
        <w:rPr>
          <w:b/>
          <w:i/>
          <w:sz w:val="16"/>
          <w:szCs w:val="16"/>
        </w:rPr>
        <w:t>ГРАФИЧЕСКАЯ ЧАСТЬ</w:t>
      </w:r>
    </w:p>
    <w:p w:rsidR="00F05E93" w:rsidRPr="00F05E93" w:rsidRDefault="00F05E93" w:rsidP="00220BBB">
      <w:pPr>
        <w:spacing w:line="264" w:lineRule="auto"/>
        <w:rPr>
          <w:color w:val="FF0000"/>
          <w:sz w:val="16"/>
          <w:szCs w:val="16"/>
        </w:rPr>
      </w:pPr>
    </w:p>
    <w:p w:rsidR="00220BBB" w:rsidRPr="00F55385" w:rsidRDefault="00220BBB" w:rsidP="00220BBB">
      <w:pPr>
        <w:spacing w:line="264" w:lineRule="auto"/>
        <w:ind w:right="-1"/>
        <w:jc w:val="center"/>
        <w:rPr>
          <w:b/>
          <w:sz w:val="16"/>
          <w:szCs w:val="16"/>
        </w:rPr>
      </w:pPr>
      <w:r w:rsidRPr="00F55385">
        <w:rPr>
          <w:b/>
          <w:sz w:val="16"/>
          <w:szCs w:val="16"/>
        </w:rPr>
        <w:t>ГЛАВА ЕЛИЗАВЕТОВСКОГО СЕЛЬСКОГО ПОСЕЛЕНИЯ ПАВЛОВСКОГО МУНИЦИПАЛЬНОГО РАЙОНА</w:t>
      </w:r>
    </w:p>
    <w:p w:rsidR="00220BBB" w:rsidRPr="00F55385" w:rsidRDefault="00220BBB" w:rsidP="00220BBB">
      <w:pPr>
        <w:spacing w:line="264" w:lineRule="auto"/>
        <w:ind w:right="-1"/>
        <w:jc w:val="center"/>
        <w:rPr>
          <w:b/>
          <w:sz w:val="16"/>
          <w:szCs w:val="16"/>
        </w:rPr>
      </w:pPr>
      <w:r w:rsidRPr="00F55385">
        <w:rPr>
          <w:b/>
          <w:sz w:val="16"/>
          <w:szCs w:val="16"/>
        </w:rPr>
        <w:t>ВОРОНЕЖСКОЙ ОБЛАСТИ</w:t>
      </w:r>
    </w:p>
    <w:p w:rsidR="00220BBB" w:rsidRPr="00F55385" w:rsidRDefault="00220BBB" w:rsidP="00220BBB">
      <w:pPr>
        <w:spacing w:line="264" w:lineRule="auto"/>
        <w:ind w:right="-1"/>
        <w:jc w:val="center"/>
        <w:rPr>
          <w:sz w:val="16"/>
          <w:szCs w:val="16"/>
        </w:rPr>
      </w:pPr>
    </w:p>
    <w:p w:rsidR="00220BBB" w:rsidRPr="00F55385" w:rsidRDefault="00220BBB" w:rsidP="00220BBB">
      <w:pPr>
        <w:spacing w:line="264" w:lineRule="auto"/>
        <w:ind w:right="-1"/>
        <w:jc w:val="center"/>
        <w:rPr>
          <w:b/>
          <w:sz w:val="16"/>
          <w:szCs w:val="16"/>
        </w:rPr>
      </w:pPr>
      <w:r w:rsidRPr="00F55385">
        <w:rPr>
          <w:b/>
          <w:sz w:val="16"/>
          <w:szCs w:val="16"/>
        </w:rPr>
        <w:t>ПОСТАНОВЛЕНИЕ</w:t>
      </w:r>
    </w:p>
    <w:p w:rsidR="00220BBB" w:rsidRPr="00F55385" w:rsidRDefault="00220BBB" w:rsidP="00220BBB">
      <w:pPr>
        <w:spacing w:line="264" w:lineRule="auto"/>
        <w:ind w:right="-1"/>
        <w:rPr>
          <w:sz w:val="16"/>
          <w:szCs w:val="16"/>
          <w:u w:val="single"/>
        </w:rPr>
      </w:pPr>
    </w:p>
    <w:p w:rsidR="00220BBB" w:rsidRPr="00F55385" w:rsidRDefault="00220BBB" w:rsidP="00220BBB">
      <w:pPr>
        <w:spacing w:line="264" w:lineRule="auto"/>
        <w:ind w:right="-1"/>
        <w:rPr>
          <w:sz w:val="16"/>
          <w:szCs w:val="16"/>
          <w:u w:val="single"/>
        </w:rPr>
      </w:pPr>
      <w:r w:rsidRPr="00F55385">
        <w:rPr>
          <w:sz w:val="16"/>
          <w:szCs w:val="16"/>
          <w:u w:val="single"/>
        </w:rPr>
        <w:t>от 01.04.2020 г. № 3</w:t>
      </w:r>
    </w:p>
    <w:p w:rsidR="00220BBB" w:rsidRPr="00F55385" w:rsidRDefault="00220BBB" w:rsidP="00220BBB">
      <w:pPr>
        <w:spacing w:line="264" w:lineRule="auto"/>
        <w:ind w:right="-1"/>
        <w:rPr>
          <w:sz w:val="16"/>
          <w:szCs w:val="16"/>
        </w:rPr>
      </w:pPr>
      <w:r w:rsidRPr="00F55385">
        <w:rPr>
          <w:sz w:val="16"/>
          <w:szCs w:val="16"/>
        </w:rPr>
        <w:t>с. Елизаветовка</w:t>
      </w:r>
    </w:p>
    <w:p w:rsidR="00220BBB" w:rsidRPr="00F55385" w:rsidRDefault="00220BBB" w:rsidP="00220BBB">
      <w:pPr>
        <w:adjustRightInd w:val="0"/>
        <w:spacing w:line="264" w:lineRule="auto"/>
        <w:ind w:right="-1"/>
        <w:outlineLvl w:val="0"/>
        <w:rPr>
          <w:sz w:val="16"/>
          <w:szCs w:val="16"/>
        </w:rPr>
      </w:pPr>
    </w:p>
    <w:p w:rsidR="00220BBB" w:rsidRPr="00F55385" w:rsidRDefault="00220BBB" w:rsidP="00220BBB">
      <w:pPr>
        <w:adjustRightInd w:val="0"/>
        <w:spacing w:line="264" w:lineRule="auto"/>
        <w:ind w:right="-1"/>
        <w:jc w:val="both"/>
        <w:rPr>
          <w:sz w:val="16"/>
          <w:szCs w:val="16"/>
        </w:rPr>
      </w:pPr>
      <w:bookmarkStart w:id="2" w:name="Par1"/>
      <w:bookmarkEnd w:id="2"/>
      <w:r w:rsidRPr="00F55385">
        <w:rPr>
          <w:rFonts w:eastAsia="Calibri"/>
          <w:sz w:val="16"/>
          <w:szCs w:val="16"/>
          <w:lang w:eastAsia="zh-CN"/>
        </w:rPr>
        <w:t>О внесении изменений в постановление Главы Елизаветовского сельского поселения Павловского муниципального района Воронежской области № 2 от 06.03.2020 «О назначении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Елизаветовского сельского поселения Павловского муниципального района Воронежской области»</w:t>
      </w:r>
    </w:p>
    <w:p w:rsidR="00220BBB" w:rsidRPr="00F55385" w:rsidRDefault="00220BBB" w:rsidP="00220BBB">
      <w:pPr>
        <w:adjustRightInd w:val="0"/>
        <w:spacing w:line="264" w:lineRule="auto"/>
        <w:ind w:right="-1"/>
        <w:jc w:val="both"/>
        <w:rPr>
          <w:sz w:val="16"/>
          <w:szCs w:val="16"/>
        </w:rPr>
      </w:pPr>
    </w:p>
    <w:p w:rsidR="00220BBB" w:rsidRPr="00F55385" w:rsidRDefault="00220BBB" w:rsidP="00220BBB">
      <w:pPr>
        <w:tabs>
          <w:tab w:val="left" w:pos="5954"/>
        </w:tabs>
        <w:spacing w:line="264" w:lineRule="auto"/>
        <w:ind w:right="-1"/>
        <w:jc w:val="both"/>
        <w:rPr>
          <w:color w:val="000000"/>
          <w:sz w:val="16"/>
          <w:szCs w:val="16"/>
        </w:rPr>
      </w:pPr>
      <w:r w:rsidRPr="00F55385">
        <w:rPr>
          <w:sz w:val="16"/>
          <w:szCs w:val="16"/>
        </w:rPr>
        <w:t>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в связи с технической ошибкой при составлении постановления Главы Елизаветовского сельского поселения от 06.03.2020г. № 2 О назначении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Елизаветовского сельского поселения Павловского муниципального района Воронежской области»,</w:t>
      </w:r>
      <w:r w:rsidRPr="00F55385">
        <w:rPr>
          <w:color w:val="000000"/>
          <w:sz w:val="16"/>
          <w:szCs w:val="16"/>
        </w:rPr>
        <w:t>Глава</w:t>
      </w:r>
      <w:r w:rsidRPr="00F55385">
        <w:rPr>
          <w:sz w:val="16"/>
          <w:szCs w:val="16"/>
          <w:lang w:eastAsia="en-US"/>
        </w:rPr>
        <w:t>Елизаветовского сельского поселения</w:t>
      </w:r>
    </w:p>
    <w:p w:rsidR="00220BBB" w:rsidRPr="00F55385" w:rsidRDefault="00220BBB" w:rsidP="00220BBB">
      <w:pPr>
        <w:spacing w:line="264" w:lineRule="auto"/>
        <w:ind w:right="-1"/>
        <w:jc w:val="both"/>
        <w:rPr>
          <w:bCs/>
          <w:sz w:val="16"/>
          <w:szCs w:val="16"/>
        </w:rPr>
      </w:pPr>
    </w:p>
    <w:p w:rsidR="00220BBB" w:rsidRPr="00F55385" w:rsidRDefault="00220BBB" w:rsidP="00220BBB">
      <w:pPr>
        <w:spacing w:line="264" w:lineRule="auto"/>
        <w:ind w:right="-1"/>
        <w:jc w:val="center"/>
        <w:rPr>
          <w:b/>
          <w:bCs/>
          <w:sz w:val="16"/>
          <w:szCs w:val="16"/>
        </w:rPr>
      </w:pPr>
      <w:r w:rsidRPr="00F55385">
        <w:rPr>
          <w:b/>
          <w:bCs/>
          <w:sz w:val="16"/>
          <w:szCs w:val="16"/>
        </w:rPr>
        <w:t>П О С Т А Н О В Л Я Е Т:</w:t>
      </w:r>
    </w:p>
    <w:p w:rsidR="00220BBB" w:rsidRPr="00F55385" w:rsidRDefault="00220BBB" w:rsidP="00220BBB">
      <w:pPr>
        <w:adjustRightInd w:val="0"/>
        <w:spacing w:line="264" w:lineRule="auto"/>
        <w:ind w:right="-1"/>
        <w:jc w:val="both"/>
        <w:rPr>
          <w:sz w:val="16"/>
          <w:szCs w:val="16"/>
        </w:rPr>
      </w:pPr>
    </w:p>
    <w:p w:rsidR="00220BBB" w:rsidRPr="00F55385" w:rsidRDefault="00220BBB" w:rsidP="00220BBB">
      <w:pPr>
        <w:pStyle w:val="ae"/>
        <w:numPr>
          <w:ilvl w:val="0"/>
          <w:numId w:val="48"/>
        </w:numPr>
        <w:spacing w:line="264" w:lineRule="auto"/>
        <w:ind w:left="0" w:right="-1" w:firstLine="0"/>
        <w:jc w:val="both"/>
        <w:rPr>
          <w:sz w:val="16"/>
          <w:szCs w:val="16"/>
        </w:rPr>
      </w:pPr>
      <w:r w:rsidRPr="00F55385">
        <w:rPr>
          <w:sz w:val="16"/>
          <w:szCs w:val="16"/>
        </w:rPr>
        <w:t xml:space="preserve">Внести в приложение 1 пункта 1 постановления Главы Елизаветовского сельского поселения от 06.03.2020г. № 2 О назначении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Елизаветовского сельского поселения Павловского муниципального района Воронежской области» следующие изменения: </w:t>
      </w:r>
    </w:p>
    <w:p w:rsidR="00220BBB" w:rsidRPr="00F55385" w:rsidRDefault="00220BBB" w:rsidP="00220BBB">
      <w:pPr>
        <w:spacing w:line="264" w:lineRule="auto"/>
        <w:ind w:right="-1"/>
        <w:contextualSpacing/>
        <w:rPr>
          <w:sz w:val="16"/>
          <w:szCs w:val="16"/>
        </w:rPr>
      </w:pPr>
      <w:r w:rsidRPr="00F55385">
        <w:rPr>
          <w:sz w:val="16"/>
          <w:szCs w:val="16"/>
        </w:rPr>
        <w:t>1.1 Пункт 1приложения 1 изложить в новой редакции:</w:t>
      </w:r>
    </w:p>
    <w:p w:rsidR="00220BBB" w:rsidRPr="00F55385" w:rsidRDefault="00220BBB" w:rsidP="00220BBB">
      <w:pPr>
        <w:spacing w:line="264" w:lineRule="auto"/>
        <w:ind w:right="-1"/>
        <w:jc w:val="both"/>
        <w:rPr>
          <w:rFonts w:eastAsia="Calibri"/>
          <w:bCs/>
          <w:sz w:val="16"/>
          <w:szCs w:val="16"/>
          <w:lang w:eastAsia="zh-CN"/>
        </w:rPr>
      </w:pPr>
      <w:r w:rsidRPr="00F55385">
        <w:rPr>
          <w:sz w:val="16"/>
          <w:szCs w:val="16"/>
          <w:lang w:eastAsia="ar-SA"/>
        </w:rPr>
        <w:t xml:space="preserve">1. На публичные слушания, проводимые в срок 18.03.2020г. по 16.04.2020г., выносится проект приказа департамента архитектуры и градостроительства Воронежской области </w:t>
      </w:r>
      <w:r w:rsidRPr="00F55385">
        <w:rPr>
          <w:sz w:val="16"/>
          <w:szCs w:val="16"/>
        </w:rPr>
        <w:t>«</w:t>
      </w:r>
      <w:r w:rsidRPr="00F55385">
        <w:rPr>
          <w:rFonts w:eastAsia="Calibri"/>
          <w:sz w:val="16"/>
          <w:szCs w:val="16"/>
          <w:lang w:eastAsia="zh-CN"/>
        </w:rPr>
        <w:t>Об утверждении правил землепользования и застройки Елизаветовского сельского поселения Павловского муниципального района Воронежской области</w:t>
      </w:r>
      <w:r w:rsidRPr="00F55385">
        <w:rPr>
          <w:spacing w:val="-2"/>
          <w:sz w:val="16"/>
          <w:szCs w:val="16"/>
        </w:rPr>
        <w:t>»</w:t>
      </w:r>
      <w:r w:rsidRPr="00F55385">
        <w:rPr>
          <w:rFonts w:eastAsia="Calibri"/>
          <w:bCs/>
          <w:sz w:val="16"/>
          <w:szCs w:val="16"/>
          <w:lang w:eastAsia="zh-CN"/>
        </w:rPr>
        <w:t>.</w:t>
      </w:r>
    </w:p>
    <w:p w:rsidR="00220BBB" w:rsidRPr="00F55385" w:rsidRDefault="00220BBB" w:rsidP="00220BBB">
      <w:pPr>
        <w:pStyle w:val="ae"/>
        <w:widowControl w:val="0"/>
        <w:numPr>
          <w:ilvl w:val="0"/>
          <w:numId w:val="48"/>
        </w:numPr>
        <w:autoSpaceDE w:val="0"/>
        <w:autoSpaceDN w:val="0"/>
        <w:spacing w:line="264" w:lineRule="auto"/>
        <w:ind w:left="0" w:right="-1" w:firstLine="0"/>
        <w:contextualSpacing w:val="0"/>
        <w:jc w:val="both"/>
        <w:rPr>
          <w:sz w:val="16"/>
          <w:szCs w:val="16"/>
        </w:rPr>
      </w:pPr>
      <w:r w:rsidRPr="00F55385">
        <w:rPr>
          <w:rFonts w:eastAsia="Calibri"/>
          <w:bCs/>
          <w:sz w:val="16"/>
          <w:szCs w:val="16"/>
          <w:lang w:eastAsia="zh-CN"/>
        </w:rPr>
        <w:t>О</w:t>
      </w:r>
      <w:r w:rsidRPr="00F55385">
        <w:rPr>
          <w:spacing w:val="-2"/>
          <w:sz w:val="16"/>
          <w:szCs w:val="16"/>
        </w:rPr>
        <w:t xml:space="preserve">публиковать </w:t>
      </w:r>
      <w:r w:rsidRPr="00F55385">
        <w:rPr>
          <w:sz w:val="16"/>
          <w:szCs w:val="16"/>
        </w:rPr>
        <w:t>настоящее постановление Главы Елизаветовского сельского поселения в муниципальной газете «Павловский муниципальный вестник».</w:t>
      </w:r>
    </w:p>
    <w:p w:rsidR="00220BBB" w:rsidRPr="00F55385" w:rsidRDefault="00220BBB" w:rsidP="00220BBB">
      <w:pPr>
        <w:spacing w:line="264" w:lineRule="auto"/>
        <w:ind w:right="-1"/>
        <w:rPr>
          <w:sz w:val="16"/>
          <w:szCs w:val="16"/>
          <w:lang w:eastAsia="ar-SA"/>
        </w:rPr>
      </w:pPr>
    </w:p>
    <w:p w:rsidR="00220BBB" w:rsidRPr="00F55385" w:rsidRDefault="00220BBB" w:rsidP="00220BBB">
      <w:pPr>
        <w:spacing w:line="264" w:lineRule="auto"/>
        <w:ind w:right="-1"/>
        <w:rPr>
          <w:sz w:val="16"/>
          <w:szCs w:val="16"/>
          <w:lang w:eastAsia="ar-SA"/>
        </w:rPr>
      </w:pPr>
    </w:p>
    <w:p w:rsidR="00220BBB" w:rsidRPr="00F55385" w:rsidRDefault="00220BBB" w:rsidP="00220BBB">
      <w:pPr>
        <w:spacing w:line="264" w:lineRule="auto"/>
        <w:ind w:right="-1"/>
        <w:rPr>
          <w:sz w:val="16"/>
          <w:szCs w:val="16"/>
          <w:lang w:eastAsia="ar-SA"/>
        </w:rPr>
      </w:pPr>
      <w:r w:rsidRPr="00F55385">
        <w:rPr>
          <w:sz w:val="16"/>
          <w:szCs w:val="16"/>
          <w:lang w:eastAsia="ar-SA"/>
        </w:rPr>
        <w:t>Глава Елизаветовского сельского поселения</w:t>
      </w:r>
    </w:p>
    <w:p w:rsidR="00220BBB" w:rsidRPr="00F55385" w:rsidRDefault="00220BBB" w:rsidP="00220BBB">
      <w:pPr>
        <w:spacing w:line="264" w:lineRule="auto"/>
        <w:ind w:right="-1"/>
        <w:rPr>
          <w:sz w:val="16"/>
          <w:szCs w:val="16"/>
          <w:lang w:eastAsia="ar-SA"/>
        </w:rPr>
      </w:pPr>
      <w:r w:rsidRPr="00F55385">
        <w:rPr>
          <w:sz w:val="16"/>
          <w:szCs w:val="16"/>
          <w:lang w:eastAsia="ar-SA"/>
        </w:rPr>
        <w:t xml:space="preserve">Павловского муниципального района </w:t>
      </w:r>
    </w:p>
    <w:p w:rsidR="00220BBB" w:rsidRPr="00220BBB" w:rsidRDefault="00220BBB" w:rsidP="00220BBB">
      <w:pPr>
        <w:spacing w:line="264" w:lineRule="auto"/>
        <w:ind w:right="-1"/>
        <w:rPr>
          <w:sz w:val="16"/>
          <w:szCs w:val="16"/>
          <w:lang w:eastAsia="ar-SA"/>
        </w:rPr>
      </w:pPr>
      <w:r w:rsidRPr="00F55385">
        <w:rPr>
          <w:sz w:val="16"/>
          <w:szCs w:val="16"/>
          <w:lang w:eastAsia="ar-SA"/>
        </w:rPr>
        <w:lastRenderedPageBreak/>
        <w:t xml:space="preserve">Воронежской области                                            </w:t>
      </w:r>
    </w:p>
    <w:p w:rsidR="00220BBB" w:rsidRPr="00F55385" w:rsidRDefault="00220BBB" w:rsidP="00220BBB">
      <w:pPr>
        <w:spacing w:line="264" w:lineRule="auto"/>
        <w:ind w:right="-1"/>
        <w:jc w:val="right"/>
        <w:rPr>
          <w:sz w:val="16"/>
          <w:szCs w:val="16"/>
          <w:lang w:eastAsia="ar-SA"/>
        </w:rPr>
      </w:pPr>
      <w:r w:rsidRPr="00F55385">
        <w:rPr>
          <w:sz w:val="16"/>
          <w:szCs w:val="16"/>
          <w:lang w:eastAsia="ar-SA"/>
        </w:rPr>
        <w:t xml:space="preserve">                                       С.А. Шиндин</w:t>
      </w:r>
    </w:p>
    <w:p w:rsidR="00457098" w:rsidRPr="00220BBB" w:rsidRDefault="00457098" w:rsidP="00220BBB">
      <w:pPr>
        <w:spacing w:line="264" w:lineRule="auto"/>
        <w:jc w:val="both"/>
        <w:rPr>
          <w:sz w:val="16"/>
          <w:szCs w:val="16"/>
        </w:rPr>
      </w:pPr>
    </w:p>
    <w:p w:rsidR="00220BBB" w:rsidRPr="00073489" w:rsidRDefault="00220BBB" w:rsidP="00220BBB">
      <w:pPr>
        <w:pStyle w:val="formattext"/>
        <w:shd w:val="clear" w:color="auto" w:fill="FFFFFF"/>
        <w:spacing w:before="0" w:beforeAutospacing="0" w:after="0" w:afterAutospacing="0" w:line="264" w:lineRule="auto"/>
        <w:jc w:val="center"/>
        <w:textAlignment w:val="baseline"/>
        <w:rPr>
          <w:b/>
          <w:sz w:val="16"/>
          <w:szCs w:val="16"/>
          <w:lang w:eastAsia="ar-SA"/>
        </w:rPr>
      </w:pPr>
      <w:r w:rsidRPr="00073489">
        <w:rPr>
          <w:b/>
          <w:sz w:val="16"/>
          <w:szCs w:val="16"/>
          <w:lang w:eastAsia="ar-SA"/>
        </w:rPr>
        <w:t>Оповещение о проведении публичных слушаний.</w:t>
      </w:r>
    </w:p>
    <w:p w:rsidR="00220BBB" w:rsidRPr="00073489" w:rsidRDefault="00220BBB" w:rsidP="00220BBB">
      <w:pPr>
        <w:pStyle w:val="formattext"/>
        <w:shd w:val="clear" w:color="auto" w:fill="FFFFFF"/>
        <w:spacing w:before="0" w:beforeAutospacing="0" w:after="0" w:afterAutospacing="0" w:line="264" w:lineRule="auto"/>
        <w:jc w:val="center"/>
        <w:textAlignment w:val="baseline"/>
        <w:rPr>
          <w:b/>
          <w:sz w:val="16"/>
          <w:szCs w:val="16"/>
          <w:lang w:eastAsia="ar-SA"/>
        </w:rPr>
      </w:pPr>
    </w:p>
    <w:p w:rsidR="00220BBB" w:rsidRPr="00073489" w:rsidRDefault="00220BBB" w:rsidP="00220BBB">
      <w:pPr>
        <w:spacing w:line="264" w:lineRule="auto"/>
        <w:jc w:val="both"/>
        <w:rPr>
          <w:sz w:val="16"/>
          <w:szCs w:val="16"/>
          <w:lang w:eastAsia="ar-SA"/>
        </w:rPr>
      </w:pPr>
      <w:r w:rsidRPr="00073489">
        <w:rPr>
          <w:sz w:val="16"/>
          <w:szCs w:val="16"/>
          <w:lang w:eastAsia="ar-SA"/>
        </w:rPr>
        <w:t xml:space="preserve">1. На публичные слушания, проводимые в срок с 18.03.2020г. по 16.04.2020г., выносится проект приказа департамента архитектуры и градостроительства Воронежской области </w:t>
      </w:r>
      <w:r w:rsidRPr="00073489">
        <w:rPr>
          <w:sz w:val="16"/>
          <w:szCs w:val="16"/>
        </w:rPr>
        <w:t>«</w:t>
      </w:r>
      <w:r w:rsidRPr="00073489">
        <w:rPr>
          <w:rFonts w:eastAsia="Calibri"/>
          <w:sz w:val="16"/>
          <w:szCs w:val="16"/>
          <w:lang w:eastAsia="zh-CN"/>
        </w:rPr>
        <w:t>Об утверждении правил землепользования и застройки Елизаветовского сельского поселения Павловского муниципального района Воронежской области</w:t>
      </w:r>
      <w:r w:rsidRPr="00073489">
        <w:rPr>
          <w:spacing w:val="-2"/>
          <w:sz w:val="16"/>
          <w:szCs w:val="16"/>
        </w:rPr>
        <w:t>»</w:t>
      </w:r>
      <w:r w:rsidRPr="00073489">
        <w:rPr>
          <w:rFonts w:eastAsia="Calibri"/>
          <w:bCs/>
          <w:sz w:val="16"/>
          <w:szCs w:val="16"/>
          <w:lang w:eastAsia="zh-CN"/>
        </w:rPr>
        <w:t>.</w:t>
      </w:r>
    </w:p>
    <w:p w:rsidR="00220BBB" w:rsidRPr="00073489" w:rsidRDefault="00220BBB" w:rsidP="00220BBB">
      <w:pPr>
        <w:spacing w:line="264" w:lineRule="auto"/>
        <w:jc w:val="both"/>
        <w:rPr>
          <w:sz w:val="16"/>
          <w:szCs w:val="16"/>
          <w:lang w:eastAsia="ar-SA"/>
        </w:rPr>
      </w:pPr>
      <w:r w:rsidRPr="00073489">
        <w:rPr>
          <w:sz w:val="16"/>
          <w:szCs w:val="16"/>
          <w:lang w:eastAsia="ar-SA"/>
        </w:rPr>
        <w:t xml:space="preserve">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w:t>
      </w:r>
      <w:r w:rsidRPr="00073489">
        <w:rPr>
          <w:color w:val="000000"/>
          <w:sz w:val="16"/>
          <w:szCs w:val="16"/>
        </w:rPr>
        <w:t>с. Елизаветовка</w:t>
      </w:r>
      <w:r w:rsidRPr="00073489">
        <w:rPr>
          <w:sz w:val="16"/>
          <w:szCs w:val="16"/>
        </w:rPr>
        <w:t xml:space="preserve">, ул. Советская, д. 25 здание администрации </w:t>
      </w:r>
      <w:r w:rsidRPr="00073489">
        <w:rPr>
          <w:color w:val="000000"/>
          <w:sz w:val="16"/>
          <w:szCs w:val="16"/>
        </w:rPr>
        <w:t>Елизаветовского сельского поселения</w:t>
      </w:r>
      <w:r w:rsidRPr="00073489">
        <w:rPr>
          <w:sz w:val="16"/>
          <w:szCs w:val="16"/>
        </w:rPr>
        <w:t>.</w:t>
      </w:r>
      <w:r w:rsidRPr="00073489">
        <w:rPr>
          <w:sz w:val="16"/>
          <w:szCs w:val="16"/>
        </w:rPr>
        <w:tab/>
      </w:r>
      <w:r w:rsidRPr="00073489">
        <w:rPr>
          <w:sz w:val="16"/>
          <w:szCs w:val="16"/>
        </w:rPr>
        <w:tab/>
      </w:r>
      <w:r w:rsidRPr="00073489">
        <w:rPr>
          <w:sz w:val="16"/>
          <w:szCs w:val="16"/>
        </w:rPr>
        <w:tab/>
        <w:t xml:space="preserve">            </w:t>
      </w:r>
      <w:r w:rsidRPr="00073489">
        <w:rPr>
          <w:sz w:val="16"/>
          <w:szCs w:val="16"/>
        </w:rPr>
        <w:tab/>
      </w:r>
      <w:r w:rsidRPr="00073489">
        <w:rPr>
          <w:sz w:val="16"/>
          <w:szCs w:val="16"/>
          <w:lang w:eastAsia="ar-SA"/>
        </w:rPr>
        <w:t xml:space="preserve">3. Экспозиция открыта </w:t>
      </w:r>
      <w:bookmarkStart w:id="3" w:name="_Hlk27403059"/>
      <w:r w:rsidRPr="00073489">
        <w:rPr>
          <w:sz w:val="16"/>
          <w:szCs w:val="16"/>
          <w:lang w:eastAsia="ar-SA"/>
        </w:rPr>
        <w:t>с 18.03.2020 г. по 13.04.2020 г.</w:t>
      </w:r>
    </w:p>
    <w:bookmarkEnd w:id="3"/>
    <w:p w:rsidR="00220BBB" w:rsidRPr="00073489" w:rsidRDefault="00220BBB" w:rsidP="00220BBB">
      <w:pPr>
        <w:spacing w:line="264" w:lineRule="auto"/>
        <w:jc w:val="both"/>
        <w:rPr>
          <w:sz w:val="16"/>
          <w:szCs w:val="16"/>
          <w:lang w:eastAsia="ar-SA"/>
        </w:rPr>
      </w:pPr>
      <w:r w:rsidRPr="00073489">
        <w:rPr>
          <w:sz w:val="16"/>
          <w:szCs w:val="16"/>
          <w:lang w:eastAsia="ar-SA"/>
        </w:rPr>
        <w:t xml:space="preserve">4. Время работы экспозиции: </w:t>
      </w:r>
      <w:r w:rsidRPr="00073489">
        <w:rPr>
          <w:color w:val="000000"/>
          <w:sz w:val="16"/>
          <w:szCs w:val="16"/>
        </w:rPr>
        <w:t xml:space="preserve">в рабочие дни – с 13.00 до 15.00ч. </w:t>
      </w:r>
      <w:r w:rsidRPr="00073489">
        <w:rPr>
          <w:sz w:val="16"/>
          <w:szCs w:val="16"/>
          <w:lang w:eastAsia="ar-SA"/>
        </w:rPr>
        <w:t>с 18.03.2020 г. по 13.04.2020 г.</w:t>
      </w:r>
    </w:p>
    <w:p w:rsidR="00220BBB" w:rsidRPr="00073489" w:rsidRDefault="00220BBB" w:rsidP="00220BBB">
      <w:pPr>
        <w:spacing w:line="264" w:lineRule="auto"/>
        <w:jc w:val="both"/>
        <w:rPr>
          <w:sz w:val="16"/>
          <w:szCs w:val="16"/>
          <w:lang w:eastAsia="ar-SA"/>
        </w:rPr>
      </w:pPr>
      <w:r w:rsidRPr="00073489">
        <w:rPr>
          <w:sz w:val="16"/>
          <w:szCs w:val="16"/>
          <w:lang w:eastAsia="ar-SA"/>
        </w:rPr>
        <w:t>5. Во время работы экспозиции представителями администрации осуществляется консультирование посетителей экспозиции по теме публичных слушаний.</w:t>
      </w:r>
    </w:p>
    <w:p w:rsidR="00220BBB" w:rsidRPr="00073489" w:rsidRDefault="00220BBB" w:rsidP="00220BBB">
      <w:pPr>
        <w:spacing w:line="264" w:lineRule="auto"/>
        <w:jc w:val="both"/>
        <w:rPr>
          <w:sz w:val="16"/>
          <w:szCs w:val="16"/>
          <w:lang w:eastAsia="ar-SA"/>
        </w:rPr>
      </w:pPr>
      <w:r w:rsidRPr="00073489">
        <w:rPr>
          <w:sz w:val="16"/>
          <w:szCs w:val="16"/>
          <w:lang w:eastAsia="ar-SA"/>
        </w:rPr>
        <w:t>6. Дни и время осуществления консультирования: с 18.03.2020 г. по 13.04.2020 г. с 8.00ч. до 16.00ч.</w:t>
      </w:r>
    </w:p>
    <w:p w:rsidR="00220BBB" w:rsidRPr="00073489" w:rsidRDefault="00220BBB" w:rsidP="00220BBB">
      <w:pPr>
        <w:spacing w:line="264" w:lineRule="auto"/>
        <w:jc w:val="both"/>
        <w:rPr>
          <w:sz w:val="16"/>
          <w:szCs w:val="16"/>
          <w:lang w:eastAsia="ar-SA"/>
        </w:rPr>
      </w:pPr>
      <w:r w:rsidRPr="00073489">
        <w:rPr>
          <w:sz w:val="16"/>
          <w:szCs w:val="16"/>
          <w:lang w:eastAsia="ar-SA"/>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220BBB" w:rsidRPr="00073489" w:rsidRDefault="00220BBB" w:rsidP="00220BBB">
      <w:pPr>
        <w:spacing w:line="264" w:lineRule="auto"/>
        <w:jc w:val="both"/>
        <w:rPr>
          <w:sz w:val="16"/>
          <w:szCs w:val="16"/>
          <w:lang w:eastAsia="ar-SA"/>
        </w:rPr>
      </w:pPr>
      <w:r w:rsidRPr="00073489">
        <w:rPr>
          <w:sz w:val="16"/>
          <w:szCs w:val="16"/>
          <w:lang w:eastAsia="ar-SA"/>
        </w:rPr>
        <w:t>1) в письменной или устной форме в ходе проведения собрания или собраний участников публичных слушаний;</w:t>
      </w:r>
    </w:p>
    <w:p w:rsidR="00220BBB" w:rsidRPr="00073489" w:rsidRDefault="00220BBB" w:rsidP="00220BBB">
      <w:pPr>
        <w:spacing w:line="264" w:lineRule="auto"/>
        <w:jc w:val="both"/>
        <w:rPr>
          <w:sz w:val="16"/>
          <w:szCs w:val="16"/>
          <w:lang w:eastAsia="ar-SA"/>
        </w:rPr>
      </w:pPr>
      <w:r w:rsidRPr="00073489">
        <w:rPr>
          <w:sz w:val="16"/>
          <w:szCs w:val="16"/>
          <w:lang w:eastAsia="ar-SA"/>
        </w:rPr>
        <w:t>2) в письменной форме в адрес Администрации;</w:t>
      </w:r>
    </w:p>
    <w:p w:rsidR="00220BBB" w:rsidRPr="00073489" w:rsidRDefault="00220BBB" w:rsidP="00220BBB">
      <w:pPr>
        <w:spacing w:line="264" w:lineRule="auto"/>
        <w:jc w:val="both"/>
        <w:rPr>
          <w:sz w:val="16"/>
          <w:szCs w:val="16"/>
          <w:lang w:eastAsia="ar-SA"/>
        </w:rPr>
      </w:pPr>
      <w:r w:rsidRPr="00073489">
        <w:rPr>
          <w:sz w:val="16"/>
          <w:szCs w:val="16"/>
          <w:lang w:eastAsia="ar-SA"/>
        </w:rPr>
        <w:t>3) посредством записи в книге (журнале) учета посетителей экспозиции проекта, подлежащего рассмотрению на публичных слушаниях.</w:t>
      </w:r>
    </w:p>
    <w:p w:rsidR="00220BBB" w:rsidRPr="00073489" w:rsidRDefault="00220BBB" w:rsidP="00220BBB">
      <w:pPr>
        <w:spacing w:line="264" w:lineRule="auto"/>
        <w:jc w:val="both"/>
        <w:rPr>
          <w:sz w:val="16"/>
          <w:szCs w:val="16"/>
          <w:lang w:eastAsia="ar-SA"/>
        </w:rPr>
      </w:pPr>
      <w:r w:rsidRPr="00073489">
        <w:rPr>
          <w:sz w:val="16"/>
          <w:szCs w:val="16"/>
          <w:lang w:eastAsia="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Pr="00073489">
        <w:rPr>
          <w:sz w:val="16"/>
          <w:szCs w:val="16"/>
        </w:rPr>
        <w:t>Елизаветовского сельского поселенияв сети «Интернет»: yelizavetovskoe-pav</w:t>
      </w:r>
      <w:r w:rsidRPr="00073489">
        <w:rPr>
          <w:sz w:val="16"/>
          <w:szCs w:val="16"/>
          <w:lang w:val="en-US"/>
        </w:rPr>
        <w:t>lovskregion</w:t>
      </w:r>
      <w:r w:rsidRPr="00073489">
        <w:rPr>
          <w:sz w:val="16"/>
          <w:szCs w:val="16"/>
        </w:rPr>
        <w:t>.</w:t>
      </w:r>
      <w:r w:rsidRPr="00073489">
        <w:rPr>
          <w:sz w:val="16"/>
          <w:szCs w:val="16"/>
          <w:lang w:val="en-US"/>
        </w:rPr>
        <w:t>ru</w:t>
      </w:r>
      <w:r w:rsidRPr="00073489">
        <w:rPr>
          <w:sz w:val="16"/>
          <w:szCs w:val="16"/>
        </w:rPr>
        <w:t>.</w:t>
      </w:r>
    </w:p>
    <w:p w:rsidR="00220BBB" w:rsidRPr="00073489" w:rsidRDefault="00220BBB" w:rsidP="00220BBB">
      <w:pPr>
        <w:tabs>
          <w:tab w:val="left" w:pos="2130"/>
        </w:tabs>
        <w:spacing w:line="264" w:lineRule="auto"/>
        <w:jc w:val="both"/>
        <w:rPr>
          <w:sz w:val="16"/>
          <w:szCs w:val="16"/>
        </w:rPr>
      </w:pPr>
      <w:r w:rsidRPr="00073489">
        <w:rPr>
          <w:rFonts w:eastAsia="Calibri"/>
          <w:sz w:val="16"/>
          <w:szCs w:val="16"/>
          <w:lang w:eastAsia="en-US"/>
        </w:rPr>
        <w:t xml:space="preserve">9. Собрание участников публичных слушаний состоится </w:t>
      </w:r>
      <w:r w:rsidRPr="00073489">
        <w:rPr>
          <w:spacing w:val="-2"/>
          <w:sz w:val="16"/>
          <w:szCs w:val="16"/>
        </w:rPr>
        <w:t xml:space="preserve">по адресу: </w:t>
      </w:r>
    </w:p>
    <w:p w:rsidR="00220BBB" w:rsidRPr="00073489" w:rsidRDefault="00220BBB" w:rsidP="00220BBB">
      <w:pPr>
        <w:spacing w:line="264" w:lineRule="auto"/>
        <w:jc w:val="both"/>
        <w:rPr>
          <w:sz w:val="16"/>
          <w:szCs w:val="16"/>
        </w:rPr>
      </w:pPr>
      <w:r w:rsidRPr="00073489">
        <w:rPr>
          <w:sz w:val="16"/>
          <w:szCs w:val="16"/>
        </w:rPr>
        <w:t>- с. Елизаветовка – 15.00 часов в здании Елизаветовского ДК, пр. Революции, 39;</w:t>
      </w:r>
    </w:p>
    <w:p w:rsidR="00220BBB" w:rsidRPr="00073489" w:rsidRDefault="00220BBB" w:rsidP="00220BBB">
      <w:pPr>
        <w:spacing w:line="264" w:lineRule="auto"/>
        <w:jc w:val="both"/>
        <w:rPr>
          <w:sz w:val="16"/>
          <w:szCs w:val="16"/>
        </w:rPr>
      </w:pPr>
      <w:r w:rsidRPr="00073489">
        <w:rPr>
          <w:sz w:val="16"/>
          <w:szCs w:val="16"/>
        </w:rPr>
        <w:t>- с. Гаврильские Сады - 12.00 часов в здании ФАП с. Гаврильские Сады, № 71а;</w:t>
      </w:r>
    </w:p>
    <w:p w:rsidR="00220BBB" w:rsidRPr="00073489" w:rsidRDefault="00220BBB" w:rsidP="00220BBB">
      <w:pPr>
        <w:spacing w:line="264" w:lineRule="auto"/>
        <w:jc w:val="both"/>
        <w:rPr>
          <w:sz w:val="16"/>
          <w:szCs w:val="16"/>
        </w:rPr>
      </w:pPr>
      <w:r w:rsidRPr="00073489">
        <w:rPr>
          <w:sz w:val="16"/>
          <w:szCs w:val="16"/>
        </w:rPr>
        <w:t>- с. Княжево - 10.00 час. около дома № 25;</w:t>
      </w:r>
    </w:p>
    <w:p w:rsidR="00220BBB" w:rsidRPr="00073489" w:rsidRDefault="00220BBB" w:rsidP="00220BBB">
      <w:pPr>
        <w:adjustRightInd w:val="0"/>
        <w:spacing w:line="264" w:lineRule="auto"/>
        <w:jc w:val="both"/>
        <w:rPr>
          <w:sz w:val="16"/>
          <w:szCs w:val="16"/>
        </w:rPr>
      </w:pPr>
      <w:r w:rsidRPr="00073489">
        <w:rPr>
          <w:sz w:val="16"/>
          <w:szCs w:val="16"/>
        </w:rPr>
        <w:t>- с. Преображенка - 14.00 час.  около дома №32.</w:t>
      </w:r>
    </w:p>
    <w:p w:rsidR="00220BBB" w:rsidRPr="00220BBB" w:rsidRDefault="00220BBB" w:rsidP="00220BBB">
      <w:pPr>
        <w:spacing w:line="264" w:lineRule="auto"/>
        <w:jc w:val="both"/>
        <w:rPr>
          <w:sz w:val="16"/>
          <w:szCs w:val="16"/>
        </w:rPr>
      </w:pPr>
    </w:p>
    <w:p w:rsidR="00220BBB" w:rsidRPr="00220BBB" w:rsidRDefault="00220BBB" w:rsidP="00220BBB">
      <w:pPr>
        <w:spacing w:line="264" w:lineRule="auto"/>
        <w:jc w:val="both"/>
        <w:rPr>
          <w:sz w:val="16"/>
          <w:szCs w:val="16"/>
        </w:rPr>
      </w:pPr>
    </w:p>
    <w:p w:rsidR="00457098" w:rsidRPr="00F05E93" w:rsidRDefault="00457098" w:rsidP="00220BBB">
      <w:pPr>
        <w:spacing w:line="264" w:lineRule="auto"/>
        <w:jc w:val="both"/>
        <w:rPr>
          <w:sz w:val="16"/>
          <w:szCs w:val="16"/>
        </w:rPr>
      </w:pPr>
    </w:p>
    <w:tbl>
      <w:tblPr>
        <w:tblStyle w:val="af3"/>
        <w:tblW w:w="0" w:type="auto"/>
        <w:shd w:val="clear" w:color="auto" w:fill="BFBFBF" w:themeFill="background1" w:themeFillShade="BF"/>
        <w:tblLook w:val="04A0"/>
      </w:tblPr>
      <w:tblGrid>
        <w:gridCol w:w="4826"/>
      </w:tblGrid>
      <w:tr w:rsidR="00457098" w:rsidRPr="00F05E93" w:rsidTr="00457098">
        <w:tc>
          <w:tcPr>
            <w:tcW w:w="4826" w:type="dxa"/>
            <w:shd w:val="clear" w:color="auto" w:fill="BFBFBF" w:themeFill="background1" w:themeFillShade="BF"/>
          </w:tcPr>
          <w:p w:rsidR="00457098" w:rsidRPr="00F05E93" w:rsidRDefault="00457098" w:rsidP="00220BBB">
            <w:pPr>
              <w:spacing w:line="264" w:lineRule="auto"/>
              <w:jc w:val="center"/>
              <w:rPr>
                <w:b/>
              </w:rPr>
            </w:pPr>
            <w:r w:rsidRPr="00F05E93">
              <w:rPr>
                <w:b/>
              </w:rPr>
              <w:t>Ливенское сельское поселение</w:t>
            </w:r>
          </w:p>
        </w:tc>
      </w:tr>
    </w:tbl>
    <w:p w:rsidR="00457098" w:rsidRPr="00F05E93" w:rsidRDefault="00457098" w:rsidP="00220BBB">
      <w:pPr>
        <w:spacing w:line="264" w:lineRule="auto"/>
        <w:jc w:val="both"/>
        <w:rPr>
          <w:sz w:val="16"/>
          <w:szCs w:val="16"/>
        </w:rPr>
      </w:pPr>
    </w:p>
    <w:p w:rsidR="00F05E93" w:rsidRPr="00E8115E" w:rsidRDefault="00F05E93" w:rsidP="00220BBB">
      <w:pPr>
        <w:spacing w:line="264" w:lineRule="auto"/>
        <w:jc w:val="center"/>
        <w:rPr>
          <w:b/>
          <w:sz w:val="16"/>
          <w:szCs w:val="16"/>
        </w:rPr>
      </w:pPr>
      <w:r w:rsidRPr="00E8115E">
        <w:rPr>
          <w:b/>
          <w:sz w:val="16"/>
          <w:szCs w:val="16"/>
        </w:rPr>
        <w:t>С,ОВЕТ</w:t>
      </w:r>
    </w:p>
    <w:p w:rsidR="00F05E93" w:rsidRPr="00E8115E" w:rsidRDefault="00F05E93" w:rsidP="00220BBB">
      <w:pPr>
        <w:spacing w:line="264" w:lineRule="auto"/>
        <w:jc w:val="center"/>
        <w:rPr>
          <w:b/>
          <w:sz w:val="16"/>
          <w:szCs w:val="16"/>
        </w:rPr>
      </w:pPr>
      <w:r w:rsidRPr="00E8115E">
        <w:rPr>
          <w:b/>
          <w:sz w:val="16"/>
          <w:szCs w:val="16"/>
        </w:rPr>
        <w:t>НАРОДНЫХ ДЕПУТАТОВ ЛИВЕНСКОГО СЕЛЬСКОГО ПОСЕЛЕНИЯ</w:t>
      </w:r>
    </w:p>
    <w:p w:rsidR="00F05E93" w:rsidRPr="00E8115E" w:rsidRDefault="00F05E93" w:rsidP="00220BBB">
      <w:pPr>
        <w:spacing w:line="264" w:lineRule="auto"/>
        <w:jc w:val="center"/>
        <w:rPr>
          <w:b/>
          <w:sz w:val="16"/>
          <w:szCs w:val="16"/>
        </w:rPr>
      </w:pPr>
      <w:r w:rsidRPr="00E8115E">
        <w:rPr>
          <w:b/>
          <w:sz w:val="16"/>
          <w:szCs w:val="16"/>
        </w:rPr>
        <w:t>ПАВЛОВСКОГО МУНИЦИПАЛЬНОГО РАЙОНА</w:t>
      </w:r>
    </w:p>
    <w:p w:rsidR="00F05E93" w:rsidRPr="00E8115E" w:rsidRDefault="00F05E93" w:rsidP="00220BBB">
      <w:pPr>
        <w:spacing w:line="264" w:lineRule="auto"/>
        <w:jc w:val="center"/>
        <w:rPr>
          <w:b/>
          <w:sz w:val="16"/>
          <w:szCs w:val="16"/>
        </w:rPr>
      </w:pPr>
      <w:r w:rsidRPr="00E8115E">
        <w:rPr>
          <w:b/>
          <w:sz w:val="16"/>
          <w:szCs w:val="16"/>
        </w:rPr>
        <w:t>ВОРОНЕЖСКОЙ ОБЛАСТИ</w:t>
      </w:r>
    </w:p>
    <w:p w:rsidR="00F05E93" w:rsidRPr="00E8115E" w:rsidRDefault="00F05E93" w:rsidP="00220BBB">
      <w:pPr>
        <w:spacing w:line="264" w:lineRule="auto"/>
        <w:jc w:val="center"/>
        <w:rPr>
          <w:b/>
          <w:sz w:val="16"/>
          <w:szCs w:val="16"/>
        </w:rPr>
      </w:pPr>
    </w:p>
    <w:p w:rsidR="00F05E93" w:rsidRPr="00E8115E" w:rsidRDefault="00F05E93" w:rsidP="00220BBB">
      <w:pPr>
        <w:spacing w:line="264" w:lineRule="auto"/>
        <w:jc w:val="center"/>
        <w:rPr>
          <w:b/>
          <w:sz w:val="16"/>
          <w:szCs w:val="16"/>
        </w:rPr>
      </w:pPr>
      <w:r w:rsidRPr="00E8115E">
        <w:rPr>
          <w:b/>
          <w:sz w:val="16"/>
          <w:szCs w:val="16"/>
        </w:rPr>
        <w:t>РЕШЕНИЕ</w:t>
      </w:r>
    </w:p>
    <w:p w:rsidR="00F05E93" w:rsidRPr="00E8115E" w:rsidRDefault="00F05E93" w:rsidP="00220BBB">
      <w:pPr>
        <w:spacing w:line="264" w:lineRule="auto"/>
        <w:rPr>
          <w:sz w:val="16"/>
          <w:szCs w:val="16"/>
        </w:rPr>
      </w:pPr>
    </w:p>
    <w:p w:rsidR="00F05E93" w:rsidRPr="00E8115E" w:rsidRDefault="00F05E93" w:rsidP="00220BBB">
      <w:pPr>
        <w:spacing w:line="264" w:lineRule="auto"/>
        <w:rPr>
          <w:sz w:val="16"/>
          <w:szCs w:val="16"/>
        </w:rPr>
      </w:pPr>
    </w:p>
    <w:p w:rsidR="00F05E93" w:rsidRPr="00E8115E" w:rsidRDefault="00F05E93" w:rsidP="00220BBB">
      <w:pPr>
        <w:spacing w:line="264" w:lineRule="auto"/>
        <w:rPr>
          <w:sz w:val="16"/>
          <w:szCs w:val="16"/>
          <w:u w:val="single"/>
        </w:rPr>
      </w:pPr>
      <w:r w:rsidRPr="00E8115E">
        <w:rPr>
          <w:sz w:val="16"/>
          <w:szCs w:val="16"/>
          <w:u w:val="single"/>
        </w:rPr>
        <w:t>от «27» 03.2020 г.  № 313</w:t>
      </w:r>
    </w:p>
    <w:p w:rsidR="00F05E93" w:rsidRPr="00E8115E" w:rsidRDefault="00F05E93" w:rsidP="00220BBB">
      <w:pPr>
        <w:spacing w:line="264" w:lineRule="auto"/>
        <w:rPr>
          <w:sz w:val="16"/>
          <w:szCs w:val="16"/>
          <w:u w:val="single"/>
        </w:rPr>
      </w:pPr>
      <w:r w:rsidRPr="00E8115E">
        <w:rPr>
          <w:sz w:val="16"/>
          <w:szCs w:val="16"/>
        </w:rPr>
        <w:t>с. Ливенка</w:t>
      </w:r>
    </w:p>
    <w:p w:rsidR="00F05E93" w:rsidRPr="00E8115E" w:rsidRDefault="00F05E93" w:rsidP="00220BBB">
      <w:pPr>
        <w:spacing w:line="264" w:lineRule="auto"/>
        <w:rPr>
          <w:sz w:val="16"/>
          <w:szCs w:val="16"/>
        </w:rPr>
      </w:pPr>
    </w:p>
    <w:tbl>
      <w:tblPr>
        <w:tblW w:w="5000" w:type="pct"/>
        <w:tblLook w:val="04A0"/>
      </w:tblPr>
      <w:tblGrid>
        <w:gridCol w:w="3017"/>
        <w:gridCol w:w="1809"/>
      </w:tblGrid>
      <w:tr w:rsidR="00F05E93" w:rsidRPr="00E8115E" w:rsidTr="00DD575F">
        <w:tc>
          <w:tcPr>
            <w:tcW w:w="5353" w:type="dxa"/>
          </w:tcPr>
          <w:p w:rsidR="00F05E93" w:rsidRPr="00E8115E" w:rsidRDefault="00F05E93" w:rsidP="00220BBB">
            <w:pPr>
              <w:spacing w:line="264" w:lineRule="auto"/>
              <w:jc w:val="both"/>
              <w:rPr>
                <w:sz w:val="16"/>
                <w:szCs w:val="16"/>
              </w:rPr>
            </w:pPr>
            <w:r w:rsidRPr="00E8115E">
              <w:rPr>
                <w:sz w:val="16"/>
                <w:szCs w:val="16"/>
              </w:rPr>
              <w:t xml:space="preserve">О внесении изменений в решение Совета народных депутатов Ливенского сельского поселения от 08.06.2017г. №134 «Об установлении на территории Ливенского сельского поселения </w:t>
            </w:r>
            <w:r w:rsidRPr="00E8115E">
              <w:rPr>
                <w:sz w:val="16"/>
                <w:szCs w:val="16"/>
              </w:rPr>
              <w:lastRenderedPageBreak/>
              <w:t xml:space="preserve">Павловского муниципального района Воронежской области дополнительного основанияпризнания безнадёжной к взысканию недоимки поместным налогам, задолженности по пеням и штрафам по этим налогам»  </w:t>
            </w:r>
          </w:p>
        </w:tc>
        <w:tc>
          <w:tcPr>
            <w:tcW w:w="4501" w:type="dxa"/>
          </w:tcPr>
          <w:p w:rsidR="00F05E93" w:rsidRPr="00E8115E" w:rsidRDefault="00F05E93" w:rsidP="00220BBB">
            <w:pPr>
              <w:spacing w:line="264" w:lineRule="auto"/>
              <w:rPr>
                <w:sz w:val="16"/>
                <w:szCs w:val="16"/>
              </w:rPr>
            </w:pPr>
          </w:p>
        </w:tc>
      </w:tr>
    </w:tbl>
    <w:p w:rsidR="00F05E93" w:rsidRPr="00E8115E" w:rsidRDefault="00F05E93" w:rsidP="00220BBB">
      <w:pPr>
        <w:tabs>
          <w:tab w:val="left" w:pos="930"/>
        </w:tabs>
        <w:spacing w:line="264" w:lineRule="auto"/>
        <w:rPr>
          <w:sz w:val="16"/>
          <w:szCs w:val="16"/>
        </w:rPr>
      </w:pPr>
      <w:r w:rsidRPr="00E8115E">
        <w:rPr>
          <w:sz w:val="16"/>
          <w:szCs w:val="16"/>
        </w:rPr>
        <w:tab/>
      </w:r>
    </w:p>
    <w:p w:rsidR="00F05E93" w:rsidRPr="00E8115E" w:rsidRDefault="00F05E93" w:rsidP="00220BBB">
      <w:pPr>
        <w:spacing w:line="264" w:lineRule="auto"/>
        <w:jc w:val="both"/>
        <w:rPr>
          <w:sz w:val="16"/>
          <w:szCs w:val="16"/>
        </w:rPr>
      </w:pPr>
    </w:p>
    <w:p w:rsidR="00F05E93" w:rsidRPr="00E8115E" w:rsidRDefault="00F05E93" w:rsidP="00220BBB">
      <w:pPr>
        <w:widowControl w:val="0"/>
        <w:spacing w:line="264" w:lineRule="auto"/>
        <w:jc w:val="both"/>
        <w:rPr>
          <w:color w:val="000000"/>
          <w:sz w:val="16"/>
          <w:szCs w:val="16"/>
          <w:lang w:bidi="ru-RU"/>
        </w:rPr>
      </w:pPr>
      <w:r w:rsidRPr="00E8115E">
        <w:rPr>
          <w:sz w:val="16"/>
          <w:szCs w:val="16"/>
        </w:rPr>
        <w:t>В соответствии с ч. 10 ст. 35 Федерального закона от06.10.2003 № 131-ФЗ «Об общих принципах организации местного самоуправления в Российской Федерации», ст. 59 Налогового кодекса Российской Федерации, ст. 46 Федерального закона от 02.10.2007г, №229-ФЗ «Об исполнительном производстве», п.2 ст.9 УставаЛивенскогосельского поселения Павловского муниципального района Воронежской области</w:t>
      </w:r>
      <w:r w:rsidRPr="00E8115E">
        <w:rPr>
          <w:color w:val="000000"/>
          <w:sz w:val="16"/>
          <w:szCs w:val="16"/>
          <w:lang w:bidi="ru-RU"/>
        </w:rPr>
        <w:t xml:space="preserve">, Совет народных депутатов Ливенского сельского поселения </w:t>
      </w:r>
    </w:p>
    <w:p w:rsidR="00F05E93" w:rsidRPr="00E8115E" w:rsidRDefault="00F05E93" w:rsidP="00220BBB">
      <w:pPr>
        <w:widowControl w:val="0"/>
        <w:spacing w:line="264" w:lineRule="auto"/>
        <w:jc w:val="both"/>
        <w:rPr>
          <w:rFonts w:ascii="Arial" w:hAnsi="Arial" w:cs="Arial"/>
          <w:color w:val="000000"/>
          <w:sz w:val="16"/>
          <w:szCs w:val="16"/>
          <w:lang w:bidi="ru-RU"/>
        </w:rPr>
      </w:pPr>
    </w:p>
    <w:p w:rsidR="00F05E93" w:rsidRPr="00E8115E" w:rsidRDefault="00F05E93" w:rsidP="00220BBB">
      <w:pPr>
        <w:spacing w:line="264" w:lineRule="auto"/>
        <w:jc w:val="center"/>
        <w:rPr>
          <w:b/>
          <w:sz w:val="16"/>
          <w:szCs w:val="16"/>
        </w:rPr>
      </w:pPr>
      <w:r w:rsidRPr="00E8115E">
        <w:rPr>
          <w:b/>
          <w:sz w:val="16"/>
          <w:szCs w:val="16"/>
        </w:rPr>
        <w:t>РЕШИЛ:</w:t>
      </w:r>
    </w:p>
    <w:p w:rsidR="00F05E93" w:rsidRPr="00E8115E" w:rsidRDefault="00F05E93" w:rsidP="00220BBB">
      <w:pPr>
        <w:spacing w:line="264" w:lineRule="auto"/>
        <w:jc w:val="both"/>
        <w:rPr>
          <w:sz w:val="16"/>
          <w:szCs w:val="16"/>
        </w:rPr>
      </w:pPr>
    </w:p>
    <w:p w:rsidR="00F05E93" w:rsidRPr="00E8115E" w:rsidRDefault="00F05E93" w:rsidP="00220BBB">
      <w:pPr>
        <w:numPr>
          <w:ilvl w:val="0"/>
          <w:numId w:val="43"/>
        </w:numPr>
        <w:spacing w:line="264" w:lineRule="auto"/>
        <w:ind w:left="0" w:firstLine="0"/>
        <w:jc w:val="both"/>
        <w:rPr>
          <w:sz w:val="16"/>
          <w:szCs w:val="16"/>
        </w:rPr>
      </w:pPr>
      <w:r w:rsidRPr="00E8115E">
        <w:rPr>
          <w:sz w:val="16"/>
          <w:szCs w:val="16"/>
        </w:rPr>
        <w:t>Внести в решение Совета народных депутатов Ливенского сельского поселения Павловского муниципального района от 08.06.2017г. №134 «Об установлении на территории Ливенского сельского поселения Павловского муниципального района Воронежской области дополнительного основания признания безнадёжной к взысканию недоимки по местным налогам, задолженности по пеням и штрафам по этим налогам»следующие изменения и дополнения:</w:t>
      </w:r>
    </w:p>
    <w:p w:rsidR="00F05E93" w:rsidRPr="00E8115E" w:rsidRDefault="00F05E93" w:rsidP="00220BBB">
      <w:pPr>
        <w:numPr>
          <w:ilvl w:val="1"/>
          <w:numId w:val="43"/>
        </w:numPr>
        <w:spacing w:line="264" w:lineRule="auto"/>
        <w:ind w:left="0" w:firstLine="0"/>
        <w:jc w:val="both"/>
        <w:rPr>
          <w:sz w:val="16"/>
          <w:szCs w:val="16"/>
        </w:rPr>
      </w:pPr>
      <w:r w:rsidRPr="00E8115E">
        <w:rPr>
          <w:sz w:val="16"/>
          <w:szCs w:val="16"/>
        </w:rPr>
        <w:t>подпункты 1.1. и 1.2. пункта 1 признать утратившими силу;</w:t>
      </w:r>
    </w:p>
    <w:p w:rsidR="00F05E93" w:rsidRPr="00E8115E" w:rsidRDefault="00F05E93" w:rsidP="00220BBB">
      <w:pPr>
        <w:numPr>
          <w:ilvl w:val="1"/>
          <w:numId w:val="43"/>
        </w:numPr>
        <w:spacing w:line="264" w:lineRule="auto"/>
        <w:ind w:left="0" w:firstLine="0"/>
        <w:jc w:val="both"/>
        <w:rPr>
          <w:sz w:val="16"/>
          <w:szCs w:val="16"/>
        </w:rPr>
      </w:pPr>
      <w:r w:rsidRPr="00E8115E">
        <w:rPr>
          <w:sz w:val="16"/>
          <w:szCs w:val="16"/>
        </w:rPr>
        <w:t>подпункт 1.8. пункта 1изложить в новой редакции:</w:t>
      </w:r>
    </w:p>
    <w:p w:rsidR="00F05E93" w:rsidRPr="00E8115E" w:rsidRDefault="00F05E93" w:rsidP="00220BBB">
      <w:pPr>
        <w:spacing w:line="264" w:lineRule="auto"/>
        <w:jc w:val="both"/>
        <w:rPr>
          <w:sz w:val="16"/>
          <w:szCs w:val="16"/>
        </w:rPr>
      </w:pPr>
      <w:r w:rsidRPr="00E8115E">
        <w:rPr>
          <w:sz w:val="16"/>
          <w:szCs w:val="16"/>
        </w:rPr>
        <w:t>«1.8. Наличие у физического лица недоимки, задолженности по пеням и штрафам по земельному налогу, налогу на имущество физических лиц, принудительное взыскание которых по исполнительным листам невозможно по основаниям, предусмотренным пунктами 3 и 4 части 1 статьи 46 Федерального закона от 2 октября 2007 года №229-ФЗ «Об исполнительном производстве.».</w:t>
      </w:r>
    </w:p>
    <w:p w:rsidR="00F05E93" w:rsidRPr="00E8115E" w:rsidRDefault="00F05E93" w:rsidP="00220BBB">
      <w:pPr>
        <w:spacing w:line="264" w:lineRule="auto"/>
        <w:jc w:val="both"/>
        <w:rPr>
          <w:sz w:val="16"/>
          <w:szCs w:val="16"/>
        </w:rPr>
      </w:pPr>
      <w:r w:rsidRPr="00E8115E">
        <w:rPr>
          <w:sz w:val="16"/>
          <w:szCs w:val="16"/>
        </w:rPr>
        <w:t>2. Опубликовать настоящее решение в муниципальной газете «Павловский муниципальный вестник» и разместить егона официальном сайте администрации Ливенского сельского поселения в сети Интернет.</w:t>
      </w:r>
    </w:p>
    <w:p w:rsidR="00F05E93" w:rsidRPr="00E8115E" w:rsidRDefault="00F05E93" w:rsidP="00220BBB">
      <w:pPr>
        <w:spacing w:line="264" w:lineRule="auto"/>
        <w:jc w:val="both"/>
        <w:rPr>
          <w:sz w:val="16"/>
          <w:szCs w:val="16"/>
        </w:rPr>
      </w:pPr>
      <w:r w:rsidRPr="00E8115E">
        <w:rPr>
          <w:sz w:val="16"/>
          <w:szCs w:val="16"/>
        </w:rPr>
        <w:t>3.Настоящее решение вступает в силу с момента его официального опубликования.</w:t>
      </w:r>
    </w:p>
    <w:p w:rsidR="00F05E93" w:rsidRPr="00E8115E" w:rsidRDefault="00F05E93" w:rsidP="00220BBB">
      <w:pPr>
        <w:tabs>
          <w:tab w:val="left" w:pos="3075"/>
        </w:tabs>
        <w:spacing w:line="264" w:lineRule="auto"/>
        <w:jc w:val="both"/>
        <w:rPr>
          <w:sz w:val="16"/>
          <w:szCs w:val="16"/>
        </w:rPr>
      </w:pPr>
    </w:p>
    <w:p w:rsidR="00F05E93" w:rsidRPr="00E8115E" w:rsidRDefault="00F05E93" w:rsidP="00220BBB">
      <w:pPr>
        <w:tabs>
          <w:tab w:val="left" w:pos="3075"/>
        </w:tabs>
        <w:spacing w:line="264" w:lineRule="auto"/>
        <w:jc w:val="both"/>
        <w:rPr>
          <w:sz w:val="16"/>
          <w:szCs w:val="16"/>
        </w:rPr>
      </w:pPr>
    </w:p>
    <w:p w:rsidR="00F05E93" w:rsidRPr="00E8115E" w:rsidRDefault="00F05E93" w:rsidP="00220BBB">
      <w:pPr>
        <w:tabs>
          <w:tab w:val="left" w:pos="3075"/>
        </w:tabs>
        <w:spacing w:line="264" w:lineRule="auto"/>
        <w:jc w:val="both"/>
        <w:rPr>
          <w:sz w:val="16"/>
          <w:szCs w:val="16"/>
        </w:rPr>
      </w:pPr>
    </w:p>
    <w:tbl>
      <w:tblPr>
        <w:tblW w:w="5000" w:type="pct"/>
        <w:tblLook w:val="04A0"/>
      </w:tblPr>
      <w:tblGrid>
        <w:gridCol w:w="2442"/>
        <w:gridCol w:w="2384"/>
      </w:tblGrid>
      <w:tr w:rsidR="00F05E93" w:rsidRPr="00E8115E" w:rsidTr="00DD575F">
        <w:tc>
          <w:tcPr>
            <w:tcW w:w="4926" w:type="dxa"/>
            <w:shd w:val="clear" w:color="auto" w:fill="auto"/>
          </w:tcPr>
          <w:p w:rsidR="00F05E93" w:rsidRPr="00E8115E" w:rsidRDefault="00F05E93" w:rsidP="00220BBB">
            <w:pPr>
              <w:pStyle w:val="1fc"/>
              <w:tabs>
                <w:tab w:val="left" w:pos="1467"/>
              </w:tabs>
              <w:spacing w:line="264" w:lineRule="auto"/>
              <w:rPr>
                <w:sz w:val="16"/>
                <w:szCs w:val="16"/>
              </w:rPr>
            </w:pPr>
            <w:r w:rsidRPr="00E8115E">
              <w:rPr>
                <w:sz w:val="16"/>
                <w:szCs w:val="16"/>
              </w:rPr>
              <w:t>Глава Ливенского сельского поселения Павловского муниципального района Воронежской области</w:t>
            </w:r>
          </w:p>
        </w:tc>
        <w:tc>
          <w:tcPr>
            <w:tcW w:w="4927" w:type="dxa"/>
            <w:shd w:val="clear" w:color="auto" w:fill="auto"/>
          </w:tcPr>
          <w:p w:rsidR="00F05E93" w:rsidRPr="00E8115E" w:rsidRDefault="00F05E93" w:rsidP="00220BBB">
            <w:pPr>
              <w:pStyle w:val="1fc"/>
              <w:tabs>
                <w:tab w:val="left" w:pos="1467"/>
              </w:tabs>
              <w:spacing w:line="264" w:lineRule="auto"/>
              <w:rPr>
                <w:sz w:val="16"/>
                <w:szCs w:val="16"/>
              </w:rPr>
            </w:pPr>
          </w:p>
          <w:p w:rsidR="00F05E93" w:rsidRPr="00E8115E" w:rsidRDefault="00F05E93" w:rsidP="00220BBB">
            <w:pPr>
              <w:spacing w:line="264" w:lineRule="auto"/>
              <w:rPr>
                <w:sz w:val="16"/>
                <w:szCs w:val="16"/>
              </w:rPr>
            </w:pPr>
          </w:p>
          <w:p w:rsidR="00F05E93" w:rsidRPr="00E8115E" w:rsidRDefault="00F05E93" w:rsidP="00220BBB">
            <w:pPr>
              <w:tabs>
                <w:tab w:val="left" w:pos="3564"/>
              </w:tabs>
              <w:spacing w:line="264" w:lineRule="auto"/>
              <w:jc w:val="right"/>
              <w:rPr>
                <w:sz w:val="16"/>
                <w:szCs w:val="16"/>
              </w:rPr>
            </w:pPr>
            <w:r w:rsidRPr="00E8115E">
              <w:rPr>
                <w:sz w:val="16"/>
                <w:szCs w:val="16"/>
              </w:rPr>
              <w:t xml:space="preserve"> А.А.Харцызова</w:t>
            </w:r>
          </w:p>
        </w:tc>
      </w:tr>
    </w:tbl>
    <w:p w:rsidR="00F05E93" w:rsidRPr="00E8115E" w:rsidRDefault="00F05E93" w:rsidP="00220BBB">
      <w:pPr>
        <w:pStyle w:val="1c"/>
        <w:spacing w:line="264" w:lineRule="auto"/>
        <w:jc w:val="both"/>
        <w:rPr>
          <w:sz w:val="16"/>
          <w:szCs w:val="16"/>
        </w:rPr>
      </w:pPr>
    </w:p>
    <w:p w:rsidR="00457098" w:rsidRPr="00F05E93" w:rsidRDefault="00457098" w:rsidP="00220BBB">
      <w:pPr>
        <w:spacing w:line="264" w:lineRule="auto"/>
        <w:jc w:val="both"/>
        <w:rPr>
          <w:sz w:val="16"/>
          <w:szCs w:val="16"/>
        </w:rPr>
      </w:pPr>
    </w:p>
    <w:p w:rsidR="006C40D8" w:rsidRPr="00F05E93" w:rsidRDefault="006C40D8" w:rsidP="00220BBB">
      <w:pPr>
        <w:spacing w:line="264" w:lineRule="auto"/>
        <w:rPr>
          <w:sz w:val="16"/>
          <w:szCs w:val="16"/>
        </w:rPr>
      </w:pPr>
      <w:r w:rsidRPr="00F05E93">
        <w:rPr>
          <w:sz w:val="16"/>
          <w:szCs w:val="16"/>
        </w:rPr>
        <w:br w:type="page"/>
      </w:r>
    </w:p>
    <w:p w:rsidR="00457098" w:rsidRPr="00F05E93" w:rsidRDefault="00457098" w:rsidP="00220BBB">
      <w:pPr>
        <w:spacing w:line="264" w:lineRule="auto"/>
        <w:jc w:val="both"/>
        <w:rPr>
          <w:sz w:val="16"/>
          <w:szCs w:val="16"/>
        </w:rPr>
      </w:pPr>
    </w:p>
    <w:p w:rsidR="00457098" w:rsidRPr="00F05E93" w:rsidRDefault="00457098" w:rsidP="00220BBB">
      <w:pPr>
        <w:spacing w:line="264" w:lineRule="auto"/>
        <w:jc w:val="both"/>
        <w:rPr>
          <w:sz w:val="16"/>
          <w:szCs w:val="16"/>
        </w:rPr>
      </w:pPr>
    </w:p>
    <w:p w:rsidR="000D2CD3" w:rsidRPr="00F05E93" w:rsidRDefault="00CB33A3" w:rsidP="00220BBB">
      <w:pPr>
        <w:tabs>
          <w:tab w:val="left" w:pos="3402"/>
          <w:tab w:val="left" w:pos="4395"/>
        </w:tabs>
        <w:spacing w:line="264" w:lineRule="auto"/>
        <w:jc w:val="both"/>
        <w:rPr>
          <w:sz w:val="16"/>
          <w:szCs w:val="16"/>
        </w:rPr>
      </w:pPr>
      <w:r>
        <w:rPr>
          <w:noProof/>
          <w:sz w:val="16"/>
          <w:szCs w:val="16"/>
        </w:rPr>
        <w:pict>
          <v:roundrect id="AutoShape 769" o:spid="_x0000_s1028" style="position:absolute;left:0;text-align:left;margin-left:-37.95pt;margin-top:630.3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" strokeweight="4.5pt">
            <v:stroke linestyle="thickThin"/>
            <v:textbox>
              <w:txbxContent>
                <w:p w:rsidR="00A71953" w:rsidRPr="00A169AD" w:rsidRDefault="00A71953"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A71953" w:rsidRPr="00A169AD" w:rsidRDefault="00A71953" w:rsidP="008A59FA">
                  <w:pPr>
                    <w:rPr>
                      <w:b/>
                      <w:iCs/>
                      <w:sz w:val="18"/>
                      <w:szCs w:val="18"/>
                    </w:rPr>
                  </w:pPr>
                  <w:r w:rsidRPr="00A169AD">
                    <w:rPr>
                      <w:b/>
                      <w:iCs/>
                      <w:sz w:val="18"/>
                      <w:szCs w:val="18"/>
                    </w:rPr>
                    <w:t xml:space="preserve">Гл. редактор: </w:t>
                  </w:r>
                  <w:r w:rsidRPr="00A169AD">
                    <w:rPr>
                      <w:i/>
                      <w:iCs/>
                      <w:sz w:val="18"/>
                      <w:szCs w:val="18"/>
                    </w:rPr>
                    <w:t>Бабаян Г.Г.</w:t>
                  </w:r>
                </w:p>
                <w:p w:rsidR="00A71953" w:rsidRPr="00A169AD" w:rsidRDefault="00A71953"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A71953" w:rsidRPr="00A169AD" w:rsidRDefault="00A71953"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05E93" w:rsidSect="000211C2">
      <w:headerReference w:type="default" r:id="rId33"/>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1AC" w:rsidRDefault="005231AC">
      <w:r>
        <w:separator/>
      </w:r>
    </w:p>
  </w:endnote>
  <w:endnote w:type="continuationSeparator" w:id="1">
    <w:p w:rsidR="005231AC" w:rsidRDefault="005231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Default="00A71953" w:rsidP="001566A4">
    <w:pPr>
      <w:pStyle w:val="af"/>
      <w:rPr>
        <w:i/>
        <w:iCs/>
        <w:sz w:val="20"/>
      </w:rPr>
    </w:pPr>
    <w:r>
      <w:rPr>
        <w:i/>
        <w:iCs/>
        <w:sz w:val="20"/>
      </w:rPr>
      <w:t xml:space="preserve">«Павловский муниципальный вестник»                                  стр. </w:t>
    </w:r>
    <w:r w:rsidR="00CB33A3">
      <w:rPr>
        <w:noProof/>
      </w:rPr>
      <w:fldChar w:fldCharType="begin"/>
    </w:r>
    <w:r>
      <w:rPr>
        <w:noProof/>
      </w:rPr>
      <w:instrText xml:space="preserve"> PAGE   \* MERGEFORMAT </w:instrText>
    </w:r>
    <w:r w:rsidR="00CB33A3">
      <w:rPr>
        <w:noProof/>
      </w:rPr>
      <w:fldChar w:fldCharType="separate"/>
    </w:r>
    <w:r w:rsidR="00220BBB">
      <w:rPr>
        <w:noProof/>
      </w:rPr>
      <w:t>36</w:t>
    </w:r>
    <w:r w:rsidR="00CB33A3">
      <w:rPr>
        <w:noProof/>
      </w:rPr>
      <w:fldChar w:fldCharType="end"/>
    </w:r>
    <w:r>
      <w:rPr>
        <w:noProof/>
        <w:lang w:val="en-US"/>
      </w:rPr>
      <w:t xml:space="preserve">                                   </w:t>
    </w:r>
    <w:r>
      <w:rPr>
        <w:i/>
        <w:iCs/>
        <w:sz w:val="20"/>
      </w:rPr>
      <w:t>06</w:t>
    </w:r>
    <w:r>
      <w:rPr>
        <w:i/>
        <w:iCs/>
        <w:sz w:val="20"/>
        <w:lang w:val="en-US"/>
      </w:rPr>
      <w:t xml:space="preserve"> </w:t>
    </w:r>
    <w:r>
      <w:rPr>
        <w:i/>
        <w:iCs/>
        <w:sz w:val="20"/>
      </w:rPr>
      <w:t>апреля  2020 года № 7</w:t>
    </w:r>
  </w:p>
  <w:p w:rsidR="00A71953" w:rsidRDefault="00A71953">
    <w:pPr>
      <w:pStyle w:val="af"/>
    </w:pPr>
  </w:p>
  <w:p w:rsidR="00A71953" w:rsidRDefault="00A71953">
    <w:pPr>
      <w:pStyle w:val="af"/>
    </w:pPr>
  </w:p>
  <w:p w:rsidR="00A71953" w:rsidRDefault="00A7195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1AC" w:rsidRDefault="005231AC">
      <w:r>
        <w:separator/>
      </w:r>
    </w:p>
  </w:footnote>
  <w:footnote w:type="continuationSeparator" w:id="1">
    <w:p w:rsidR="005231AC" w:rsidRDefault="005231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Default="00CB33A3">
    <w:pPr>
      <w:pStyle w:val="a9"/>
      <w:framePr w:wrap="around" w:vAnchor="text" w:hAnchor="margin" w:xAlign="right" w:y="1"/>
      <w:rPr>
        <w:rStyle w:val="ab"/>
      </w:rPr>
    </w:pPr>
    <w:r>
      <w:rPr>
        <w:rStyle w:val="ab"/>
      </w:rPr>
      <w:fldChar w:fldCharType="begin"/>
    </w:r>
    <w:r w:rsidR="00A71953">
      <w:rPr>
        <w:rStyle w:val="ab"/>
      </w:rPr>
      <w:instrText xml:space="preserve">PAGE  </w:instrText>
    </w:r>
    <w:r>
      <w:rPr>
        <w:rStyle w:val="ab"/>
      </w:rPr>
      <w:fldChar w:fldCharType="end"/>
    </w:r>
  </w:p>
  <w:p w:rsidR="00A71953" w:rsidRDefault="00A71953">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Default="00CB33A3">
    <w:pPr>
      <w:pStyle w:val="a9"/>
      <w:framePr w:wrap="around" w:vAnchor="text" w:hAnchor="margin" w:xAlign="right" w:y="1"/>
      <w:rPr>
        <w:rStyle w:val="ab"/>
      </w:rPr>
    </w:pPr>
    <w:r>
      <w:rPr>
        <w:rStyle w:val="ab"/>
      </w:rPr>
      <w:fldChar w:fldCharType="begin"/>
    </w:r>
    <w:r w:rsidR="00A71953">
      <w:rPr>
        <w:rStyle w:val="ab"/>
      </w:rPr>
      <w:instrText xml:space="preserve">PAGE  </w:instrText>
    </w:r>
    <w:r>
      <w:rPr>
        <w:rStyle w:val="ab"/>
      </w:rPr>
      <w:fldChar w:fldCharType="separate"/>
    </w:r>
    <w:r w:rsidR="00A71953">
      <w:rPr>
        <w:rStyle w:val="ab"/>
        <w:noProof/>
      </w:rPr>
      <w:t>8</w:t>
    </w:r>
    <w:r>
      <w:rPr>
        <w:rStyle w:val="ab"/>
      </w:rPr>
      <w:fldChar w:fldCharType="end"/>
    </w:r>
  </w:p>
  <w:p w:rsidR="00A71953" w:rsidRDefault="00A71953"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A71953" w:rsidRPr="002B0828" w:rsidRDefault="00A71953"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Pr="00AF1784" w:rsidRDefault="00A71953"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Default="00CB33A3">
    <w:pPr>
      <w:pStyle w:val="a9"/>
      <w:framePr w:wrap="around" w:vAnchor="text" w:hAnchor="margin" w:xAlign="right" w:y="1"/>
      <w:rPr>
        <w:rStyle w:val="ab"/>
      </w:rPr>
    </w:pPr>
    <w:r>
      <w:rPr>
        <w:rStyle w:val="ab"/>
      </w:rPr>
      <w:fldChar w:fldCharType="begin"/>
    </w:r>
    <w:r w:rsidR="00A71953">
      <w:rPr>
        <w:rStyle w:val="ab"/>
      </w:rPr>
      <w:instrText xml:space="preserve">PAGE  </w:instrText>
    </w:r>
    <w:r>
      <w:rPr>
        <w:rStyle w:val="ab"/>
      </w:rPr>
      <w:fldChar w:fldCharType="end"/>
    </w:r>
  </w:p>
  <w:p w:rsidR="00A71953" w:rsidRDefault="00A71953">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Pr="002B0828" w:rsidRDefault="00A71953"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Default="00A71953">
    <w:pPr>
      <w:pStyle w:val="a9"/>
      <w:jc w:val="right"/>
    </w:pPr>
    <w:r>
      <w:t>1</w:t>
    </w:r>
    <w:r w:rsidR="00CB33A3">
      <w:rPr>
        <w:noProof/>
      </w:rPr>
      <w:fldChar w:fldCharType="begin"/>
    </w:r>
    <w:r>
      <w:rPr>
        <w:noProof/>
      </w:rPr>
      <w:instrText xml:space="preserve"> PAGE   \* MERGEFORMAT </w:instrText>
    </w:r>
    <w:r w:rsidR="00CB33A3">
      <w:rPr>
        <w:noProof/>
      </w:rPr>
      <w:fldChar w:fldCharType="separate"/>
    </w:r>
    <w:r>
      <w:rPr>
        <w:noProof/>
      </w:rPr>
      <w:t>14</w:t>
    </w:r>
    <w:r w:rsidR="00CB33A3">
      <w:rPr>
        <w:noProof/>
      </w:rPr>
      <w:fldChar w:fldCharType="end"/>
    </w:r>
  </w:p>
  <w:p w:rsidR="00A71953" w:rsidRPr="00AF1784" w:rsidRDefault="00A71953"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53" w:rsidRDefault="00A71953"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206882"/>
    <w:multiLevelType w:val="hybridMultilevel"/>
    <w:tmpl w:val="305A514E"/>
    <w:lvl w:ilvl="0" w:tplc="774AD156">
      <w:start w:val="1"/>
      <w:numFmt w:val="decimal"/>
      <w:lvlText w:val="%1."/>
      <w:lvlJc w:val="left"/>
      <w:pPr>
        <w:ind w:left="644"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1">
    <w:nsid w:val="057F1BBF"/>
    <w:multiLevelType w:val="hybridMultilevel"/>
    <w:tmpl w:val="91A26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3">
    <w:nsid w:val="0A5924CA"/>
    <w:multiLevelType w:val="hybridMultilevel"/>
    <w:tmpl w:val="91F4E362"/>
    <w:lvl w:ilvl="0" w:tplc="801AEB4E">
      <w:start w:val="1"/>
      <w:numFmt w:val="decimal"/>
      <w:lvlText w:val="%1."/>
      <w:lvlJc w:val="left"/>
      <w:pPr>
        <w:ind w:left="3479" w:hanging="360"/>
      </w:pPr>
      <w:rPr>
        <w:rFonts w:hint="default"/>
      </w:rPr>
    </w:lvl>
    <w:lvl w:ilvl="1" w:tplc="04190019" w:tentative="1">
      <w:start w:val="1"/>
      <w:numFmt w:val="lowerLetter"/>
      <w:lvlText w:val="%2."/>
      <w:lvlJc w:val="left"/>
      <w:pPr>
        <w:ind w:left="1862" w:hanging="360"/>
      </w:pPr>
    </w:lvl>
    <w:lvl w:ilvl="2" w:tplc="0419001B" w:tentative="1">
      <w:start w:val="1"/>
      <w:numFmt w:val="lowerRoman"/>
      <w:lvlText w:val="%3."/>
      <w:lvlJc w:val="right"/>
      <w:pPr>
        <w:ind w:left="2582" w:hanging="180"/>
      </w:pPr>
    </w:lvl>
    <w:lvl w:ilvl="3" w:tplc="0419000F" w:tentative="1">
      <w:start w:val="1"/>
      <w:numFmt w:val="decimal"/>
      <w:lvlText w:val="%4."/>
      <w:lvlJc w:val="left"/>
      <w:pPr>
        <w:ind w:left="3302" w:hanging="360"/>
      </w:pPr>
    </w:lvl>
    <w:lvl w:ilvl="4" w:tplc="04190019" w:tentative="1">
      <w:start w:val="1"/>
      <w:numFmt w:val="lowerLetter"/>
      <w:lvlText w:val="%5."/>
      <w:lvlJc w:val="left"/>
      <w:pPr>
        <w:ind w:left="4022" w:hanging="360"/>
      </w:pPr>
    </w:lvl>
    <w:lvl w:ilvl="5" w:tplc="0419001B" w:tentative="1">
      <w:start w:val="1"/>
      <w:numFmt w:val="lowerRoman"/>
      <w:lvlText w:val="%6."/>
      <w:lvlJc w:val="right"/>
      <w:pPr>
        <w:ind w:left="4742" w:hanging="180"/>
      </w:pPr>
    </w:lvl>
    <w:lvl w:ilvl="6" w:tplc="0419000F" w:tentative="1">
      <w:start w:val="1"/>
      <w:numFmt w:val="decimal"/>
      <w:lvlText w:val="%7."/>
      <w:lvlJc w:val="left"/>
      <w:pPr>
        <w:ind w:left="5462" w:hanging="360"/>
      </w:pPr>
    </w:lvl>
    <w:lvl w:ilvl="7" w:tplc="04190019" w:tentative="1">
      <w:start w:val="1"/>
      <w:numFmt w:val="lowerLetter"/>
      <w:lvlText w:val="%8."/>
      <w:lvlJc w:val="left"/>
      <w:pPr>
        <w:ind w:left="6182" w:hanging="360"/>
      </w:pPr>
    </w:lvl>
    <w:lvl w:ilvl="8" w:tplc="0419001B" w:tentative="1">
      <w:start w:val="1"/>
      <w:numFmt w:val="lowerRoman"/>
      <w:lvlText w:val="%9."/>
      <w:lvlJc w:val="right"/>
      <w:pPr>
        <w:ind w:left="6902" w:hanging="180"/>
      </w:pPr>
    </w:lvl>
  </w:abstractNum>
  <w:abstractNum w:abstractNumId="54">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5">
    <w:nsid w:val="0BCB2781"/>
    <w:multiLevelType w:val="hybridMultilevel"/>
    <w:tmpl w:val="663EC4FE"/>
    <w:lvl w:ilvl="0" w:tplc="B9D24FB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56">
    <w:nsid w:val="0D97137C"/>
    <w:multiLevelType w:val="multilevel"/>
    <w:tmpl w:val="D16A58CE"/>
    <w:lvl w:ilvl="0">
      <w:start w:val="1"/>
      <w:numFmt w:val="decimal"/>
      <w:lvlText w:val="%1."/>
      <w:lvlJc w:val="left"/>
      <w:pPr>
        <w:ind w:left="1743" w:hanging="103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57">
    <w:nsid w:val="11047D98"/>
    <w:multiLevelType w:val="hybridMultilevel"/>
    <w:tmpl w:val="C7B64D58"/>
    <w:lvl w:ilvl="0" w:tplc="76EE2354">
      <w:start w:val="1"/>
      <w:numFmt w:val="decimal"/>
      <w:lvlText w:val="%1."/>
      <w:lvlJc w:val="left"/>
      <w:pPr>
        <w:ind w:left="1083" w:hanging="360"/>
      </w:pPr>
      <w:rPr>
        <w:rFonts w:hint="default"/>
        <w:b w:val="0"/>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8">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9">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60">
    <w:nsid w:val="2CF15CCA"/>
    <w:multiLevelType w:val="hybridMultilevel"/>
    <w:tmpl w:val="24A42A7A"/>
    <w:lvl w:ilvl="0" w:tplc="E098EBA0">
      <w:start w:val="1"/>
      <w:numFmt w:val="decimal"/>
      <w:lvlText w:val="%1."/>
      <w:lvlJc w:val="left"/>
      <w:pPr>
        <w:ind w:left="1068" w:hanging="360"/>
      </w:pPr>
      <w:rPr>
        <w:rFonts w:ascii="Times New Roman" w:eastAsia="Times New Roman" w:hAnsi="Times New Roman" w:cs="Times New Roman"/>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1">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3">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4">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5">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6">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8">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9">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0">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1">
    <w:nsid w:val="56DB674E"/>
    <w:multiLevelType w:val="singleLevel"/>
    <w:tmpl w:val="F0DE0124"/>
    <w:lvl w:ilvl="0">
      <w:numFmt w:val="bullet"/>
      <w:lvlText w:val="-"/>
      <w:lvlJc w:val="left"/>
      <w:pPr>
        <w:tabs>
          <w:tab w:val="num" w:pos="1063"/>
        </w:tabs>
        <w:ind w:left="1063" w:hanging="495"/>
      </w:pPr>
      <w:rPr>
        <w:rFonts w:hint="default"/>
      </w:rPr>
    </w:lvl>
  </w:abstractNum>
  <w:abstractNum w:abstractNumId="72">
    <w:nsid w:val="5A553D32"/>
    <w:multiLevelType w:val="hybridMultilevel"/>
    <w:tmpl w:val="1FB0F9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630459E1"/>
    <w:multiLevelType w:val="hybridMultilevel"/>
    <w:tmpl w:val="BBF408A2"/>
    <w:lvl w:ilvl="0" w:tplc="2E946784">
      <w:start w:val="1"/>
      <w:numFmt w:val="decimal"/>
      <w:lvlText w:val="%1."/>
      <w:lvlJc w:val="left"/>
      <w:pPr>
        <w:ind w:left="842" w:hanging="360"/>
      </w:pPr>
      <w:rPr>
        <w:rFonts w:hint="default"/>
      </w:rPr>
    </w:lvl>
    <w:lvl w:ilvl="1" w:tplc="04190019">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abstractNum w:abstractNumId="75">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6">
    <w:nsid w:val="694A020F"/>
    <w:multiLevelType w:val="hybridMultilevel"/>
    <w:tmpl w:val="75DCF3B8"/>
    <w:lvl w:ilvl="0" w:tplc="5D669F7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8">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80">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1">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62"/>
  </w:num>
  <w:num w:numId="4">
    <w:abstractNumId w:val="81"/>
  </w:num>
  <w:num w:numId="5">
    <w:abstractNumId w:val="68"/>
  </w:num>
  <w:num w:numId="6">
    <w:abstractNumId w:val="49"/>
  </w:num>
  <w:num w:numId="7">
    <w:abstractNumId w:val="69"/>
  </w:num>
  <w:num w:numId="8">
    <w:abstractNumId w:val="15"/>
  </w:num>
  <w:num w:numId="9">
    <w:abstractNumId w:val="67"/>
  </w:num>
  <w:num w:numId="10">
    <w:abstractNumId w:val="71"/>
  </w:num>
  <w:num w:numId="11">
    <w:abstractNumId w:val="77"/>
  </w:num>
  <w:num w:numId="12">
    <w:abstractNumId w:val="52"/>
  </w:num>
  <w:num w:numId="13">
    <w:abstractNumId w:val="50"/>
  </w:num>
  <w:num w:numId="14">
    <w:abstractNumId w:val="79"/>
  </w:num>
  <w:num w:numId="15">
    <w:abstractNumId w:val="65"/>
  </w:num>
  <w:num w:numId="16">
    <w:abstractNumId w:val="78"/>
  </w:num>
  <w:num w:numId="17">
    <w:abstractNumId w:val="80"/>
  </w:num>
  <w:num w:numId="18">
    <w:abstractNumId w:val="59"/>
  </w:num>
  <w:num w:numId="19">
    <w:abstractNumId w:val="70"/>
  </w:num>
  <w:num w:numId="20">
    <w:abstractNumId w:val="63"/>
  </w:num>
  <w:num w:numId="21">
    <w:abstractNumId w:val="58"/>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61"/>
  </w:num>
  <w:num w:numId="35">
    <w:abstractNumId w:val="54"/>
  </w:num>
  <w:num w:numId="36">
    <w:abstractNumId w:val="73"/>
  </w:num>
  <w:num w:numId="37">
    <w:abstractNumId w:val="75"/>
  </w:num>
  <w:num w:numId="38">
    <w:abstractNumId w:val="57"/>
  </w:num>
  <w:num w:numId="39">
    <w:abstractNumId w:val="66"/>
  </w:num>
  <w:num w:numId="40">
    <w:abstractNumId w:val="76"/>
  </w:num>
  <w:num w:numId="41">
    <w:abstractNumId w:val="74"/>
  </w:num>
  <w:num w:numId="42">
    <w:abstractNumId w:val="53"/>
  </w:num>
  <w:num w:numId="43">
    <w:abstractNumId w:val="56"/>
  </w:num>
  <w:num w:numId="44">
    <w:abstractNumId w:val="48"/>
  </w:num>
  <w:num w:numId="45">
    <w:abstractNumId w:val="60"/>
  </w:num>
  <w:num w:numId="46">
    <w:abstractNumId w:val="72"/>
  </w:num>
  <w:num w:numId="47">
    <w:abstractNumId w:val="55"/>
  </w:num>
  <w:num w:numId="48">
    <w:abstractNumId w:val="5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4098"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BBB"/>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52B"/>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20D"/>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959"/>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043"/>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1AC"/>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000"/>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255"/>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5C4"/>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953"/>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E3E"/>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3A3"/>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C1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937"/>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575F"/>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5E93"/>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2FF"/>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99"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uiPriority w:val="99"/>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uiPriority w:val="1"/>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uiPriority w:val="1"/>
    <w:qFormat/>
    <w:rsid w:val="004273C9"/>
    <w:rPr>
      <w:rFonts w:ascii="Calibri" w:hAnsi="Calibri" w:cs="Calibri"/>
      <w:sz w:val="22"/>
      <w:szCs w:val="22"/>
      <w:lang w:eastAsia="en-US"/>
    </w:rPr>
  </w:style>
  <w:style w:type="character" w:customStyle="1" w:styleId="affff0">
    <w:name w:val="Основной текст_"/>
    <w:link w:val="140"/>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0">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uiPriority w:val="11"/>
    <w:qFormat/>
    <w:rsid w:val="00A11A26"/>
    <w:pPr>
      <w:spacing w:before="120" w:after="120"/>
      <w:jc w:val="center"/>
      <w:outlineLvl w:val="1"/>
    </w:pPr>
    <w:rPr>
      <w:sz w:val="28"/>
    </w:rPr>
  </w:style>
  <w:style w:type="character" w:customStyle="1" w:styleId="affff7">
    <w:name w:val="Подзаголовок Знак"/>
    <w:link w:val="affff6"/>
    <w:uiPriority w:val="11"/>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uiPriority w:val="99"/>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paragraph" w:customStyle="1" w:styleId="132">
    <w:name w:val="Абзац списка13"/>
    <w:basedOn w:val="a4"/>
    <w:rsid w:val="00B62E3E"/>
    <w:pPr>
      <w:spacing w:after="200" w:line="276" w:lineRule="auto"/>
      <w:ind w:left="720"/>
      <w:contextualSpacing/>
    </w:pPr>
    <w:rPr>
      <w:rFonts w:ascii="Calibri" w:eastAsia="Calibri" w:hAnsi="Calibri"/>
      <w:sz w:val="22"/>
      <w:szCs w:val="22"/>
    </w:rPr>
  </w:style>
  <w:style w:type="paragraph" w:customStyle="1" w:styleId="afffffffff6">
    <w:name w:val="Обычный + По ширине"/>
    <w:aliases w:val="Первая строка:  0,95 см"/>
    <w:basedOn w:val="a4"/>
    <w:uiPriority w:val="99"/>
    <w:rsid w:val="00B62E3E"/>
    <w:pPr>
      <w:autoSpaceDE w:val="0"/>
      <w:autoSpaceDN w:val="0"/>
      <w:adjustRightInd w:val="0"/>
      <w:ind w:firstLine="540"/>
      <w:jc w:val="both"/>
      <w:outlineLvl w:val="1"/>
    </w:pPr>
    <w:rPr>
      <w:rFonts w:eastAsia="Calibri"/>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67771995">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3160745">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463420">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consultantplus://offline/ref=017946482834E416CFB850174321C49F175B5F6A7B897EB51967A36F680C1A0F8E27FA93A090E52519CD9045D7l7C0I" TargetMode="External"/><Relationship Id="rId26" Type="http://schemas.openxmlformats.org/officeDocument/2006/relationships/hyperlink" Target="mailto:pavlg.pavl@govvrn.ru" TargetMode="External"/><Relationship Id="rId3" Type="http://schemas.openxmlformats.org/officeDocument/2006/relationships/styles" Target="styles.xml"/><Relationship Id="rId21" Type="http://schemas.openxmlformats.org/officeDocument/2006/relationships/hyperlink" Target="consultantplus://offline/ref=69021DAA5DE02919E1A7BB20F99641EA92AAF327499E7A6763EA642D41AA7427CCE538FAA2F76FAA7C088A3BAC4E83378D633651576CEC2547C5BEO3CEJ"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consultantplus://offline/ref=017946482834E416CFB850174321C49F175B5F6A7B897EB51967A36F680C1A0F8E27FA93A090E52519CD9045D7l7C0I" TargetMode="External"/><Relationship Id="rId25" Type="http://schemas.openxmlformats.org/officeDocument/2006/relationships/image" Target="media/image4.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consultantplus://offline/ref=36168BB13699053C07C04E6F1FD20612CA234A5245FF08F6B88F4C698CD23F6146D272AB53F205D39A1A11E6AD099E9B8B9093B5AFw2n3H" TargetMode="External"/><Relationship Id="rId20" Type="http://schemas.openxmlformats.org/officeDocument/2006/relationships/hyperlink" Target="consultantplus://offline/ref=017946482834E416CFB850174321C49F175B5F6A7B8B7EB51967A36F680C1A0F8E27FA93A090E52519CD9045D7l7C0I" TargetMode="External"/><Relationship Id="rId29" Type="http://schemas.openxmlformats.org/officeDocument/2006/relationships/hyperlink" Target="http://www.sro-proek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http://www.sro-proekt.ru"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hyperlink" Target="mailto:.pavl@govvrn.ru" TargetMode="External"/><Relationship Id="rId10" Type="http://schemas.openxmlformats.org/officeDocument/2006/relationships/header" Target="header2.xml"/><Relationship Id="rId19" Type="http://schemas.openxmlformats.org/officeDocument/2006/relationships/hyperlink" Target="consultantplus://offline/ref=017946482834E416CFB850174321C49F16535169788F7EB51967A36F680C1A0F8E27FA93A090E52519CD9045D7l7C0I" TargetMode="External"/><Relationship Id="rId31" Type="http://schemas.openxmlformats.org/officeDocument/2006/relationships/hyperlink" Target="http://www.sro-proekt.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69021DAA5DE02919E1A7BB20F99641EA92AAF327499E7A6763EA642D41AA7427CCE538FAA2F76FAA7C088A3BAC4E83378D633651576CEC2547C5BEO3CEJ" TargetMode="External"/><Relationship Id="rId27" Type="http://schemas.openxmlformats.org/officeDocument/2006/relationships/hyperlink" Target="mailto:pavlg.pavl@govvrn.ru" TargetMode="External"/><Relationship Id="rId30" Type="http://schemas.openxmlformats.org/officeDocument/2006/relationships/hyperlink" Target="http://www.sro-proekt.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7F0C2-BB36-4472-91E1-8255AFD71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36</Pages>
  <Words>29083</Words>
  <Characters>165779</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194474</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Виталий Коренцов</cp:lastModifiedBy>
  <cp:revision>7</cp:revision>
  <cp:lastPrinted>2013-01-29T09:08:00Z</cp:lastPrinted>
  <dcterms:created xsi:type="dcterms:W3CDTF">2020-04-13T13:54:00Z</dcterms:created>
  <dcterms:modified xsi:type="dcterms:W3CDTF">2020-04-16T10:08:00Z</dcterms:modified>
</cp:coreProperties>
</file>