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A24DB4" w:rsidRDefault="00ED0079" w:rsidP="00046472">
      <w:pPr>
        <w:pStyle w:val="a8"/>
        <w:widowControl/>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A24DB4" w:rsidRDefault="00A24DB4" w:rsidP="00EA77C2">
                  <w:pPr>
                    <w:pStyle w:val="afff2"/>
                    <w:spacing w:before="0" w:after="0"/>
                    <w:jc w:val="center"/>
                    <w:rPr>
                      <w:sz w:val="24"/>
                      <w:szCs w:val="24"/>
                    </w:rPr>
                  </w:pPr>
                  <w:r>
                    <w:rPr>
                      <w:rFonts w:ascii="Impact" w:hAnsi="Impact"/>
                      <w:sz w:val="72"/>
                      <w:szCs w:val="72"/>
                    </w:rPr>
                    <w:t>Павловский</w:t>
                  </w:r>
                </w:p>
                <w:p w:rsidR="00A24DB4" w:rsidRDefault="00A24DB4" w:rsidP="00EA77C2">
                  <w:pPr>
                    <w:pStyle w:val="afff2"/>
                    <w:spacing w:before="0" w:after="0"/>
                    <w:jc w:val="center"/>
                  </w:pPr>
                  <w:r>
                    <w:rPr>
                      <w:rFonts w:ascii="Impact" w:hAnsi="Impact"/>
                      <w:sz w:val="72"/>
                      <w:szCs w:val="72"/>
                    </w:rPr>
                    <w:t xml:space="preserve">муниципальный </w:t>
                  </w:r>
                </w:p>
                <w:p w:rsidR="00A24DB4" w:rsidRDefault="00A24DB4" w:rsidP="00EA77C2">
                  <w:pPr>
                    <w:pStyle w:val="afff2"/>
                    <w:spacing w:before="0" w:after="0"/>
                    <w:jc w:val="center"/>
                  </w:pPr>
                  <w:r>
                    <w:rPr>
                      <w:rFonts w:ascii="Impact" w:hAnsi="Impact"/>
                      <w:sz w:val="72"/>
                      <w:szCs w:val="72"/>
                    </w:rPr>
                    <w:t>ВЕСТНИК</w:t>
                  </w:r>
                </w:p>
              </w:txbxContent>
            </v:textbox>
          </v:shape>
        </w:pict>
      </w:r>
      <w:r w:rsidR="00A04C3C" w:rsidRPr="00A24DB4">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A24DB4" w:rsidRPr="00522432" w:rsidRDefault="00A24DB4" w:rsidP="0017376C">
                  <w:pPr>
                    <w:pStyle w:val="32"/>
                    <w:rPr>
                      <w:sz w:val="36"/>
                      <w:szCs w:val="36"/>
                    </w:rPr>
                  </w:pPr>
                </w:p>
                <w:p w:rsidR="00A24DB4" w:rsidRDefault="00A24DB4" w:rsidP="0017376C">
                  <w:pPr>
                    <w:pStyle w:val="32"/>
                    <w:rPr>
                      <w:sz w:val="36"/>
                      <w:szCs w:val="36"/>
                    </w:rPr>
                  </w:pPr>
                  <w:r>
                    <w:rPr>
                      <w:sz w:val="36"/>
                      <w:szCs w:val="36"/>
                    </w:rPr>
                    <w:t>от 09</w:t>
                  </w:r>
                </w:p>
                <w:p w:rsidR="00A24DB4" w:rsidRPr="004F57EE" w:rsidRDefault="00A24DB4" w:rsidP="0017376C">
                  <w:pPr>
                    <w:pStyle w:val="32"/>
                    <w:rPr>
                      <w:sz w:val="36"/>
                      <w:szCs w:val="36"/>
                      <w:lang w:val="en-US"/>
                    </w:rPr>
                  </w:pPr>
                  <w:r>
                    <w:rPr>
                      <w:sz w:val="36"/>
                      <w:szCs w:val="36"/>
                    </w:rPr>
                    <w:t>июля</w:t>
                  </w:r>
                </w:p>
                <w:p w:rsidR="00A24DB4" w:rsidRPr="00F644E3" w:rsidRDefault="00A24DB4" w:rsidP="0017376C">
                  <w:pPr>
                    <w:pStyle w:val="32"/>
                    <w:rPr>
                      <w:sz w:val="36"/>
                      <w:szCs w:val="36"/>
                    </w:rPr>
                  </w:pPr>
                  <w:r>
                    <w:rPr>
                      <w:sz w:val="36"/>
                      <w:szCs w:val="36"/>
                    </w:rPr>
                    <w:t>2021</w:t>
                  </w:r>
                  <w:r w:rsidRPr="00F644E3">
                    <w:rPr>
                      <w:sz w:val="36"/>
                      <w:szCs w:val="36"/>
                    </w:rPr>
                    <w:t xml:space="preserve"> год</w:t>
                  </w:r>
                  <w:r>
                    <w:rPr>
                      <w:sz w:val="36"/>
                      <w:szCs w:val="36"/>
                    </w:rPr>
                    <w:t>а</w:t>
                  </w:r>
                </w:p>
                <w:p w:rsidR="00A24DB4" w:rsidRPr="00CB7C18" w:rsidRDefault="00A24DB4" w:rsidP="0017376C">
                  <w:pPr>
                    <w:jc w:val="center"/>
                  </w:pPr>
                  <w:r>
                    <w:rPr>
                      <w:b/>
                      <w:bCs/>
                      <w:sz w:val="52"/>
                    </w:rPr>
                    <w:t>№ 8</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A24DB4">
        <w:rPr>
          <w:noProof/>
          <w:sz w:val="16"/>
          <w:szCs w:val="16"/>
          <w:lang w:val="ru-RU"/>
        </w:rPr>
        <w:t>24</w:t>
      </w:r>
    </w:p>
    <w:p w:rsidR="0017376C" w:rsidRPr="00A24DB4" w:rsidRDefault="0017376C" w:rsidP="00046472">
      <w:pPr>
        <w:rPr>
          <w:sz w:val="16"/>
          <w:szCs w:val="16"/>
        </w:rPr>
      </w:pPr>
    </w:p>
    <w:p w:rsidR="0017376C" w:rsidRPr="00A24DB4" w:rsidRDefault="0017376C" w:rsidP="00046472">
      <w:pPr>
        <w:rPr>
          <w:sz w:val="16"/>
          <w:szCs w:val="16"/>
        </w:rPr>
      </w:pPr>
    </w:p>
    <w:p w:rsidR="0017376C" w:rsidRPr="00A24DB4" w:rsidRDefault="0017376C" w:rsidP="00046472">
      <w:pPr>
        <w:rPr>
          <w:sz w:val="16"/>
          <w:szCs w:val="16"/>
        </w:rPr>
      </w:pPr>
    </w:p>
    <w:p w:rsidR="00E4312F" w:rsidRPr="00A24DB4" w:rsidRDefault="00E4312F" w:rsidP="00046472">
      <w:pPr>
        <w:rPr>
          <w:sz w:val="16"/>
          <w:szCs w:val="16"/>
        </w:rPr>
      </w:pPr>
    </w:p>
    <w:p w:rsidR="0017376C" w:rsidRPr="00A24DB4" w:rsidRDefault="0017376C" w:rsidP="00046472">
      <w:pPr>
        <w:tabs>
          <w:tab w:val="left" w:pos="7455"/>
        </w:tabs>
        <w:rPr>
          <w:sz w:val="16"/>
          <w:szCs w:val="16"/>
        </w:rPr>
      </w:pPr>
      <w:r w:rsidRPr="00A24DB4">
        <w:rPr>
          <w:sz w:val="16"/>
          <w:szCs w:val="16"/>
        </w:rPr>
        <w:tab/>
      </w:r>
    </w:p>
    <w:p w:rsidR="0017376C" w:rsidRPr="00A24DB4" w:rsidRDefault="0017376C" w:rsidP="00046472">
      <w:pPr>
        <w:rPr>
          <w:sz w:val="16"/>
          <w:szCs w:val="16"/>
        </w:rPr>
      </w:pPr>
    </w:p>
    <w:p w:rsidR="00414312" w:rsidRPr="00A24DB4" w:rsidRDefault="00414312" w:rsidP="00046472">
      <w:pPr>
        <w:pStyle w:val="13"/>
        <w:spacing w:before="0" w:after="0"/>
        <w:rPr>
          <w:sz w:val="16"/>
          <w:szCs w:val="16"/>
        </w:rPr>
      </w:pPr>
      <w:bookmarkStart w:id="0" w:name="OLE_LINK38" w:colFirst="0" w:colLast="0"/>
    </w:p>
    <w:p w:rsidR="00317495" w:rsidRPr="00A24DB4" w:rsidRDefault="00317495" w:rsidP="00046472">
      <w:pPr>
        <w:pStyle w:val="13"/>
        <w:spacing w:before="0" w:after="0"/>
        <w:rPr>
          <w:sz w:val="16"/>
          <w:szCs w:val="16"/>
        </w:rPr>
      </w:pPr>
    </w:p>
    <w:p w:rsidR="00317495" w:rsidRPr="00A24DB4" w:rsidRDefault="00317495" w:rsidP="00046472">
      <w:pPr>
        <w:pStyle w:val="13"/>
        <w:spacing w:before="0" w:after="0"/>
        <w:rPr>
          <w:sz w:val="16"/>
          <w:szCs w:val="16"/>
        </w:rPr>
      </w:pPr>
    </w:p>
    <w:p w:rsidR="00317495" w:rsidRPr="00A24DB4" w:rsidRDefault="00317495" w:rsidP="00046472">
      <w:pPr>
        <w:pStyle w:val="13"/>
        <w:spacing w:before="0" w:after="0"/>
        <w:rPr>
          <w:sz w:val="16"/>
          <w:szCs w:val="16"/>
        </w:rPr>
        <w:sectPr w:rsidR="00317495" w:rsidRPr="00A24DB4"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A24DB4" w:rsidRDefault="00A26412" w:rsidP="00046472">
      <w:pPr>
        <w:jc w:val="both"/>
        <w:rPr>
          <w:b/>
          <w:sz w:val="16"/>
          <w:szCs w:val="16"/>
        </w:rPr>
      </w:pPr>
    </w:p>
    <w:p w:rsidR="00F644E3" w:rsidRPr="00A24DB4" w:rsidRDefault="00F644E3" w:rsidP="00046472">
      <w:pPr>
        <w:jc w:val="both"/>
        <w:rPr>
          <w:b/>
          <w:sz w:val="16"/>
          <w:szCs w:val="16"/>
        </w:rPr>
      </w:pPr>
    </w:p>
    <w:p w:rsidR="00A04C3C" w:rsidRPr="00A24DB4" w:rsidRDefault="00ED0079" w:rsidP="00046472">
      <w:pPr>
        <w:jc w:val="both"/>
        <w:rPr>
          <w:b/>
          <w:sz w:val="16"/>
          <w:szCs w:val="16"/>
        </w:rPr>
      </w:pPr>
      <w:r w:rsidRPr="00ED0079">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A24DB4" w:rsidRDefault="00A04C3C" w:rsidP="00046472">
      <w:pPr>
        <w:jc w:val="both"/>
        <w:rPr>
          <w:b/>
          <w:sz w:val="16"/>
          <w:szCs w:val="16"/>
        </w:rPr>
        <w:sectPr w:rsidR="00A04C3C" w:rsidRPr="00A24DB4"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A24DB4" w:rsidTr="00741B7F">
        <w:tc>
          <w:tcPr>
            <w:tcW w:w="5000" w:type="pct"/>
            <w:shd w:val="clear" w:color="auto" w:fill="BFBFBF" w:themeFill="background1" w:themeFillShade="BF"/>
            <w:vAlign w:val="center"/>
          </w:tcPr>
          <w:bookmarkEnd w:id="0"/>
          <w:p w:rsidR="00F61A4E" w:rsidRPr="00A24DB4" w:rsidRDefault="00F61A4E" w:rsidP="00046472">
            <w:pPr>
              <w:jc w:val="center"/>
              <w:rPr>
                <w:b/>
              </w:rPr>
            </w:pPr>
            <w:r w:rsidRPr="00A24DB4">
              <w:rPr>
                <w:b/>
              </w:rPr>
              <w:lastRenderedPageBreak/>
              <w:t>Документы администрации Павловского муниципального района</w:t>
            </w:r>
          </w:p>
        </w:tc>
      </w:tr>
    </w:tbl>
    <w:p w:rsidR="00F61A4E" w:rsidRPr="00A24DB4" w:rsidRDefault="00F61A4E" w:rsidP="00046472">
      <w:pPr>
        <w:rPr>
          <w:sz w:val="16"/>
          <w:szCs w:val="16"/>
        </w:rPr>
      </w:pPr>
    </w:p>
    <w:p w:rsidR="00ED1D08" w:rsidRPr="00A24DB4" w:rsidRDefault="00ED1D08" w:rsidP="00ED1D08">
      <w:pPr>
        <w:tabs>
          <w:tab w:val="left" w:pos="851"/>
        </w:tabs>
        <w:jc w:val="center"/>
        <w:rPr>
          <w:b/>
          <w:sz w:val="16"/>
          <w:szCs w:val="16"/>
        </w:rPr>
      </w:pPr>
    </w:p>
    <w:p w:rsidR="00ED1D08" w:rsidRPr="00A24DB4" w:rsidRDefault="00ED1D08" w:rsidP="00ED1D08">
      <w:pPr>
        <w:tabs>
          <w:tab w:val="left" w:pos="851"/>
        </w:tabs>
        <w:jc w:val="center"/>
        <w:rPr>
          <w:b/>
          <w:sz w:val="16"/>
          <w:szCs w:val="16"/>
        </w:rPr>
      </w:pPr>
      <w:r w:rsidRPr="00A24DB4">
        <w:rPr>
          <w:b/>
          <w:sz w:val="16"/>
          <w:szCs w:val="16"/>
        </w:rPr>
        <w:t xml:space="preserve"> «ИЗВЕЩЕНИЕ</w:t>
      </w:r>
    </w:p>
    <w:p w:rsidR="00ED1D08" w:rsidRPr="00A24DB4" w:rsidRDefault="00ED1D08" w:rsidP="00ED1D08">
      <w:pPr>
        <w:tabs>
          <w:tab w:val="left" w:pos="851"/>
        </w:tabs>
        <w:jc w:val="right"/>
        <w:rPr>
          <w:sz w:val="16"/>
          <w:szCs w:val="16"/>
        </w:rPr>
      </w:pPr>
      <w:r w:rsidRPr="00A24DB4">
        <w:rPr>
          <w:b/>
          <w:sz w:val="16"/>
          <w:szCs w:val="16"/>
        </w:rPr>
        <w:t xml:space="preserve">Реестровый номер торгов </w:t>
      </w:r>
      <w:r w:rsidRPr="00A24DB4">
        <w:rPr>
          <w:sz w:val="16"/>
          <w:szCs w:val="16"/>
        </w:rPr>
        <w:t>2021-13</w:t>
      </w:r>
    </w:p>
    <w:p w:rsidR="00ED1D08" w:rsidRPr="00A24DB4" w:rsidRDefault="00ED1D08" w:rsidP="00ED1D08">
      <w:pPr>
        <w:tabs>
          <w:tab w:val="left" w:pos="851"/>
        </w:tabs>
        <w:jc w:val="both"/>
        <w:rPr>
          <w:sz w:val="16"/>
          <w:szCs w:val="16"/>
        </w:rPr>
      </w:pPr>
      <w:r w:rsidRPr="00A24DB4">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договоров аренды земельных участков. </w:t>
      </w:r>
    </w:p>
    <w:p w:rsidR="00ED1D08" w:rsidRPr="00A24DB4" w:rsidRDefault="00ED1D08" w:rsidP="00ED1D08">
      <w:pPr>
        <w:tabs>
          <w:tab w:val="left" w:pos="851"/>
        </w:tabs>
        <w:jc w:val="both"/>
        <w:rPr>
          <w:b/>
          <w:sz w:val="16"/>
          <w:szCs w:val="16"/>
        </w:rPr>
      </w:pPr>
      <w:r w:rsidRPr="00A24DB4">
        <w:rPr>
          <w:sz w:val="16"/>
          <w:szCs w:val="16"/>
        </w:rPr>
        <w:t>Основание проведения аукциона: постановления администрации Павловского муниципального района Воронежской области от 08.07.2021 № 438 «О проведении аукциона на право заключения договоров аренды земельных участков с кадастровыми номерами 36:20:0000000:4791,  36:20:0000000:4792</w:t>
      </w:r>
      <w:r w:rsidRPr="00A24DB4">
        <w:rPr>
          <w:color w:val="000000"/>
          <w:sz w:val="16"/>
          <w:szCs w:val="16"/>
        </w:rPr>
        <w:t xml:space="preserve">». </w:t>
      </w:r>
    </w:p>
    <w:p w:rsidR="00ED1D08" w:rsidRPr="00A24DB4" w:rsidRDefault="00ED1D08" w:rsidP="00ED1D08">
      <w:pPr>
        <w:tabs>
          <w:tab w:val="left" w:pos="851"/>
        </w:tabs>
        <w:jc w:val="both"/>
        <w:rPr>
          <w:sz w:val="16"/>
          <w:szCs w:val="16"/>
        </w:rPr>
      </w:pPr>
      <w:r w:rsidRPr="00A24DB4">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rsidR="00ED1D08" w:rsidRPr="00A24DB4" w:rsidRDefault="00ED1D08" w:rsidP="00ED1D08">
      <w:pPr>
        <w:tabs>
          <w:tab w:val="left" w:pos="851"/>
        </w:tabs>
        <w:jc w:val="both"/>
        <w:rPr>
          <w:sz w:val="16"/>
          <w:szCs w:val="16"/>
        </w:rPr>
      </w:pPr>
      <w:r w:rsidRPr="00A24DB4">
        <w:rPr>
          <w:sz w:val="16"/>
          <w:szCs w:val="16"/>
        </w:rPr>
        <w:t>Уполномоченный орган (Арендодатель) земельных участков – муниципальный отдел по управлению муниципальным имуществом администрации Павловского муниципального района Воронежской области.</w:t>
      </w:r>
    </w:p>
    <w:p w:rsidR="00ED1D08" w:rsidRPr="00A24DB4" w:rsidRDefault="00ED1D08" w:rsidP="00ED1D08">
      <w:pPr>
        <w:tabs>
          <w:tab w:val="left" w:pos="851"/>
        </w:tabs>
        <w:jc w:val="both"/>
        <w:rPr>
          <w:sz w:val="16"/>
          <w:szCs w:val="16"/>
        </w:rPr>
      </w:pPr>
      <w:r w:rsidRPr="00A24DB4">
        <w:rPr>
          <w:sz w:val="16"/>
          <w:szCs w:val="16"/>
        </w:rPr>
        <w:t xml:space="preserve">Дата начала приема заявок на участие в аукционе – 13 июля 2021. </w:t>
      </w:r>
    </w:p>
    <w:p w:rsidR="00ED1D08" w:rsidRPr="00A24DB4" w:rsidRDefault="00ED1D08" w:rsidP="00ED1D08">
      <w:pPr>
        <w:tabs>
          <w:tab w:val="left" w:pos="851"/>
        </w:tabs>
        <w:jc w:val="both"/>
        <w:rPr>
          <w:sz w:val="16"/>
          <w:szCs w:val="16"/>
        </w:rPr>
      </w:pPr>
      <w:r w:rsidRPr="00A24DB4">
        <w:rPr>
          <w:sz w:val="16"/>
          <w:szCs w:val="16"/>
        </w:rPr>
        <w:t>Дата и время окончания приема заявок на участие в аукционе – 09 августа 2021 в          15 часов 00 минут по московскому времени.</w:t>
      </w:r>
    </w:p>
    <w:p w:rsidR="00ED1D08" w:rsidRPr="00A24DB4" w:rsidRDefault="00ED1D08" w:rsidP="00ED1D08">
      <w:pPr>
        <w:tabs>
          <w:tab w:val="left" w:pos="851"/>
        </w:tabs>
        <w:jc w:val="both"/>
        <w:rPr>
          <w:sz w:val="16"/>
          <w:szCs w:val="16"/>
        </w:rPr>
      </w:pPr>
      <w:r w:rsidRPr="00A24DB4">
        <w:rPr>
          <w:sz w:val="16"/>
          <w:szCs w:val="16"/>
        </w:rPr>
        <w:t>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каб. 214.</w:t>
      </w:r>
    </w:p>
    <w:p w:rsidR="00ED1D08" w:rsidRPr="00A24DB4" w:rsidRDefault="00ED1D08" w:rsidP="00ED1D08">
      <w:pPr>
        <w:tabs>
          <w:tab w:val="left" w:pos="851"/>
        </w:tabs>
        <w:jc w:val="both"/>
        <w:rPr>
          <w:sz w:val="16"/>
          <w:szCs w:val="16"/>
        </w:rPr>
      </w:pPr>
      <w:r w:rsidRPr="00A24DB4">
        <w:rPr>
          <w:sz w:val="16"/>
          <w:szCs w:val="16"/>
        </w:rPr>
        <w:t>Дата, время и место рассмотрения заявок – 11 августа 2021 в 15 часов 30 минут по московскому времени по адресу: 396420, Воронежская область, Павловский район, г. Павловск, ул. Гоголя, 40 А, каб. 214.</w:t>
      </w:r>
    </w:p>
    <w:p w:rsidR="00ED1D08" w:rsidRPr="00A24DB4" w:rsidRDefault="00ED1D08" w:rsidP="00ED1D08">
      <w:pPr>
        <w:tabs>
          <w:tab w:val="left" w:pos="851"/>
        </w:tabs>
        <w:jc w:val="both"/>
        <w:rPr>
          <w:sz w:val="16"/>
          <w:szCs w:val="16"/>
        </w:rPr>
      </w:pPr>
      <w:r w:rsidRPr="00A24DB4">
        <w:rPr>
          <w:sz w:val="16"/>
          <w:szCs w:val="16"/>
        </w:rPr>
        <w:t>Место проведения аукциона – 396420, Воронежская область, Павловский район,                    г. Павловск, мкр. Северный, д. 22 (ДК «Современник»), каб. № 309.</w:t>
      </w:r>
    </w:p>
    <w:p w:rsidR="00ED1D08" w:rsidRPr="00A24DB4" w:rsidRDefault="00ED1D08" w:rsidP="00ED1D08">
      <w:pPr>
        <w:tabs>
          <w:tab w:val="left" w:pos="851"/>
        </w:tabs>
        <w:jc w:val="both"/>
        <w:rPr>
          <w:sz w:val="16"/>
          <w:szCs w:val="16"/>
        </w:rPr>
      </w:pPr>
      <w:r w:rsidRPr="00A24DB4">
        <w:rPr>
          <w:sz w:val="16"/>
          <w:szCs w:val="16"/>
        </w:rPr>
        <w:t xml:space="preserve">Дата и время проведения аукциона – 13 августа 2021 по Лоту № 1 в 09 час. 30 мин. по Лоту № 2 в 10 час. 00 мин. </w:t>
      </w:r>
    </w:p>
    <w:p w:rsidR="00ED1D08" w:rsidRPr="00A24DB4" w:rsidRDefault="00ED1D08" w:rsidP="00ED1D08">
      <w:pPr>
        <w:tabs>
          <w:tab w:val="left" w:pos="709"/>
          <w:tab w:val="left" w:pos="851"/>
        </w:tabs>
        <w:jc w:val="both"/>
        <w:rPr>
          <w:sz w:val="16"/>
          <w:szCs w:val="16"/>
        </w:rPr>
      </w:pPr>
      <w:r w:rsidRPr="00A24DB4">
        <w:rPr>
          <w:sz w:val="16"/>
          <w:szCs w:val="16"/>
        </w:rPr>
        <w:t>Регистрация участников начинается за 10 минут до начала аукциона.</w:t>
      </w:r>
    </w:p>
    <w:p w:rsidR="00ED1D08" w:rsidRPr="00A24DB4" w:rsidRDefault="00ED1D08" w:rsidP="00ED1D08">
      <w:pPr>
        <w:jc w:val="center"/>
        <w:rPr>
          <w:b/>
          <w:sz w:val="16"/>
          <w:szCs w:val="16"/>
        </w:rPr>
      </w:pPr>
      <w:r w:rsidRPr="00A24DB4">
        <w:rPr>
          <w:b/>
          <w:sz w:val="16"/>
          <w:szCs w:val="16"/>
        </w:rPr>
        <w:t xml:space="preserve">Сведения о предмете аукциона </w:t>
      </w:r>
    </w:p>
    <w:tbl>
      <w:tblPr>
        <w:tblW w:w="50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
        <w:gridCol w:w="740"/>
        <w:gridCol w:w="453"/>
        <w:gridCol w:w="714"/>
        <w:gridCol w:w="736"/>
        <w:gridCol w:w="727"/>
        <w:gridCol w:w="458"/>
        <w:gridCol w:w="413"/>
        <w:gridCol w:w="378"/>
      </w:tblGrid>
      <w:tr w:rsidR="00ED1D08" w:rsidRPr="00A24DB4" w:rsidTr="00A24DB4">
        <w:trPr>
          <w:trHeight w:val="142"/>
        </w:trPr>
        <w:tc>
          <w:tcPr>
            <w:tcW w:w="116"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autoSpaceDN w:val="0"/>
              <w:jc w:val="center"/>
              <w:rPr>
                <w:sz w:val="12"/>
                <w:szCs w:val="16"/>
              </w:rPr>
            </w:pPr>
            <w:r w:rsidRPr="00A24DB4">
              <w:rPr>
                <w:sz w:val="12"/>
                <w:szCs w:val="16"/>
              </w:rPr>
              <w:t xml:space="preserve">№ </w:t>
            </w:r>
          </w:p>
          <w:p w:rsidR="00ED1D08" w:rsidRPr="00A24DB4" w:rsidRDefault="00ED1D08" w:rsidP="00A24DB4">
            <w:pPr>
              <w:autoSpaceDN w:val="0"/>
              <w:jc w:val="center"/>
              <w:rPr>
                <w:sz w:val="12"/>
                <w:szCs w:val="16"/>
              </w:rPr>
            </w:pPr>
            <w:r w:rsidRPr="00A24DB4">
              <w:rPr>
                <w:sz w:val="12"/>
                <w:szCs w:val="16"/>
              </w:rPr>
              <w:t>п/п</w:t>
            </w:r>
          </w:p>
        </w:tc>
        <w:tc>
          <w:tcPr>
            <w:tcW w:w="779"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widowControl w:val="0"/>
              <w:autoSpaceDE w:val="0"/>
              <w:autoSpaceDN w:val="0"/>
              <w:adjustRightInd w:val="0"/>
              <w:jc w:val="center"/>
              <w:rPr>
                <w:color w:val="000000"/>
                <w:sz w:val="12"/>
                <w:szCs w:val="16"/>
              </w:rPr>
            </w:pPr>
            <w:r w:rsidRPr="00A24DB4">
              <w:rPr>
                <w:color w:val="000000"/>
                <w:sz w:val="12"/>
                <w:szCs w:val="16"/>
              </w:rPr>
              <w:t xml:space="preserve">Кадастровый </w:t>
            </w:r>
          </w:p>
          <w:p w:rsidR="00ED1D08" w:rsidRPr="00A24DB4" w:rsidRDefault="00ED1D08" w:rsidP="00A24DB4">
            <w:pPr>
              <w:widowControl w:val="0"/>
              <w:autoSpaceDE w:val="0"/>
              <w:autoSpaceDN w:val="0"/>
              <w:adjustRightInd w:val="0"/>
              <w:jc w:val="center"/>
              <w:rPr>
                <w:color w:val="000000"/>
                <w:sz w:val="12"/>
                <w:szCs w:val="16"/>
              </w:rPr>
            </w:pPr>
            <w:r w:rsidRPr="00A24DB4">
              <w:rPr>
                <w:color w:val="000000"/>
                <w:sz w:val="12"/>
                <w:szCs w:val="16"/>
              </w:rPr>
              <w:t>номер</w:t>
            </w:r>
          </w:p>
        </w:tc>
        <w:tc>
          <w:tcPr>
            <w:tcW w:w="483"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widowControl w:val="0"/>
              <w:autoSpaceDE w:val="0"/>
              <w:autoSpaceDN w:val="0"/>
              <w:adjustRightInd w:val="0"/>
              <w:jc w:val="center"/>
              <w:rPr>
                <w:color w:val="000000"/>
                <w:sz w:val="12"/>
                <w:szCs w:val="16"/>
              </w:rPr>
            </w:pPr>
            <w:r w:rsidRPr="00A24DB4">
              <w:rPr>
                <w:color w:val="000000"/>
                <w:sz w:val="12"/>
                <w:szCs w:val="16"/>
              </w:rPr>
              <w:t>Площадь, кв.м</w:t>
            </w:r>
          </w:p>
        </w:tc>
        <w:tc>
          <w:tcPr>
            <w:tcW w:w="752"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widowControl w:val="0"/>
              <w:autoSpaceDE w:val="0"/>
              <w:autoSpaceDN w:val="0"/>
              <w:adjustRightInd w:val="0"/>
              <w:jc w:val="center"/>
              <w:rPr>
                <w:sz w:val="12"/>
                <w:szCs w:val="16"/>
              </w:rPr>
            </w:pPr>
            <w:r w:rsidRPr="00A24DB4">
              <w:rPr>
                <w:sz w:val="12"/>
                <w:szCs w:val="16"/>
              </w:rPr>
              <w:t>Местоположение</w:t>
            </w:r>
          </w:p>
        </w:tc>
        <w:tc>
          <w:tcPr>
            <w:tcW w:w="773"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widowControl w:val="0"/>
              <w:autoSpaceDE w:val="0"/>
              <w:autoSpaceDN w:val="0"/>
              <w:adjustRightInd w:val="0"/>
              <w:jc w:val="center"/>
              <w:rPr>
                <w:color w:val="000000"/>
                <w:sz w:val="12"/>
                <w:szCs w:val="16"/>
              </w:rPr>
            </w:pPr>
            <w:r w:rsidRPr="00A24DB4">
              <w:rPr>
                <w:color w:val="000000"/>
                <w:sz w:val="12"/>
                <w:szCs w:val="16"/>
              </w:rPr>
              <w:t>Категория земель</w:t>
            </w:r>
          </w:p>
          <w:p w:rsidR="00ED1D08" w:rsidRPr="00A24DB4" w:rsidRDefault="00ED1D08" w:rsidP="00A24DB4">
            <w:pPr>
              <w:widowControl w:val="0"/>
              <w:autoSpaceDE w:val="0"/>
              <w:autoSpaceDN w:val="0"/>
              <w:adjustRightInd w:val="0"/>
              <w:jc w:val="center"/>
              <w:rPr>
                <w:color w:val="000000"/>
                <w:sz w:val="12"/>
                <w:szCs w:val="16"/>
              </w:rPr>
            </w:pPr>
            <w:r w:rsidRPr="00A24DB4">
              <w:rPr>
                <w:color w:val="000000"/>
                <w:sz w:val="12"/>
                <w:szCs w:val="16"/>
              </w:rPr>
              <w:t>(вид угодий)</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widowControl w:val="0"/>
              <w:autoSpaceDE w:val="0"/>
              <w:autoSpaceDN w:val="0"/>
              <w:adjustRightInd w:val="0"/>
              <w:jc w:val="center"/>
              <w:rPr>
                <w:color w:val="000000"/>
                <w:sz w:val="12"/>
                <w:szCs w:val="16"/>
              </w:rPr>
            </w:pPr>
            <w:r w:rsidRPr="00A24DB4">
              <w:rPr>
                <w:color w:val="000000"/>
                <w:sz w:val="12"/>
                <w:szCs w:val="16"/>
              </w:rPr>
              <w:t>Вид разрешенного использования</w:t>
            </w:r>
          </w:p>
        </w:tc>
        <w:tc>
          <w:tcPr>
            <w:tcW w:w="487"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widowControl w:val="0"/>
              <w:autoSpaceDE w:val="0"/>
              <w:autoSpaceDN w:val="0"/>
              <w:adjustRightInd w:val="0"/>
              <w:jc w:val="center"/>
              <w:rPr>
                <w:sz w:val="12"/>
                <w:szCs w:val="16"/>
              </w:rPr>
            </w:pPr>
            <w:r w:rsidRPr="00A24DB4">
              <w:rPr>
                <w:sz w:val="12"/>
                <w:szCs w:val="16"/>
              </w:rPr>
              <w:t>Начальный размер ежегодной арендной платы, руб.</w:t>
            </w:r>
          </w:p>
        </w:tc>
        <w:tc>
          <w:tcPr>
            <w:tcW w:w="441"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autoSpaceDN w:val="0"/>
              <w:jc w:val="center"/>
              <w:rPr>
                <w:sz w:val="12"/>
                <w:szCs w:val="16"/>
              </w:rPr>
            </w:pPr>
            <w:r w:rsidRPr="00A24DB4">
              <w:rPr>
                <w:sz w:val="12"/>
                <w:szCs w:val="16"/>
              </w:rPr>
              <w:t>Шаг аукциона, руб.</w:t>
            </w:r>
          </w:p>
        </w:tc>
        <w:tc>
          <w:tcPr>
            <w:tcW w:w="405"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autoSpaceDN w:val="0"/>
              <w:jc w:val="center"/>
              <w:rPr>
                <w:sz w:val="12"/>
                <w:szCs w:val="16"/>
              </w:rPr>
            </w:pPr>
            <w:r w:rsidRPr="00A24DB4">
              <w:rPr>
                <w:sz w:val="12"/>
                <w:szCs w:val="16"/>
              </w:rPr>
              <w:t>Размер задатка,</w:t>
            </w:r>
          </w:p>
          <w:p w:rsidR="00ED1D08" w:rsidRPr="00A24DB4" w:rsidRDefault="00ED1D08" w:rsidP="00A24DB4">
            <w:pPr>
              <w:autoSpaceDN w:val="0"/>
              <w:jc w:val="center"/>
              <w:rPr>
                <w:sz w:val="12"/>
                <w:szCs w:val="16"/>
              </w:rPr>
            </w:pPr>
            <w:r w:rsidRPr="00A24DB4">
              <w:rPr>
                <w:sz w:val="12"/>
                <w:szCs w:val="16"/>
              </w:rPr>
              <w:t>руб.</w:t>
            </w:r>
          </w:p>
        </w:tc>
      </w:tr>
      <w:tr w:rsidR="00ED1D08" w:rsidRPr="00A24DB4" w:rsidTr="00A24DB4">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autoSpaceDN w:val="0"/>
              <w:jc w:val="center"/>
              <w:rPr>
                <w:sz w:val="12"/>
                <w:szCs w:val="16"/>
              </w:rPr>
            </w:pPr>
            <w:r w:rsidRPr="00A24DB4">
              <w:rPr>
                <w:b/>
                <w:sz w:val="12"/>
                <w:szCs w:val="16"/>
              </w:rPr>
              <w:t>ЛОТ № 1</w:t>
            </w:r>
          </w:p>
        </w:tc>
      </w:tr>
      <w:tr w:rsidR="00ED1D08" w:rsidRPr="00A24DB4" w:rsidTr="00A24DB4">
        <w:trPr>
          <w:trHeight w:val="142"/>
        </w:trPr>
        <w:tc>
          <w:tcPr>
            <w:tcW w:w="116"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autoSpaceDN w:val="0"/>
              <w:jc w:val="center"/>
              <w:rPr>
                <w:sz w:val="12"/>
                <w:szCs w:val="16"/>
              </w:rPr>
            </w:pPr>
            <w:r w:rsidRPr="00A24DB4">
              <w:rPr>
                <w:sz w:val="12"/>
                <w:szCs w:val="16"/>
              </w:rPr>
              <w:t>1</w:t>
            </w:r>
          </w:p>
        </w:tc>
        <w:tc>
          <w:tcPr>
            <w:tcW w:w="779"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widowControl w:val="0"/>
              <w:autoSpaceDE w:val="0"/>
              <w:autoSpaceDN w:val="0"/>
              <w:adjustRightInd w:val="0"/>
              <w:jc w:val="center"/>
              <w:rPr>
                <w:color w:val="000000"/>
                <w:sz w:val="12"/>
                <w:szCs w:val="16"/>
                <w:highlight w:val="yellow"/>
              </w:rPr>
            </w:pPr>
            <w:r w:rsidRPr="00A24DB4">
              <w:rPr>
                <w:color w:val="000000"/>
                <w:sz w:val="12"/>
                <w:szCs w:val="16"/>
              </w:rPr>
              <w:t>36:20:0000000:4791</w:t>
            </w:r>
          </w:p>
        </w:tc>
        <w:tc>
          <w:tcPr>
            <w:tcW w:w="483"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widowControl w:val="0"/>
              <w:autoSpaceDE w:val="0"/>
              <w:autoSpaceDN w:val="0"/>
              <w:adjustRightInd w:val="0"/>
              <w:jc w:val="center"/>
              <w:rPr>
                <w:color w:val="000000"/>
                <w:sz w:val="12"/>
                <w:szCs w:val="16"/>
                <w:highlight w:val="yellow"/>
              </w:rPr>
            </w:pPr>
            <w:r w:rsidRPr="00A24DB4">
              <w:rPr>
                <w:sz w:val="12"/>
                <w:szCs w:val="16"/>
              </w:rPr>
              <w:t>308929</w:t>
            </w:r>
          </w:p>
        </w:tc>
        <w:tc>
          <w:tcPr>
            <w:tcW w:w="752"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widowControl w:val="0"/>
              <w:autoSpaceDE w:val="0"/>
              <w:autoSpaceDN w:val="0"/>
              <w:adjustRightInd w:val="0"/>
              <w:jc w:val="center"/>
              <w:rPr>
                <w:sz w:val="12"/>
                <w:szCs w:val="16"/>
              </w:rPr>
            </w:pPr>
            <w:r w:rsidRPr="00A24DB4">
              <w:rPr>
                <w:sz w:val="12"/>
                <w:szCs w:val="16"/>
              </w:rPr>
              <w:t xml:space="preserve">Российская Федерация, Воронежская область, Павловский муниципальный район, Покровское сельское </w:t>
            </w:r>
            <w:r w:rsidRPr="00A24DB4">
              <w:rPr>
                <w:sz w:val="12"/>
                <w:szCs w:val="16"/>
              </w:rPr>
              <w:lastRenderedPageBreak/>
              <w:t>поселение, восточная часть кадастрового квартала 36:20:5700006</w:t>
            </w:r>
          </w:p>
        </w:tc>
        <w:tc>
          <w:tcPr>
            <w:tcW w:w="773"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jc w:val="center"/>
              <w:rPr>
                <w:sz w:val="12"/>
                <w:szCs w:val="16"/>
              </w:rPr>
            </w:pPr>
            <w:r w:rsidRPr="00A24DB4">
              <w:rPr>
                <w:sz w:val="12"/>
                <w:szCs w:val="16"/>
              </w:rPr>
              <w:t>Земли сельскохозяйст-венного назначения</w:t>
            </w:r>
          </w:p>
          <w:p w:rsidR="00ED1D08" w:rsidRPr="00A24DB4" w:rsidRDefault="00ED1D08" w:rsidP="00A24DB4">
            <w:pPr>
              <w:jc w:val="center"/>
              <w:rPr>
                <w:sz w:val="12"/>
                <w:szCs w:val="16"/>
              </w:rPr>
            </w:pPr>
            <w:r w:rsidRPr="00A24DB4">
              <w:rPr>
                <w:sz w:val="12"/>
                <w:szCs w:val="16"/>
              </w:rPr>
              <w:t>(пастбище)</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jc w:val="center"/>
              <w:rPr>
                <w:sz w:val="12"/>
                <w:szCs w:val="16"/>
              </w:rPr>
            </w:pPr>
            <w:r w:rsidRPr="00A24DB4">
              <w:rPr>
                <w:sz w:val="12"/>
                <w:szCs w:val="16"/>
              </w:rPr>
              <w:t>выпас сельскохозяйственных животных</w:t>
            </w:r>
          </w:p>
        </w:tc>
        <w:tc>
          <w:tcPr>
            <w:tcW w:w="487" w:type="pct"/>
            <w:tcBorders>
              <w:top w:val="single" w:sz="4" w:space="0" w:color="000000"/>
              <w:left w:val="single" w:sz="4" w:space="0" w:color="000000"/>
              <w:bottom w:val="single" w:sz="4" w:space="0" w:color="000000"/>
              <w:right w:val="single" w:sz="4" w:space="0" w:color="000000"/>
            </w:tcBorders>
            <w:vAlign w:val="center"/>
          </w:tcPr>
          <w:p w:rsidR="00ED1D08" w:rsidRPr="00A24DB4" w:rsidRDefault="00ED1D08" w:rsidP="00A24DB4">
            <w:pPr>
              <w:autoSpaceDN w:val="0"/>
              <w:jc w:val="center"/>
              <w:rPr>
                <w:sz w:val="12"/>
                <w:szCs w:val="16"/>
              </w:rPr>
            </w:pPr>
            <w:r w:rsidRPr="00A24DB4">
              <w:rPr>
                <w:sz w:val="12"/>
                <w:szCs w:val="16"/>
              </w:rPr>
              <w:t>21131,00</w:t>
            </w:r>
          </w:p>
        </w:tc>
        <w:tc>
          <w:tcPr>
            <w:tcW w:w="441" w:type="pct"/>
            <w:tcBorders>
              <w:top w:val="single" w:sz="4" w:space="0" w:color="000000"/>
              <w:left w:val="single" w:sz="4" w:space="0" w:color="000000"/>
              <w:bottom w:val="single" w:sz="4" w:space="0" w:color="000000"/>
              <w:right w:val="single" w:sz="4" w:space="0" w:color="000000"/>
            </w:tcBorders>
            <w:vAlign w:val="center"/>
          </w:tcPr>
          <w:p w:rsidR="00ED1D08" w:rsidRPr="00A24DB4" w:rsidRDefault="00ED1D08" w:rsidP="00A24DB4">
            <w:pPr>
              <w:autoSpaceDN w:val="0"/>
              <w:jc w:val="center"/>
              <w:rPr>
                <w:sz w:val="12"/>
                <w:szCs w:val="16"/>
              </w:rPr>
            </w:pPr>
            <w:r w:rsidRPr="00A24DB4">
              <w:rPr>
                <w:sz w:val="12"/>
                <w:szCs w:val="16"/>
              </w:rPr>
              <w:t>633,93</w:t>
            </w:r>
          </w:p>
        </w:tc>
        <w:tc>
          <w:tcPr>
            <w:tcW w:w="405" w:type="pct"/>
            <w:tcBorders>
              <w:top w:val="single" w:sz="4" w:space="0" w:color="000000"/>
              <w:left w:val="single" w:sz="4" w:space="0" w:color="000000"/>
              <w:bottom w:val="single" w:sz="4" w:space="0" w:color="000000"/>
              <w:right w:val="single" w:sz="4" w:space="0" w:color="000000"/>
            </w:tcBorders>
            <w:vAlign w:val="center"/>
          </w:tcPr>
          <w:p w:rsidR="00ED1D08" w:rsidRPr="00A24DB4" w:rsidRDefault="00ED1D08" w:rsidP="00A24DB4">
            <w:pPr>
              <w:autoSpaceDN w:val="0"/>
              <w:jc w:val="center"/>
              <w:rPr>
                <w:sz w:val="12"/>
                <w:szCs w:val="16"/>
              </w:rPr>
            </w:pPr>
            <w:r w:rsidRPr="00A24DB4">
              <w:rPr>
                <w:sz w:val="12"/>
                <w:szCs w:val="16"/>
              </w:rPr>
              <w:t>21131,00</w:t>
            </w:r>
          </w:p>
        </w:tc>
      </w:tr>
      <w:tr w:rsidR="00ED1D08" w:rsidRPr="00A24DB4" w:rsidTr="00A24DB4">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autoSpaceDN w:val="0"/>
              <w:jc w:val="center"/>
              <w:rPr>
                <w:sz w:val="12"/>
                <w:szCs w:val="16"/>
              </w:rPr>
            </w:pPr>
            <w:r w:rsidRPr="00A24DB4">
              <w:rPr>
                <w:b/>
                <w:sz w:val="12"/>
                <w:szCs w:val="16"/>
              </w:rPr>
              <w:t>ЛОТ № 2</w:t>
            </w:r>
          </w:p>
        </w:tc>
      </w:tr>
      <w:tr w:rsidR="00ED1D08" w:rsidRPr="00A24DB4" w:rsidTr="00A24DB4">
        <w:trPr>
          <w:trHeight w:val="142"/>
        </w:trPr>
        <w:tc>
          <w:tcPr>
            <w:tcW w:w="116"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autoSpaceDN w:val="0"/>
              <w:jc w:val="center"/>
              <w:rPr>
                <w:sz w:val="12"/>
                <w:szCs w:val="16"/>
              </w:rPr>
            </w:pPr>
            <w:r w:rsidRPr="00A24DB4">
              <w:rPr>
                <w:sz w:val="12"/>
                <w:szCs w:val="16"/>
              </w:rPr>
              <w:t>2</w:t>
            </w:r>
          </w:p>
        </w:tc>
        <w:tc>
          <w:tcPr>
            <w:tcW w:w="779"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jc w:val="center"/>
              <w:rPr>
                <w:sz w:val="12"/>
                <w:szCs w:val="16"/>
              </w:rPr>
            </w:pPr>
            <w:r w:rsidRPr="00A24DB4">
              <w:rPr>
                <w:sz w:val="12"/>
                <w:szCs w:val="16"/>
              </w:rPr>
              <w:t>36:20:0000000:4792</w:t>
            </w:r>
          </w:p>
        </w:tc>
        <w:tc>
          <w:tcPr>
            <w:tcW w:w="483"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jc w:val="center"/>
              <w:rPr>
                <w:sz w:val="12"/>
                <w:szCs w:val="16"/>
              </w:rPr>
            </w:pPr>
            <w:r w:rsidRPr="00A24DB4">
              <w:rPr>
                <w:sz w:val="12"/>
                <w:szCs w:val="16"/>
              </w:rPr>
              <w:t>363865</w:t>
            </w:r>
          </w:p>
        </w:tc>
        <w:tc>
          <w:tcPr>
            <w:tcW w:w="752" w:type="pct"/>
            <w:tcBorders>
              <w:top w:val="single" w:sz="4" w:space="0" w:color="000000"/>
              <w:left w:val="single" w:sz="4" w:space="0" w:color="000000"/>
              <w:bottom w:val="single" w:sz="4" w:space="0" w:color="000000"/>
              <w:right w:val="single" w:sz="4" w:space="0" w:color="000000"/>
            </w:tcBorders>
            <w:hideMark/>
          </w:tcPr>
          <w:p w:rsidR="00ED1D08" w:rsidRPr="00A24DB4" w:rsidRDefault="00ED1D08" w:rsidP="00A24DB4">
            <w:pPr>
              <w:jc w:val="center"/>
              <w:rPr>
                <w:sz w:val="12"/>
                <w:szCs w:val="16"/>
              </w:rPr>
            </w:pPr>
            <w:r w:rsidRPr="00A24DB4">
              <w:rPr>
                <w:sz w:val="12"/>
                <w:szCs w:val="16"/>
              </w:rPr>
              <w:t>Российская Федерация, Воронежская область, Павловский муниципальный район, Покровское сельское поселение, западная часть кадастрового квартала 36:20:5700007</w:t>
            </w:r>
          </w:p>
        </w:tc>
        <w:tc>
          <w:tcPr>
            <w:tcW w:w="773"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jc w:val="center"/>
              <w:rPr>
                <w:sz w:val="12"/>
                <w:szCs w:val="16"/>
              </w:rPr>
            </w:pPr>
            <w:r w:rsidRPr="00A24DB4">
              <w:rPr>
                <w:sz w:val="12"/>
                <w:szCs w:val="16"/>
              </w:rPr>
              <w:t>Земли сельскохозяйст-венного назначения</w:t>
            </w:r>
          </w:p>
          <w:p w:rsidR="00ED1D08" w:rsidRPr="00A24DB4" w:rsidRDefault="00ED1D08" w:rsidP="00A24DB4">
            <w:pPr>
              <w:jc w:val="center"/>
              <w:rPr>
                <w:sz w:val="12"/>
                <w:szCs w:val="16"/>
              </w:rPr>
            </w:pPr>
            <w:r w:rsidRPr="00A24DB4">
              <w:rPr>
                <w:sz w:val="12"/>
                <w:szCs w:val="16"/>
              </w:rPr>
              <w:t>(пастбище)</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ED1D08" w:rsidRPr="00A24DB4" w:rsidRDefault="00ED1D08" w:rsidP="00A24DB4">
            <w:pPr>
              <w:jc w:val="center"/>
              <w:rPr>
                <w:sz w:val="12"/>
                <w:szCs w:val="16"/>
              </w:rPr>
            </w:pPr>
            <w:r w:rsidRPr="00A24DB4">
              <w:rPr>
                <w:sz w:val="12"/>
                <w:szCs w:val="16"/>
              </w:rPr>
              <w:t>выпас сельскохозяйственных животных</w:t>
            </w:r>
          </w:p>
        </w:tc>
        <w:tc>
          <w:tcPr>
            <w:tcW w:w="487" w:type="pct"/>
            <w:tcBorders>
              <w:top w:val="single" w:sz="4" w:space="0" w:color="000000"/>
              <w:left w:val="single" w:sz="4" w:space="0" w:color="000000"/>
              <w:bottom w:val="single" w:sz="4" w:space="0" w:color="000000"/>
              <w:right w:val="single" w:sz="4" w:space="0" w:color="000000"/>
            </w:tcBorders>
            <w:vAlign w:val="center"/>
          </w:tcPr>
          <w:p w:rsidR="00ED1D08" w:rsidRPr="00A24DB4" w:rsidRDefault="00ED1D08" w:rsidP="00A24DB4">
            <w:pPr>
              <w:autoSpaceDN w:val="0"/>
              <w:jc w:val="center"/>
              <w:rPr>
                <w:sz w:val="12"/>
                <w:szCs w:val="16"/>
              </w:rPr>
            </w:pPr>
            <w:r w:rsidRPr="00A24DB4">
              <w:rPr>
                <w:bCs/>
                <w:sz w:val="12"/>
                <w:szCs w:val="16"/>
              </w:rPr>
              <w:t>24888,00</w:t>
            </w:r>
          </w:p>
        </w:tc>
        <w:tc>
          <w:tcPr>
            <w:tcW w:w="441" w:type="pct"/>
            <w:tcBorders>
              <w:top w:val="single" w:sz="4" w:space="0" w:color="000000"/>
              <w:left w:val="single" w:sz="4" w:space="0" w:color="000000"/>
              <w:bottom w:val="single" w:sz="4" w:space="0" w:color="000000"/>
              <w:right w:val="single" w:sz="4" w:space="0" w:color="000000"/>
            </w:tcBorders>
            <w:vAlign w:val="center"/>
          </w:tcPr>
          <w:p w:rsidR="00ED1D08" w:rsidRPr="00A24DB4" w:rsidRDefault="00ED1D08" w:rsidP="00A24DB4">
            <w:pPr>
              <w:autoSpaceDN w:val="0"/>
              <w:jc w:val="center"/>
              <w:rPr>
                <w:sz w:val="12"/>
                <w:szCs w:val="16"/>
              </w:rPr>
            </w:pPr>
            <w:r w:rsidRPr="00A24DB4">
              <w:rPr>
                <w:sz w:val="12"/>
                <w:szCs w:val="16"/>
              </w:rPr>
              <w:t>746,64</w:t>
            </w:r>
          </w:p>
        </w:tc>
        <w:tc>
          <w:tcPr>
            <w:tcW w:w="405" w:type="pct"/>
            <w:tcBorders>
              <w:top w:val="single" w:sz="4" w:space="0" w:color="000000"/>
              <w:left w:val="single" w:sz="4" w:space="0" w:color="000000"/>
              <w:bottom w:val="single" w:sz="4" w:space="0" w:color="000000"/>
              <w:right w:val="single" w:sz="4" w:space="0" w:color="000000"/>
            </w:tcBorders>
            <w:vAlign w:val="center"/>
          </w:tcPr>
          <w:p w:rsidR="00ED1D08" w:rsidRPr="00A24DB4" w:rsidRDefault="00ED1D08" w:rsidP="00A24DB4">
            <w:pPr>
              <w:autoSpaceDN w:val="0"/>
              <w:jc w:val="center"/>
              <w:rPr>
                <w:sz w:val="12"/>
                <w:szCs w:val="16"/>
              </w:rPr>
            </w:pPr>
            <w:r w:rsidRPr="00A24DB4">
              <w:rPr>
                <w:bCs/>
                <w:sz w:val="12"/>
                <w:szCs w:val="16"/>
              </w:rPr>
              <w:t>24888,00</w:t>
            </w:r>
          </w:p>
        </w:tc>
      </w:tr>
    </w:tbl>
    <w:p w:rsidR="00ED1D08" w:rsidRPr="00A24DB4" w:rsidRDefault="00ED1D08" w:rsidP="00ED1D08">
      <w:pPr>
        <w:jc w:val="both"/>
        <w:rPr>
          <w:sz w:val="16"/>
          <w:szCs w:val="16"/>
        </w:rPr>
      </w:pPr>
      <w:r w:rsidRPr="00A24DB4">
        <w:rPr>
          <w:sz w:val="16"/>
          <w:szCs w:val="16"/>
        </w:rPr>
        <w:t>«Шаг аукциона» (величина повышения начальной цены) – 3% от начального размера ежегодной арендной платы.</w:t>
      </w:r>
    </w:p>
    <w:p w:rsidR="00ED1D08" w:rsidRPr="00A24DB4" w:rsidRDefault="00ED1D08" w:rsidP="00ED1D08">
      <w:pPr>
        <w:jc w:val="both"/>
        <w:rPr>
          <w:sz w:val="16"/>
          <w:szCs w:val="16"/>
        </w:rPr>
      </w:pPr>
      <w:r w:rsidRPr="00A24DB4">
        <w:rPr>
          <w:sz w:val="16"/>
          <w:szCs w:val="16"/>
        </w:rPr>
        <w:t>Категория земель – земли сельскохозяйственного назначения.</w:t>
      </w:r>
    </w:p>
    <w:p w:rsidR="00ED1D08" w:rsidRPr="00A24DB4" w:rsidRDefault="00ED1D08" w:rsidP="00ED1D08">
      <w:pPr>
        <w:autoSpaceDE w:val="0"/>
        <w:autoSpaceDN w:val="0"/>
        <w:adjustRightInd w:val="0"/>
        <w:jc w:val="both"/>
        <w:rPr>
          <w:sz w:val="16"/>
          <w:szCs w:val="16"/>
        </w:rPr>
      </w:pPr>
      <w:r w:rsidRPr="00A24DB4">
        <w:rPr>
          <w:sz w:val="16"/>
          <w:szCs w:val="16"/>
        </w:rPr>
        <w:t xml:space="preserve">Обременения, ограничения: на земельные участки с кадастровыми номерами  </w:t>
      </w:r>
      <w:r w:rsidRPr="00A24DB4">
        <w:rPr>
          <w:color w:val="000000"/>
          <w:sz w:val="16"/>
          <w:szCs w:val="16"/>
        </w:rPr>
        <w:t xml:space="preserve">36:20:0000000:4791, 36:20:0000000:4792 установлены </w:t>
      </w:r>
      <w:r w:rsidRPr="00A24DB4">
        <w:rPr>
          <w:sz w:val="16"/>
          <w:szCs w:val="16"/>
        </w:rPr>
        <w:t xml:space="preserve">ограничения, предусмотренные статьями 56, 56.1 Земельного кодекса Российской Федерации. </w:t>
      </w:r>
    </w:p>
    <w:p w:rsidR="00ED1D08" w:rsidRPr="00A24DB4" w:rsidRDefault="00ED1D08" w:rsidP="00ED1D08">
      <w:pPr>
        <w:autoSpaceDE w:val="0"/>
        <w:autoSpaceDN w:val="0"/>
        <w:adjustRightInd w:val="0"/>
        <w:jc w:val="both"/>
        <w:rPr>
          <w:sz w:val="16"/>
          <w:szCs w:val="16"/>
        </w:rPr>
      </w:pPr>
      <w:r w:rsidRPr="00A24DB4">
        <w:rPr>
          <w:sz w:val="16"/>
          <w:szCs w:val="16"/>
        </w:rPr>
        <w:t xml:space="preserve">Вид ограничения (обременения): Охранная зона линий и сооружений связи и линий и сооружений радиофикации (ЗОУИТ 36:20-6.133  - Охранная зона ВОЛС объекта: Подключение больниц и поликлиник к скоростному интернету. Воронежская область. На участке: АТС с.Лосево–АТС с.Покровка–ЛПУ с.Покровка, ул.Молодежная, д.23). </w:t>
      </w:r>
    </w:p>
    <w:p w:rsidR="00ED1D08" w:rsidRPr="00A24DB4" w:rsidRDefault="00ED1D08" w:rsidP="00ED1D08">
      <w:pPr>
        <w:autoSpaceDE w:val="0"/>
        <w:autoSpaceDN w:val="0"/>
        <w:adjustRightInd w:val="0"/>
        <w:jc w:val="both"/>
        <w:rPr>
          <w:sz w:val="16"/>
          <w:szCs w:val="16"/>
        </w:rPr>
      </w:pPr>
      <w:r w:rsidRPr="00A24DB4">
        <w:rPr>
          <w:sz w:val="16"/>
          <w:szCs w:val="16"/>
        </w:rPr>
        <w:t xml:space="preserve">Ширина охранной зоны составляет 4 (Четыре) метра от трассы подземного кабеля. Ограничения использования объектов недвижимости в пределах охранной зоны.1. 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 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 б) производить геолого-съемочные, поисковые, геодезические и другие изыскательские работы, которые связаны с бурением скважин, шурфованием, взятием проб; в) производить посадку деревьев, располагать полевые станы, содержать скот, складировать материалы, корма и удобрения, жечь костры, устраивать стрельбища; г) устраивать проезды и стоянки автотранспорта, тракторов и механизмов, строить каналы (арыки), устраивать заграждения и другие препятствия; д) устраивать причалы для стоянки судов, барж и плавучих кранов, производить погрузо-разгрузочные,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 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 е) производить строительство и реконструкцию линий </w:t>
      </w:r>
      <w:r w:rsidRPr="00A24DB4">
        <w:rPr>
          <w:sz w:val="16"/>
          <w:szCs w:val="16"/>
        </w:rPr>
        <w:lastRenderedPageBreak/>
        <w:t>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 ж) производить защиту подземных коммуникаций от коррозии без учета проходящих подземных кабельных линий связи. 2. Юридическим и физическим лицам запрещается всякого рода действия, которые могут нарушить нормальную работу линий связи: а) производить снос и реконструкцию зданий и мостов, осуществлять переустройство коллекторов, тоннелей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 б) производить засыпку трасс подземных кабельных линий связи, устраивать на этих трассах временные склады, стоки химическим активных веществ и свалки промышленных, бытовых и прочих отходов, ломать замерные, сигнальные, предупредительные знаки и телефонные колодцы; 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 же подключаться к линиям связи (за исключением лиц, обслуживающих эти линии); г) огораживать трассы линий связи, препятствуя свободному доступу к ним техническому персоналу; д) самовольно подключаться к абонентской телефонной линии и линии радиофикации в целях пользования услугами связи; е) совершать иные действия, которые могут причинить повреждения сооружениям связи и радиофикации (повреждать опоры и арматуры воздушных линий связи, обрывать провода, набрасывать на них посторонние предметы и другое). Виды разрешенного использования объектов недвижимости. В пределах охранной зоны разрешается: а) вспашка на глубину не более 0,3 метра; б) посадка растений, сельскохозяйственной продукции, мелких кустарников. В соответствии с п.4, п.18, п.48 и п.49 «Правил охраны линий и сооружений связи Российской Федерации», утвержденных Постановлением Правительства Российской Федерации от 09.06.1995 г. №578.</w:t>
      </w:r>
    </w:p>
    <w:p w:rsidR="00ED1D08" w:rsidRPr="00A24DB4" w:rsidRDefault="00ED1D08" w:rsidP="00ED1D08">
      <w:pPr>
        <w:jc w:val="both"/>
        <w:rPr>
          <w:sz w:val="16"/>
          <w:szCs w:val="16"/>
        </w:rPr>
      </w:pPr>
      <w:r w:rsidRPr="00A24DB4">
        <w:rPr>
          <w:sz w:val="16"/>
          <w:szCs w:val="16"/>
        </w:rPr>
        <w:t xml:space="preserve">Срок аренды земельных участков – 3 (три) года. </w:t>
      </w:r>
    </w:p>
    <w:p w:rsidR="00ED1D08" w:rsidRPr="00A24DB4" w:rsidRDefault="00ED1D08" w:rsidP="00ED1D08">
      <w:pPr>
        <w:jc w:val="both"/>
        <w:rPr>
          <w:sz w:val="16"/>
          <w:szCs w:val="16"/>
        </w:rPr>
      </w:pPr>
      <w:r w:rsidRPr="00A24DB4">
        <w:rPr>
          <w:sz w:val="16"/>
          <w:szCs w:val="16"/>
        </w:rPr>
        <w:t xml:space="preserve">С иными сведениями о предмете аукциона претенденты могут ознакомиться по месту приема заявок. </w:t>
      </w:r>
    </w:p>
    <w:p w:rsidR="00ED1D08" w:rsidRPr="00A24DB4" w:rsidRDefault="00ED1D08" w:rsidP="00ED1D08">
      <w:pPr>
        <w:jc w:val="center"/>
        <w:rPr>
          <w:b/>
          <w:sz w:val="16"/>
          <w:szCs w:val="16"/>
        </w:rPr>
      </w:pPr>
      <w:r w:rsidRPr="00A24DB4">
        <w:rPr>
          <w:b/>
          <w:sz w:val="16"/>
          <w:szCs w:val="16"/>
        </w:rPr>
        <w:t>Условия участия в аукционе</w:t>
      </w:r>
    </w:p>
    <w:p w:rsidR="00ED1D08" w:rsidRPr="00A24DB4" w:rsidRDefault="00ED1D08" w:rsidP="00ED1D08">
      <w:pPr>
        <w:jc w:val="both"/>
        <w:rPr>
          <w:sz w:val="16"/>
          <w:szCs w:val="16"/>
        </w:rPr>
      </w:pPr>
      <w:r w:rsidRPr="00A24DB4">
        <w:rPr>
          <w:sz w:val="16"/>
          <w:szCs w:val="16"/>
        </w:rPr>
        <w:t>Общие условия:</w:t>
      </w:r>
    </w:p>
    <w:p w:rsidR="00ED1D08" w:rsidRPr="00A24DB4" w:rsidRDefault="00ED1D08" w:rsidP="00ED1D08">
      <w:pPr>
        <w:jc w:val="both"/>
        <w:rPr>
          <w:sz w:val="16"/>
          <w:szCs w:val="16"/>
        </w:rPr>
      </w:pPr>
      <w:r w:rsidRPr="00A24DB4">
        <w:rPr>
          <w:sz w:val="16"/>
          <w:szCs w:val="16"/>
        </w:rPr>
        <w:t>Лицо, желающее участвовать в аукционе (далее – заявитель), обязано осуществить следующие действия:</w:t>
      </w:r>
    </w:p>
    <w:p w:rsidR="00ED1D08" w:rsidRPr="00A24DB4" w:rsidRDefault="00ED1D08" w:rsidP="00ED1D08">
      <w:pPr>
        <w:jc w:val="both"/>
        <w:rPr>
          <w:sz w:val="16"/>
          <w:szCs w:val="16"/>
        </w:rPr>
      </w:pPr>
      <w:r w:rsidRPr="00A24DB4">
        <w:rPr>
          <w:sz w:val="16"/>
          <w:szCs w:val="16"/>
        </w:rPr>
        <w:t>- внести задаток на счет Организатора аукциона в порядке, указанном в настоящем извещении;</w:t>
      </w:r>
    </w:p>
    <w:p w:rsidR="00ED1D08" w:rsidRPr="00A24DB4" w:rsidRDefault="00ED1D08" w:rsidP="00ED1D08">
      <w:pPr>
        <w:jc w:val="both"/>
        <w:rPr>
          <w:sz w:val="16"/>
          <w:szCs w:val="16"/>
        </w:rPr>
      </w:pPr>
      <w:r w:rsidRPr="00A24DB4">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ED1D08" w:rsidRPr="00A24DB4" w:rsidRDefault="00ED1D08" w:rsidP="00ED1D08">
      <w:pPr>
        <w:jc w:val="both"/>
        <w:rPr>
          <w:sz w:val="16"/>
          <w:szCs w:val="16"/>
        </w:rPr>
      </w:pPr>
    </w:p>
    <w:p w:rsidR="00ED1D08" w:rsidRPr="00A24DB4" w:rsidRDefault="00ED1D08" w:rsidP="00ED1D08">
      <w:pPr>
        <w:jc w:val="center"/>
        <w:rPr>
          <w:b/>
          <w:sz w:val="16"/>
          <w:szCs w:val="16"/>
        </w:rPr>
      </w:pPr>
      <w:r w:rsidRPr="00A24DB4">
        <w:rPr>
          <w:b/>
          <w:sz w:val="16"/>
          <w:szCs w:val="16"/>
        </w:rPr>
        <w:t>Порядок внесения задатка и его возврата</w:t>
      </w:r>
    </w:p>
    <w:p w:rsidR="00ED1D08" w:rsidRPr="00A24DB4" w:rsidRDefault="00ED1D08" w:rsidP="00ED1D08">
      <w:pPr>
        <w:jc w:val="both"/>
        <w:rPr>
          <w:sz w:val="16"/>
          <w:szCs w:val="16"/>
        </w:rPr>
      </w:pPr>
      <w:r w:rsidRPr="00A24DB4">
        <w:rPr>
          <w:sz w:val="16"/>
          <w:szCs w:val="16"/>
        </w:rPr>
        <w:t>Задаток вносится в валюте Российской Федерации на счет Организатора аукциона.</w:t>
      </w:r>
    </w:p>
    <w:p w:rsidR="00ED1D08" w:rsidRPr="00A24DB4" w:rsidRDefault="00ED1D08" w:rsidP="00ED1D08">
      <w:pPr>
        <w:shd w:val="clear" w:color="auto" w:fill="FFFFFF"/>
        <w:jc w:val="both"/>
        <w:rPr>
          <w:color w:val="000000"/>
          <w:sz w:val="16"/>
          <w:szCs w:val="16"/>
          <w:shd w:val="clear" w:color="auto" w:fill="FFFFFF"/>
        </w:rPr>
      </w:pPr>
      <w:r w:rsidRPr="00A24DB4">
        <w:rPr>
          <w:sz w:val="16"/>
          <w:szCs w:val="16"/>
        </w:rPr>
        <w:t xml:space="preserve">ПОЛУЧАТЕЛЬ: </w:t>
      </w:r>
      <w:r w:rsidRPr="00A24DB4">
        <w:rPr>
          <w:color w:val="000000"/>
          <w:sz w:val="16"/>
          <w:szCs w:val="16"/>
          <w:shd w:val="clear" w:color="auto" w:fill="FFFFFF"/>
        </w:rPr>
        <w:t>Муниципальный отдел по финансам (Муниципальный отдел по управлению муниципальным имуществом администрации Павловского муниципального района Воронежской области л/сч 05313022510), ИНН 3620002250, КПП 362001001, казначейский счет 03232643206330003100, БИК банка 012007084 ОТДЕЛЕНИЕ ВОРОНЕЖ БАНКА РОССИИ//УФК по Воронежской области г Воронеж, единый казначейский счет 40102810945370000023.</w:t>
      </w:r>
    </w:p>
    <w:p w:rsidR="00ED1D08" w:rsidRPr="00A24DB4" w:rsidRDefault="00ED1D08" w:rsidP="00ED1D08">
      <w:pPr>
        <w:jc w:val="both"/>
        <w:rPr>
          <w:sz w:val="16"/>
          <w:szCs w:val="16"/>
        </w:rPr>
      </w:pPr>
      <w:r w:rsidRPr="00A24DB4">
        <w:rPr>
          <w:sz w:val="16"/>
          <w:szCs w:val="16"/>
        </w:rPr>
        <w:t>Задаток должен поступить на указанный счет не позднее даты рассмотрения заявок на участие в аукционе.</w:t>
      </w:r>
    </w:p>
    <w:p w:rsidR="00ED1D08" w:rsidRPr="00A24DB4" w:rsidRDefault="00ED1D08" w:rsidP="00ED1D08">
      <w:pPr>
        <w:jc w:val="both"/>
        <w:rPr>
          <w:sz w:val="16"/>
          <w:szCs w:val="16"/>
        </w:rPr>
      </w:pPr>
      <w:r w:rsidRPr="00A24DB4">
        <w:rPr>
          <w:sz w:val="16"/>
          <w:szCs w:val="16"/>
        </w:rPr>
        <w:t>Назначение платежа: задаток за участие в аукционе на право заключения договора аренды земельного участка, реестровый номер торгов: 2021-13, лот № ___.</w:t>
      </w:r>
    </w:p>
    <w:p w:rsidR="00ED1D08" w:rsidRPr="00A24DB4" w:rsidRDefault="00ED1D08" w:rsidP="00ED1D08">
      <w:pPr>
        <w:jc w:val="both"/>
        <w:rPr>
          <w:sz w:val="16"/>
          <w:szCs w:val="16"/>
        </w:rPr>
      </w:pPr>
      <w:r w:rsidRPr="00A24DB4">
        <w:rPr>
          <w:sz w:val="16"/>
          <w:szCs w:val="16"/>
        </w:rPr>
        <w:t xml:space="preserve">Задаток вносится единым платежом. </w:t>
      </w:r>
    </w:p>
    <w:p w:rsidR="00ED1D08" w:rsidRPr="00A24DB4" w:rsidRDefault="00ED1D08" w:rsidP="00ED1D08">
      <w:pPr>
        <w:jc w:val="both"/>
        <w:rPr>
          <w:sz w:val="16"/>
          <w:szCs w:val="16"/>
        </w:rPr>
      </w:pPr>
      <w:r w:rsidRPr="00A24DB4">
        <w:rPr>
          <w:sz w:val="16"/>
          <w:szCs w:val="16"/>
        </w:rPr>
        <w:t>Документом, подтверждающим поступление задатка на счет Организатора аукциона, является выписка с этого счета.</w:t>
      </w:r>
    </w:p>
    <w:p w:rsidR="00ED1D08" w:rsidRPr="00A24DB4" w:rsidRDefault="00ED1D08" w:rsidP="00ED1D08">
      <w:pPr>
        <w:jc w:val="both"/>
        <w:rPr>
          <w:sz w:val="16"/>
          <w:szCs w:val="16"/>
        </w:rPr>
      </w:pPr>
      <w:r w:rsidRPr="00A24DB4">
        <w:rPr>
          <w:sz w:val="16"/>
          <w:szCs w:val="16"/>
        </w:rPr>
        <w:t>Задаток возвращается заявителю в следующих случаях и порядке:</w:t>
      </w:r>
    </w:p>
    <w:p w:rsidR="00ED1D08" w:rsidRPr="00A24DB4" w:rsidRDefault="00ED1D08" w:rsidP="00ED1D08">
      <w:pPr>
        <w:jc w:val="both"/>
        <w:rPr>
          <w:sz w:val="16"/>
          <w:szCs w:val="16"/>
        </w:rPr>
      </w:pPr>
      <w:r w:rsidRPr="00A24DB4">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rsidR="00ED1D08" w:rsidRPr="00A24DB4" w:rsidRDefault="00ED1D08" w:rsidP="00ED1D08">
      <w:pPr>
        <w:jc w:val="both"/>
        <w:rPr>
          <w:sz w:val="16"/>
          <w:szCs w:val="16"/>
        </w:rPr>
      </w:pPr>
      <w:r w:rsidRPr="00A24DB4">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w:t>
      </w:r>
      <w:r w:rsidRPr="00A24DB4">
        <w:rPr>
          <w:sz w:val="16"/>
          <w:szCs w:val="16"/>
        </w:rPr>
        <w:lastRenderedPageBreak/>
        <w:t>дней со дня поступления Организатору аукциона уведомления об отзыве заявки;</w:t>
      </w:r>
    </w:p>
    <w:p w:rsidR="00ED1D08" w:rsidRPr="00A24DB4" w:rsidRDefault="00ED1D08" w:rsidP="00ED1D08">
      <w:pPr>
        <w:jc w:val="both"/>
        <w:rPr>
          <w:sz w:val="16"/>
          <w:szCs w:val="16"/>
        </w:rPr>
      </w:pPr>
      <w:r w:rsidRPr="00A24DB4">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ED1D08" w:rsidRPr="00A24DB4" w:rsidRDefault="00ED1D08" w:rsidP="00ED1D08">
      <w:pPr>
        <w:jc w:val="both"/>
        <w:rPr>
          <w:b/>
          <w:sz w:val="16"/>
          <w:szCs w:val="16"/>
        </w:rPr>
      </w:pPr>
      <w:r w:rsidRPr="00A24DB4">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rsidR="00ED1D08" w:rsidRPr="00A24DB4" w:rsidRDefault="00ED1D08" w:rsidP="00ED1D08">
      <w:pPr>
        <w:jc w:val="both"/>
        <w:outlineLvl w:val="1"/>
        <w:rPr>
          <w:bCs/>
          <w:sz w:val="16"/>
          <w:szCs w:val="16"/>
        </w:rPr>
      </w:pPr>
      <w:r w:rsidRPr="00A24DB4">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A24DB4">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rsidR="00ED1D08" w:rsidRPr="00A24DB4" w:rsidRDefault="00ED1D08" w:rsidP="00ED1D08">
      <w:pPr>
        <w:jc w:val="both"/>
        <w:outlineLvl w:val="1"/>
        <w:rPr>
          <w:b/>
          <w:bCs/>
          <w:sz w:val="16"/>
          <w:szCs w:val="16"/>
        </w:rPr>
      </w:pPr>
      <w:r w:rsidRPr="00A24DB4">
        <w:rPr>
          <w:bCs/>
          <w:sz w:val="16"/>
          <w:szCs w:val="16"/>
        </w:rPr>
        <w:t xml:space="preserve">В случае, если </w:t>
      </w:r>
      <w:r w:rsidRPr="00A24DB4">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A24DB4">
        <w:rPr>
          <w:bCs/>
          <w:sz w:val="16"/>
          <w:szCs w:val="16"/>
        </w:rPr>
        <w:t>, то внесенный задаток ему не возвращается.</w:t>
      </w:r>
    </w:p>
    <w:p w:rsidR="00ED1D08" w:rsidRPr="00A24DB4" w:rsidRDefault="00ED1D08" w:rsidP="00ED1D08">
      <w:pPr>
        <w:jc w:val="center"/>
        <w:rPr>
          <w:b/>
          <w:sz w:val="16"/>
          <w:szCs w:val="16"/>
        </w:rPr>
      </w:pPr>
      <w:r w:rsidRPr="00A24DB4">
        <w:rPr>
          <w:b/>
          <w:sz w:val="16"/>
          <w:szCs w:val="16"/>
        </w:rPr>
        <w:t>Порядок подачи заявок на участие в аукционе</w:t>
      </w:r>
    </w:p>
    <w:p w:rsidR="00ED1D08" w:rsidRPr="00A24DB4" w:rsidRDefault="00ED1D08" w:rsidP="00ED1D08">
      <w:pPr>
        <w:jc w:val="both"/>
        <w:rPr>
          <w:sz w:val="16"/>
          <w:szCs w:val="16"/>
        </w:rPr>
      </w:pPr>
      <w:r w:rsidRPr="00A24DB4">
        <w:rPr>
          <w:sz w:val="16"/>
          <w:szCs w:val="16"/>
        </w:rPr>
        <w:t>Один заявитель имеет право подать только одну заявку на участие в аукционе.</w:t>
      </w:r>
    </w:p>
    <w:p w:rsidR="00ED1D08" w:rsidRPr="00A24DB4" w:rsidRDefault="00ED1D08" w:rsidP="00ED1D08">
      <w:pPr>
        <w:jc w:val="both"/>
        <w:rPr>
          <w:sz w:val="16"/>
          <w:szCs w:val="16"/>
        </w:rPr>
      </w:pPr>
      <w:r w:rsidRPr="00A24DB4">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ED1D08" w:rsidRPr="00A24DB4" w:rsidRDefault="00ED1D08" w:rsidP="00ED1D08">
      <w:pPr>
        <w:jc w:val="both"/>
        <w:rPr>
          <w:sz w:val="16"/>
          <w:szCs w:val="16"/>
        </w:rPr>
      </w:pPr>
      <w:r w:rsidRPr="00A24DB4">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rsidR="00ED1D08" w:rsidRPr="00A24DB4" w:rsidRDefault="00ED1D08" w:rsidP="00ED1D08">
      <w:pPr>
        <w:jc w:val="both"/>
        <w:rPr>
          <w:sz w:val="16"/>
          <w:szCs w:val="16"/>
        </w:rPr>
      </w:pPr>
      <w:r w:rsidRPr="00A24DB4">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ED1D08" w:rsidRPr="00A24DB4" w:rsidRDefault="00ED1D08" w:rsidP="00ED1D08">
      <w:pPr>
        <w:jc w:val="both"/>
        <w:rPr>
          <w:sz w:val="16"/>
          <w:szCs w:val="16"/>
        </w:rPr>
      </w:pPr>
      <w:r w:rsidRPr="00A24DB4">
        <w:rPr>
          <w:sz w:val="16"/>
          <w:szCs w:val="16"/>
        </w:rPr>
        <w:t>Заявки подаются и принимаются одновременно с полным комплектом требуемых для участия в аукционе документов.</w:t>
      </w:r>
    </w:p>
    <w:p w:rsidR="00ED1D08" w:rsidRPr="00A24DB4" w:rsidRDefault="00ED1D08" w:rsidP="00ED1D08">
      <w:pPr>
        <w:jc w:val="center"/>
        <w:outlineLvl w:val="1"/>
        <w:rPr>
          <w:b/>
          <w:sz w:val="16"/>
          <w:szCs w:val="16"/>
        </w:rPr>
      </w:pPr>
      <w:r w:rsidRPr="00A24DB4">
        <w:rPr>
          <w:b/>
          <w:sz w:val="16"/>
          <w:szCs w:val="16"/>
        </w:rPr>
        <w:t>Перечень документов, представляемых заявителями для участия в аукционе</w:t>
      </w:r>
    </w:p>
    <w:p w:rsidR="00ED1D08" w:rsidRPr="00A24DB4" w:rsidRDefault="00ED1D08" w:rsidP="00ED1D08">
      <w:pPr>
        <w:jc w:val="both"/>
        <w:outlineLvl w:val="1"/>
        <w:rPr>
          <w:b/>
          <w:sz w:val="16"/>
          <w:szCs w:val="16"/>
        </w:rPr>
      </w:pPr>
      <w:r w:rsidRPr="00A24DB4">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ED1D08" w:rsidRPr="00A24DB4" w:rsidRDefault="00ED1D08" w:rsidP="00ED1D08">
      <w:pPr>
        <w:jc w:val="both"/>
        <w:rPr>
          <w:sz w:val="16"/>
          <w:szCs w:val="16"/>
        </w:rPr>
      </w:pPr>
      <w:r w:rsidRPr="00A24DB4">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ED1D08" w:rsidRPr="00A24DB4" w:rsidRDefault="00ED1D08" w:rsidP="00ED1D08">
      <w:pPr>
        <w:pStyle w:val="ConsPlusNormal"/>
        <w:ind w:firstLine="0"/>
        <w:jc w:val="both"/>
        <w:rPr>
          <w:rFonts w:ascii="Times New Roman" w:hAnsi="Times New Roman"/>
          <w:sz w:val="16"/>
          <w:szCs w:val="16"/>
          <w:lang w:eastAsia="en-US"/>
        </w:rPr>
      </w:pPr>
      <w:r w:rsidRPr="00A24DB4">
        <w:rPr>
          <w:rFonts w:ascii="Times New Roman" w:hAnsi="Times New Roman"/>
          <w:sz w:val="16"/>
          <w:szCs w:val="16"/>
        </w:rPr>
        <w:t>2. К</w:t>
      </w:r>
      <w:r w:rsidRPr="00A24DB4">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A24DB4">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A24DB4">
        <w:rPr>
          <w:rFonts w:ascii="Times New Roman" w:hAnsi="Times New Roman"/>
          <w:sz w:val="16"/>
          <w:szCs w:val="16"/>
          <w:lang w:eastAsia="en-US"/>
        </w:rPr>
        <w:t>при предъявлении оригинала;</w:t>
      </w:r>
    </w:p>
    <w:p w:rsidR="00ED1D08" w:rsidRPr="00A24DB4" w:rsidRDefault="00ED1D08" w:rsidP="00ED1D08">
      <w:pPr>
        <w:autoSpaceDE w:val="0"/>
        <w:autoSpaceDN w:val="0"/>
        <w:adjustRightInd w:val="0"/>
        <w:jc w:val="both"/>
        <w:rPr>
          <w:sz w:val="16"/>
          <w:szCs w:val="16"/>
        </w:rPr>
      </w:pPr>
      <w:r w:rsidRPr="00A24DB4">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rsidR="00ED1D08" w:rsidRPr="00A24DB4" w:rsidRDefault="00ED1D08" w:rsidP="00ED1D08">
      <w:pPr>
        <w:jc w:val="both"/>
        <w:rPr>
          <w:sz w:val="16"/>
          <w:szCs w:val="16"/>
        </w:rPr>
      </w:pPr>
      <w:r w:rsidRPr="00A24DB4">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D1D08" w:rsidRPr="00A24DB4" w:rsidRDefault="00ED1D08" w:rsidP="00ED1D08">
      <w:pPr>
        <w:jc w:val="both"/>
        <w:rPr>
          <w:sz w:val="16"/>
          <w:szCs w:val="16"/>
        </w:rPr>
      </w:pPr>
      <w:r w:rsidRPr="00A24DB4">
        <w:rPr>
          <w:sz w:val="16"/>
          <w:szCs w:val="16"/>
        </w:rPr>
        <w:t xml:space="preserve">4. Документы, подтверждающие внесение задатка. </w:t>
      </w:r>
    </w:p>
    <w:p w:rsidR="00ED1D08" w:rsidRPr="00A24DB4" w:rsidRDefault="00ED1D08" w:rsidP="00ED1D08">
      <w:pPr>
        <w:jc w:val="both"/>
        <w:rPr>
          <w:sz w:val="16"/>
          <w:szCs w:val="16"/>
        </w:rPr>
      </w:pPr>
      <w:r w:rsidRPr="00A24DB4">
        <w:rPr>
          <w:sz w:val="16"/>
          <w:szCs w:val="16"/>
        </w:rPr>
        <w:t>Представление документов, подтверждающих внесение задатка, признается заключением соглашения о задатке.</w:t>
      </w:r>
    </w:p>
    <w:p w:rsidR="00ED1D08" w:rsidRPr="00A24DB4" w:rsidRDefault="00ED1D08" w:rsidP="00ED1D08">
      <w:pPr>
        <w:jc w:val="both"/>
        <w:rPr>
          <w:sz w:val="16"/>
          <w:szCs w:val="16"/>
        </w:rPr>
      </w:pPr>
      <w:r w:rsidRPr="00A24DB4">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ED1D08" w:rsidRPr="00A24DB4" w:rsidRDefault="00ED1D08" w:rsidP="00ED1D08">
      <w:pPr>
        <w:jc w:val="center"/>
        <w:rPr>
          <w:b/>
          <w:sz w:val="16"/>
          <w:szCs w:val="16"/>
        </w:rPr>
      </w:pPr>
      <w:r w:rsidRPr="00A24DB4">
        <w:rPr>
          <w:b/>
          <w:sz w:val="16"/>
          <w:szCs w:val="16"/>
        </w:rPr>
        <w:t>Порядок рассмотрения заявок на участие в аукционе</w:t>
      </w:r>
    </w:p>
    <w:p w:rsidR="00ED1D08" w:rsidRPr="00A24DB4" w:rsidRDefault="00ED1D08" w:rsidP="00ED1D08">
      <w:pPr>
        <w:jc w:val="both"/>
        <w:rPr>
          <w:sz w:val="16"/>
          <w:szCs w:val="16"/>
        </w:rPr>
      </w:pPr>
      <w:r w:rsidRPr="00A24DB4">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ED1D08" w:rsidRPr="00A24DB4" w:rsidRDefault="00ED1D08" w:rsidP="00ED1D08">
      <w:pPr>
        <w:jc w:val="both"/>
        <w:rPr>
          <w:sz w:val="16"/>
          <w:szCs w:val="16"/>
        </w:rPr>
      </w:pPr>
      <w:r w:rsidRPr="00A24DB4">
        <w:rPr>
          <w:sz w:val="16"/>
          <w:szCs w:val="16"/>
        </w:rPr>
        <w:lastRenderedPageBreak/>
        <w:t>По результатам рассмотрения заявок и документов Организатор аукциона принимает решение о признании заявителей участниками аукциона.</w:t>
      </w:r>
    </w:p>
    <w:p w:rsidR="00ED1D08" w:rsidRPr="00A24DB4" w:rsidRDefault="00ED1D08" w:rsidP="00ED1D08">
      <w:pPr>
        <w:jc w:val="both"/>
        <w:rPr>
          <w:sz w:val="16"/>
          <w:szCs w:val="16"/>
        </w:rPr>
      </w:pPr>
      <w:r w:rsidRPr="00A24DB4">
        <w:rPr>
          <w:sz w:val="16"/>
          <w:szCs w:val="16"/>
        </w:rPr>
        <w:t>Заявитель не допускается к участию в аукционе по следующим основаниям:</w:t>
      </w:r>
    </w:p>
    <w:p w:rsidR="00ED1D08" w:rsidRPr="00A24DB4" w:rsidRDefault="00ED1D08" w:rsidP="00ED1D08">
      <w:pPr>
        <w:jc w:val="both"/>
        <w:rPr>
          <w:sz w:val="16"/>
          <w:szCs w:val="16"/>
        </w:rPr>
      </w:pPr>
      <w:r w:rsidRPr="00A24DB4">
        <w:rPr>
          <w:sz w:val="16"/>
          <w:szCs w:val="16"/>
        </w:rPr>
        <w:t>– непредставление необходимых для участия в аукционе документов или представление недостоверных сведений;</w:t>
      </w:r>
    </w:p>
    <w:p w:rsidR="00ED1D08" w:rsidRPr="00A24DB4" w:rsidRDefault="00ED1D08" w:rsidP="00ED1D08">
      <w:pPr>
        <w:jc w:val="both"/>
        <w:rPr>
          <w:sz w:val="16"/>
          <w:szCs w:val="16"/>
        </w:rPr>
      </w:pPr>
      <w:r w:rsidRPr="00A24DB4">
        <w:rPr>
          <w:sz w:val="16"/>
          <w:szCs w:val="16"/>
        </w:rPr>
        <w:t>– непоступление задатка на дату рассмотрения заявок на участие в аукционе;</w:t>
      </w:r>
    </w:p>
    <w:p w:rsidR="00ED1D08" w:rsidRPr="00A24DB4" w:rsidRDefault="00ED1D08" w:rsidP="00ED1D08">
      <w:pPr>
        <w:jc w:val="both"/>
        <w:rPr>
          <w:sz w:val="16"/>
          <w:szCs w:val="16"/>
        </w:rPr>
      </w:pPr>
      <w:r w:rsidRPr="00A24DB4">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rsidR="00ED1D08" w:rsidRPr="00A24DB4" w:rsidRDefault="00ED1D08" w:rsidP="00ED1D08">
      <w:pPr>
        <w:jc w:val="both"/>
        <w:rPr>
          <w:sz w:val="16"/>
          <w:szCs w:val="16"/>
        </w:rPr>
      </w:pPr>
      <w:r w:rsidRPr="00A24DB4">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ED1D08" w:rsidRPr="00A24DB4" w:rsidRDefault="00ED1D08" w:rsidP="00ED1D08">
      <w:pPr>
        <w:jc w:val="both"/>
        <w:rPr>
          <w:sz w:val="16"/>
          <w:szCs w:val="16"/>
        </w:rPr>
      </w:pPr>
      <w:r w:rsidRPr="00A24DB4">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rsidR="00ED1D08" w:rsidRPr="00A24DB4" w:rsidRDefault="00ED1D08" w:rsidP="00ED1D08">
      <w:pPr>
        <w:jc w:val="both"/>
        <w:rPr>
          <w:sz w:val="16"/>
          <w:szCs w:val="16"/>
        </w:rPr>
      </w:pPr>
      <w:r w:rsidRPr="00A24DB4">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ED1D08" w:rsidRPr="00A24DB4" w:rsidRDefault="00ED1D08" w:rsidP="00ED1D08">
      <w:pPr>
        <w:jc w:val="both"/>
        <w:rPr>
          <w:sz w:val="16"/>
          <w:szCs w:val="16"/>
        </w:rPr>
      </w:pPr>
      <w:r w:rsidRPr="00A24DB4">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rsidR="00ED1D08" w:rsidRPr="00A24DB4" w:rsidRDefault="00ED1D08" w:rsidP="00ED1D08">
      <w:pPr>
        <w:jc w:val="center"/>
        <w:rPr>
          <w:b/>
          <w:sz w:val="16"/>
          <w:szCs w:val="16"/>
        </w:rPr>
      </w:pPr>
      <w:r w:rsidRPr="00A24DB4">
        <w:rPr>
          <w:b/>
          <w:sz w:val="16"/>
          <w:szCs w:val="16"/>
        </w:rPr>
        <w:t>Порядок проведения аукциона, порядок определения победителя аукциона</w:t>
      </w:r>
    </w:p>
    <w:p w:rsidR="00ED1D08" w:rsidRPr="00A24DB4" w:rsidRDefault="00ED1D08" w:rsidP="00ED1D08">
      <w:pPr>
        <w:jc w:val="both"/>
        <w:rPr>
          <w:sz w:val="16"/>
          <w:szCs w:val="16"/>
        </w:rPr>
      </w:pPr>
      <w:r w:rsidRPr="00A24DB4">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rsidR="00ED1D08" w:rsidRPr="00A24DB4" w:rsidRDefault="00ED1D08" w:rsidP="00ED1D08">
      <w:pPr>
        <w:jc w:val="both"/>
        <w:rPr>
          <w:sz w:val="16"/>
          <w:szCs w:val="16"/>
        </w:rPr>
      </w:pPr>
      <w:r w:rsidRPr="00A24DB4">
        <w:rPr>
          <w:sz w:val="16"/>
          <w:szCs w:val="16"/>
        </w:rPr>
        <w:t xml:space="preserve">В аукционе могут участвовать только заявители, признанные участниками аукциона. </w:t>
      </w:r>
    </w:p>
    <w:p w:rsidR="00ED1D08" w:rsidRPr="00A24DB4" w:rsidRDefault="00ED1D08" w:rsidP="00ED1D08">
      <w:pPr>
        <w:jc w:val="both"/>
        <w:rPr>
          <w:sz w:val="16"/>
          <w:szCs w:val="16"/>
        </w:rPr>
      </w:pPr>
      <w:r w:rsidRPr="00A24DB4">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rsidR="00ED1D08" w:rsidRPr="00A24DB4" w:rsidRDefault="00ED1D08" w:rsidP="00ED1D08">
      <w:pPr>
        <w:jc w:val="both"/>
        <w:rPr>
          <w:sz w:val="16"/>
          <w:szCs w:val="16"/>
        </w:rPr>
      </w:pPr>
      <w:r w:rsidRPr="00A24DB4">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rsidR="00ED1D08" w:rsidRPr="00A24DB4" w:rsidRDefault="00ED1D08" w:rsidP="00ED1D08">
      <w:pPr>
        <w:jc w:val="both"/>
        <w:rPr>
          <w:sz w:val="16"/>
          <w:szCs w:val="16"/>
        </w:rPr>
      </w:pPr>
      <w:r w:rsidRPr="00A24DB4">
        <w:rPr>
          <w:sz w:val="16"/>
          <w:szCs w:val="16"/>
        </w:rPr>
        <w:t xml:space="preserve">Аукцион ведет аукционист. </w:t>
      </w:r>
    </w:p>
    <w:p w:rsidR="00ED1D08" w:rsidRPr="00A24DB4" w:rsidRDefault="00ED1D08" w:rsidP="00ED1D08">
      <w:pPr>
        <w:jc w:val="both"/>
        <w:rPr>
          <w:sz w:val="16"/>
          <w:szCs w:val="16"/>
        </w:rPr>
      </w:pPr>
      <w:r w:rsidRPr="00A24DB4">
        <w:rPr>
          <w:sz w:val="16"/>
          <w:szCs w:val="16"/>
        </w:rPr>
        <w:t xml:space="preserve">Аукцион проводится в следующем порядке: </w:t>
      </w:r>
    </w:p>
    <w:p w:rsidR="00ED1D08" w:rsidRPr="00A24DB4" w:rsidRDefault="00ED1D08" w:rsidP="00ED1D08">
      <w:pPr>
        <w:jc w:val="both"/>
        <w:rPr>
          <w:sz w:val="16"/>
          <w:szCs w:val="16"/>
        </w:rPr>
      </w:pPr>
      <w:r w:rsidRPr="00A24DB4">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rsidR="00ED1D08" w:rsidRPr="00A24DB4" w:rsidRDefault="00ED1D08" w:rsidP="00ED1D08">
      <w:pPr>
        <w:jc w:val="both"/>
        <w:rPr>
          <w:sz w:val="16"/>
          <w:szCs w:val="16"/>
        </w:rPr>
      </w:pPr>
      <w:r w:rsidRPr="00A24DB4">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rsidR="00ED1D08" w:rsidRPr="00A24DB4" w:rsidRDefault="00ED1D08" w:rsidP="00ED1D08">
      <w:pPr>
        <w:jc w:val="both"/>
        <w:rPr>
          <w:sz w:val="16"/>
          <w:szCs w:val="16"/>
        </w:rPr>
      </w:pPr>
      <w:r w:rsidRPr="00A24DB4">
        <w:rPr>
          <w:sz w:val="16"/>
          <w:szCs w:val="16"/>
        </w:rPr>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rsidR="00ED1D08" w:rsidRPr="00A24DB4" w:rsidRDefault="00ED1D08" w:rsidP="00ED1D08">
      <w:pPr>
        <w:jc w:val="both"/>
        <w:rPr>
          <w:sz w:val="16"/>
          <w:szCs w:val="16"/>
        </w:rPr>
      </w:pPr>
      <w:r w:rsidRPr="00A24DB4">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rsidR="00ED1D08" w:rsidRPr="00A24DB4" w:rsidRDefault="00ED1D08" w:rsidP="00ED1D08">
      <w:pPr>
        <w:jc w:val="both"/>
        <w:rPr>
          <w:sz w:val="16"/>
          <w:szCs w:val="16"/>
        </w:rPr>
      </w:pPr>
      <w:r w:rsidRPr="00A24DB4">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rsidR="00ED1D08" w:rsidRPr="00A24DB4" w:rsidRDefault="00ED1D08" w:rsidP="00ED1D08">
      <w:pPr>
        <w:pStyle w:val="ConsPlusNormal"/>
        <w:widowControl/>
        <w:ind w:firstLine="0"/>
        <w:jc w:val="both"/>
        <w:rPr>
          <w:rFonts w:ascii="Times New Roman" w:hAnsi="Times New Roman"/>
          <w:sz w:val="16"/>
          <w:szCs w:val="16"/>
        </w:rPr>
      </w:pPr>
      <w:r w:rsidRPr="00A24DB4">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ED1D08" w:rsidRPr="00A24DB4" w:rsidRDefault="00ED1D08" w:rsidP="00ED1D08">
      <w:pPr>
        <w:jc w:val="both"/>
        <w:rPr>
          <w:sz w:val="16"/>
          <w:szCs w:val="16"/>
        </w:rPr>
      </w:pPr>
      <w:r w:rsidRPr="00A24DB4">
        <w:rPr>
          <w:sz w:val="16"/>
          <w:szCs w:val="16"/>
        </w:rPr>
        <w:t xml:space="preserve">Победителем аукциона признается участник аукциона, предложивший наибольшую цену предмета аукциона. </w:t>
      </w:r>
    </w:p>
    <w:p w:rsidR="00ED1D08" w:rsidRPr="00A24DB4" w:rsidRDefault="00ED1D08" w:rsidP="00ED1D08">
      <w:pPr>
        <w:jc w:val="both"/>
        <w:rPr>
          <w:sz w:val="16"/>
          <w:szCs w:val="16"/>
        </w:rPr>
      </w:pPr>
      <w:r w:rsidRPr="00A24DB4">
        <w:rPr>
          <w:sz w:val="16"/>
          <w:szCs w:val="16"/>
        </w:rPr>
        <w:lastRenderedPageBreak/>
        <w:t xml:space="preserve">Результаты аукциона оформляются протоколом, который составляет Организатор аукциона. </w:t>
      </w:r>
    </w:p>
    <w:p w:rsidR="00ED1D08" w:rsidRPr="00A24DB4" w:rsidRDefault="00ED1D08" w:rsidP="00ED1D08">
      <w:pPr>
        <w:jc w:val="both"/>
        <w:rPr>
          <w:sz w:val="16"/>
          <w:szCs w:val="16"/>
        </w:rPr>
      </w:pPr>
      <w:r w:rsidRPr="00A24DB4">
        <w:rPr>
          <w:sz w:val="16"/>
          <w:szCs w:val="16"/>
        </w:rPr>
        <w:t xml:space="preserve">Протокол о результатах аукциона размещается на сайте </w:t>
      </w:r>
      <w:hyperlink r:id="rId16" w:history="1">
        <w:r w:rsidRPr="00A24DB4">
          <w:rPr>
            <w:rStyle w:val="ad"/>
            <w:sz w:val="16"/>
            <w:szCs w:val="16"/>
          </w:rPr>
          <w:t>www.torgi.gov.ru</w:t>
        </w:r>
      </w:hyperlink>
      <w:r w:rsidRPr="00A24DB4">
        <w:rPr>
          <w:sz w:val="16"/>
          <w:szCs w:val="16"/>
        </w:rPr>
        <w:t xml:space="preserve"> в течение одного рабочего дня со дня подписания данного протокола. </w:t>
      </w:r>
    </w:p>
    <w:p w:rsidR="00ED1D08" w:rsidRPr="00A24DB4" w:rsidRDefault="00ED1D08" w:rsidP="00ED1D08">
      <w:pPr>
        <w:jc w:val="both"/>
        <w:rPr>
          <w:sz w:val="16"/>
          <w:szCs w:val="16"/>
        </w:rPr>
      </w:pPr>
      <w:r w:rsidRPr="00A24DB4">
        <w:rPr>
          <w:sz w:val="16"/>
          <w:szCs w:val="16"/>
        </w:rPr>
        <w:t xml:space="preserve">Аукцион признается несостоявшимся в случае, если: </w:t>
      </w:r>
    </w:p>
    <w:p w:rsidR="00ED1D08" w:rsidRPr="00A24DB4" w:rsidRDefault="00ED1D08" w:rsidP="00ED1D08">
      <w:pPr>
        <w:jc w:val="both"/>
        <w:rPr>
          <w:sz w:val="16"/>
          <w:szCs w:val="16"/>
        </w:rPr>
      </w:pPr>
      <w:r w:rsidRPr="00A24DB4">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ED1D08" w:rsidRPr="00A24DB4" w:rsidRDefault="00ED1D08" w:rsidP="00ED1D08">
      <w:pPr>
        <w:jc w:val="both"/>
        <w:rPr>
          <w:sz w:val="16"/>
          <w:szCs w:val="16"/>
        </w:rPr>
      </w:pPr>
      <w:r w:rsidRPr="00A24DB4">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rsidR="00ED1D08" w:rsidRPr="00A24DB4" w:rsidRDefault="00ED1D08" w:rsidP="00ED1D08">
      <w:pPr>
        <w:jc w:val="both"/>
        <w:rPr>
          <w:sz w:val="16"/>
          <w:szCs w:val="16"/>
        </w:rPr>
      </w:pPr>
      <w:r w:rsidRPr="00A24DB4">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ED1D08" w:rsidRPr="00A24DB4" w:rsidRDefault="00ED1D08" w:rsidP="00ED1D08">
      <w:pPr>
        <w:jc w:val="center"/>
        <w:rPr>
          <w:b/>
          <w:sz w:val="16"/>
          <w:szCs w:val="16"/>
        </w:rPr>
      </w:pPr>
      <w:r w:rsidRPr="00A24DB4">
        <w:rPr>
          <w:b/>
          <w:sz w:val="16"/>
          <w:szCs w:val="16"/>
        </w:rPr>
        <w:t>Заключение договора аренды земельного участка</w:t>
      </w:r>
    </w:p>
    <w:p w:rsidR="00ED1D08" w:rsidRPr="00A24DB4" w:rsidRDefault="00ED1D08" w:rsidP="00ED1D08">
      <w:pPr>
        <w:jc w:val="both"/>
        <w:rPr>
          <w:sz w:val="16"/>
          <w:szCs w:val="16"/>
        </w:rPr>
      </w:pPr>
      <w:r w:rsidRPr="00A24DB4">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17" w:history="1">
        <w:r w:rsidRPr="00A24DB4">
          <w:rPr>
            <w:rStyle w:val="ad"/>
            <w:sz w:val="16"/>
            <w:szCs w:val="16"/>
          </w:rPr>
          <w:t>www.torgi.gov.ru</w:t>
        </w:r>
      </w:hyperlink>
      <w:r w:rsidRPr="00A24DB4">
        <w:rPr>
          <w:sz w:val="16"/>
          <w:szCs w:val="16"/>
        </w:rPr>
        <w:t xml:space="preserve">.   </w:t>
      </w:r>
    </w:p>
    <w:p w:rsidR="00ED1D08" w:rsidRPr="00A24DB4" w:rsidRDefault="00ED1D08" w:rsidP="00ED1D08">
      <w:pPr>
        <w:jc w:val="both"/>
        <w:rPr>
          <w:sz w:val="16"/>
          <w:szCs w:val="16"/>
        </w:rPr>
      </w:pPr>
      <w:r w:rsidRPr="00A24DB4">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rsidR="00ED1D08" w:rsidRPr="00A24DB4" w:rsidRDefault="00ED1D08" w:rsidP="00ED1D08">
      <w:pPr>
        <w:jc w:val="both"/>
        <w:rPr>
          <w:sz w:val="16"/>
          <w:szCs w:val="16"/>
        </w:rPr>
      </w:pPr>
      <w:r w:rsidRPr="00A24DB4">
        <w:rPr>
          <w:sz w:val="16"/>
          <w:szCs w:val="16"/>
        </w:rPr>
        <w:t>Для заключения договора аренды земельного участка,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rsidR="00ED1D08" w:rsidRPr="00A24DB4" w:rsidRDefault="00ED1D08" w:rsidP="00ED1D08">
      <w:pPr>
        <w:jc w:val="both"/>
        <w:rPr>
          <w:sz w:val="16"/>
          <w:szCs w:val="16"/>
        </w:rPr>
      </w:pPr>
      <w:r w:rsidRPr="00A24DB4">
        <w:rPr>
          <w:sz w:val="16"/>
          <w:szCs w:val="16"/>
        </w:rPr>
        <w:t xml:space="preserve">Договор заключается по начальной цене предмета аукциона: </w:t>
      </w:r>
    </w:p>
    <w:p w:rsidR="00ED1D08" w:rsidRPr="00A24DB4" w:rsidRDefault="00ED1D08" w:rsidP="00ED1D08">
      <w:pPr>
        <w:jc w:val="both"/>
        <w:rPr>
          <w:sz w:val="16"/>
          <w:szCs w:val="16"/>
        </w:rPr>
      </w:pPr>
      <w:r w:rsidRPr="00A24DB4">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ED1D08" w:rsidRPr="00A24DB4" w:rsidRDefault="00ED1D08" w:rsidP="00ED1D08">
      <w:pPr>
        <w:jc w:val="both"/>
        <w:rPr>
          <w:sz w:val="16"/>
          <w:szCs w:val="16"/>
        </w:rPr>
      </w:pPr>
      <w:r w:rsidRPr="00A24DB4">
        <w:rPr>
          <w:sz w:val="16"/>
          <w:szCs w:val="16"/>
        </w:rPr>
        <w:t xml:space="preserve">– с заявителем, признанным единственным участником аукциона, </w:t>
      </w:r>
    </w:p>
    <w:p w:rsidR="00ED1D08" w:rsidRPr="00A24DB4" w:rsidRDefault="00ED1D08" w:rsidP="00ED1D08">
      <w:pPr>
        <w:jc w:val="both"/>
        <w:rPr>
          <w:sz w:val="16"/>
          <w:szCs w:val="16"/>
        </w:rPr>
      </w:pPr>
      <w:r w:rsidRPr="00A24DB4">
        <w:rPr>
          <w:sz w:val="16"/>
          <w:szCs w:val="16"/>
        </w:rPr>
        <w:t xml:space="preserve">– с единственным принявшим участие в аукционе его участником. </w:t>
      </w:r>
    </w:p>
    <w:p w:rsidR="00ED1D08" w:rsidRPr="00A24DB4" w:rsidRDefault="00ED1D08" w:rsidP="00ED1D08">
      <w:pPr>
        <w:jc w:val="both"/>
        <w:rPr>
          <w:sz w:val="16"/>
          <w:szCs w:val="16"/>
        </w:rPr>
      </w:pPr>
      <w:r w:rsidRPr="00A24DB4">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rsidR="00ED1D08" w:rsidRPr="00A24DB4" w:rsidRDefault="00ED1D08" w:rsidP="00ED1D08">
      <w:pPr>
        <w:jc w:val="both"/>
        <w:rPr>
          <w:sz w:val="16"/>
          <w:szCs w:val="16"/>
        </w:rPr>
      </w:pPr>
      <w:r w:rsidRPr="00A24DB4">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rsidR="00ED1D08" w:rsidRPr="00A24DB4" w:rsidRDefault="00ED1D08" w:rsidP="00ED1D08">
      <w:pPr>
        <w:jc w:val="both"/>
        <w:rPr>
          <w:sz w:val="16"/>
          <w:szCs w:val="16"/>
        </w:rPr>
      </w:pPr>
      <w:r w:rsidRPr="00A24DB4">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rsidR="00ED1D08" w:rsidRPr="00A24DB4" w:rsidRDefault="00ED1D08" w:rsidP="00ED1D08">
      <w:pPr>
        <w:jc w:val="both"/>
        <w:rPr>
          <w:sz w:val="16"/>
          <w:szCs w:val="16"/>
        </w:rPr>
      </w:pPr>
      <w:r w:rsidRPr="00A24DB4">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rsidR="00ED1D08" w:rsidRPr="00A24DB4" w:rsidRDefault="00ED1D08" w:rsidP="00ED1D08">
      <w:pPr>
        <w:jc w:val="both"/>
        <w:rPr>
          <w:sz w:val="16"/>
          <w:szCs w:val="16"/>
        </w:rPr>
      </w:pPr>
      <w:r w:rsidRPr="00A24DB4">
        <w:rPr>
          <w:sz w:val="16"/>
          <w:szCs w:val="16"/>
        </w:rPr>
        <w:t xml:space="preserve">Проект Договора аренды земельного участка представлен в Приложении № 2 к настоящему извещению. </w:t>
      </w:r>
    </w:p>
    <w:p w:rsidR="00ED1D08" w:rsidRPr="00A24DB4" w:rsidRDefault="00ED1D08" w:rsidP="00ED1D08">
      <w:pPr>
        <w:jc w:val="both"/>
        <w:rPr>
          <w:sz w:val="16"/>
          <w:szCs w:val="16"/>
        </w:rPr>
      </w:pPr>
      <w:r w:rsidRPr="00A24DB4">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rsidR="00ED1D08" w:rsidRPr="00A24DB4" w:rsidRDefault="00ED1D08" w:rsidP="00ED1D08">
      <w:pPr>
        <w:rPr>
          <w:sz w:val="16"/>
          <w:szCs w:val="16"/>
        </w:rPr>
      </w:pPr>
    </w:p>
    <w:p w:rsidR="00ED1D08" w:rsidRPr="00A24DB4" w:rsidRDefault="00ED1D08" w:rsidP="00ED1D08">
      <w:pPr>
        <w:jc w:val="right"/>
        <w:rPr>
          <w:sz w:val="16"/>
          <w:szCs w:val="16"/>
        </w:rPr>
      </w:pPr>
      <w:r w:rsidRPr="00A24DB4">
        <w:rPr>
          <w:sz w:val="16"/>
          <w:szCs w:val="16"/>
        </w:rPr>
        <w:t xml:space="preserve">                                                    Приложение № 1</w:t>
      </w:r>
    </w:p>
    <w:p w:rsidR="00ED1D08" w:rsidRPr="00A24DB4" w:rsidRDefault="00ED1D08" w:rsidP="00ED1D08">
      <w:pPr>
        <w:rPr>
          <w:b/>
          <w:sz w:val="16"/>
          <w:szCs w:val="16"/>
        </w:rPr>
      </w:pPr>
      <w:r w:rsidRPr="00A24DB4">
        <w:rPr>
          <w:b/>
          <w:sz w:val="16"/>
          <w:szCs w:val="16"/>
        </w:rPr>
        <w:t>№ _______________</w:t>
      </w:r>
      <w:r w:rsidRPr="00A24DB4">
        <w:rPr>
          <w:b/>
          <w:sz w:val="16"/>
          <w:szCs w:val="16"/>
        </w:rPr>
        <w:tab/>
      </w:r>
      <w:r w:rsidRPr="00A24DB4">
        <w:rPr>
          <w:b/>
          <w:sz w:val="16"/>
          <w:szCs w:val="16"/>
        </w:rPr>
        <w:tab/>
      </w:r>
      <w:r w:rsidRPr="00A24DB4">
        <w:rPr>
          <w:b/>
          <w:sz w:val="16"/>
          <w:szCs w:val="16"/>
        </w:rPr>
        <w:tab/>
      </w:r>
      <w:r w:rsidRPr="00A24DB4">
        <w:rPr>
          <w:b/>
          <w:sz w:val="16"/>
          <w:szCs w:val="16"/>
        </w:rPr>
        <w:tab/>
        <w:t xml:space="preserve">                            МОУМИ Администрации Павловского </w:t>
      </w:r>
      <w:r w:rsidRPr="00A24DB4">
        <w:rPr>
          <w:b/>
          <w:sz w:val="16"/>
          <w:szCs w:val="16"/>
        </w:rPr>
        <w:lastRenderedPageBreak/>
        <w:t>«_____»___________2021 г.</w:t>
      </w:r>
      <w:r w:rsidRPr="00A24DB4">
        <w:rPr>
          <w:b/>
          <w:sz w:val="16"/>
          <w:szCs w:val="16"/>
        </w:rPr>
        <w:tab/>
      </w:r>
      <w:r w:rsidRPr="00A24DB4">
        <w:rPr>
          <w:b/>
          <w:sz w:val="16"/>
          <w:szCs w:val="16"/>
        </w:rPr>
        <w:tab/>
        <w:t xml:space="preserve">              муниципального района Воронежской области</w:t>
      </w:r>
    </w:p>
    <w:p w:rsidR="00ED1D08" w:rsidRPr="00A24DB4" w:rsidRDefault="00ED1D08" w:rsidP="00ED1D08">
      <w:pPr>
        <w:rPr>
          <w:b/>
          <w:sz w:val="16"/>
          <w:szCs w:val="16"/>
        </w:rPr>
      </w:pPr>
      <w:r w:rsidRPr="00A24DB4">
        <w:rPr>
          <w:b/>
          <w:sz w:val="16"/>
          <w:szCs w:val="16"/>
        </w:rPr>
        <w:t xml:space="preserve">_____час. ____мин.                                    </w:t>
      </w:r>
    </w:p>
    <w:p w:rsidR="00ED1D08" w:rsidRPr="00A24DB4" w:rsidRDefault="00ED1D08" w:rsidP="00ED1D08">
      <w:pPr>
        <w:rPr>
          <w:b/>
          <w:sz w:val="16"/>
          <w:szCs w:val="16"/>
        </w:rPr>
      </w:pPr>
    </w:p>
    <w:p w:rsidR="00ED1D08" w:rsidRPr="00A24DB4" w:rsidRDefault="00ED1D08" w:rsidP="00ED1D08">
      <w:pPr>
        <w:jc w:val="center"/>
        <w:rPr>
          <w:b/>
          <w:sz w:val="16"/>
          <w:szCs w:val="16"/>
        </w:rPr>
      </w:pPr>
      <w:r w:rsidRPr="00A24DB4">
        <w:rPr>
          <w:b/>
          <w:sz w:val="16"/>
          <w:szCs w:val="16"/>
        </w:rPr>
        <w:t>Заявка на участие в аукционе на право заключения договора аренды земельного участка</w:t>
      </w:r>
    </w:p>
    <w:p w:rsidR="00ED1D08" w:rsidRPr="00A24DB4" w:rsidRDefault="00ED1D08" w:rsidP="00ED1D08">
      <w:pPr>
        <w:jc w:val="center"/>
        <w:rPr>
          <w:b/>
          <w:sz w:val="16"/>
          <w:szCs w:val="16"/>
        </w:rPr>
      </w:pPr>
      <w:r w:rsidRPr="00A24DB4">
        <w:rPr>
          <w:b/>
          <w:sz w:val="16"/>
          <w:szCs w:val="16"/>
        </w:rPr>
        <w:t>Реестровый номер торгов _______, лот №________</w:t>
      </w:r>
    </w:p>
    <w:p w:rsidR="00ED1D08" w:rsidRPr="00A24DB4" w:rsidRDefault="00ED1D08" w:rsidP="00ED1D08">
      <w:pPr>
        <w:rPr>
          <w:sz w:val="16"/>
          <w:szCs w:val="16"/>
        </w:rPr>
      </w:pPr>
      <w:r w:rsidRPr="00A24DB4">
        <w:rPr>
          <w:sz w:val="16"/>
          <w:szCs w:val="16"/>
        </w:rPr>
        <w:t>От________________________________________________</w:t>
      </w:r>
    </w:p>
    <w:p w:rsidR="00ED1D08" w:rsidRPr="00A24DB4" w:rsidRDefault="00ED1D08" w:rsidP="00ED1D08">
      <w:pPr>
        <w:rPr>
          <w:sz w:val="16"/>
          <w:szCs w:val="16"/>
        </w:rPr>
      </w:pPr>
      <w:r w:rsidRPr="00A24DB4">
        <w:rPr>
          <w:sz w:val="16"/>
          <w:szCs w:val="16"/>
        </w:rPr>
        <w:t>ДЛЯ ФИЗИЧЕСКОГО ЛИЦА:</w:t>
      </w:r>
    </w:p>
    <w:p w:rsidR="00ED1D08" w:rsidRPr="00A24DB4" w:rsidRDefault="00ED1D08" w:rsidP="00ED1D08">
      <w:pPr>
        <w:rPr>
          <w:sz w:val="16"/>
          <w:szCs w:val="16"/>
        </w:rPr>
      </w:pPr>
      <w:r w:rsidRPr="00A24DB4">
        <w:rPr>
          <w:sz w:val="16"/>
          <w:szCs w:val="16"/>
        </w:rPr>
        <w:t>паспорт серия ________ №__________ выдан____________________</w:t>
      </w:r>
    </w:p>
    <w:p w:rsidR="00ED1D08" w:rsidRPr="00A24DB4" w:rsidRDefault="00ED1D08" w:rsidP="00ED1D08">
      <w:pPr>
        <w:rPr>
          <w:sz w:val="16"/>
          <w:szCs w:val="16"/>
        </w:rPr>
      </w:pPr>
      <w:r w:rsidRPr="00A24DB4">
        <w:rPr>
          <w:sz w:val="16"/>
          <w:szCs w:val="16"/>
        </w:rPr>
        <w:t>место регистрации:_______________________________</w:t>
      </w:r>
    </w:p>
    <w:p w:rsidR="00ED1D08" w:rsidRPr="00A24DB4" w:rsidRDefault="00ED1D08" w:rsidP="00ED1D08">
      <w:pPr>
        <w:rPr>
          <w:sz w:val="16"/>
          <w:szCs w:val="16"/>
        </w:rPr>
      </w:pPr>
      <w:r w:rsidRPr="00A24DB4">
        <w:rPr>
          <w:sz w:val="16"/>
          <w:szCs w:val="16"/>
        </w:rPr>
        <w:t>ИНН____________________________________________</w:t>
      </w:r>
    </w:p>
    <w:p w:rsidR="00ED1D08" w:rsidRPr="00A24DB4" w:rsidRDefault="00ED1D08" w:rsidP="00ED1D08">
      <w:pPr>
        <w:rPr>
          <w:sz w:val="16"/>
          <w:szCs w:val="16"/>
        </w:rPr>
      </w:pPr>
      <w:r w:rsidRPr="00A24DB4">
        <w:rPr>
          <w:sz w:val="16"/>
          <w:szCs w:val="16"/>
        </w:rPr>
        <w:t>почтовый адрес __________________________________</w:t>
      </w:r>
    </w:p>
    <w:p w:rsidR="00ED1D08" w:rsidRPr="00A24DB4" w:rsidRDefault="00ED1D08" w:rsidP="00ED1D08">
      <w:pPr>
        <w:rPr>
          <w:sz w:val="16"/>
          <w:szCs w:val="16"/>
        </w:rPr>
      </w:pPr>
      <w:r w:rsidRPr="00A24DB4">
        <w:rPr>
          <w:sz w:val="16"/>
          <w:szCs w:val="16"/>
        </w:rPr>
        <w:t>телефон:________________________________________</w:t>
      </w:r>
    </w:p>
    <w:p w:rsidR="00ED1D08" w:rsidRPr="00A24DB4" w:rsidRDefault="00ED1D08" w:rsidP="00ED1D08">
      <w:pPr>
        <w:jc w:val="both"/>
        <w:rPr>
          <w:sz w:val="16"/>
          <w:szCs w:val="16"/>
        </w:rPr>
      </w:pPr>
      <w:r w:rsidRPr="00A24DB4">
        <w:rPr>
          <w:sz w:val="16"/>
          <w:szCs w:val="16"/>
        </w:rPr>
        <w:t>адрес электронной почты :___________________________</w:t>
      </w:r>
    </w:p>
    <w:p w:rsidR="00ED1D08" w:rsidRPr="00A24DB4" w:rsidRDefault="00ED1D08" w:rsidP="00ED1D08">
      <w:pPr>
        <w:rPr>
          <w:sz w:val="16"/>
          <w:szCs w:val="16"/>
        </w:rPr>
      </w:pPr>
      <w:r w:rsidRPr="00A24DB4">
        <w:rPr>
          <w:sz w:val="16"/>
          <w:szCs w:val="16"/>
        </w:rPr>
        <w:t>ДЛЯ ЮРИДИЧЕСКОГО ЛИЦА:</w:t>
      </w:r>
    </w:p>
    <w:p w:rsidR="00ED1D08" w:rsidRPr="00A24DB4" w:rsidRDefault="00ED1D08" w:rsidP="00ED1D08">
      <w:pPr>
        <w:rPr>
          <w:sz w:val="16"/>
          <w:szCs w:val="16"/>
        </w:rPr>
      </w:pPr>
      <w:r w:rsidRPr="00A24DB4">
        <w:rPr>
          <w:sz w:val="16"/>
          <w:szCs w:val="16"/>
        </w:rPr>
        <w:t>ОГРН_____________________ ИНН_________________</w:t>
      </w:r>
    </w:p>
    <w:p w:rsidR="00ED1D08" w:rsidRPr="00A24DB4" w:rsidRDefault="00ED1D08" w:rsidP="00ED1D08">
      <w:pPr>
        <w:rPr>
          <w:sz w:val="16"/>
          <w:szCs w:val="16"/>
        </w:rPr>
      </w:pPr>
      <w:r w:rsidRPr="00A24DB4">
        <w:rPr>
          <w:sz w:val="16"/>
          <w:szCs w:val="16"/>
        </w:rPr>
        <w:t>Место нахождения:_______________________________</w:t>
      </w:r>
    </w:p>
    <w:p w:rsidR="00ED1D08" w:rsidRPr="00A24DB4" w:rsidRDefault="00ED1D08" w:rsidP="00ED1D08">
      <w:pPr>
        <w:rPr>
          <w:sz w:val="16"/>
          <w:szCs w:val="16"/>
        </w:rPr>
      </w:pPr>
      <w:r w:rsidRPr="00A24DB4">
        <w:rPr>
          <w:sz w:val="16"/>
          <w:szCs w:val="16"/>
        </w:rPr>
        <w:t>в лице ____________________________________________</w:t>
      </w:r>
    </w:p>
    <w:p w:rsidR="00ED1D08" w:rsidRPr="00A24DB4" w:rsidRDefault="00ED1D08" w:rsidP="00ED1D08">
      <w:pPr>
        <w:jc w:val="both"/>
        <w:rPr>
          <w:sz w:val="16"/>
          <w:szCs w:val="16"/>
        </w:rPr>
      </w:pPr>
      <w:r w:rsidRPr="00A24DB4">
        <w:rPr>
          <w:sz w:val="16"/>
          <w:szCs w:val="16"/>
        </w:rPr>
        <w:t>почтовый адрес:___________________________________</w:t>
      </w:r>
    </w:p>
    <w:p w:rsidR="00ED1D08" w:rsidRPr="00A24DB4" w:rsidRDefault="00ED1D08" w:rsidP="00ED1D08">
      <w:pPr>
        <w:jc w:val="both"/>
        <w:rPr>
          <w:sz w:val="16"/>
          <w:szCs w:val="16"/>
        </w:rPr>
      </w:pPr>
      <w:r w:rsidRPr="00A24DB4">
        <w:rPr>
          <w:sz w:val="16"/>
          <w:szCs w:val="16"/>
        </w:rPr>
        <w:t>телефон:___________________________</w:t>
      </w:r>
    </w:p>
    <w:p w:rsidR="00ED1D08" w:rsidRPr="00A24DB4" w:rsidRDefault="00ED1D08" w:rsidP="00ED1D08">
      <w:pPr>
        <w:jc w:val="both"/>
        <w:rPr>
          <w:sz w:val="16"/>
          <w:szCs w:val="16"/>
        </w:rPr>
      </w:pPr>
      <w:r w:rsidRPr="00A24DB4">
        <w:rPr>
          <w:sz w:val="16"/>
          <w:szCs w:val="16"/>
        </w:rPr>
        <w:t>адрес электронной почты :___________________________</w:t>
      </w:r>
    </w:p>
    <w:p w:rsidR="00ED1D08" w:rsidRPr="00A24DB4" w:rsidRDefault="00ED1D08" w:rsidP="00ED1D08">
      <w:pPr>
        <w:tabs>
          <w:tab w:val="left" w:pos="709"/>
        </w:tabs>
        <w:jc w:val="both"/>
        <w:rPr>
          <w:sz w:val="16"/>
          <w:szCs w:val="16"/>
        </w:rPr>
      </w:pPr>
    </w:p>
    <w:p w:rsidR="00ED1D08" w:rsidRPr="00A24DB4" w:rsidRDefault="00ED1D08" w:rsidP="00ED1D08">
      <w:pPr>
        <w:tabs>
          <w:tab w:val="left" w:pos="709"/>
        </w:tabs>
        <w:jc w:val="both"/>
        <w:rPr>
          <w:sz w:val="16"/>
          <w:szCs w:val="16"/>
        </w:rPr>
      </w:pPr>
      <w:r w:rsidRPr="00A24DB4">
        <w:rPr>
          <w:sz w:val="16"/>
          <w:szCs w:val="16"/>
        </w:rPr>
        <w:t xml:space="preserve">Ознакомившись с материалами извещения в «______________________» и (или) на сайте </w:t>
      </w:r>
      <w:r w:rsidRPr="00A24DB4">
        <w:rPr>
          <w:sz w:val="16"/>
          <w:szCs w:val="16"/>
          <w:u w:val="single"/>
          <w:lang w:val="en-US"/>
        </w:rPr>
        <w:t>www</w:t>
      </w:r>
      <w:r w:rsidRPr="00A24DB4">
        <w:rPr>
          <w:sz w:val="16"/>
          <w:szCs w:val="16"/>
          <w:u w:val="single"/>
        </w:rPr>
        <w:t>.</w:t>
      </w:r>
      <w:r w:rsidRPr="00A24DB4">
        <w:rPr>
          <w:sz w:val="16"/>
          <w:szCs w:val="16"/>
          <w:u w:val="single"/>
          <w:lang w:val="en-US"/>
        </w:rPr>
        <w:t>torgi</w:t>
      </w:r>
      <w:r w:rsidRPr="00A24DB4">
        <w:rPr>
          <w:sz w:val="16"/>
          <w:szCs w:val="16"/>
          <w:u w:val="single"/>
        </w:rPr>
        <w:t>.</w:t>
      </w:r>
      <w:r w:rsidRPr="00A24DB4">
        <w:rPr>
          <w:sz w:val="16"/>
          <w:szCs w:val="16"/>
          <w:u w:val="single"/>
          <w:lang w:val="en-US"/>
        </w:rPr>
        <w:t>gov</w:t>
      </w:r>
      <w:r w:rsidRPr="00A24DB4">
        <w:rPr>
          <w:sz w:val="16"/>
          <w:szCs w:val="16"/>
          <w:u w:val="single"/>
        </w:rPr>
        <w:t>.</w:t>
      </w:r>
      <w:r w:rsidRPr="00A24DB4">
        <w:rPr>
          <w:sz w:val="16"/>
          <w:szCs w:val="16"/>
          <w:u w:val="single"/>
          <w:lang w:val="en-US"/>
        </w:rPr>
        <w:t>ru</w:t>
      </w:r>
      <w:r w:rsidRPr="00A24DB4">
        <w:rPr>
          <w:sz w:val="16"/>
          <w:szCs w:val="16"/>
        </w:rPr>
        <w:t>, документацией по предмету аукциона, проектом договора аренды, земельным участком на местности и условиями его использования, желаю заключить договор аренды земельного участка, расположенного в Павловском районе Воронежской области.</w:t>
      </w:r>
    </w:p>
    <w:p w:rsidR="00ED1D08" w:rsidRPr="00A24DB4" w:rsidRDefault="00ED1D08" w:rsidP="00ED1D08">
      <w:pPr>
        <w:jc w:val="both"/>
        <w:rPr>
          <w:sz w:val="16"/>
          <w:szCs w:val="16"/>
        </w:rPr>
      </w:pPr>
      <w:r w:rsidRPr="00A24DB4">
        <w:rPr>
          <w:sz w:val="16"/>
          <w:szCs w:val="16"/>
        </w:rPr>
        <w:t>С проектом договора аренды земельного участка ознакомлен, с условиями согласен.</w:t>
      </w:r>
    </w:p>
    <w:p w:rsidR="00ED1D08" w:rsidRPr="00A24DB4" w:rsidRDefault="00ED1D08" w:rsidP="00ED1D08">
      <w:pPr>
        <w:jc w:val="both"/>
        <w:rPr>
          <w:sz w:val="16"/>
          <w:szCs w:val="16"/>
        </w:rPr>
      </w:pPr>
      <w:r w:rsidRPr="00A24DB4">
        <w:rPr>
          <w:sz w:val="16"/>
          <w:szCs w:val="16"/>
        </w:rPr>
        <w:t>По всем вопросам проведения аукциона прошу уведомлять меня по телефону или адресу электронной почты, указанным в настоящей заявке.</w:t>
      </w:r>
    </w:p>
    <w:p w:rsidR="00ED1D08" w:rsidRPr="00A24DB4" w:rsidRDefault="00ED1D08" w:rsidP="00ED1D08">
      <w:pPr>
        <w:jc w:val="both"/>
        <w:rPr>
          <w:sz w:val="16"/>
          <w:szCs w:val="16"/>
        </w:rPr>
      </w:pPr>
      <w:r w:rsidRPr="00A24DB4">
        <w:rPr>
          <w:sz w:val="16"/>
          <w:szCs w:val="16"/>
        </w:rPr>
        <w:t>Платежные реквизиты, на которые следует перечислить подлежащую возврату сумму задатка:________________________________________</w:t>
      </w:r>
    </w:p>
    <w:p w:rsidR="00ED1D08" w:rsidRPr="00A24DB4" w:rsidRDefault="00ED1D08" w:rsidP="00ED1D08">
      <w:pPr>
        <w:jc w:val="both"/>
        <w:rPr>
          <w:sz w:val="16"/>
          <w:szCs w:val="16"/>
        </w:rPr>
      </w:pPr>
      <w:r w:rsidRPr="00A24DB4">
        <w:rPr>
          <w:sz w:val="16"/>
          <w:szCs w:val="16"/>
        </w:rPr>
        <w:t>К заявке прилагаются:</w:t>
      </w:r>
    </w:p>
    <w:p w:rsidR="00ED1D08" w:rsidRPr="00A24DB4" w:rsidRDefault="00ED1D08" w:rsidP="00ED1D08">
      <w:pPr>
        <w:jc w:val="both"/>
        <w:rPr>
          <w:sz w:val="16"/>
          <w:szCs w:val="16"/>
        </w:rPr>
      </w:pPr>
      <w:r w:rsidRPr="00A24DB4">
        <w:rPr>
          <w:sz w:val="16"/>
          <w:szCs w:val="16"/>
        </w:rPr>
        <w:t>1._______________________________________</w:t>
      </w:r>
    </w:p>
    <w:p w:rsidR="00ED1D08" w:rsidRPr="00A24DB4" w:rsidRDefault="00ED1D08" w:rsidP="00ED1D08">
      <w:pPr>
        <w:jc w:val="both"/>
        <w:rPr>
          <w:sz w:val="16"/>
          <w:szCs w:val="16"/>
        </w:rPr>
      </w:pPr>
      <w:r w:rsidRPr="00A24DB4">
        <w:rPr>
          <w:sz w:val="16"/>
          <w:szCs w:val="16"/>
        </w:rPr>
        <w:t>2._______________________________________</w:t>
      </w:r>
    </w:p>
    <w:p w:rsidR="00ED1D08" w:rsidRPr="00A24DB4" w:rsidRDefault="00ED1D08" w:rsidP="00ED1D08">
      <w:pPr>
        <w:jc w:val="both"/>
        <w:rPr>
          <w:sz w:val="16"/>
          <w:szCs w:val="16"/>
        </w:rPr>
      </w:pPr>
    </w:p>
    <w:p w:rsidR="00ED1D08" w:rsidRPr="00A24DB4" w:rsidRDefault="00ED1D08" w:rsidP="00ED1D08">
      <w:pPr>
        <w:jc w:val="both"/>
        <w:rPr>
          <w:sz w:val="16"/>
          <w:szCs w:val="16"/>
        </w:rPr>
      </w:pPr>
      <w:r w:rsidRPr="00A24DB4">
        <w:rPr>
          <w:sz w:val="16"/>
          <w:szCs w:val="16"/>
        </w:rPr>
        <w:t xml:space="preserve">Заявитель:                                                                Принято:   </w:t>
      </w:r>
    </w:p>
    <w:p w:rsidR="00ED1D08" w:rsidRPr="00A24DB4" w:rsidRDefault="00ED1D08" w:rsidP="00ED1D08">
      <w:pPr>
        <w:jc w:val="both"/>
        <w:rPr>
          <w:sz w:val="16"/>
          <w:szCs w:val="16"/>
        </w:rPr>
      </w:pPr>
      <w:r w:rsidRPr="00A24DB4">
        <w:rPr>
          <w:sz w:val="16"/>
          <w:szCs w:val="16"/>
        </w:rPr>
        <w:t>_______________________                             ___________________________________</w:t>
      </w:r>
    </w:p>
    <w:p w:rsidR="00ED1D08" w:rsidRPr="00A24DB4" w:rsidRDefault="00ED1D08" w:rsidP="00ED1D08">
      <w:pPr>
        <w:jc w:val="both"/>
        <w:rPr>
          <w:sz w:val="16"/>
          <w:szCs w:val="16"/>
        </w:rPr>
      </w:pPr>
      <w:r w:rsidRPr="00A24DB4">
        <w:rPr>
          <w:sz w:val="16"/>
          <w:szCs w:val="16"/>
        </w:rPr>
        <w:t xml:space="preserve">           подпись/ФИО                                                должность, подпись, ФИО</w:t>
      </w:r>
    </w:p>
    <w:p w:rsidR="00ED1D08" w:rsidRPr="00A24DB4" w:rsidRDefault="00ED1D08" w:rsidP="00ED1D08">
      <w:pPr>
        <w:spacing w:before="100" w:beforeAutospacing="1"/>
        <w:rPr>
          <w:sz w:val="16"/>
          <w:szCs w:val="16"/>
        </w:rPr>
      </w:pPr>
      <w:r w:rsidRPr="00A24DB4">
        <w:rPr>
          <w:sz w:val="16"/>
          <w:szCs w:val="16"/>
        </w:rPr>
        <w:t xml:space="preserve"> «____»______________2021                              «____»______________2021</w:t>
      </w:r>
    </w:p>
    <w:p w:rsidR="00ED1D08" w:rsidRPr="00A24DB4" w:rsidRDefault="00ED1D08" w:rsidP="00ED1D08">
      <w:pPr>
        <w:spacing w:before="100" w:beforeAutospacing="1" w:after="100" w:afterAutospacing="1"/>
        <w:jc w:val="right"/>
        <w:rPr>
          <w:sz w:val="16"/>
          <w:szCs w:val="16"/>
        </w:rPr>
      </w:pPr>
      <w:r w:rsidRPr="00A24DB4">
        <w:rPr>
          <w:sz w:val="16"/>
          <w:szCs w:val="16"/>
        </w:rPr>
        <w:t xml:space="preserve">Приложение № 2 к извещению о проведении аукциона </w:t>
      </w:r>
    </w:p>
    <w:p w:rsidR="00ED1D08" w:rsidRPr="00A24DB4" w:rsidRDefault="00ED1D08" w:rsidP="00ED1D08">
      <w:pPr>
        <w:tabs>
          <w:tab w:val="left" w:pos="9639"/>
        </w:tabs>
        <w:jc w:val="center"/>
        <w:rPr>
          <w:b/>
          <w:sz w:val="16"/>
          <w:szCs w:val="16"/>
        </w:rPr>
      </w:pPr>
      <w:r w:rsidRPr="00A24DB4">
        <w:rPr>
          <w:b/>
          <w:sz w:val="16"/>
          <w:szCs w:val="16"/>
        </w:rPr>
        <w:t>ДОГОВОР</w:t>
      </w:r>
    </w:p>
    <w:p w:rsidR="00ED1D08" w:rsidRPr="00A24DB4" w:rsidRDefault="00ED1D08" w:rsidP="00ED1D08">
      <w:pPr>
        <w:jc w:val="center"/>
        <w:rPr>
          <w:b/>
          <w:sz w:val="16"/>
          <w:szCs w:val="16"/>
        </w:rPr>
      </w:pPr>
      <w:r w:rsidRPr="00A24DB4">
        <w:rPr>
          <w:b/>
          <w:sz w:val="16"/>
          <w:szCs w:val="16"/>
        </w:rPr>
        <w:t>аренды земельного участка</w:t>
      </w:r>
    </w:p>
    <w:tbl>
      <w:tblPr>
        <w:tblW w:w="0" w:type="auto"/>
        <w:tblLook w:val="00A0"/>
      </w:tblPr>
      <w:tblGrid>
        <w:gridCol w:w="1996"/>
        <w:gridCol w:w="2830"/>
      </w:tblGrid>
      <w:tr w:rsidR="00ED1D08" w:rsidRPr="00A24DB4" w:rsidTr="00A24DB4">
        <w:tc>
          <w:tcPr>
            <w:tcW w:w="4540" w:type="dxa"/>
          </w:tcPr>
          <w:p w:rsidR="00ED1D08" w:rsidRPr="00A24DB4" w:rsidRDefault="00ED1D08" w:rsidP="00A24DB4">
            <w:pPr>
              <w:rPr>
                <w:sz w:val="16"/>
                <w:szCs w:val="16"/>
              </w:rPr>
            </w:pPr>
            <w:r w:rsidRPr="00A24DB4">
              <w:rPr>
                <w:sz w:val="16"/>
                <w:szCs w:val="16"/>
              </w:rPr>
              <w:t>г. Павловск</w:t>
            </w:r>
          </w:p>
        </w:tc>
        <w:tc>
          <w:tcPr>
            <w:tcW w:w="6008" w:type="dxa"/>
            <w:hideMark/>
          </w:tcPr>
          <w:p w:rsidR="00ED1D08" w:rsidRPr="00A24DB4" w:rsidRDefault="00ED1D08" w:rsidP="00A24DB4">
            <w:pPr>
              <w:jc w:val="right"/>
              <w:rPr>
                <w:sz w:val="16"/>
                <w:szCs w:val="16"/>
              </w:rPr>
            </w:pPr>
            <w:r w:rsidRPr="00A24DB4">
              <w:rPr>
                <w:sz w:val="16"/>
                <w:szCs w:val="16"/>
              </w:rPr>
              <w:t xml:space="preserve">                           от _______________ № _____</w:t>
            </w:r>
          </w:p>
        </w:tc>
      </w:tr>
    </w:tbl>
    <w:p w:rsidR="00ED1D08" w:rsidRPr="00A24DB4" w:rsidRDefault="00ED1D08" w:rsidP="00ED1D08">
      <w:pPr>
        <w:tabs>
          <w:tab w:val="left" w:pos="567"/>
        </w:tabs>
        <w:jc w:val="both"/>
        <w:rPr>
          <w:sz w:val="16"/>
          <w:szCs w:val="16"/>
        </w:rPr>
      </w:pPr>
      <w:r w:rsidRPr="00A24DB4">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_____________, действующего на основании ________________, с одной стороны, и </w:t>
      </w:r>
      <w:r w:rsidRPr="00A24DB4">
        <w:rPr>
          <w:color w:val="000000"/>
          <w:spacing w:val="-2"/>
          <w:sz w:val="16"/>
          <w:szCs w:val="16"/>
        </w:rPr>
        <w:t>____________________, именуемое в дальнейшем «Арендатор», в лице _______________________, действующего на основании ________________________________</w:t>
      </w:r>
      <w:r w:rsidRPr="00A24DB4">
        <w:rPr>
          <w:sz w:val="16"/>
          <w:szCs w:val="16"/>
        </w:rPr>
        <w:t>, с другой стороны, при совместном упоминании именуемые «Стороны», на основании _________________________________________ заключили настоящий договор (далее по тексту – Договор)  о нижеследующем:</w:t>
      </w:r>
    </w:p>
    <w:p w:rsidR="00ED1D08" w:rsidRPr="00A24DB4" w:rsidRDefault="00ED1D08" w:rsidP="00ED1D08">
      <w:pPr>
        <w:shd w:val="clear" w:color="auto" w:fill="FFFFFF"/>
        <w:jc w:val="center"/>
        <w:rPr>
          <w:b/>
          <w:bCs/>
          <w:spacing w:val="3"/>
          <w:sz w:val="16"/>
          <w:szCs w:val="16"/>
        </w:rPr>
      </w:pPr>
      <w:r w:rsidRPr="00A24DB4">
        <w:rPr>
          <w:b/>
          <w:bCs/>
          <w:spacing w:val="3"/>
          <w:sz w:val="16"/>
          <w:szCs w:val="16"/>
        </w:rPr>
        <w:t>1. Предмет Договора</w:t>
      </w:r>
    </w:p>
    <w:p w:rsidR="00ED1D08" w:rsidRPr="00A24DB4" w:rsidRDefault="00ED1D08" w:rsidP="00ED1D08">
      <w:pPr>
        <w:widowControl w:val="0"/>
        <w:jc w:val="both"/>
        <w:rPr>
          <w:sz w:val="16"/>
          <w:szCs w:val="16"/>
        </w:rPr>
      </w:pPr>
      <w:r w:rsidRPr="00A24DB4">
        <w:rPr>
          <w:sz w:val="16"/>
          <w:szCs w:val="16"/>
        </w:rPr>
        <w:t xml:space="preserve">1.1. Арендодатель предоставляет, а Арендатор принимает в пользование на условиях аренды земельный участок из категории земель – ___________ площадью ___ кв.м (вид угодий) кадастровый номер _____________, местоположение: Воронежская область, Павловский район, ________, территориальная зона -  ______________, вид разрешенного </w:t>
      </w:r>
      <w:r w:rsidRPr="00A24DB4">
        <w:rPr>
          <w:sz w:val="16"/>
          <w:szCs w:val="16"/>
        </w:rPr>
        <w:lastRenderedPageBreak/>
        <w:t>использования – _________, именуемый в дальнейшем «Участок».</w:t>
      </w:r>
    </w:p>
    <w:p w:rsidR="00ED1D08" w:rsidRPr="00A24DB4" w:rsidRDefault="00ED1D08" w:rsidP="00ED1D08">
      <w:pPr>
        <w:widowControl w:val="0"/>
        <w:jc w:val="both"/>
        <w:rPr>
          <w:sz w:val="16"/>
          <w:szCs w:val="16"/>
        </w:rPr>
      </w:pPr>
      <w:r w:rsidRPr="00A24DB4">
        <w:rPr>
          <w:sz w:val="16"/>
          <w:szCs w:val="16"/>
        </w:rPr>
        <w:t>1.2. Участок предоставляется для выпаса сельскохозяйственных животных, вид угодий – пастбища,</w:t>
      </w:r>
      <w:r w:rsidRPr="00A24DB4">
        <w:rPr>
          <w:color w:val="0000FF"/>
          <w:sz w:val="16"/>
          <w:szCs w:val="16"/>
        </w:rPr>
        <w:t xml:space="preserve"> </w:t>
      </w:r>
      <w:r w:rsidRPr="00A24DB4">
        <w:rPr>
          <w:sz w:val="16"/>
          <w:szCs w:val="16"/>
        </w:rPr>
        <w:t>без права возведения капитальных зданий, строений и сооружений, регистрации имущественных прав на них и изменения разрешенного использования. Приведенное описание целей использования Участка является окончательным.</w:t>
      </w:r>
    </w:p>
    <w:p w:rsidR="00ED1D08" w:rsidRPr="00A24DB4" w:rsidRDefault="00ED1D08" w:rsidP="00ED1D08">
      <w:pPr>
        <w:widowControl w:val="0"/>
        <w:jc w:val="both"/>
        <w:rPr>
          <w:sz w:val="16"/>
          <w:szCs w:val="16"/>
        </w:rPr>
      </w:pPr>
      <w:r w:rsidRPr="00A24DB4">
        <w:rPr>
          <w:sz w:val="16"/>
          <w:szCs w:val="16"/>
        </w:rPr>
        <w:t>1.3. Фактическое состояние Участка соответствует условиям настоящего Договора и разрешенному использованию Участка.</w:t>
      </w:r>
    </w:p>
    <w:p w:rsidR="00ED1D08" w:rsidRPr="00A24DB4" w:rsidRDefault="00ED1D08" w:rsidP="00ED1D08">
      <w:pPr>
        <w:widowControl w:val="0"/>
        <w:jc w:val="both"/>
        <w:rPr>
          <w:sz w:val="16"/>
          <w:szCs w:val="16"/>
        </w:rPr>
      </w:pPr>
      <w:r w:rsidRPr="00A24DB4">
        <w:rPr>
          <w:sz w:val="16"/>
          <w:szCs w:val="16"/>
        </w:rPr>
        <w:t>1.4. Передача Участка в аренду не влечет передачу права собственности на него.</w:t>
      </w:r>
    </w:p>
    <w:p w:rsidR="00ED1D08" w:rsidRPr="00A24DB4" w:rsidRDefault="00ED1D08" w:rsidP="00ED1D08">
      <w:pPr>
        <w:widowControl w:val="0"/>
        <w:jc w:val="both"/>
        <w:rPr>
          <w:sz w:val="16"/>
          <w:szCs w:val="16"/>
        </w:rPr>
      </w:pPr>
      <w:r w:rsidRPr="00A24DB4">
        <w:rPr>
          <w:sz w:val="16"/>
          <w:szCs w:val="16"/>
        </w:rPr>
        <w:t>1.5. Участок осмотрен Арендатором, признан им удовлетворяющими его потребности и принят Арендатором во владение и пользование согласно акту приема-передачи Участка, являющегося неотъемлемой частью Договора.</w:t>
      </w:r>
    </w:p>
    <w:p w:rsidR="00ED1D08" w:rsidRPr="00A24DB4" w:rsidRDefault="00ED1D08" w:rsidP="00ED1D08">
      <w:pPr>
        <w:widowControl w:val="0"/>
        <w:shd w:val="clear" w:color="auto" w:fill="FFFFFF"/>
        <w:jc w:val="center"/>
        <w:rPr>
          <w:spacing w:val="3"/>
          <w:sz w:val="16"/>
          <w:szCs w:val="16"/>
        </w:rPr>
      </w:pPr>
      <w:r w:rsidRPr="00A24DB4">
        <w:rPr>
          <w:b/>
          <w:bCs/>
          <w:spacing w:val="3"/>
          <w:sz w:val="16"/>
          <w:szCs w:val="16"/>
        </w:rPr>
        <w:t>2. Срок действия Договора и земельные платежи</w:t>
      </w:r>
    </w:p>
    <w:p w:rsidR="00ED1D08" w:rsidRPr="00A24DB4" w:rsidRDefault="00ED1D08" w:rsidP="00ED1D08">
      <w:pPr>
        <w:jc w:val="both"/>
        <w:rPr>
          <w:sz w:val="16"/>
          <w:szCs w:val="16"/>
        </w:rPr>
      </w:pPr>
      <w:r w:rsidRPr="00A24DB4">
        <w:rPr>
          <w:spacing w:val="3"/>
          <w:sz w:val="16"/>
          <w:szCs w:val="16"/>
        </w:rPr>
        <w:t>2.1. Настоящий Договор заключается сроком на 3</w:t>
      </w:r>
      <w:r w:rsidRPr="00A24DB4">
        <w:rPr>
          <w:sz w:val="16"/>
          <w:szCs w:val="16"/>
        </w:rPr>
        <w:t xml:space="preserve"> (три) года.</w:t>
      </w:r>
      <w:r w:rsidRPr="00A24DB4">
        <w:rPr>
          <w:spacing w:val="3"/>
          <w:sz w:val="16"/>
          <w:szCs w:val="16"/>
        </w:rPr>
        <w:t xml:space="preserve"> Срок действия </w:t>
      </w:r>
      <w:r w:rsidRPr="00A24DB4">
        <w:rPr>
          <w:sz w:val="16"/>
          <w:szCs w:val="16"/>
        </w:rPr>
        <w:t>настоящего Договора: начало – ___________ г., окончание – __________г.</w:t>
      </w:r>
    </w:p>
    <w:p w:rsidR="00ED1D08" w:rsidRPr="00A24DB4" w:rsidRDefault="00ED1D08" w:rsidP="00ED1D08">
      <w:pPr>
        <w:jc w:val="both"/>
        <w:rPr>
          <w:bCs/>
          <w:noProof/>
          <w:sz w:val="16"/>
          <w:szCs w:val="16"/>
        </w:rPr>
      </w:pPr>
      <w:r w:rsidRPr="00A24DB4">
        <w:rPr>
          <w:bCs/>
          <w:noProof/>
          <w:sz w:val="16"/>
          <w:szCs w:val="16"/>
        </w:rPr>
        <w:t>2.2. На основании протокола_______________ № _____ от ___________, размер ежегодной арендной платы за Участок составляет _______ (________________) руб.</w:t>
      </w:r>
    </w:p>
    <w:p w:rsidR="00ED1D08" w:rsidRPr="00A24DB4" w:rsidRDefault="00ED1D08" w:rsidP="00ED1D08">
      <w:pPr>
        <w:pStyle w:val="ConsPlusNormal"/>
        <w:ind w:firstLine="0"/>
        <w:jc w:val="both"/>
        <w:rPr>
          <w:rFonts w:ascii="Times New Roman" w:hAnsi="Times New Roman"/>
          <w:sz w:val="16"/>
          <w:szCs w:val="16"/>
        </w:rPr>
      </w:pPr>
      <w:r w:rsidRPr="00A24DB4">
        <w:rPr>
          <w:rFonts w:ascii="Times New Roman" w:hAnsi="Times New Roman"/>
          <w:sz w:val="16"/>
          <w:szCs w:val="16"/>
        </w:rPr>
        <w:t>2.3. Договор считается заключенным с момента государственной регистрации органом, осуществляющим государственную регистрацию прав на недвижимое имущество и сделок с ним, его действие распространяется на отношения сторон, возникшие с момента подписания акта приема-передачи.</w:t>
      </w:r>
    </w:p>
    <w:p w:rsidR="00ED1D08" w:rsidRPr="00A24DB4" w:rsidRDefault="00ED1D08" w:rsidP="00ED1D08">
      <w:pPr>
        <w:jc w:val="both"/>
        <w:rPr>
          <w:sz w:val="16"/>
          <w:szCs w:val="16"/>
        </w:rPr>
      </w:pPr>
      <w:r w:rsidRPr="00A24DB4">
        <w:rPr>
          <w:bCs/>
          <w:noProof/>
          <w:sz w:val="16"/>
          <w:szCs w:val="16"/>
        </w:rPr>
        <w:t xml:space="preserve">2.4. Арендная плата по Договору вносится Арендатором на счет </w:t>
      </w:r>
      <w:r w:rsidRPr="00A24DB4">
        <w:rPr>
          <w:sz w:val="16"/>
          <w:szCs w:val="16"/>
        </w:rPr>
        <w:t>администратора доходов бюджета Павловского муниципального района Воронежской области по реквизитам:</w:t>
      </w:r>
    </w:p>
    <w:p w:rsidR="00ED1D08" w:rsidRPr="00A24DB4" w:rsidRDefault="00ED1D08" w:rsidP="00ED1D08">
      <w:pPr>
        <w:jc w:val="both"/>
        <w:rPr>
          <w:color w:val="000000"/>
          <w:spacing w:val="2"/>
          <w:sz w:val="16"/>
          <w:szCs w:val="16"/>
        </w:rPr>
      </w:pPr>
      <w:r w:rsidRPr="00A24DB4">
        <w:rPr>
          <w:sz w:val="16"/>
          <w:szCs w:val="16"/>
        </w:rPr>
        <w:t xml:space="preserve">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л/с 04313007930), ИНН 3620002250, КПП 362001001, казначейский счет 03100643000000013100, БИК банка 012007084 ОТДЕЛЕНИЕ ВОРОНЕЖ БАНКА РОССИИ//УФК по Воронежской области г. Воронеж, единый казначейский счет 40102810945370000023,                        ОКТМО </w:t>
      </w:r>
      <w:r w:rsidRPr="00A24DB4">
        <w:rPr>
          <w:color w:val="000000"/>
          <w:sz w:val="16"/>
          <w:szCs w:val="16"/>
        </w:rPr>
        <w:t>20633452</w:t>
      </w:r>
      <w:r w:rsidRPr="00A24DB4">
        <w:rPr>
          <w:sz w:val="16"/>
          <w:szCs w:val="16"/>
        </w:rPr>
        <w:t>, КБК 935</w:t>
      </w:r>
      <w:r w:rsidRPr="00A24DB4">
        <w:rPr>
          <w:color w:val="000000"/>
          <w:spacing w:val="-3"/>
          <w:sz w:val="16"/>
          <w:szCs w:val="16"/>
        </w:rPr>
        <w:t>11105</w:t>
      </w:r>
      <w:r w:rsidRPr="00A24DB4">
        <w:rPr>
          <w:spacing w:val="-3"/>
          <w:sz w:val="16"/>
          <w:szCs w:val="16"/>
        </w:rPr>
        <w:t>013050</w:t>
      </w:r>
      <w:r w:rsidRPr="00A24DB4">
        <w:rPr>
          <w:color w:val="000000"/>
          <w:spacing w:val="-3"/>
          <w:sz w:val="16"/>
          <w:szCs w:val="16"/>
        </w:rPr>
        <w:t xml:space="preserve">001120 </w:t>
      </w:r>
      <w:r w:rsidRPr="00A24DB4">
        <w:rPr>
          <w:sz w:val="16"/>
          <w:szCs w:val="16"/>
        </w:rPr>
        <w:t xml:space="preserve">– </w:t>
      </w:r>
      <w:r w:rsidRPr="00A24DB4">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земли с/х назначения).</w:t>
      </w:r>
    </w:p>
    <w:p w:rsidR="00ED1D08" w:rsidRPr="00A24DB4" w:rsidRDefault="00ED1D08" w:rsidP="00ED1D08">
      <w:pPr>
        <w:jc w:val="both"/>
        <w:rPr>
          <w:bCs/>
          <w:noProof/>
          <w:sz w:val="16"/>
          <w:szCs w:val="16"/>
        </w:rPr>
      </w:pPr>
      <w:r w:rsidRPr="00A24DB4">
        <w:rPr>
          <w:bCs/>
          <w:noProof/>
          <w:sz w:val="16"/>
          <w:szCs w:val="16"/>
        </w:rPr>
        <w:t xml:space="preserve">Исполнением обязательства по внесению арендной платы является поступление арендной платы на счет </w:t>
      </w:r>
      <w:r w:rsidRPr="00A24DB4">
        <w:rPr>
          <w:sz w:val="16"/>
          <w:szCs w:val="16"/>
        </w:rPr>
        <w:t>администратора доходов бюджета Павловского муниципального района Воронежской области</w:t>
      </w:r>
      <w:r w:rsidRPr="00A24DB4">
        <w:rPr>
          <w:bCs/>
          <w:noProof/>
          <w:sz w:val="16"/>
          <w:szCs w:val="16"/>
        </w:rPr>
        <w:t>.</w:t>
      </w:r>
    </w:p>
    <w:p w:rsidR="00ED1D08" w:rsidRPr="00A24DB4" w:rsidRDefault="00ED1D08" w:rsidP="00ED1D08">
      <w:pPr>
        <w:jc w:val="both"/>
        <w:rPr>
          <w:bCs/>
          <w:noProof/>
          <w:sz w:val="16"/>
          <w:szCs w:val="16"/>
        </w:rPr>
      </w:pPr>
      <w:r w:rsidRPr="00A24DB4">
        <w:rPr>
          <w:bCs/>
          <w:noProof/>
          <w:sz w:val="16"/>
          <w:szCs w:val="16"/>
        </w:rPr>
        <w:t>2.5. Сумма задатка в размере ________________ рублей, внесенная Арендатором на счет организатора торгов, засчитывается в счет арендной платы за Участок.</w:t>
      </w:r>
    </w:p>
    <w:p w:rsidR="00ED1D08" w:rsidRPr="00A24DB4" w:rsidRDefault="00ED1D08" w:rsidP="00ED1D08">
      <w:pPr>
        <w:jc w:val="both"/>
        <w:rPr>
          <w:bCs/>
          <w:noProof/>
          <w:sz w:val="16"/>
          <w:szCs w:val="16"/>
        </w:rPr>
      </w:pPr>
      <w:r w:rsidRPr="00A24DB4">
        <w:rPr>
          <w:bCs/>
          <w:noProof/>
          <w:sz w:val="16"/>
          <w:szCs w:val="16"/>
        </w:rPr>
        <w:t>2.6. Сумму ежегодной арендной платы за первый календарный год аренды, установленной по итогам торгов, за вычетом суммы задатка, в размере _______________________(__________) руб., Арендатор обязан перечислить на расчетный счет Арендодателя, указанный в п. 2.4 настоящего Договора, в течение 7 (семи) банковских дней с момента подписания настоящего Договора.</w:t>
      </w:r>
    </w:p>
    <w:p w:rsidR="00ED1D08" w:rsidRPr="00A24DB4" w:rsidRDefault="00ED1D08" w:rsidP="00ED1D08">
      <w:pPr>
        <w:pStyle w:val="ConsPlusNormal"/>
        <w:ind w:firstLine="0"/>
        <w:jc w:val="both"/>
        <w:rPr>
          <w:rFonts w:ascii="Times New Roman" w:hAnsi="Times New Roman"/>
          <w:sz w:val="16"/>
          <w:szCs w:val="16"/>
        </w:rPr>
      </w:pPr>
      <w:r w:rsidRPr="00A24DB4">
        <w:rPr>
          <w:rFonts w:ascii="Times New Roman" w:hAnsi="Times New Roman"/>
          <w:sz w:val="16"/>
          <w:szCs w:val="16"/>
        </w:rPr>
        <w:t>2.7. Арендную плату Арендатор обязуется вносить равными частями дважды в год: не позднее 15 сентября и не позднее 15 ноября текущего года.</w:t>
      </w:r>
    </w:p>
    <w:p w:rsidR="00ED1D08" w:rsidRPr="00A24DB4" w:rsidRDefault="00ED1D08" w:rsidP="00ED1D08">
      <w:pPr>
        <w:jc w:val="both"/>
        <w:rPr>
          <w:sz w:val="16"/>
          <w:szCs w:val="16"/>
        </w:rPr>
      </w:pPr>
      <w:r w:rsidRPr="00A24DB4">
        <w:rPr>
          <w:sz w:val="16"/>
          <w:szCs w:val="16"/>
        </w:rPr>
        <w:t>2.8. По истечении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от суммы задолженности за каждый просроченный день.</w:t>
      </w:r>
    </w:p>
    <w:p w:rsidR="00ED1D08" w:rsidRPr="00A24DB4" w:rsidRDefault="00ED1D08" w:rsidP="00ED1D08">
      <w:pPr>
        <w:jc w:val="both"/>
        <w:rPr>
          <w:b/>
          <w:color w:val="FF0000"/>
          <w:sz w:val="16"/>
          <w:szCs w:val="16"/>
        </w:rPr>
      </w:pPr>
      <w:r w:rsidRPr="00A24DB4">
        <w:rPr>
          <w:sz w:val="16"/>
          <w:szCs w:val="16"/>
        </w:rPr>
        <w:t>2.9. Неиспользование Участка Арендатором не может служить основанием невнесения арендной платы.</w:t>
      </w:r>
    </w:p>
    <w:p w:rsidR="00ED1D08" w:rsidRPr="00A24DB4" w:rsidRDefault="00ED1D08" w:rsidP="00ED1D08">
      <w:pPr>
        <w:jc w:val="both"/>
        <w:rPr>
          <w:sz w:val="16"/>
          <w:szCs w:val="16"/>
        </w:rPr>
      </w:pPr>
      <w:r w:rsidRPr="00A24DB4">
        <w:rPr>
          <w:sz w:val="16"/>
          <w:szCs w:val="16"/>
        </w:rPr>
        <w:t>2.10.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ED1D08" w:rsidRPr="00A24DB4" w:rsidRDefault="00ED1D08" w:rsidP="00ED1D08">
      <w:pPr>
        <w:jc w:val="center"/>
        <w:rPr>
          <w:b/>
          <w:sz w:val="16"/>
          <w:szCs w:val="16"/>
        </w:rPr>
      </w:pPr>
      <w:r w:rsidRPr="00A24DB4">
        <w:rPr>
          <w:b/>
          <w:sz w:val="16"/>
          <w:szCs w:val="16"/>
        </w:rPr>
        <w:t>3. Ограничения использования и обременения Участка.</w:t>
      </w:r>
    </w:p>
    <w:p w:rsidR="00ED1D08" w:rsidRPr="00A24DB4" w:rsidRDefault="00ED1D08" w:rsidP="00ED1D08">
      <w:pPr>
        <w:jc w:val="both"/>
        <w:rPr>
          <w:sz w:val="16"/>
          <w:szCs w:val="16"/>
        </w:rPr>
      </w:pPr>
      <w:r w:rsidRPr="00A24DB4">
        <w:rPr>
          <w:sz w:val="16"/>
          <w:szCs w:val="16"/>
        </w:rPr>
        <w:t>3.1.  ______________________________________________________________________</w:t>
      </w:r>
    </w:p>
    <w:p w:rsidR="00ED1D08" w:rsidRPr="00A24DB4" w:rsidRDefault="00ED1D08" w:rsidP="00ED1D08">
      <w:pPr>
        <w:widowControl w:val="0"/>
        <w:jc w:val="center"/>
        <w:rPr>
          <w:b/>
          <w:bCs/>
          <w:sz w:val="16"/>
          <w:szCs w:val="16"/>
        </w:rPr>
      </w:pPr>
      <w:r w:rsidRPr="00A24DB4">
        <w:rPr>
          <w:b/>
          <w:bCs/>
          <w:sz w:val="16"/>
          <w:szCs w:val="16"/>
        </w:rPr>
        <w:t>4. Права и обязанности Арендодателя</w:t>
      </w:r>
    </w:p>
    <w:p w:rsidR="00ED1D08" w:rsidRPr="00A24DB4" w:rsidRDefault="00ED1D08" w:rsidP="00ED1D08">
      <w:pPr>
        <w:widowControl w:val="0"/>
        <w:rPr>
          <w:bCs/>
          <w:sz w:val="16"/>
          <w:szCs w:val="16"/>
        </w:rPr>
      </w:pPr>
      <w:r w:rsidRPr="00A24DB4">
        <w:rPr>
          <w:bCs/>
          <w:sz w:val="16"/>
          <w:szCs w:val="16"/>
        </w:rPr>
        <w:t>4.1. Арендодатель имеет право:</w:t>
      </w:r>
    </w:p>
    <w:p w:rsidR="00ED1D08" w:rsidRPr="00A24DB4" w:rsidRDefault="00ED1D08" w:rsidP="00ED1D08">
      <w:pPr>
        <w:widowControl w:val="0"/>
        <w:jc w:val="both"/>
        <w:rPr>
          <w:bCs/>
          <w:sz w:val="16"/>
          <w:szCs w:val="16"/>
        </w:rPr>
      </w:pPr>
      <w:r w:rsidRPr="00A24DB4">
        <w:rPr>
          <w:sz w:val="16"/>
          <w:szCs w:val="16"/>
        </w:rPr>
        <w:t>4.1.1. Беспрепятственного доступа на территорию Участка с целью контроля за его использованием и в соответствии с условиями Договора.</w:t>
      </w:r>
    </w:p>
    <w:p w:rsidR="00ED1D08" w:rsidRPr="00A24DB4" w:rsidRDefault="00ED1D08" w:rsidP="00ED1D08">
      <w:pPr>
        <w:widowControl w:val="0"/>
        <w:jc w:val="both"/>
        <w:rPr>
          <w:bCs/>
          <w:sz w:val="16"/>
          <w:szCs w:val="16"/>
        </w:rPr>
      </w:pPr>
      <w:r w:rsidRPr="00A24DB4">
        <w:rPr>
          <w:bCs/>
          <w:sz w:val="16"/>
          <w:szCs w:val="16"/>
        </w:rPr>
        <w:lastRenderedPageBreak/>
        <w:t>4.2. Арендодатель обязан:</w:t>
      </w:r>
    </w:p>
    <w:p w:rsidR="00ED1D08" w:rsidRPr="00A24DB4" w:rsidRDefault="00ED1D08" w:rsidP="00ED1D08">
      <w:pPr>
        <w:widowControl w:val="0"/>
        <w:jc w:val="both"/>
        <w:rPr>
          <w:bCs/>
          <w:sz w:val="16"/>
          <w:szCs w:val="16"/>
        </w:rPr>
      </w:pPr>
      <w:r w:rsidRPr="00A24DB4">
        <w:rPr>
          <w:bCs/>
          <w:sz w:val="16"/>
          <w:szCs w:val="16"/>
        </w:rPr>
        <w:t>4.2.1. Передать Арендатору Участок в состоянии, соответствующем условиям Договора.</w:t>
      </w:r>
      <w:r w:rsidRPr="00A24DB4">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rsidR="00ED1D08" w:rsidRPr="00A24DB4" w:rsidRDefault="00ED1D08" w:rsidP="00ED1D08">
      <w:pPr>
        <w:widowControl w:val="0"/>
        <w:jc w:val="both"/>
        <w:rPr>
          <w:bCs/>
          <w:sz w:val="16"/>
          <w:szCs w:val="16"/>
        </w:rPr>
      </w:pPr>
      <w:r w:rsidRPr="00A24DB4">
        <w:rPr>
          <w:bCs/>
          <w:sz w:val="16"/>
          <w:szCs w:val="16"/>
        </w:rPr>
        <w:t>4.2.2. Не вмешиваться в хозяйственную деятельность Арендатора, если она не противоречит условиям Договора и земельному законодательству РФ.</w:t>
      </w:r>
    </w:p>
    <w:p w:rsidR="00ED1D08" w:rsidRPr="00A24DB4" w:rsidRDefault="00ED1D08" w:rsidP="00ED1D08">
      <w:pPr>
        <w:widowControl w:val="0"/>
        <w:jc w:val="center"/>
        <w:rPr>
          <w:b/>
          <w:bCs/>
          <w:sz w:val="16"/>
          <w:szCs w:val="16"/>
        </w:rPr>
      </w:pPr>
      <w:r w:rsidRPr="00A24DB4">
        <w:rPr>
          <w:b/>
          <w:bCs/>
          <w:sz w:val="16"/>
          <w:szCs w:val="16"/>
        </w:rPr>
        <w:t>5. Права и обязанности Арендатора</w:t>
      </w:r>
    </w:p>
    <w:p w:rsidR="00ED1D08" w:rsidRPr="00A24DB4" w:rsidRDefault="00ED1D08" w:rsidP="00ED1D08">
      <w:pPr>
        <w:widowControl w:val="0"/>
        <w:rPr>
          <w:bCs/>
          <w:sz w:val="16"/>
          <w:szCs w:val="16"/>
        </w:rPr>
      </w:pPr>
      <w:r w:rsidRPr="00A24DB4">
        <w:rPr>
          <w:bCs/>
          <w:sz w:val="16"/>
          <w:szCs w:val="16"/>
        </w:rPr>
        <w:t>5.1. Арендатор имеет право:</w:t>
      </w:r>
    </w:p>
    <w:p w:rsidR="00ED1D08" w:rsidRPr="00A24DB4" w:rsidRDefault="00ED1D08" w:rsidP="00ED1D08">
      <w:pPr>
        <w:widowControl w:val="0"/>
        <w:jc w:val="both"/>
        <w:rPr>
          <w:bCs/>
          <w:sz w:val="16"/>
          <w:szCs w:val="16"/>
        </w:rPr>
      </w:pPr>
      <w:r w:rsidRPr="00A24DB4">
        <w:rPr>
          <w:bCs/>
          <w:sz w:val="16"/>
          <w:szCs w:val="16"/>
        </w:rPr>
        <w:t>5.1.1. Использовать Участок в соответствии с их целевым назначением способами, которые не должны наносить вред окружающей среде, в том числе земле как природному объекту.</w:t>
      </w:r>
    </w:p>
    <w:p w:rsidR="00ED1D08" w:rsidRPr="00A24DB4" w:rsidRDefault="00ED1D08" w:rsidP="00ED1D08">
      <w:pPr>
        <w:widowControl w:val="0"/>
        <w:jc w:val="both"/>
        <w:rPr>
          <w:bCs/>
          <w:sz w:val="16"/>
          <w:szCs w:val="16"/>
        </w:rPr>
      </w:pPr>
      <w:r w:rsidRPr="00A24DB4">
        <w:rPr>
          <w:bCs/>
          <w:sz w:val="16"/>
          <w:szCs w:val="16"/>
        </w:rPr>
        <w:t>5.1.2. Сдавать Участок в субаренду только после получения письменного согласия Арендодателя.</w:t>
      </w:r>
    </w:p>
    <w:p w:rsidR="00ED1D08" w:rsidRPr="00A24DB4" w:rsidRDefault="00ED1D08" w:rsidP="00ED1D08">
      <w:pPr>
        <w:widowControl w:val="0"/>
        <w:jc w:val="both"/>
        <w:rPr>
          <w:bCs/>
          <w:sz w:val="16"/>
          <w:szCs w:val="16"/>
        </w:rPr>
      </w:pPr>
      <w:r w:rsidRPr="00A24DB4">
        <w:rPr>
          <w:bCs/>
          <w:sz w:val="16"/>
          <w:szCs w:val="16"/>
        </w:rPr>
        <w:t>5.1.3. Отдавать арендные права Участка в залог по Договору в пределах срока действия Договора третьему лицу только после получения письменного согласия Арендодателя.</w:t>
      </w:r>
    </w:p>
    <w:p w:rsidR="00ED1D08" w:rsidRPr="00A24DB4" w:rsidRDefault="00ED1D08" w:rsidP="00ED1D08">
      <w:pPr>
        <w:jc w:val="both"/>
        <w:rPr>
          <w:sz w:val="16"/>
          <w:szCs w:val="16"/>
        </w:rPr>
      </w:pPr>
      <w:r w:rsidRPr="00A24DB4">
        <w:rPr>
          <w:sz w:val="16"/>
          <w:szCs w:val="16"/>
        </w:rPr>
        <w:t>5.1.4. Проводить агротехнические, агрохимические, мелиоративные, фитосанитарные и противоэрозионные мероприятия по воспроизводству плодородия земель сельскохозяйственного назначения.</w:t>
      </w:r>
    </w:p>
    <w:p w:rsidR="00ED1D08" w:rsidRPr="00A24DB4" w:rsidRDefault="00ED1D08" w:rsidP="00ED1D08">
      <w:pPr>
        <w:jc w:val="both"/>
        <w:rPr>
          <w:sz w:val="16"/>
          <w:szCs w:val="16"/>
        </w:rPr>
      </w:pPr>
      <w:r w:rsidRPr="00A24DB4">
        <w:rPr>
          <w:sz w:val="16"/>
          <w:szCs w:val="16"/>
        </w:rPr>
        <w:t xml:space="preserve">5.1.5. Получать в установленном порядке информацию от органов исполнительной власти субъектов Российской Федерации о состоянии плодородия почв на своих земельных участках и динамике изменения его состояния. </w:t>
      </w:r>
    </w:p>
    <w:p w:rsidR="00ED1D08" w:rsidRPr="00A24DB4" w:rsidRDefault="00ED1D08" w:rsidP="00ED1D08">
      <w:pPr>
        <w:jc w:val="both"/>
        <w:rPr>
          <w:sz w:val="16"/>
          <w:szCs w:val="16"/>
        </w:rPr>
      </w:pPr>
      <w:r w:rsidRPr="00A24DB4">
        <w:rPr>
          <w:sz w:val="16"/>
          <w:szCs w:val="16"/>
        </w:rPr>
        <w:t>5.1.6. С письменного согласия Арендодателя возводить временные строения и сооружения в соответствии с целевым назначением арендуемого Участка и с соблюдением правил застройки.</w:t>
      </w:r>
    </w:p>
    <w:p w:rsidR="00ED1D08" w:rsidRPr="00A24DB4" w:rsidRDefault="00ED1D08" w:rsidP="00ED1D08">
      <w:pPr>
        <w:jc w:val="both"/>
        <w:rPr>
          <w:sz w:val="16"/>
          <w:szCs w:val="16"/>
        </w:rPr>
      </w:pPr>
      <w:r w:rsidRPr="00A24DB4">
        <w:rPr>
          <w:sz w:val="16"/>
          <w:szCs w:val="16"/>
        </w:rPr>
        <w:t>5.1.7. Самостоятельно осуществлять хозяйственную деятельность на Участке в соответствии с целями и условиями его предоставления.</w:t>
      </w:r>
    </w:p>
    <w:p w:rsidR="00ED1D08" w:rsidRPr="00A24DB4" w:rsidRDefault="00ED1D08" w:rsidP="00ED1D08">
      <w:pPr>
        <w:widowControl w:val="0"/>
        <w:rPr>
          <w:bCs/>
          <w:sz w:val="16"/>
          <w:szCs w:val="16"/>
        </w:rPr>
      </w:pPr>
      <w:r w:rsidRPr="00A24DB4">
        <w:rPr>
          <w:bCs/>
          <w:sz w:val="16"/>
          <w:szCs w:val="16"/>
        </w:rPr>
        <w:t>5.2. Арендатор обязан:</w:t>
      </w:r>
    </w:p>
    <w:p w:rsidR="00ED1D08" w:rsidRPr="00A24DB4" w:rsidRDefault="00ED1D08" w:rsidP="00ED1D08">
      <w:pPr>
        <w:widowControl w:val="0"/>
        <w:jc w:val="both"/>
        <w:rPr>
          <w:bCs/>
          <w:sz w:val="16"/>
          <w:szCs w:val="16"/>
        </w:rPr>
      </w:pPr>
      <w:r w:rsidRPr="00A24DB4">
        <w:rPr>
          <w:bCs/>
          <w:sz w:val="16"/>
          <w:szCs w:val="16"/>
        </w:rPr>
        <w:t>5.2.1. С</w:t>
      </w:r>
      <w:r w:rsidRPr="00A24DB4">
        <w:rPr>
          <w:spacing w:val="-1"/>
          <w:sz w:val="16"/>
          <w:szCs w:val="16"/>
        </w:rPr>
        <w:t>воевременно уплачивать арендную плату в соответствии с условиями Договора.</w:t>
      </w:r>
    </w:p>
    <w:p w:rsidR="00ED1D08" w:rsidRPr="00A24DB4" w:rsidRDefault="00ED1D08" w:rsidP="00ED1D08">
      <w:pPr>
        <w:widowControl w:val="0"/>
        <w:jc w:val="both"/>
        <w:rPr>
          <w:bCs/>
          <w:sz w:val="16"/>
          <w:szCs w:val="16"/>
        </w:rPr>
      </w:pPr>
      <w:r w:rsidRPr="00A24DB4">
        <w:rPr>
          <w:bCs/>
          <w:sz w:val="16"/>
          <w:szCs w:val="16"/>
        </w:rPr>
        <w:t>5.2.2.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rsidR="00ED1D08" w:rsidRPr="00A24DB4" w:rsidRDefault="00ED1D08" w:rsidP="00ED1D08">
      <w:pPr>
        <w:widowControl w:val="0"/>
        <w:jc w:val="both"/>
        <w:rPr>
          <w:bCs/>
          <w:sz w:val="16"/>
          <w:szCs w:val="16"/>
        </w:rPr>
      </w:pPr>
      <w:r w:rsidRPr="00A24DB4">
        <w:rPr>
          <w:sz w:val="16"/>
          <w:szCs w:val="16"/>
        </w:rPr>
        <w:t>5.2.3. Использовать Участок на условиях, установленных Договором.</w:t>
      </w:r>
    </w:p>
    <w:p w:rsidR="00ED1D08" w:rsidRPr="00A24DB4" w:rsidRDefault="00ED1D08" w:rsidP="00ED1D08">
      <w:pPr>
        <w:widowControl w:val="0"/>
        <w:jc w:val="both"/>
        <w:rPr>
          <w:bCs/>
          <w:sz w:val="16"/>
          <w:szCs w:val="16"/>
        </w:rPr>
      </w:pPr>
      <w:r w:rsidRPr="00A24DB4">
        <w:rPr>
          <w:sz w:val="16"/>
          <w:szCs w:val="16"/>
        </w:rPr>
        <w:t>5.2.4. Оповещать Арендодателя в десятидневный срок об ограничениях (например, арест и т.п.).</w:t>
      </w:r>
    </w:p>
    <w:p w:rsidR="00ED1D08" w:rsidRPr="00A24DB4" w:rsidRDefault="00ED1D08" w:rsidP="00ED1D08">
      <w:pPr>
        <w:widowControl w:val="0"/>
        <w:jc w:val="both"/>
        <w:rPr>
          <w:bCs/>
          <w:sz w:val="16"/>
          <w:szCs w:val="16"/>
        </w:rPr>
      </w:pPr>
      <w:r w:rsidRPr="00A24DB4">
        <w:rPr>
          <w:bCs/>
          <w:sz w:val="16"/>
          <w:szCs w:val="16"/>
        </w:rPr>
        <w:t>5.2.5. Н</w:t>
      </w:r>
      <w:r w:rsidRPr="00A24DB4">
        <w:rPr>
          <w:sz w:val="16"/>
          <w:szCs w:val="16"/>
        </w:rPr>
        <w:t>е осуществлять на Участке работы, для проведения которых требуется соответствующее разрешение без наличия такого разрешения.</w:t>
      </w:r>
    </w:p>
    <w:p w:rsidR="00ED1D08" w:rsidRPr="00A24DB4" w:rsidRDefault="00ED1D08" w:rsidP="00ED1D08">
      <w:pPr>
        <w:widowControl w:val="0"/>
        <w:jc w:val="both"/>
        <w:rPr>
          <w:bCs/>
          <w:sz w:val="16"/>
          <w:szCs w:val="16"/>
        </w:rPr>
      </w:pPr>
      <w:r w:rsidRPr="00A24DB4">
        <w:rPr>
          <w:bCs/>
          <w:sz w:val="16"/>
          <w:szCs w:val="16"/>
        </w:rPr>
        <w:t>5.2.6. После окончания срока действия Договора передать Участок Арендодателю в состоянии и качестве, не хуже первоначального.</w:t>
      </w:r>
    </w:p>
    <w:p w:rsidR="00ED1D08" w:rsidRPr="00A24DB4" w:rsidRDefault="00ED1D08" w:rsidP="00ED1D08">
      <w:pPr>
        <w:widowControl w:val="0"/>
        <w:jc w:val="both"/>
        <w:rPr>
          <w:bCs/>
          <w:sz w:val="16"/>
          <w:szCs w:val="16"/>
        </w:rPr>
      </w:pPr>
      <w:r w:rsidRPr="00A24DB4">
        <w:rPr>
          <w:sz w:val="16"/>
          <w:szCs w:val="16"/>
        </w:rPr>
        <w:t>5.2.7. Соблюдать условия эксплуатации Участка с соблюдением правил техники безопасности, требований Роспотребнадзора, а также отраслевых правил и норм, действующих в сфере деятельности Арендатора и в отношении арендуемого им Участка.</w:t>
      </w:r>
    </w:p>
    <w:p w:rsidR="00ED1D08" w:rsidRPr="00A24DB4" w:rsidRDefault="00ED1D08" w:rsidP="00ED1D08">
      <w:pPr>
        <w:widowControl w:val="0"/>
        <w:jc w:val="both"/>
        <w:rPr>
          <w:bCs/>
          <w:sz w:val="16"/>
          <w:szCs w:val="16"/>
        </w:rPr>
      </w:pPr>
      <w:r w:rsidRPr="00A24DB4">
        <w:rPr>
          <w:sz w:val="16"/>
          <w:szCs w:val="16"/>
        </w:rPr>
        <w:t>5.2.8. Повышать плодородие почв и не допускать ухудшения экологической обстановки на арендуемом Участке и прилегающих территориях в результате своей хозяйственной деятельности.</w:t>
      </w:r>
    </w:p>
    <w:p w:rsidR="00ED1D08" w:rsidRPr="00A24DB4" w:rsidRDefault="00ED1D08" w:rsidP="00ED1D08">
      <w:pPr>
        <w:widowControl w:val="0"/>
        <w:jc w:val="both"/>
        <w:rPr>
          <w:bCs/>
          <w:sz w:val="16"/>
          <w:szCs w:val="16"/>
        </w:rPr>
      </w:pPr>
      <w:r w:rsidRPr="00A24DB4">
        <w:rPr>
          <w:sz w:val="16"/>
          <w:szCs w:val="16"/>
        </w:rPr>
        <w:t>5.2.9. Осуществлять комплекс мероприятий по рациональному использованию и охране земель, природоохранным технологиям производства, защите почв от эрозии, подтопления, заболачивания, загрязнения и других процессов, ухудшающих состояние почв, а также по борьбе с карантинными организмами, в том числе и амброзией полыннолистной.</w:t>
      </w:r>
    </w:p>
    <w:p w:rsidR="00ED1D08" w:rsidRPr="00A24DB4" w:rsidRDefault="00ED1D08" w:rsidP="00ED1D08">
      <w:pPr>
        <w:widowControl w:val="0"/>
        <w:jc w:val="both"/>
        <w:rPr>
          <w:bCs/>
          <w:sz w:val="16"/>
          <w:szCs w:val="16"/>
        </w:rPr>
      </w:pPr>
      <w:r w:rsidRPr="00A24DB4">
        <w:rPr>
          <w:sz w:val="16"/>
          <w:szCs w:val="16"/>
        </w:rPr>
        <w:t>5.2.10.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rsidR="00ED1D08" w:rsidRPr="00A24DB4" w:rsidRDefault="00ED1D08" w:rsidP="00ED1D08">
      <w:pPr>
        <w:widowControl w:val="0"/>
        <w:jc w:val="both"/>
        <w:rPr>
          <w:bCs/>
          <w:sz w:val="16"/>
          <w:szCs w:val="16"/>
        </w:rPr>
      </w:pPr>
      <w:r w:rsidRPr="00A24DB4">
        <w:rPr>
          <w:sz w:val="16"/>
          <w:szCs w:val="16"/>
        </w:rPr>
        <w:t>5.2.11. Сохранять межевые, геодезические и другие специальные знаки, установленные на Участках в соответствии с законодательством.</w:t>
      </w:r>
    </w:p>
    <w:p w:rsidR="00ED1D08" w:rsidRPr="00A24DB4" w:rsidRDefault="00ED1D08" w:rsidP="00ED1D08">
      <w:pPr>
        <w:widowControl w:val="0"/>
        <w:jc w:val="both"/>
        <w:rPr>
          <w:bCs/>
          <w:sz w:val="16"/>
          <w:szCs w:val="16"/>
        </w:rPr>
      </w:pPr>
      <w:r w:rsidRPr="00A24DB4">
        <w:rPr>
          <w:bCs/>
          <w:sz w:val="16"/>
          <w:szCs w:val="16"/>
        </w:rPr>
        <w:t>5.2.12. Обеспечивать представителям Арендодателя, органам государственного, муниципального контроля за использованием и охраной земель свободный доступ на Участок.</w:t>
      </w:r>
    </w:p>
    <w:p w:rsidR="00ED1D08" w:rsidRPr="00A24DB4" w:rsidRDefault="00ED1D08" w:rsidP="00ED1D08">
      <w:pPr>
        <w:widowControl w:val="0"/>
        <w:jc w:val="both"/>
        <w:rPr>
          <w:bCs/>
          <w:sz w:val="16"/>
          <w:szCs w:val="16"/>
        </w:rPr>
      </w:pPr>
      <w:r w:rsidRPr="00A24DB4">
        <w:rPr>
          <w:bCs/>
          <w:sz w:val="16"/>
          <w:szCs w:val="16"/>
        </w:rPr>
        <w:t>5.2.13. Выполнять в соответствии с требованиями эксплуатационных служб условия эксплуатации надземных и подземных коммуникаций, сооружений, дорог, проездов и т.п., не препятствовать их ремонту и обслуживанию.</w:t>
      </w:r>
    </w:p>
    <w:p w:rsidR="00ED1D08" w:rsidRPr="00A24DB4" w:rsidRDefault="00ED1D08" w:rsidP="00ED1D08">
      <w:pPr>
        <w:widowControl w:val="0"/>
        <w:jc w:val="both"/>
        <w:rPr>
          <w:bCs/>
          <w:sz w:val="16"/>
          <w:szCs w:val="16"/>
        </w:rPr>
      </w:pPr>
      <w:r w:rsidRPr="00A24DB4">
        <w:rPr>
          <w:bCs/>
          <w:sz w:val="16"/>
          <w:szCs w:val="16"/>
        </w:rPr>
        <w:t>5.2.14. Не нарушать законных интересов владельцев инженерно-технических сетей, коммуникаций, обеспечивать доступ и проход на Участок их представителей.</w:t>
      </w:r>
    </w:p>
    <w:p w:rsidR="00ED1D08" w:rsidRPr="00A24DB4" w:rsidRDefault="00ED1D08" w:rsidP="00ED1D08">
      <w:pPr>
        <w:widowControl w:val="0"/>
        <w:jc w:val="both"/>
        <w:rPr>
          <w:bCs/>
          <w:sz w:val="16"/>
          <w:szCs w:val="16"/>
        </w:rPr>
      </w:pPr>
      <w:r w:rsidRPr="00A24DB4">
        <w:rPr>
          <w:bCs/>
          <w:sz w:val="16"/>
          <w:szCs w:val="16"/>
        </w:rPr>
        <w:t xml:space="preserve">5.2.15. В случае изменения места нахождения (почтового или </w:t>
      </w:r>
      <w:r w:rsidRPr="00A24DB4">
        <w:rPr>
          <w:bCs/>
          <w:sz w:val="16"/>
          <w:szCs w:val="16"/>
        </w:rPr>
        <w:lastRenderedPageBreak/>
        <w:t>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ED1D08" w:rsidRPr="00A24DB4" w:rsidRDefault="00ED1D08" w:rsidP="00ED1D08">
      <w:pPr>
        <w:jc w:val="both"/>
        <w:rPr>
          <w:sz w:val="16"/>
          <w:szCs w:val="16"/>
        </w:rPr>
      </w:pPr>
      <w:r w:rsidRPr="00A24DB4">
        <w:rPr>
          <w:bCs/>
          <w:sz w:val="16"/>
          <w:szCs w:val="16"/>
        </w:rPr>
        <w:t xml:space="preserve">5.2.16. Не нарушать права </w:t>
      </w:r>
      <w:r w:rsidRPr="00A24DB4">
        <w:rPr>
          <w:sz w:val="16"/>
          <w:szCs w:val="16"/>
        </w:rPr>
        <w:t>собственников, землепользователей и арендаторов смежных земельных участков.</w:t>
      </w:r>
    </w:p>
    <w:p w:rsidR="00ED1D08" w:rsidRPr="00A24DB4" w:rsidRDefault="00ED1D08" w:rsidP="00ED1D08">
      <w:pPr>
        <w:widowControl w:val="0"/>
        <w:jc w:val="both"/>
        <w:rPr>
          <w:bCs/>
          <w:sz w:val="16"/>
          <w:szCs w:val="16"/>
        </w:rPr>
      </w:pPr>
      <w:r w:rsidRPr="00A24DB4">
        <w:rPr>
          <w:bCs/>
          <w:sz w:val="16"/>
          <w:szCs w:val="16"/>
        </w:rPr>
        <w:t>5.2.17. Не чинить препятствий лицам, осуществляющим (на основании существующего решения уполномоченных органов власти) геодезические, геологоразведочные, землеустроительные и другие исследования и изыскания на Участке, в проведении этих работ.</w:t>
      </w:r>
    </w:p>
    <w:p w:rsidR="00ED1D08" w:rsidRPr="00A24DB4" w:rsidRDefault="00ED1D08" w:rsidP="00ED1D08">
      <w:pPr>
        <w:widowControl w:val="0"/>
        <w:jc w:val="both"/>
        <w:rPr>
          <w:bCs/>
          <w:sz w:val="16"/>
          <w:szCs w:val="16"/>
        </w:rPr>
      </w:pPr>
      <w:r w:rsidRPr="00A24DB4">
        <w:rPr>
          <w:sz w:val="16"/>
          <w:szCs w:val="16"/>
        </w:rPr>
        <w:t>5.2.18. Производить земляные, строительные и иные работы на Участке при получении соответствующих разрешений (согласований, ордеров) органов государственной власти, органов местного самоуправления, коммунальных служб.</w:t>
      </w:r>
    </w:p>
    <w:p w:rsidR="00ED1D08" w:rsidRPr="00A24DB4" w:rsidRDefault="00ED1D08" w:rsidP="00ED1D08">
      <w:pPr>
        <w:widowControl w:val="0"/>
        <w:jc w:val="both"/>
        <w:rPr>
          <w:bCs/>
          <w:sz w:val="16"/>
          <w:szCs w:val="16"/>
        </w:rPr>
      </w:pPr>
      <w:r w:rsidRPr="00A24DB4">
        <w:rPr>
          <w:sz w:val="16"/>
          <w:szCs w:val="16"/>
        </w:rPr>
        <w:t>5.2.19. Приостанавливать по письменному требованию Арендодателя любые работы, ведущиеся Арендатором или иными лицами по его поручению на Участке с нарушением условий настоящего Договора, требований земельного, градостроительного и (или) иного законодательства, строительных норм и правил.</w:t>
      </w:r>
    </w:p>
    <w:p w:rsidR="00ED1D08" w:rsidRPr="00A24DB4" w:rsidRDefault="00ED1D08" w:rsidP="00ED1D08">
      <w:pPr>
        <w:widowControl w:val="0"/>
        <w:jc w:val="both"/>
        <w:rPr>
          <w:bCs/>
          <w:sz w:val="16"/>
          <w:szCs w:val="16"/>
        </w:rPr>
      </w:pPr>
      <w:r w:rsidRPr="00A24DB4">
        <w:rPr>
          <w:sz w:val="16"/>
          <w:szCs w:val="16"/>
        </w:rPr>
        <w:t>5.2.20. Возместить Арендодателю убытки, причиненные ухудшением качества почв и экологической обстановки в результате своей хозяйственной деятельности, а также по иным основаниям, предусмотренным действующим законодательством.</w:t>
      </w:r>
    </w:p>
    <w:p w:rsidR="00ED1D08" w:rsidRPr="00A24DB4" w:rsidRDefault="00ED1D08" w:rsidP="00ED1D08">
      <w:pPr>
        <w:widowControl w:val="0"/>
        <w:jc w:val="both"/>
        <w:rPr>
          <w:sz w:val="16"/>
          <w:szCs w:val="16"/>
        </w:rPr>
      </w:pPr>
      <w:r w:rsidRPr="00A24DB4">
        <w:rPr>
          <w:sz w:val="16"/>
          <w:szCs w:val="16"/>
        </w:rPr>
        <w:t>5.2.21. Предоставлять представителям Арендодателя, органам, осуществляющим контроль использования и охраны земель, возможность беспрепятственного доступа к Участку в случаях проведения проверок использования их в соответствии с условиями настоящего Договора, а также всю документацию, касающуюся деятельности Арендатора в отношении объекта аренды, запрашиваемую представителями Арендодателя и контролирующего органа в ходе проверки.</w:t>
      </w:r>
    </w:p>
    <w:p w:rsidR="00ED1D08" w:rsidRPr="00A24DB4" w:rsidRDefault="00ED1D08" w:rsidP="00ED1D08">
      <w:pPr>
        <w:widowControl w:val="0"/>
        <w:jc w:val="both"/>
        <w:rPr>
          <w:bCs/>
          <w:sz w:val="16"/>
          <w:szCs w:val="16"/>
        </w:rPr>
      </w:pPr>
      <w:r w:rsidRPr="00A24DB4">
        <w:rPr>
          <w:sz w:val="16"/>
          <w:szCs w:val="16"/>
        </w:rPr>
        <w:t xml:space="preserve">5.2.22. Соблюдать при </w:t>
      </w:r>
      <w:r w:rsidRPr="00A24DB4">
        <w:rPr>
          <w:bCs/>
          <w:sz w:val="16"/>
          <w:szCs w:val="16"/>
        </w:rPr>
        <w:t>использовании Участка требования экологических, санитарных и иных правил и нормативов.</w:t>
      </w:r>
    </w:p>
    <w:p w:rsidR="00ED1D08" w:rsidRPr="00A24DB4" w:rsidRDefault="00ED1D08" w:rsidP="00ED1D08">
      <w:pPr>
        <w:autoSpaceDE w:val="0"/>
        <w:autoSpaceDN w:val="0"/>
        <w:adjustRightInd w:val="0"/>
        <w:jc w:val="both"/>
        <w:rPr>
          <w:b/>
          <w:bCs/>
          <w:sz w:val="16"/>
          <w:szCs w:val="16"/>
        </w:rPr>
      </w:pPr>
      <w:r w:rsidRPr="00A24DB4">
        <w:rPr>
          <w:sz w:val="16"/>
          <w:szCs w:val="16"/>
        </w:rPr>
        <w:t>5.2.23. Не позднее, чем за три месяца письменно уведомить Арендодателя о предстоящем освобождении Участка как в связи с окончанием срока действия Договора, так и при досрочном его расторжении. Сдать представителям Арендодателя Участок по акту приема-передачи.</w:t>
      </w:r>
      <w:r w:rsidRPr="00A24DB4">
        <w:rPr>
          <w:b/>
          <w:bCs/>
          <w:sz w:val="16"/>
          <w:szCs w:val="16"/>
        </w:rPr>
        <w:t xml:space="preserve"> </w:t>
      </w:r>
    </w:p>
    <w:p w:rsidR="00ED1D08" w:rsidRPr="00A24DB4" w:rsidRDefault="00ED1D08" w:rsidP="00ED1D08">
      <w:pPr>
        <w:autoSpaceDE w:val="0"/>
        <w:autoSpaceDN w:val="0"/>
        <w:adjustRightInd w:val="0"/>
        <w:jc w:val="both"/>
        <w:rPr>
          <w:bCs/>
          <w:sz w:val="16"/>
          <w:szCs w:val="16"/>
        </w:rPr>
      </w:pPr>
      <w:r w:rsidRPr="00A24DB4">
        <w:rPr>
          <w:bCs/>
          <w:sz w:val="16"/>
          <w:szCs w:val="16"/>
        </w:rPr>
        <w:t>5.2.24. При использовании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ED1D08" w:rsidRPr="00A24DB4" w:rsidRDefault="00ED1D08" w:rsidP="00ED1D08">
      <w:pPr>
        <w:widowControl w:val="0"/>
        <w:jc w:val="both"/>
        <w:rPr>
          <w:sz w:val="16"/>
          <w:szCs w:val="16"/>
        </w:rPr>
      </w:pPr>
      <w:r w:rsidRPr="00A24DB4">
        <w:rPr>
          <w:sz w:val="16"/>
          <w:szCs w:val="16"/>
        </w:rPr>
        <w:t>5.2.25. По окончании срока действия Договора или при его расторжении освободить занимаемый Участок не позднее трех дней после подписания акта приема-передачи.</w:t>
      </w:r>
    </w:p>
    <w:p w:rsidR="00ED1D08" w:rsidRPr="00A24DB4" w:rsidRDefault="00ED1D08" w:rsidP="00ED1D08">
      <w:pPr>
        <w:widowControl w:val="0"/>
        <w:jc w:val="both"/>
        <w:rPr>
          <w:bCs/>
          <w:sz w:val="16"/>
          <w:szCs w:val="16"/>
        </w:rPr>
      </w:pPr>
      <w:r w:rsidRPr="00A24DB4">
        <w:rPr>
          <w:bCs/>
          <w:sz w:val="16"/>
          <w:szCs w:val="16"/>
        </w:rPr>
        <w:t>5.2.26. Не допускать трансформацию видов угодий.</w:t>
      </w:r>
    </w:p>
    <w:p w:rsidR="00ED1D08" w:rsidRPr="00A24DB4" w:rsidRDefault="00ED1D08" w:rsidP="00ED1D08">
      <w:pPr>
        <w:widowControl w:val="0"/>
        <w:jc w:val="center"/>
        <w:rPr>
          <w:b/>
          <w:bCs/>
          <w:sz w:val="16"/>
          <w:szCs w:val="16"/>
        </w:rPr>
      </w:pPr>
      <w:r w:rsidRPr="00A24DB4">
        <w:rPr>
          <w:b/>
          <w:bCs/>
          <w:sz w:val="16"/>
          <w:szCs w:val="16"/>
        </w:rPr>
        <w:t>6. Ответственность Сторон</w:t>
      </w:r>
    </w:p>
    <w:p w:rsidR="00ED1D08" w:rsidRPr="00A24DB4" w:rsidRDefault="00ED1D08" w:rsidP="00ED1D08">
      <w:pPr>
        <w:widowControl w:val="0"/>
        <w:jc w:val="both"/>
        <w:rPr>
          <w:bCs/>
          <w:sz w:val="16"/>
          <w:szCs w:val="16"/>
        </w:rPr>
      </w:pPr>
      <w:r w:rsidRPr="00A24DB4">
        <w:rPr>
          <w:bCs/>
          <w:sz w:val="16"/>
          <w:szCs w:val="16"/>
        </w:rPr>
        <w:t>6.1.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 ст. 452, 619-620 ГК РФ в порядке, установленном настоящим Договором.</w:t>
      </w:r>
    </w:p>
    <w:p w:rsidR="00ED1D08" w:rsidRPr="00A24DB4" w:rsidRDefault="00ED1D08" w:rsidP="00ED1D08">
      <w:pPr>
        <w:widowControl w:val="0"/>
        <w:jc w:val="both"/>
        <w:rPr>
          <w:bCs/>
          <w:sz w:val="16"/>
          <w:szCs w:val="16"/>
        </w:rPr>
      </w:pPr>
      <w:r w:rsidRPr="00A24DB4">
        <w:rPr>
          <w:bCs/>
          <w:sz w:val="16"/>
          <w:szCs w:val="16"/>
        </w:rPr>
        <w:t>6.2.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РФ, ст. ст. 22, 65 ЗК РФ.</w:t>
      </w:r>
    </w:p>
    <w:p w:rsidR="00ED1D08" w:rsidRPr="00A24DB4" w:rsidRDefault="00ED1D08" w:rsidP="00ED1D08">
      <w:pPr>
        <w:widowControl w:val="0"/>
        <w:jc w:val="both"/>
        <w:rPr>
          <w:bCs/>
          <w:sz w:val="16"/>
          <w:szCs w:val="16"/>
        </w:rPr>
      </w:pPr>
      <w:r w:rsidRPr="00A24DB4">
        <w:rPr>
          <w:bCs/>
          <w:spacing w:val="-6"/>
          <w:sz w:val="16"/>
          <w:szCs w:val="16"/>
        </w:rPr>
        <w:t>6.3.</w:t>
      </w:r>
      <w:r w:rsidRPr="00A24DB4">
        <w:rPr>
          <w:bCs/>
          <w:sz w:val="16"/>
          <w:szCs w:val="16"/>
        </w:rPr>
        <w:t xml:space="preserve"> </w:t>
      </w:r>
      <w:r w:rsidRPr="00A24DB4">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rsidR="00ED1D08" w:rsidRPr="00A24DB4" w:rsidRDefault="00ED1D08" w:rsidP="00ED1D08">
      <w:pPr>
        <w:widowControl w:val="0"/>
        <w:jc w:val="both"/>
        <w:rPr>
          <w:bCs/>
          <w:sz w:val="16"/>
          <w:szCs w:val="16"/>
        </w:rPr>
      </w:pPr>
      <w:r w:rsidRPr="00A24DB4">
        <w:rPr>
          <w:sz w:val="16"/>
          <w:szCs w:val="16"/>
        </w:rPr>
        <w:t>6.4. Арендатор несет ответственность за все повреждения, причиненные как людям,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ED1D08" w:rsidRPr="00A24DB4" w:rsidRDefault="00ED1D08" w:rsidP="00ED1D08">
      <w:pPr>
        <w:widowControl w:val="0"/>
        <w:jc w:val="center"/>
        <w:rPr>
          <w:b/>
          <w:bCs/>
          <w:sz w:val="16"/>
          <w:szCs w:val="16"/>
        </w:rPr>
      </w:pPr>
      <w:r w:rsidRPr="00A24DB4">
        <w:rPr>
          <w:b/>
          <w:bCs/>
          <w:sz w:val="16"/>
          <w:szCs w:val="16"/>
        </w:rPr>
        <w:t>7. Форс-мажорные обстоятельства</w:t>
      </w:r>
    </w:p>
    <w:p w:rsidR="00ED1D08" w:rsidRPr="00A24DB4" w:rsidRDefault="00ED1D08" w:rsidP="00ED1D08">
      <w:pPr>
        <w:widowControl w:val="0"/>
        <w:jc w:val="both"/>
        <w:rPr>
          <w:bCs/>
          <w:sz w:val="16"/>
          <w:szCs w:val="16"/>
        </w:rPr>
      </w:pPr>
      <w:r w:rsidRPr="00A24DB4">
        <w:rPr>
          <w:bCs/>
          <w:sz w:val="16"/>
          <w:szCs w:val="16"/>
        </w:rPr>
        <w:t xml:space="preserve">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w:t>
      </w:r>
      <w:r w:rsidRPr="00A24DB4">
        <w:rPr>
          <w:bCs/>
          <w:sz w:val="16"/>
          <w:szCs w:val="16"/>
        </w:rPr>
        <w:lastRenderedPageBreak/>
        <w:t>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ED1D08" w:rsidRPr="00A24DB4" w:rsidRDefault="00ED1D08" w:rsidP="00ED1D08">
      <w:pPr>
        <w:pStyle w:val="af1"/>
        <w:suppressAutoHyphens/>
        <w:jc w:val="center"/>
        <w:rPr>
          <w:b/>
          <w:bCs/>
          <w:spacing w:val="-3"/>
          <w:sz w:val="16"/>
          <w:szCs w:val="16"/>
        </w:rPr>
      </w:pPr>
      <w:r w:rsidRPr="00A24DB4">
        <w:rPr>
          <w:b/>
          <w:bCs/>
          <w:spacing w:val="-3"/>
          <w:sz w:val="16"/>
          <w:szCs w:val="16"/>
        </w:rPr>
        <w:t>8. Особые условия</w:t>
      </w:r>
    </w:p>
    <w:p w:rsidR="00ED1D08" w:rsidRPr="00A24DB4" w:rsidRDefault="00ED1D08" w:rsidP="00ED1D08">
      <w:pPr>
        <w:shd w:val="clear" w:color="auto" w:fill="FFFFFF"/>
        <w:tabs>
          <w:tab w:val="left" w:pos="610"/>
        </w:tabs>
        <w:jc w:val="both"/>
        <w:rPr>
          <w:sz w:val="16"/>
          <w:szCs w:val="16"/>
        </w:rPr>
      </w:pPr>
      <w:r w:rsidRPr="00A24DB4">
        <w:rPr>
          <w:sz w:val="16"/>
          <w:szCs w:val="16"/>
        </w:rPr>
        <w:t xml:space="preserve">8.1. Реорганизация Сторон, </w:t>
      </w:r>
      <w:r w:rsidRPr="00A24DB4">
        <w:rPr>
          <w:spacing w:val="-1"/>
          <w:sz w:val="16"/>
          <w:szCs w:val="16"/>
        </w:rPr>
        <w:t xml:space="preserve">а также перемена собственника арендуемого Участка не являются </w:t>
      </w:r>
      <w:r w:rsidRPr="00A24DB4">
        <w:rPr>
          <w:sz w:val="16"/>
          <w:szCs w:val="16"/>
        </w:rPr>
        <w:t>основанием для переоформления настоящего Договора.</w:t>
      </w:r>
    </w:p>
    <w:p w:rsidR="00ED1D08" w:rsidRPr="00A24DB4" w:rsidRDefault="00ED1D08" w:rsidP="00ED1D08">
      <w:pPr>
        <w:shd w:val="clear" w:color="auto" w:fill="FFFFFF"/>
        <w:jc w:val="both"/>
        <w:rPr>
          <w:sz w:val="16"/>
          <w:szCs w:val="16"/>
        </w:rPr>
      </w:pPr>
      <w:r w:rsidRPr="00A24DB4">
        <w:rPr>
          <w:bCs/>
          <w:sz w:val="16"/>
          <w:szCs w:val="16"/>
        </w:rPr>
        <w:t>8.2</w:t>
      </w:r>
      <w:r w:rsidRPr="00A24DB4">
        <w:rPr>
          <w:bCs/>
          <w:spacing w:val="-1"/>
          <w:sz w:val="16"/>
          <w:szCs w:val="16"/>
        </w:rPr>
        <w:t xml:space="preserve">. </w:t>
      </w:r>
      <w:r w:rsidRPr="00A24DB4">
        <w:rPr>
          <w:spacing w:val="-1"/>
          <w:sz w:val="16"/>
          <w:szCs w:val="16"/>
        </w:rPr>
        <w:t xml:space="preserve">Арендатор подтверждает Арендодателю, что на день подписания Договора у Арендатора </w:t>
      </w:r>
      <w:r w:rsidRPr="00A24DB4">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A24DB4">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A24DB4">
        <w:rPr>
          <w:sz w:val="16"/>
          <w:szCs w:val="16"/>
        </w:rPr>
        <w:t>уполномочены на это.</w:t>
      </w:r>
    </w:p>
    <w:p w:rsidR="00ED1D08" w:rsidRPr="00A24DB4" w:rsidRDefault="00ED1D08" w:rsidP="00ED1D08">
      <w:pPr>
        <w:shd w:val="clear" w:color="auto" w:fill="FFFFFF"/>
        <w:jc w:val="both"/>
        <w:rPr>
          <w:sz w:val="16"/>
          <w:szCs w:val="16"/>
        </w:rPr>
      </w:pPr>
      <w:r w:rsidRPr="00A24DB4">
        <w:rPr>
          <w:spacing w:val="-7"/>
          <w:sz w:val="16"/>
          <w:szCs w:val="16"/>
        </w:rPr>
        <w:t xml:space="preserve">8.3. </w:t>
      </w:r>
      <w:r w:rsidRPr="00A24DB4">
        <w:rPr>
          <w:sz w:val="16"/>
          <w:szCs w:val="16"/>
        </w:rPr>
        <w:t>Взаимоотношения сторон, не урегулированные настоящим Договором, регламентируются действующим законодательством РФ.</w:t>
      </w:r>
    </w:p>
    <w:p w:rsidR="00ED1D08" w:rsidRPr="00A24DB4" w:rsidRDefault="00ED1D08" w:rsidP="00ED1D08">
      <w:pPr>
        <w:pStyle w:val="ae"/>
        <w:autoSpaceDE w:val="0"/>
        <w:autoSpaceDN w:val="0"/>
        <w:adjustRightInd w:val="0"/>
        <w:ind w:left="0"/>
        <w:jc w:val="both"/>
        <w:rPr>
          <w:sz w:val="16"/>
          <w:szCs w:val="16"/>
        </w:rPr>
      </w:pPr>
      <w:r w:rsidRPr="00A24DB4">
        <w:rPr>
          <w:sz w:val="16"/>
          <w:szCs w:val="16"/>
        </w:rPr>
        <w:t>8.4.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rsidR="00ED1D08" w:rsidRPr="00A24DB4" w:rsidRDefault="00ED1D08" w:rsidP="00ED1D08">
      <w:pPr>
        <w:pStyle w:val="ae"/>
        <w:autoSpaceDE w:val="0"/>
        <w:autoSpaceDN w:val="0"/>
        <w:adjustRightInd w:val="0"/>
        <w:ind w:left="0"/>
        <w:jc w:val="both"/>
        <w:rPr>
          <w:sz w:val="16"/>
          <w:szCs w:val="16"/>
        </w:rPr>
      </w:pPr>
      <w:r w:rsidRPr="00A24DB4">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rsidR="00ED1D08" w:rsidRPr="00A24DB4" w:rsidRDefault="00ED1D08" w:rsidP="00ED1D08">
      <w:pPr>
        <w:pStyle w:val="ae"/>
        <w:autoSpaceDE w:val="0"/>
        <w:autoSpaceDN w:val="0"/>
        <w:adjustRightInd w:val="0"/>
        <w:ind w:left="0"/>
        <w:jc w:val="both"/>
        <w:rPr>
          <w:sz w:val="16"/>
          <w:szCs w:val="16"/>
        </w:rPr>
      </w:pPr>
      <w:r w:rsidRPr="00A24DB4">
        <w:rPr>
          <w:sz w:val="16"/>
          <w:szCs w:val="16"/>
        </w:rPr>
        <w:t xml:space="preserve">8.5. </w:t>
      </w:r>
      <w:r w:rsidRPr="00A24DB4">
        <w:rPr>
          <w:spacing w:val="-2"/>
          <w:sz w:val="16"/>
          <w:szCs w:val="16"/>
        </w:rPr>
        <w:t xml:space="preserve">Споры, возникающие из настоящего Договора и в связи с ним, подлежат рассмотрению </w:t>
      </w:r>
      <w:r w:rsidRPr="00A24DB4">
        <w:rPr>
          <w:sz w:val="16"/>
          <w:szCs w:val="16"/>
        </w:rPr>
        <w:t>в соответствии с действующим законодательством в суде по месту нахождения Арендодателя.</w:t>
      </w:r>
    </w:p>
    <w:p w:rsidR="00ED1D08" w:rsidRPr="00A24DB4" w:rsidRDefault="00ED1D08" w:rsidP="00ED1D08">
      <w:pPr>
        <w:pStyle w:val="ae"/>
        <w:autoSpaceDE w:val="0"/>
        <w:autoSpaceDN w:val="0"/>
        <w:adjustRightInd w:val="0"/>
        <w:ind w:left="0"/>
        <w:jc w:val="both"/>
        <w:rPr>
          <w:sz w:val="16"/>
          <w:szCs w:val="16"/>
        </w:rPr>
      </w:pPr>
      <w:r w:rsidRPr="00A24DB4">
        <w:rPr>
          <w:sz w:val="16"/>
          <w:szCs w:val="16"/>
        </w:rPr>
        <w:t>8.6.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ED1D08" w:rsidRPr="00A24DB4" w:rsidRDefault="00ED1D08" w:rsidP="00ED1D08">
      <w:pPr>
        <w:widowControl w:val="0"/>
        <w:jc w:val="center"/>
        <w:rPr>
          <w:b/>
          <w:bCs/>
          <w:sz w:val="16"/>
          <w:szCs w:val="16"/>
        </w:rPr>
      </w:pPr>
      <w:r w:rsidRPr="00A24DB4">
        <w:rPr>
          <w:b/>
          <w:bCs/>
          <w:sz w:val="16"/>
          <w:szCs w:val="16"/>
        </w:rPr>
        <w:t>9. Изменение Договора</w:t>
      </w:r>
    </w:p>
    <w:p w:rsidR="00ED1D08" w:rsidRPr="00A24DB4" w:rsidRDefault="00ED1D08" w:rsidP="00ED1D08">
      <w:pPr>
        <w:widowControl w:val="0"/>
        <w:jc w:val="both"/>
        <w:rPr>
          <w:bCs/>
          <w:sz w:val="16"/>
          <w:szCs w:val="16"/>
        </w:rPr>
      </w:pPr>
      <w:r w:rsidRPr="00A24DB4">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rsidR="00ED1D08" w:rsidRPr="00A24DB4" w:rsidRDefault="00ED1D08" w:rsidP="00ED1D08">
      <w:pPr>
        <w:widowControl w:val="0"/>
        <w:jc w:val="center"/>
        <w:rPr>
          <w:b/>
          <w:bCs/>
          <w:sz w:val="16"/>
          <w:szCs w:val="16"/>
        </w:rPr>
      </w:pPr>
      <w:r w:rsidRPr="00A24DB4">
        <w:rPr>
          <w:b/>
          <w:bCs/>
          <w:sz w:val="16"/>
          <w:szCs w:val="16"/>
        </w:rPr>
        <w:t>10. Заключительные положения</w:t>
      </w:r>
    </w:p>
    <w:p w:rsidR="00ED1D08" w:rsidRPr="00A24DB4" w:rsidRDefault="00ED1D08" w:rsidP="00ED1D08">
      <w:pPr>
        <w:widowControl w:val="0"/>
        <w:jc w:val="both"/>
        <w:rPr>
          <w:bCs/>
          <w:sz w:val="16"/>
          <w:szCs w:val="16"/>
        </w:rPr>
      </w:pPr>
      <w:r w:rsidRPr="00A24DB4">
        <w:rPr>
          <w:bCs/>
          <w:sz w:val="16"/>
          <w:szCs w:val="16"/>
        </w:rPr>
        <w:t>10.1.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rsidR="00ED1D08" w:rsidRPr="00A24DB4" w:rsidRDefault="00ED1D08" w:rsidP="00ED1D08">
      <w:pPr>
        <w:widowControl w:val="0"/>
        <w:jc w:val="both"/>
        <w:rPr>
          <w:bCs/>
          <w:sz w:val="16"/>
          <w:szCs w:val="16"/>
        </w:rPr>
      </w:pPr>
      <w:r w:rsidRPr="00A24DB4">
        <w:rPr>
          <w:bCs/>
          <w:sz w:val="16"/>
          <w:szCs w:val="16"/>
        </w:rPr>
        <w:t xml:space="preserve">10.2. Настоящий Договор составлен в трех экземплярах, один – Арендодателю, один – Арендатору и </w:t>
      </w:r>
      <w:r w:rsidRPr="00A24DB4">
        <w:rPr>
          <w:sz w:val="16"/>
          <w:szCs w:val="16"/>
        </w:rPr>
        <w:t>один – органу, осуществляющему государственную регистрацию прав. Все экземпляры идентичны и имеют одинаковую юридическую силу</w:t>
      </w:r>
      <w:r w:rsidRPr="00A24DB4">
        <w:rPr>
          <w:bCs/>
          <w:sz w:val="16"/>
          <w:szCs w:val="16"/>
        </w:rPr>
        <w:t>.</w:t>
      </w:r>
    </w:p>
    <w:p w:rsidR="00ED1D08" w:rsidRPr="00A24DB4" w:rsidRDefault="00ED1D08" w:rsidP="00ED1D08">
      <w:pPr>
        <w:widowControl w:val="0"/>
        <w:jc w:val="both"/>
        <w:rPr>
          <w:bCs/>
          <w:sz w:val="16"/>
          <w:szCs w:val="16"/>
        </w:rPr>
      </w:pPr>
      <w:r w:rsidRPr="00A24DB4">
        <w:rPr>
          <w:spacing w:val="-11"/>
          <w:sz w:val="16"/>
          <w:szCs w:val="16"/>
        </w:rPr>
        <w:t xml:space="preserve">10.3. </w:t>
      </w:r>
      <w:r w:rsidRPr="00A24DB4">
        <w:rPr>
          <w:sz w:val="16"/>
          <w:szCs w:val="16"/>
        </w:rPr>
        <w:t>В качестве неотъемлемой части настоящего Договора к нему прилагается</w:t>
      </w:r>
      <w:r w:rsidRPr="00A24DB4">
        <w:rPr>
          <w:bCs/>
          <w:sz w:val="16"/>
          <w:szCs w:val="16"/>
        </w:rPr>
        <w:t xml:space="preserve"> а</w:t>
      </w:r>
      <w:r w:rsidRPr="00A24DB4">
        <w:rPr>
          <w:sz w:val="16"/>
          <w:szCs w:val="16"/>
        </w:rPr>
        <w:t>кт приема-передачи земельного участка.</w:t>
      </w:r>
    </w:p>
    <w:p w:rsidR="00ED1D08" w:rsidRPr="00A24DB4" w:rsidRDefault="00ED1D08" w:rsidP="00ED1D08">
      <w:pPr>
        <w:widowControl w:val="0"/>
        <w:jc w:val="center"/>
        <w:rPr>
          <w:b/>
          <w:bCs/>
          <w:sz w:val="16"/>
          <w:szCs w:val="16"/>
        </w:rPr>
      </w:pPr>
      <w:r w:rsidRPr="00A24DB4">
        <w:rPr>
          <w:b/>
          <w:bCs/>
          <w:sz w:val="16"/>
          <w:szCs w:val="16"/>
        </w:rPr>
        <w:t xml:space="preserve">                11. Адреса и реквизиты Сторон</w:t>
      </w:r>
    </w:p>
    <w:p w:rsidR="00ED1D08" w:rsidRPr="00A24DB4" w:rsidRDefault="00ED1D08" w:rsidP="00ED1D08">
      <w:pPr>
        <w:widowControl w:val="0"/>
        <w:jc w:val="center"/>
        <w:rPr>
          <w:b/>
          <w:bCs/>
          <w:sz w:val="16"/>
          <w:szCs w:val="16"/>
        </w:rPr>
      </w:pPr>
      <w:r w:rsidRPr="00A24DB4">
        <w:rPr>
          <w:b/>
          <w:bCs/>
          <w:sz w:val="16"/>
          <w:szCs w:val="16"/>
        </w:rPr>
        <w:t>Арендодатель:                                                            Арендатор:»</w:t>
      </w:r>
    </w:p>
    <w:p w:rsidR="00ED1D08" w:rsidRPr="00A24DB4" w:rsidRDefault="00ED1D08" w:rsidP="00ED1D08">
      <w:pPr>
        <w:widowControl w:val="0"/>
        <w:jc w:val="center"/>
        <w:rPr>
          <w:b/>
          <w:bCs/>
          <w:sz w:val="16"/>
          <w:szCs w:val="16"/>
        </w:rPr>
      </w:pPr>
    </w:p>
    <w:p w:rsidR="00ED1D08" w:rsidRPr="00A24DB4" w:rsidRDefault="00ED1D08" w:rsidP="00046472">
      <w:pPr>
        <w:rPr>
          <w:sz w:val="16"/>
          <w:szCs w:val="16"/>
        </w:rPr>
      </w:pPr>
    </w:p>
    <w:p w:rsidR="00457098" w:rsidRPr="00A24DB4" w:rsidRDefault="00457098" w:rsidP="00046472">
      <w:pPr>
        <w:rPr>
          <w:sz w:val="16"/>
          <w:szCs w:val="16"/>
        </w:rPr>
      </w:pPr>
    </w:p>
    <w:p w:rsidR="00404379" w:rsidRPr="008354A6" w:rsidRDefault="00404379" w:rsidP="00404379">
      <w:pPr>
        <w:jc w:val="center"/>
        <w:rPr>
          <w:b/>
          <w:sz w:val="16"/>
          <w:szCs w:val="16"/>
        </w:rPr>
      </w:pPr>
      <w:r w:rsidRPr="00A24DB4">
        <w:rPr>
          <w:sz w:val="26"/>
          <w:szCs w:val="26"/>
        </w:rPr>
        <w:t xml:space="preserve">       </w:t>
      </w:r>
      <w:r w:rsidRPr="008354A6">
        <w:rPr>
          <w:b/>
          <w:sz w:val="16"/>
          <w:szCs w:val="16"/>
        </w:rPr>
        <w:t>«Уважаемые жители Павловского муниципального района Воронежской области!</w:t>
      </w:r>
    </w:p>
    <w:p w:rsidR="00404379" w:rsidRPr="00A24DB4" w:rsidRDefault="00404379" w:rsidP="00404379">
      <w:pPr>
        <w:ind w:firstLine="720"/>
        <w:jc w:val="both"/>
        <w:rPr>
          <w:sz w:val="16"/>
          <w:szCs w:val="16"/>
        </w:rPr>
      </w:pPr>
      <w:r w:rsidRPr="00A24DB4">
        <w:rPr>
          <w:sz w:val="16"/>
          <w:szCs w:val="16"/>
        </w:rPr>
        <w:t>В соответствии  со ст. 28 Федерального закона от 06.10.2003 № 131-ФЗ «Об общих принципах организации местного самоуправления в Российской Федерации», ст. 21 Устава Павловского муниципального района Воронежской области,  постановлением главы Павловского муниципального района Воронежской области от 08.07.2021 №____     «Об организации публичных слушаний по вопросу утверждения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w:t>
      </w:r>
    </w:p>
    <w:p w:rsidR="00404379" w:rsidRPr="00A24DB4" w:rsidRDefault="00404379" w:rsidP="00404379">
      <w:pPr>
        <w:ind w:firstLine="720"/>
        <w:jc w:val="both"/>
        <w:rPr>
          <w:b/>
          <w:sz w:val="16"/>
          <w:szCs w:val="16"/>
        </w:rPr>
      </w:pPr>
      <w:r w:rsidRPr="00A24DB4">
        <w:rPr>
          <w:b/>
          <w:sz w:val="16"/>
          <w:szCs w:val="16"/>
        </w:rPr>
        <w:t>02 августа 2021 года в 16.00 часов в здании ДК «Современник» по адресу: Воронежская область, г.Павловск, мкр. Северный, 22 состоятся публичные слушания</w:t>
      </w:r>
      <w:r w:rsidRPr="00A24DB4">
        <w:rPr>
          <w:sz w:val="16"/>
          <w:szCs w:val="16"/>
        </w:rPr>
        <w:t xml:space="preserve"> </w:t>
      </w:r>
      <w:r w:rsidRPr="00A24DB4">
        <w:rPr>
          <w:b/>
          <w:sz w:val="16"/>
          <w:szCs w:val="16"/>
        </w:rPr>
        <w:t>по</w:t>
      </w:r>
      <w:r w:rsidRPr="00A24DB4">
        <w:rPr>
          <w:sz w:val="16"/>
          <w:szCs w:val="16"/>
        </w:rPr>
        <w:t xml:space="preserve"> </w:t>
      </w:r>
      <w:r w:rsidRPr="00A24DB4">
        <w:rPr>
          <w:b/>
          <w:sz w:val="16"/>
          <w:szCs w:val="16"/>
        </w:rPr>
        <w:t>вопросу:</w:t>
      </w:r>
    </w:p>
    <w:p w:rsidR="00404379" w:rsidRPr="00A24DB4" w:rsidRDefault="00404379" w:rsidP="00404379">
      <w:pPr>
        <w:ind w:firstLine="720"/>
        <w:jc w:val="both"/>
        <w:rPr>
          <w:sz w:val="16"/>
          <w:szCs w:val="16"/>
        </w:rPr>
      </w:pPr>
      <w:r w:rsidRPr="00A24DB4">
        <w:rPr>
          <w:sz w:val="16"/>
          <w:szCs w:val="16"/>
        </w:rPr>
        <w:lastRenderedPageBreak/>
        <w:t>«Об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w:t>
      </w:r>
    </w:p>
    <w:p w:rsidR="00404379" w:rsidRPr="00A24DB4" w:rsidRDefault="00404379" w:rsidP="00404379">
      <w:pPr>
        <w:ind w:firstLine="720"/>
        <w:jc w:val="both"/>
        <w:rPr>
          <w:sz w:val="16"/>
          <w:szCs w:val="16"/>
        </w:rPr>
      </w:pPr>
      <w:r w:rsidRPr="00A24DB4">
        <w:rPr>
          <w:sz w:val="16"/>
          <w:szCs w:val="16"/>
        </w:rPr>
        <w:t>Администрация Павловского муниципального района Воронежской области оповещает о проведении публичных слушаний по документации по планировке территории (проект планировки и проект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 рассмотрении проекта постановления администрации Павловского муниципального района Воронежской области «Об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 (перечень информационных материалов - проект планировки территории, проект межевания территории).</w:t>
      </w:r>
    </w:p>
    <w:p w:rsidR="00404379" w:rsidRPr="00A24DB4" w:rsidRDefault="00404379" w:rsidP="00404379">
      <w:pPr>
        <w:ind w:firstLine="720"/>
        <w:jc w:val="both"/>
        <w:rPr>
          <w:sz w:val="16"/>
          <w:szCs w:val="16"/>
        </w:rPr>
      </w:pPr>
      <w:r w:rsidRPr="00A24DB4">
        <w:rPr>
          <w:sz w:val="16"/>
          <w:szCs w:val="16"/>
        </w:rPr>
        <w:t>Порядок проведения публичных слушаний осуществляется в соответствии с главой 2 Положения о порядке проведения общественных обсуждений или публичных слушаний по вопросам градостроительной деятельности на территории Павловского муниципального района, утвержденного решением Совета народных депутатов Павловского муниципального района Воронежской области 19.06.2018 г. № 393.</w:t>
      </w:r>
    </w:p>
    <w:p w:rsidR="00404379" w:rsidRPr="00A24DB4" w:rsidRDefault="00404379" w:rsidP="00404379">
      <w:pPr>
        <w:ind w:firstLine="720"/>
        <w:jc w:val="both"/>
        <w:rPr>
          <w:sz w:val="16"/>
          <w:szCs w:val="16"/>
        </w:rPr>
      </w:pPr>
      <w:r w:rsidRPr="00A24DB4">
        <w:rPr>
          <w:sz w:val="16"/>
          <w:szCs w:val="16"/>
        </w:rPr>
        <w:t xml:space="preserve">С материалами проекта можно ознакомиться на официальном сайте администрации Павловского муниципального района </w:t>
      </w:r>
      <w:hyperlink r:id="rId18" w:history="1">
        <w:r w:rsidRPr="00A24DB4">
          <w:rPr>
            <w:rStyle w:val="ad"/>
            <w:sz w:val="16"/>
            <w:szCs w:val="16"/>
          </w:rPr>
          <w:t>http://pavlovsk-region.ru</w:t>
        </w:r>
      </w:hyperlink>
      <w:r w:rsidRPr="00A24DB4">
        <w:rPr>
          <w:sz w:val="16"/>
          <w:szCs w:val="16"/>
        </w:rPr>
        <w:t xml:space="preserve"> в разделе «Деятельность» с 16 июля 2021 года. </w:t>
      </w:r>
    </w:p>
    <w:p w:rsidR="00404379" w:rsidRPr="00A24DB4" w:rsidRDefault="00404379" w:rsidP="00404379">
      <w:pPr>
        <w:ind w:firstLine="720"/>
        <w:jc w:val="both"/>
        <w:rPr>
          <w:sz w:val="16"/>
          <w:szCs w:val="16"/>
        </w:rPr>
      </w:pPr>
      <w:r w:rsidRPr="00A24DB4">
        <w:rPr>
          <w:sz w:val="16"/>
          <w:szCs w:val="16"/>
        </w:rPr>
        <w:t>Место и дата открытия экспозиции проектов подлежащих рассмотрению на публичных слушаниях: 16 июля 2021 года, Воронежская область, г. Павловск,               ул. Гоголя, 40 а.</w:t>
      </w:r>
    </w:p>
    <w:p w:rsidR="00404379" w:rsidRPr="00A24DB4" w:rsidRDefault="00404379" w:rsidP="00404379">
      <w:pPr>
        <w:ind w:firstLine="720"/>
        <w:jc w:val="both"/>
        <w:rPr>
          <w:sz w:val="16"/>
          <w:szCs w:val="16"/>
        </w:rPr>
      </w:pPr>
      <w:r w:rsidRPr="00A24DB4">
        <w:rPr>
          <w:sz w:val="16"/>
          <w:szCs w:val="16"/>
        </w:rPr>
        <w:t>Срок проведения экспозиции проектов:  с 16 июля 2021 года по 30 июля 2021 года.</w:t>
      </w:r>
    </w:p>
    <w:p w:rsidR="00404379" w:rsidRPr="00A24DB4" w:rsidRDefault="00404379" w:rsidP="00404379">
      <w:pPr>
        <w:ind w:firstLine="720"/>
        <w:jc w:val="both"/>
        <w:rPr>
          <w:sz w:val="16"/>
          <w:szCs w:val="16"/>
        </w:rPr>
      </w:pPr>
      <w:r w:rsidRPr="00A24DB4">
        <w:rPr>
          <w:sz w:val="16"/>
          <w:szCs w:val="16"/>
        </w:rPr>
        <w:t>Дни и часы посещения экспозиций проектов: понедельник, вторник, среда, четверг, пятница с 09:00 до 17:00.</w:t>
      </w:r>
    </w:p>
    <w:p w:rsidR="00404379" w:rsidRPr="00A24DB4" w:rsidRDefault="00404379" w:rsidP="00404379">
      <w:pPr>
        <w:ind w:firstLine="720"/>
        <w:jc w:val="both"/>
        <w:rPr>
          <w:sz w:val="16"/>
          <w:szCs w:val="16"/>
        </w:rPr>
      </w:pPr>
      <w:r w:rsidRPr="00A24DB4">
        <w:rPr>
          <w:sz w:val="16"/>
          <w:szCs w:val="16"/>
        </w:rPr>
        <w:t>Дни и время консультирования посетителей: вторник и четверг с 10:00 до 16:00 (перерыв с 13:00 до 13:45).</w:t>
      </w:r>
    </w:p>
    <w:p w:rsidR="00404379" w:rsidRPr="00A24DB4" w:rsidRDefault="00404379" w:rsidP="00404379">
      <w:pPr>
        <w:ind w:firstLine="720"/>
        <w:jc w:val="both"/>
        <w:rPr>
          <w:sz w:val="16"/>
          <w:szCs w:val="16"/>
        </w:rPr>
      </w:pPr>
      <w:r w:rsidRPr="00A24DB4">
        <w:rPr>
          <w:sz w:val="16"/>
          <w:szCs w:val="16"/>
        </w:rPr>
        <w:t>Предложения и замечания, касающиеся проекта, можно предоставлять в письменном виде по адресу: Воронежская область, г. Павловск, пр. Революции, д. 8 (в комиссию по проведению публичных слушаний) в срок проведения экспозиции.</w:t>
      </w:r>
    </w:p>
    <w:p w:rsidR="00404379" w:rsidRPr="00A24DB4" w:rsidRDefault="00404379" w:rsidP="00404379">
      <w:pPr>
        <w:ind w:firstLine="720"/>
        <w:jc w:val="both"/>
        <w:rPr>
          <w:sz w:val="16"/>
          <w:szCs w:val="16"/>
        </w:rPr>
      </w:pPr>
      <w:r w:rsidRPr="00A24DB4">
        <w:rPr>
          <w:sz w:val="16"/>
          <w:szCs w:val="16"/>
        </w:rPr>
        <w:t>Дата, время и место проведения публичных слушаний:  02 августа 2021 года в 16.00 часов в здании ДК «Современник» по адресу: Воронежская область, г.Павловск, мкр. Северный, 22).</w:t>
      </w:r>
    </w:p>
    <w:p w:rsidR="00404379" w:rsidRPr="00A24DB4" w:rsidRDefault="00404379" w:rsidP="00404379">
      <w:pPr>
        <w:ind w:firstLine="720"/>
        <w:jc w:val="both"/>
        <w:rPr>
          <w:sz w:val="16"/>
          <w:szCs w:val="16"/>
        </w:rPr>
      </w:pPr>
      <w:r w:rsidRPr="00A24DB4">
        <w:rPr>
          <w:sz w:val="16"/>
          <w:szCs w:val="16"/>
        </w:rPr>
        <w:t>Контактное лицо по вопросам публичных слушаний: Лыкова Александра Станиславовна – начальник отдела по архитектуре и градостроительству администрации Павловского муниципального района, тел.  3-10-94.</w:t>
      </w:r>
    </w:p>
    <w:p w:rsidR="00404379" w:rsidRPr="00A24DB4" w:rsidRDefault="00404379" w:rsidP="00404379">
      <w:pPr>
        <w:ind w:firstLine="720"/>
        <w:jc w:val="both"/>
        <w:rPr>
          <w:sz w:val="16"/>
          <w:szCs w:val="16"/>
        </w:rPr>
      </w:pPr>
      <w:r w:rsidRPr="00A24DB4">
        <w:rPr>
          <w:sz w:val="16"/>
          <w:szCs w:val="16"/>
        </w:rPr>
        <w:t>Телефоны для справок - 2-35-47, 3-10-94.</w:t>
      </w:r>
    </w:p>
    <w:p w:rsidR="00404379" w:rsidRPr="00A24DB4" w:rsidRDefault="00404379" w:rsidP="00404379">
      <w:pPr>
        <w:ind w:firstLine="720"/>
        <w:jc w:val="both"/>
        <w:rPr>
          <w:sz w:val="16"/>
          <w:szCs w:val="16"/>
        </w:rPr>
      </w:pPr>
      <w:r w:rsidRPr="00A24DB4">
        <w:rPr>
          <w:b/>
          <w:sz w:val="16"/>
          <w:szCs w:val="16"/>
        </w:rPr>
        <w:t>Приглашаем жителей города и района принять участие в публичных слушаниях.</w:t>
      </w:r>
      <w:r w:rsidRPr="00A24DB4">
        <w:rPr>
          <w:b/>
          <w:sz w:val="16"/>
          <w:szCs w:val="16"/>
        </w:rPr>
        <w:tab/>
      </w:r>
      <w:r w:rsidRPr="00A24DB4">
        <w:rPr>
          <w:sz w:val="16"/>
          <w:szCs w:val="16"/>
        </w:rPr>
        <w:tab/>
      </w:r>
      <w:r w:rsidRPr="00A24DB4">
        <w:rPr>
          <w:sz w:val="16"/>
          <w:szCs w:val="16"/>
        </w:rPr>
        <w:tab/>
      </w:r>
    </w:p>
    <w:p w:rsidR="00404379" w:rsidRPr="00A24DB4" w:rsidRDefault="00404379" w:rsidP="00404379">
      <w:pPr>
        <w:ind w:firstLine="709"/>
        <w:jc w:val="both"/>
        <w:rPr>
          <w:sz w:val="16"/>
          <w:szCs w:val="16"/>
        </w:rPr>
      </w:pPr>
      <w:r w:rsidRPr="00A24DB4">
        <w:rPr>
          <w:sz w:val="16"/>
          <w:szCs w:val="16"/>
        </w:rPr>
        <w:t>Комиссия по проведению публичных слушаний».</w:t>
      </w:r>
    </w:p>
    <w:p w:rsidR="00457098" w:rsidRPr="00A24DB4" w:rsidRDefault="00457098" w:rsidP="00046472">
      <w:pPr>
        <w:rPr>
          <w:sz w:val="16"/>
          <w:szCs w:val="16"/>
        </w:rPr>
      </w:pPr>
    </w:p>
    <w:p w:rsidR="00404379" w:rsidRPr="00A24DB4" w:rsidRDefault="00404379" w:rsidP="00404379">
      <w:pPr>
        <w:jc w:val="center"/>
        <w:rPr>
          <w:b/>
          <w:sz w:val="16"/>
          <w:szCs w:val="16"/>
        </w:rPr>
      </w:pPr>
      <w:r w:rsidRPr="00A24DB4">
        <w:rPr>
          <w:b/>
          <w:sz w:val="16"/>
          <w:szCs w:val="16"/>
        </w:rPr>
        <w:t>ГЛАВА ПАВЛОВСКОГО МУНИЦИПАЛЬНОГО РАЙОНА</w:t>
      </w:r>
    </w:p>
    <w:p w:rsidR="00404379" w:rsidRPr="00A24DB4" w:rsidRDefault="00404379" w:rsidP="00404379">
      <w:pPr>
        <w:jc w:val="center"/>
        <w:rPr>
          <w:b/>
          <w:sz w:val="16"/>
          <w:szCs w:val="16"/>
        </w:rPr>
      </w:pPr>
      <w:r w:rsidRPr="00A24DB4">
        <w:rPr>
          <w:b/>
          <w:sz w:val="16"/>
          <w:szCs w:val="16"/>
        </w:rPr>
        <w:t>ПОСТАНОВЛЕНИЕ</w:t>
      </w:r>
    </w:p>
    <w:p w:rsidR="00404379" w:rsidRPr="00A24DB4" w:rsidRDefault="00404379" w:rsidP="00404379">
      <w:pPr>
        <w:rPr>
          <w:b/>
          <w:sz w:val="16"/>
          <w:szCs w:val="16"/>
        </w:rPr>
      </w:pPr>
    </w:p>
    <w:p w:rsidR="00404379" w:rsidRPr="00A24DB4" w:rsidRDefault="00404379" w:rsidP="00404379">
      <w:pPr>
        <w:rPr>
          <w:sz w:val="16"/>
          <w:szCs w:val="16"/>
        </w:rPr>
      </w:pPr>
      <w:r w:rsidRPr="00A24DB4">
        <w:rPr>
          <w:sz w:val="16"/>
          <w:szCs w:val="16"/>
        </w:rPr>
        <w:t>№4 от 08.07.2021</w:t>
      </w:r>
    </w:p>
    <w:p w:rsidR="00404379" w:rsidRPr="00A24DB4" w:rsidRDefault="00404379" w:rsidP="00404379">
      <w:pPr>
        <w:rPr>
          <w:sz w:val="16"/>
          <w:szCs w:val="16"/>
        </w:rPr>
      </w:pPr>
    </w:p>
    <w:p w:rsidR="00404379" w:rsidRPr="00A24DB4" w:rsidRDefault="00404379" w:rsidP="00404379">
      <w:pPr>
        <w:rPr>
          <w:sz w:val="16"/>
          <w:szCs w:val="16"/>
        </w:rPr>
      </w:pPr>
    </w:p>
    <w:p w:rsidR="00404379" w:rsidRPr="00A24DB4" w:rsidRDefault="00404379" w:rsidP="00404379">
      <w:pPr>
        <w:rPr>
          <w:sz w:val="16"/>
          <w:szCs w:val="16"/>
        </w:rPr>
      </w:pPr>
      <w:r w:rsidRPr="00A24DB4">
        <w:rPr>
          <w:sz w:val="16"/>
          <w:szCs w:val="16"/>
        </w:rPr>
        <w:t>Об организации публичных слушаний</w:t>
      </w:r>
    </w:p>
    <w:p w:rsidR="00404379" w:rsidRPr="00A24DB4" w:rsidRDefault="00404379" w:rsidP="00404379">
      <w:pPr>
        <w:rPr>
          <w:sz w:val="16"/>
          <w:szCs w:val="16"/>
        </w:rPr>
      </w:pPr>
      <w:r w:rsidRPr="00A24DB4">
        <w:rPr>
          <w:sz w:val="16"/>
          <w:szCs w:val="16"/>
        </w:rPr>
        <w:t xml:space="preserve">по вопросу: «Об утверждении проекта </w:t>
      </w:r>
    </w:p>
    <w:p w:rsidR="00404379" w:rsidRPr="00A24DB4" w:rsidRDefault="00404379" w:rsidP="00404379">
      <w:pPr>
        <w:rPr>
          <w:sz w:val="16"/>
          <w:szCs w:val="16"/>
        </w:rPr>
      </w:pPr>
      <w:r w:rsidRPr="00A24DB4">
        <w:rPr>
          <w:sz w:val="16"/>
          <w:szCs w:val="16"/>
        </w:rPr>
        <w:t xml:space="preserve">планировки и проекта межевания </w:t>
      </w:r>
    </w:p>
    <w:p w:rsidR="00404379" w:rsidRPr="00A24DB4" w:rsidRDefault="00404379" w:rsidP="00404379">
      <w:pPr>
        <w:rPr>
          <w:sz w:val="16"/>
          <w:szCs w:val="16"/>
        </w:rPr>
      </w:pPr>
      <w:r w:rsidRPr="00A24DB4">
        <w:rPr>
          <w:sz w:val="16"/>
          <w:szCs w:val="16"/>
        </w:rPr>
        <w:t xml:space="preserve">территории для размещения линейного </w:t>
      </w:r>
    </w:p>
    <w:p w:rsidR="00404379" w:rsidRPr="00A24DB4" w:rsidRDefault="00404379" w:rsidP="00404379">
      <w:pPr>
        <w:rPr>
          <w:sz w:val="16"/>
          <w:szCs w:val="16"/>
        </w:rPr>
      </w:pPr>
      <w:r w:rsidRPr="00A24DB4">
        <w:rPr>
          <w:sz w:val="16"/>
          <w:szCs w:val="16"/>
        </w:rPr>
        <w:t xml:space="preserve">объекта «Обустройство площадок </w:t>
      </w:r>
    </w:p>
    <w:p w:rsidR="00404379" w:rsidRPr="00A24DB4" w:rsidRDefault="00404379" w:rsidP="00404379">
      <w:pPr>
        <w:rPr>
          <w:sz w:val="16"/>
          <w:szCs w:val="16"/>
        </w:rPr>
      </w:pPr>
      <w:r w:rsidRPr="00A24DB4">
        <w:rPr>
          <w:sz w:val="16"/>
          <w:szCs w:val="16"/>
        </w:rPr>
        <w:t xml:space="preserve">объектами инженерной инфраструктуры </w:t>
      </w:r>
    </w:p>
    <w:p w:rsidR="00404379" w:rsidRPr="00A24DB4" w:rsidRDefault="00404379" w:rsidP="00404379">
      <w:pPr>
        <w:rPr>
          <w:sz w:val="16"/>
          <w:szCs w:val="16"/>
        </w:rPr>
      </w:pPr>
      <w:r w:rsidRPr="00A24DB4">
        <w:rPr>
          <w:sz w:val="16"/>
          <w:szCs w:val="16"/>
        </w:rPr>
        <w:t xml:space="preserve">под компактную жилищную застройку </w:t>
      </w:r>
    </w:p>
    <w:p w:rsidR="00404379" w:rsidRPr="00A24DB4" w:rsidRDefault="00404379" w:rsidP="00404379">
      <w:pPr>
        <w:rPr>
          <w:sz w:val="16"/>
          <w:szCs w:val="16"/>
        </w:rPr>
      </w:pPr>
      <w:r w:rsidRPr="00A24DB4">
        <w:rPr>
          <w:sz w:val="16"/>
          <w:szCs w:val="16"/>
        </w:rPr>
        <w:t xml:space="preserve">«Сети инженерно-технического обеспечения </w:t>
      </w:r>
    </w:p>
    <w:p w:rsidR="00404379" w:rsidRPr="00A24DB4" w:rsidRDefault="00404379" w:rsidP="00404379">
      <w:pPr>
        <w:rPr>
          <w:sz w:val="16"/>
          <w:szCs w:val="16"/>
        </w:rPr>
      </w:pPr>
      <w:r w:rsidRPr="00A24DB4">
        <w:rPr>
          <w:sz w:val="16"/>
          <w:szCs w:val="16"/>
        </w:rPr>
        <w:t xml:space="preserve">Группы многоквартирных жилых домов в </w:t>
      </w:r>
    </w:p>
    <w:p w:rsidR="00404379" w:rsidRPr="00A24DB4" w:rsidRDefault="00404379" w:rsidP="00404379">
      <w:pPr>
        <w:rPr>
          <w:sz w:val="16"/>
          <w:szCs w:val="16"/>
        </w:rPr>
      </w:pPr>
      <w:r w:rsidRPr="00A24DB4">
        <w:rPr>
          <w:sz w:val="16"/>
          <w:szCs w:val="16"/>
        </w:rPr>
        <w:t xml:space="preserve">селе Елизаветовка Павловского района. </w:t>
      </w:r>
    </w:p>
    <w:p w:rsidR="00404379" w:rsidRPr="00A24DB4" w:rsidRDefault="00404379" w:rsidP="00404379">
      <w:pPr>
        <w:rPr>
          <w:sz w:val="16"/>
          <w:szCs w:val="16"/>
        </w:rPr>
      </w:pPr>
      <w:r w:rsidRPr="00A24DB4">
        <w:rPr>
          <w:sz w:val="16"/>
          <w:szCs w:val="16"/>
        </w:rPr>
        <w:lastRenderedPageBreak/>
        <w:t>Внешние сети водоотведения»</w:t>
      </w:r>
    </w:p>
    <w:p w:rsidR="00404379" w:rsidRPr="00A24DB4" w:rsidRDefault="00404379" w:rsidP="00404379">
      <w:pPr>
        <w:rPr>
          <w:sz w:val="16"/>
          <w:szCs w:val="16"/>
        </w:rPr>
      </w:pPr>
    </w:p>
    <w:p w:rsidR="00404379" w:rsidRPr="00A24DB4" w:rsidRDefault="00404379" w:rsidP="00404379">
      <w:pPr>
        <w:tabs>
          <w:tab w:val="left" w:pos="720"/>
        </w:tabs>
        <w:jc w:val="both"/>
        <w:rPr>
          <w:sz w:val="16"/>
          <w:szCs w:val="16"/>
        </w:rPr>
      </w:pPr>
    </w:p>
    <w:p w:rsidR="00404379" w:rsidRPr="00A24DB4" w:rsidRDefault="00404379" w:rsidP="00404379">
      <w:pPr>
        <w:tabs>
          <w:tab w:val="left" w:pos="720"/>
        </w:tabs>
        <w:jc w:val="both"/>
        <w:rPr>
          <w:sz w:val="16"/>
          <w:szCs w:val="16"/>
        </w:rPr>
      </w:pPr>
    </w:p>
    <w:p w:rsidR="00404379" w:rsidRPr="00A24DB4" w:rsidRDefault="00404379" w:rsidP="00404379">
      <w:pPr>
        <w:tabs>
          <w:tab w:val="left" w:pos="720"/>
        </w:tabs>
        <w:jc w:val="both"/>
        <w:rPr>
          <w:sz w:val="16"/>
          <w:szCs w:val="16"/>
        </w:rPr>
      </w:pPr>
      <w:r w:rsidRPr="00A24DB4">
        <w:rPr>
          <w:sz w:val="16"/>
          <w:szCs w:val="16"/>
        </w:rPr>
        <w:t xml:space="preserve">          В соответствии со ст. 28 Федерального закона от 06.10.2003 № 131-ФЗ «Об общих принципах организации местного самоуправления в Российской Федерации», ст. 45, ст. 46 Градостроительного кодекса РФ,  ст. 21 Устава Павловского муниципального района Воронежской области, решением Совета народных депутатов Павловского  муниципального района Воронежской области от 19.06.2018 № 393 «Об утверждении Положения о порядке проведения общественных обсуждений или публичных слушаний по вопросам градостроительной деятельности на территории Павловского муниципального района», в целях реализации права граждан на осуществление местного самоуправления посредством участия в публичных слушаниях</w:t>
      </w:r>
    </w:p>
    <w:p w:rsidR="00404379" w:rsidRPr="00A24DB4" w:rsidRDefault="00404379" w:rsidP="00404379">
      <w:pPr>
        <w:tabs>
          <w:tab w:val="left" w:pos="720"/>
        </w:tabs>
        <w:jc w:val="both"/>
        <w:rPr>
          <w:sz w:val="16"/>
          <w:szCs w:val="16"/>
        </w:rPr>
      </w:pPr>
    </w:p>
    <w:p w:rsidR="00404379" w:rsidRPr="00A24DB4" w:rsidRDefault="00404379" w:rsidP="00404379">
      <w:pPr>
        <w:tabs>
          <w:tab w:val="left" w:pos="720"/>
        </w:tabs>
        <w:jc w:val="center"/>
        <w:rPr>
          <w:sz w:val="16"/>
          <w:szCs w:val="16"/>
        </w:rPr>
      </w:pPr>
      <w:r w:rsidRPr="00A24DB4">
        <w:rPr>
          <w:sz w:val="16"/>
          <w:szCs w:val="16"/>
        </w:rPr>
        <w:t>ПОСТАНОВЛЯЮ:</w:t>
      </w:r>
    </w:p>
    <w:p w:rsidR="00404379" w:rsidRPr="00A24DB4" w:rsidRDefault="00404379" w:rsidP="00404379">
      <w:pPr>
        <w:rPr>
          <w:sz w:val="16"/>
          <w:szCs w:val="16"/>
        </w:rPr>
      </w:pPr>
    </w:p>
    <w:p w:rsidR="00404379" w:rsidRPr="00A24DB4" w:rsidRDefault="00404379" w:rsidP="00404379">
      <w:pPr>
        <w:pStyle w:val="ConsPlusNormal"/>
        <w:ind w:firstLine="0"/>
        <w:jc w:val="both"/>
        <w:rPr>
          <w:rFonts w:ascii="Times New Roman" w:hAnsi="Times New Roman"/>
          <w:sz w:val="16"/>
          <w:szCs w:val="16"/>
        </w:rPr>
      </w:pPr>
      <w:r w:rsidRPr="00A24DB4">
        <w:rPr>
          <w:rFonts w:ascii="Times New Roman" w:hAnsi="Times New Roman"/>
          <w:sz w:val="16"/>
          <w:szCs w:val="16"/>
        </w:rPr>
        <w:t>1. Назначить проведение публичных слушаний по вопросу: «Об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 на 02 августа 2021 года в 16.00 часов в здании  ДК «Современник» по адресу: Воронежская область, г. Павловск, мкр. Северный, 22.</w:t>
      </w:r>
    </w:p>
    <w:p w:rsidR="00404379" w:rsidRPr="00A24DB4" w:rsidRDefault="00404379" w:rsidP="00404379">
      <w:pPr>
        <w:pStyle w:val="ConsPlusNormal"/>
        <w:ind w:firstLine="0"/>
        <w:jc w:val="both"/>
        <w:rPr>
          <w:rFonts w:ascii="Times New Roman" w:hAnsi="Times New Roman"/>
          <w:sz w:val="16"/>
          <w:szCs w:val="16"/>
        </w:rPr>
      </w:pPr>
      <w:r w:rsidRPr="00A24DB4">
        <w:rPr>
          <w:rFonts w:ascii="Times New Roman" w:hAnsi="Times New Roman"/>
          <w:sz w:val="16"/>
          <w:szCs w:val="16"/>
        </w:rPr>
        <w:t xml:space="preserve">2. Поручить подготовку и проведение публичных слушаний с соблюдением процедуры их проведения комиссии в составе: </w:t>
      </w:r>
    </w:p>
    <w:p w:rsidR="00404379" w:rsidRPr="00A24DB4" w:rsidRDefault="00404379" w:rsidP="00404379">
      <w:pPr>
        <w:pStyle w:val="ConsPlusNormal"/>
        <w:ind w:firstLine="0"/>
        <w:jc w:val="both"/>
        <w:rPr>
          <w:rFonts w:ascii="Times New Roman" w:hAnsi="Times New Roman"/>
          <w:sz w:val="16"/>
          <w:szCs w:val="16"/>
        </w:rPr>
      </w:pPr>
    </w:p>
    <w:p w:rsidR="00404379" w:rsidRPr="00A24DB4" w:rsidRDefault="00404379" w:rsidP="00404379">
      <w:pPr>
        <w:pStyle w:val="ConsPlusNormal"/>
        <w:ind w:firstLine="0"/>
        <w:jc w:val="both"/>
        <w:rPr>
          <w:rFonts w:ascii="Times New Roman" w:hAnsi="Times New Roman"/>
          <w:sz w:val="16"/>
          <w:szCs w:val="16"/>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28" w:type="dxa"/>
          <w:right w:w="28" w:type="dxa"/>
        </w:tblCellMar>
        <w:tblLook w:val="01E0"/>
      </w:tblPr>
      <w:tblGrid>
        <w:gridCol w:w="176"/>
        <w:gridCol w:w="1238"/>
        <w:gridCol w:w="3252"/>
      </w:tblGrid>
      <w:tr w:rsidR="00404379" w:rsidRPr="00A24DB4" w:rsidTr="00404379">
        <w:tc>
          <w:tcPr>
            <w:tcW w:w="0" w:type="auto"/>
          </w:tcPr>
          <w:p w:rsidR="00404379" w:rsidRPr="00A24DB4" w:rsidRDefault="00404379" w:rsidP="00A24DB4">
            <w:pPr>
              <w:pStyle w:val="ConsPlusNormal"/>
              <w:ind w:firstLine="0"/>
              <w:jc w:val="both"/>
              <w:rPr>
                <w:rFonts w:ascii="Times New Roman" w:hAnsi="Times New Roman"/>
                <w:sz w:val="16"/>
                <w:szCs w:val="16"/>
              </w:rPr>
            </w:pPr>
            <w:r w:rsidRPr="00A24DB4">
              <w:rPr>
                <w:rFonts w:ascii="Times New Roman" w:hAnsi="Times New Roman"/>
                <w:sz w:val="16"/>
                <w:szCs w:val="16"/>
              </w:rPr>
              <w:t>1.</w:t>
            </w:r>
          </w:p>
        </w:tc>
        <w:tc>
          <w:tcPr>
            <w:tcW w:w="0" w:type="auto"/>
          </w:tcPr>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 xml:space="preserve">Черенков    </w:t>
            </w:r>
          </w:p>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Юрий Анатольевич</w:t>
            </w:r>
          </w:p>
        </w:tc>
        <w:tc>
          <w:tcPr>
            <w:tcW w:w="0" w:type="auto"/>
          </w:tcPr>
          <w:p w:rsidR="00404379" w:rsidRPr="00A24DB4" w:rsidRDefault="00404379" w:rsidP="00A24DB4">
            <w:pPr>
              <w:pStyle w:val="ConsPlusNormal"/>
              <w:ind w:firstLine="0"/>
              <w:jc w:val="both"/>
              <w:rPr>
                <w:rFonts w:ascii="Times New Roman" w:hAnsi="Times New Roman"/>
                <w:sz w:val="16"/>
                <w:szCs w:val="16"/>
              </w:rPr>
            </w:pPr>
            <w:r w:rsidRPr="00A24DB4">
              <w:rPr>
                <w:rFonts w:ascii="Times New Roman" w:hAnsi="Times New Roman"/>
                <w:sz w:val="16"/>
                <w:szCs w:val="16"/>
              </w:rPr>
              <w:t xml:space="preserve">- первый заместитель главы администрации Павловского  муниципального района; </w:t>
            </w:r>
          </w:p>
          <w:p w:rsidR="00404379" w:rsidRPr="00A24DB4" w:rsidRDefault="00404379" w:rsidP="00A24DB4">
            <w:pPr>
              <w:pStyle w:val="ConsPlusNormal"/>
              <w:ind w:firstLine="0"/>
              <w:jc w:val="both"/>
              <w:rPr>
                <w:rFonts w:ascii="Times New Roman" w:hAnsi="Times New Roman"/>
                <w:sz w:val="16"/>
                <w:szCs w:val="16"/>
              </w:rPr>
            </w:pPr>
          </w:p>
        </w:tc>
      </w:tr>
      <w:tr w:rsidR="00404379" w:rsidRPr="00A24DB4" w:rsidTr="00404379">
        <w:tc>
          <w:tcPr>
            <w:tcW w:w="0" w:type="auto"/>
          </w:tcPr>
          <w:p w:rsidR="00404379" w:rsidRPr="00A24DB4" w:rsidRDefault="00404379" w:rsidP="00A24DB4">
            <w:pPr>
              <w:pStyle w:val="ConsPlusNormal"/>
              <w:ind w:firstLine="0"/>
              <w:jc w:val="both"/>
              <w:rPr>
                <w:rFonts w:ascii="Times New Roman" w:hAnsi="Times New Roman"/>
                <w:sz w:val="16"/>
                <w:szCs w:val="16"/>
              </w:rPr>
            </w:pPr>
            <w:r w:rsidRPr="00A24DB4">
              <w:rPr>
                <w:rFonts w:ascii="Times New Roman" w:hAnsi="Times New Roman"/>
                <w:sz w:val="16"/>
                <w:szCs w:val="16"/>
              </w:rPr>
              <w:t>2.</w:t>
            </w:r>
          </w:p>
        </w:tc>
        <w:tc>
          <w:tcPr>
            <w:tcW w:w="0" w:type="auto"/>
          </w:tcPr>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 xml:space="preserve">Никитин </w:t>
            </w:r>
          </w:p>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 xml:space="preserve">Павел </w:t>
            </w:r>
          </w:p>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Олегович</w:t>
            </w:r>
          </w:p>
        </w:tc>
        <w:tc>
          <w:tcPr>
            <w:tcW w:w="0" w:type="auto"/>
          </w:tcPr>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 руководитель муниципального отдела по управлению муниципальным имуществом администрации Павловского муниципального района</w:t>
            </w:r>
          </w:p>
        </w:tc>
      </w:tr>
      <w:tr w:rsidR="00404379" w:rsidRPr="00A24DB4" w:rsidTr="00404379">
        <w:tc>
          <w:tcPr>
            <w:tcW w:w="0" w:type="auto"/>
          </w:tcPr>
          <w:p w:rsidR="00404379" w:rsidRPr="00A24DB4" w:rsidRDefault="00404379" w:rsidP="00A24DB4">
            <w:pPr>
              <w:pStyle w:val="ConsPlusNormal"/>
              <w:ind w:firstLine="0"/>
              <w:jc w:val="both"/>
              <w:rPr>
                <w:rFonts w:ascii="Times New Roman" w:hAnsi="Times New Roman"/>
                <w:sz w:val="16"/>
                <w:szCs w:val="16"/>
              </w:rPr>
            </w:pPr>
            <w:r w:rsidRPr="00A24DB4">
              <w:rPr>
                <w:rFonts w:ascii="Times New Roman" w:hAnsi="Times New Roman"/>
                <w:sz w:val="16"/>
                <w:szCs w:val="16"/>
              </w:rPr>
              <w:t>3.</w:t>
            </w:r>
          </w:p>
        </w:tc>
        <w:tc>
          <w:tcPr>
            <w:tcW w:w="0" w:type="auto"/>
          </w:tcPr>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 xml:space="preserve">Лыкова </w:t>
            </w:r>
          </w:p>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Александра Станиславовна</w:t>
            </w:r>
          </w:p>
        </w:tc>
        <w:tc>
          <w:tcPr>
            <w:tcW w:w="0" w:type="auto"/>
          </w:tcPr>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 xml:space="preserve">- начальник отдела по архитектуре и </w:t>
            </w:r>
          </w:p>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градостроительству администрации   Павловского  муниципального района;</w:t>
            </w:r>
          </w:p>
          <w:p w:rsidR="00404379" w:rsidRPr="00A24DB4" w:rsidRDefault="00404379" w:rsidP="00A24DB4">
            <w:pPr>
              <w:pStyle w:val="ConsPlusNormal"/>
              <w:ind w:firstLine="0"/>
              <w:jc w:val="both"/>
              <w:rPr>
                <w:rFonts w:ascii="Times New Roman" w:hAnsi="Times New Roman"/>
                <w:sz w:val="16"/>
                <w:szCs w:val="16"/>
              </w:rPr>
            </w:pPr>
          </w:p>
        </w:tc>
      </w:tr>
      <w:tr w:rsidR="00404379" w:rsidRPr="00A24DB4" w:rsidTr="00404379">
        <w:tc>
          <w:tcPr>
            <w:tcW w:w="0" w:type="auto"/>
          </w:tcPr>
          <w:p w:rsidR="00404379" w:rsidRPr="00A24DB4" w:rsidRDefault="00404379" w:rsidP="00A24DB4">
            <w:pPr>
              <w:pStyle w:val="ConsPlusNormal"/>
              <w:ind w:firstLine="0"/>
              <w:jc w:val="both"/>
              <w:rPr>
                <w:rFonts w:ascii="Times New Roman" w:hAnsi="Times New Roman"/>
                <w:sz w:val="16"/>
                <w:szCs w:val="16"/>
              </w:rPr>
            </w:pPr>
            <w:r w:rsidRPr="00A24DB4">
              <w:rPr>
                <w:rFonts w:ascii="Times New Roman" w:hAnsi="Times New Roman"/>
                <w:sz w:val="16"/>
                <w:szCs w:val="16"/>
              </w:rPr>
              <w:t>4.</w:t>
            </w:r>
          </w:p>
        </w:tc>
        <w:tc>
          <w:tcPr>
            <w:tcW w:w="0" w:type="auto"/>
          </w:tcPr>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Тимошенко</w:t>
            </w:r>
          </w:p>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Наталья Юрьевна</w:t>
            </w:r>
          </w:p>
        </w:tc>
        <w:tc>
          <w:tcPr>
            <w:tcW w:w="0" w:type="auto"/>
          </w:tcPr>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 старший инженер муниципального казенного учреждения Павловского муниципального района «Межведомственный многофункциональный центр»;</w:t>
            </w:r>
          </w:p>
          <w:p w:rsidR="00404379" w:rsidRPr="00A24DB4" w:rsidRDefault="00404379" w:rsidP="00A24DB4">
            <w:pPr>
              <w:pStyle w:val="ConsPlusNormal"/>
              <w:ind w:firstLine="0"/>
              <w:jc w:val="both"/>
              <w:rPr>
                <w:rFonts w:ascii="Times New Roman" w:hAnsi="Times New Roman"/>
                <w:sz w:val="16"/>
                <w:szCs w:val="16"/>
              </w:rPr>
            </w:pPr>
          </w:p>
        </w:tc>
      </w:tr>
      <w:tr w:rsidR="00404379" w:rsidRPr="00A24DB4" w:rsidTr="00404379">
        <w:tc>
          <w:tcPr>
            <w:tcW w:w="0" w:type="auto"/>
          </w:tcPr>
          <w:p w:rsidR="00404379" w:rsidRPr="00A24DB4" w:rsidRDefault="00404379" w:rsidP="00A24DB4">
            <w:pPr>
              <w:pStyle w:val="ConsPlusNormal"/>
              <w:ind w:firstLine="0"/>
              <w:jc w:val="both"/>
              <w:rPr>
                <w:rFonts w:ascii="Times New Roman" w:hAnsi="Times New Roman"/>
                <w:sz w:val="16"/>
                <w:szCs w:val="16"/>
              </w:rPr>
            </w:pPr>
            <w:r w:rsidRPr="00A24DB4">
              <w:rPr>
                <w:rFonts w:ascii="Times New Roman" w:hAnsi="Times New Roman"/>
                <w:sz w:val="16"/>
                <w:szCs w:val="16"/>
              </w:rPr>
              <w:t>5.</w:t>
            </w:r>
          </w:p>
        </w:tc>
        <w:tc>
          <w:tcPr>
            <w:tcW w:w="0" w:type="auto"/>
          </w:tcPr>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 xml:space="preserve">Урядникова </w:t>
            </w:r>
          </w:p>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Светлана Викторовна</w:t>
            </w:r>
          </w:p>
          <w:p w:rsidR="00404379" w:rsidRPr="00A24DB4" w:rsidRDefault="00404379" w:rsidP="00A24DB4">
            <w:pPr>
              <w:pStyle w:val="ConsPlusNormal"/>
              <w:ind w:firstLine="0"/>
              <w:jc w:val="both"/>
              <w:rPr>
                <w:rFonts w:ascii="Times New Roman" w:hAnsi="Times New Roman"/>
                <w:sz w:val="16"/>
                <w:szCs w:val="16"/>
              </w:rPr>
            </w:pPr>
          </w:p>
        </w:tc>
        <w:tc>
          <w:tcPr>
            <w:tcW w:w="0" w:type="auto"/>
          </w:tcPr>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 старший инженер муниципального казенного учреждения Павловского муниципального района «Межведомственный многофункциональный центр»;</w:t>
            </w:r>
          </w:p>
          <w:p w:rsidR="00404379" w:rsidRPr="00A24DB4" w:rsidRDefault="00404379" w:rsidP="00A24DB4">
            <w:pPr>
              <w:pStyle w:val="ConsPlusNormal"/>
              <w:ind w:firstLine="0"/>
              <w:rPr>
                <w:rFonts w:ascii="Times New Roman" w:hAnsi="Times New Roman"/>
                <w:sz w:val="16"/>
                <w:szCs w:val="16"/>
              </w:rPr>
            </w:pPr>
          </w:p>
        </w:tc>
      </w:tr>
      <w:tr w:rsidR="00404379" w:rsidRPr="00A24DB4" w:rsidTr="00404379">
        <w:tc>
          <w:tcPr>
            <w:tcW w:w="0" w:type="auto"/>
          </w:tcPr>
          <w:p w:rsidR="00404379" w:rsidRPr="00A24DB4" w:rsidRDefault="00404379" w:rsidP="00A24DB4">
            <w:pPr>
              <w:pStyle w:val="ConsPlusNormal"/>
              <w:ind w:firstLine="0"/>
              <w:jc w:val="both"/>
              <w:rPr>
                <w:rFonts w:ascii="Times New Roman" w:hAnsi="Times New Roman"/>
                <w:sz w:val="16"/>
                <w:szCs w:val="16"/>
              </w:rPr>
            </w:pPr>
            <w:r w:rsidRPr="00A24DB4">
              <w:rPr>
                <w:rFonts w:ascii="Times New Roman" w:hAnsi="Times New Roman"/>
                <w:sz w:val="16"/>
                <w:szCs w:val="16"/>
              </w:rPr>
              <w:t>6.</w:t>
            </w:r>
          </w:p>
        </w:tc>
        <w:tc>
          <w:tcPr>
            <w:tcW w:w="0" w:type="auto"/>
          </w:tcPr>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 xml:space="preserve">Остапенко </w:t>
            </w:r>
          </w:p>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Елена Михайловна</w:t>
            </w:r>
          </w:p>
        </w:tc>
        <w:tc>
          <w:tcPr>
            <w:tcW w:w="0" w:type="auto"/>
          </w:tcPr>
          <w:p w:rsidR="00404379" w:rsidRPr="00A24DB4" w:rsidRDefault="00404379" w:rsidP="00A24DB4">
            <w:pPr>
              <w:pStyle w:val="ConsPlusNormal"/>
              <w:ind w:firstLine="0"/>
              <w:rPr>
                <w:rFonts w:ascii="Times New Roman" w:hAnsi="Times New Roman"/>
                <w:sz w:val="16"/>
                <w:szCs w:val="16"/>
              </w:rPr>
            </w:pPr>
            <w:r w:rsidRPr="00A24DB4">
              <w:rPr>
                <w:rFonts w:ascii="Times New Roman" w:hAnsi="Times New Roman"/>
                <w:sz w:val="16"/>
                <w:szCs w:val="16"/>
              </w:rPr>
              <w:t>- старший инженер муниципального казенного учреждения Павловского муниципального района «Межведомственный многофункциональный центр».</w:t>
            </w:r>
          </w:p>
          <w:p w:rsidR="00404379" w:rsidRPr="00A24DB4" w:rsidRDefault="00404379" w:rsidP="00A24DB4">
            <w:pPr>
              <w:pStyle w:val="ConsPlusNormal"/>
              <w:ind w:firstLine="0"/>
              <w:jc w:val="both"/>
              <w:rPr>
                <w:rFonts w:ascii="Times New Roman" w:hAnsi="Times New Roman"/>
                <w:sz w:val="16"/>
                <w:szCs w:val="16"/>
              </w:rPr>
            </w:pPr>
          </w:p>
        </w:tc>
      </w:tr>
    </w:tbl>
    <w:p w:rsidR="00404379" w:rsidRPr="00A24DB4" w:rsidRDefault="00404379" w:rsidP="00404379">
      <w:pPr>
        <w:pStyle w:val="ConsPlusNormal"/>
        <w:ind w:firstLine="0"/>
        <w:jc w:val="both"/>
        <w:rPr>
          <w:rFonts w:ascii="Times New Roman" w:hAnsi="Times New Roman"/>
          <w:sz w:val="16"/>
          <w:szCs w:val="16"/>
        </w:rPr>
      </w:pPr>
      <w:r w:rsidRPr="00A24DB4">
        <w:rPr>
          <w:rFonts w:ascii="Times New Roman" w:hAnsi="Times New Roman"/>
          <w:sz w:val="16"/>
          <w:szCs w:val="16"/>
        </w:rPr>
        <w:t>3. Администрации Павловского муниципального района Воронежской области обеспечить организационно-техническое сопровождение и оформление информационных материалов для проведения публичных слушаний по вопросу: «Об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w:t>
      </w:r>
    </w:p>
    <w:p w:rsidR="00404379" w:rsidRPr="00A24DB4" w:rsidRDefault="00404379" w:rsidP="00404379">
      <w:pPr>
        <w:pStyle w:val="ConsPlusNormal"/>
        <w:ind w:firstLine="0"/>
        <w:jc w:val="both"/>
        <w:rPr>
          <w:rFonts w:ascii="Times New Roman" w:hAnsi="Times New Roman"/>
          <w:sz w:val="16"/>
          <w:szCs w:val="16"/>
        </w:rPr>
      </w:pPr>
      <w:r w:rsidRPr="00A24DB4">
        <w:rPr>
          <w:rFonts w:ascii="Times New Roman" w:hAnsi="Times New Roman"/>
          <w:sz w:val="16"/>
          <w:szCs w:val="16"/>
        </w:rPr>
        <w:t>4. Комиссии по подготовке и проведению публичных слушаний оповестить население Павловского муниципального района Воронежской области о дате и месте проведения публичных слушаний, о способе ознакомления с материалами по вопросам публичных слушаний, опубликовать заключение публичных слушаний.</w:t>
      </w:r>
    </w:p>
    <w:p w:rsidR="00404379" w:rsidRPr="00A24DB4" w:rsidRDefault="00404379" w:rsidP="00404379">
      <w:pPr>
        <w:pStyle w:val="ConsPlusNormal"/>
        <w:ind w:firstLine="0"/>
        <w:jc w:val="both"/>
        <w:rPr>
          <w:rFonts w:ascii="Times New Roman" w:hAnsi="Times New Roman"/>
          <w:sz w:val="16"/>
          <w:szCs w:val="16"/>
        </w:rPr>
      </w:pPr>
    </w:p>
    <w:p w:rsidR="00404379" w:rsidRPr="00A24DB4" w:rsidRDefault="00404379" w:rsidP="00404379">
      <w:pPr>
        <w:pStyle w:val="ConsPlusNormal"/>
        <w:ind w:firstLine="0"/>
        <w:jc w:val="both"/>
        <w:rPr>
          <w:rFonts w:ascii="Times New Roman" w:hAnsi="Times New Roman"/>
          <w:sz w:val="16"/>
          <w:szCs w:val="16"/>
        </w:rPr>
      </w:pPr>
    </w:p>
    <w:p w:rsidR="00404379" w:rsidRPr="00A24DB4" w:rsidRDefault="00404379" w:rsidP="00404379">
      <w:pPr>
        <w:pStyle w:val="ConsPlusNormal"/>
        <w:ind w:firstLine="0"/>
        <w:jc w:val="both"/>
        <w:rPr>
          <w:rFonts w:ascii="Times New Roman" w:hAnsi="Times New Roman"/>
          <w:sz w:val="16"/>
          <w:szCs w:val="16"/>
        </w:rPr>
      </w:pPr>
      <w:r w:rsidRPr="00A24DB4">
        <w:rPr>
          <w:rFonts w:ascii="Times New Roman" w:hAnsi="Times New Roman"/>
          <w:sz w:val="16"/>
          <w:szCs w:val="16"/>
        </w:rPr>
        <w:t xml:space="preserve">5. Опубликовать настоящее постановление в муниципальной </w:t>
      </w:r>
      <w:r w:rsidRPr="00A24DB4">
        <w:rPr>
          <w:rFonts w:ascii="Times New Roman" w:hAnsi="Times New Roman"/>
          <w:sz w:val="16"/>
          <w:szCs w:val="16"/>
        </w:rPr>
        <w:lastRenderedPageBreak/>
        <w:t>газете «Павловский  муниципальный вестник»  и разместить  на официальном сайте администрации Павловского муниципального района Воронежской области в сети Интернет.</w:t>
      </w:r>
    </w:p>
    <w:p w:rsidR="00404379" w:rsidRPr="00A24DB4" w:rsidRDefault="00404379" w:rsidP="00404379">
      <w:pPr>
        <w:pStyle w:val="ConsPlusNormal"/>
        <w:ind w:firstLine="0"/>
        <w:jc w:val="both"/>
        <w:rPr>
          <w:rFonts w:ascii="Times New Roman" w:hAnsi="Times New Roman"/>
          <w:sz w:val="16"/>
          <w:szCs w:val="16"/>
        </w:rPr>
      </w:pPr>
    </w:p>
    <w:p w:rsidR="003326BA" w:rsidRPr="00A24DB4" w:rsidRDefault="003326BA" w:rsidP="003326BA">
      <w:pPr>
        <w:rPr>
          <w:sz w:val="16"/>
          <w:szCs w:val="16"/>
        </w:rPr>
      </w:pPr>
    </w:p>
    <w:p w:rsidR="003326BA" w:rsidRPr="00A24DB4" w:rsidRDefault="003326BA" w:rsidP="00046472">
      <w:pPr>
        <w:rPr>
          <w:sz w:val="16"/>
          <w:szCs w:val="16"/>
        </w:rPr>
      </w:pPr>
    </w:p>
    <w:p w:rsidR="003326BA" w:rsidRPr="00A24DB4" w:rsidRDefault="003326BA" w:rsidP="00046472">
      <w:pPr>
        <w:rPr>
          <w:sz w:val="16"/>
          <w:szCs w:val="16"/>
        </w:rPr>
      </w:pPr>
    </w:p>
    <w:p w:rsidR="00025E98" w:rsidRPr="00A24DB4" w:rsidRDefault="00025E98" w:rsidP="00046472">
      <w:pPr>
        <w:rPr>
          <w:sz w:val="16"/>
          <w:szCs w:val="16"/>
        </w:rPr>
      </w:pPr>
    </w:p>
    <w:tbl>
      <w:tblPr>
        <w:tblStyle w:val="af3"/>
        <w:tblW w:w="0" w:type="auto"/>
        <w:shd w:val="clear" w:color="auto" w:fill="BFBFBF" w:themeFill="background1" w:themeFillShade="BF"/>
        <w:tblLook w:val="04A0"/>
      </w:tblPr>
      <w:tblGrid>
        <w:gridCol w:w="4826"/>
      </w:tblGrid>
      <w:tr w:rsidR="00457098" w:rsidRPr="00A24DB4" w:rsidTr="00457098">
        <w:tc>
          <w:tcPr>
            <w:tcW w:w="4826" w:type="dxa"/>
            <w:shd w:val="clear" w:color="auto" w:fill="BFBFBF" w:themeFill="background1" w:themeFillShade="BF"/>
          </w:tcPr>
          <w:p w:rsidR="00457098" w:rsidRPr="00A24DB4" w:rsidRDefault="00457098" w:rsidP="00046472">
            <w:pPr>
              <w:jc w:val="center"/>
              <w:rPr>
                <w:b/>
              </w:rPr>
            </w:pPr>
            <w:r w:rsidRPr="00A24DB4">
              <w:rPr>
                <w:b/>
              </w:rPr>
              <w:t>Городское поселение город Павловск</w:t>
            </w:r>
          </w:p>
        </w:tc>
      </w:tr>
    </w:tbl>
    <w:p w:rsidR="00457098" w:rsidRPr="00A24DB4" w:rsidRDefault="00457098" w:rsidP="00046472">
      <w:pPr>
        <w:jc w:val="center"/>
        <w:rPr>
          <w:b/>
          <w:sz w:val="16"/>
          <w:szCs w:val="16"/>
        </w:rPr>
      </w:pPr>
    </w:p>
    <w:p w:rsidR="00ED1D08" w:rsidRPr="00A24DB4" w:rsidRDefault="00ED1D08" w:rsidP="00ED1D08">
      <w:pPr>
        <w:jc w:val="center"/>
        <w:rPr>
          <w:sz w:val="16"/>
          <w:szCs w:val="16"/>
        </w:rPr>
      </w:pPr>
      <w:r w:rsidRPr="00A24DB4">
        <w:rPr>
          <w:sz w:val="16"/>
          <w:szCs w:val="16"/>
        </w:rPr>
        <w:t>Уважаемые жители городского поселения - город Павловск!</w:t>
      </w:r>
    </w:p>
    <w:p w:rsidR="00ED1D08" w:rsidRPr="00A24DB4" w:rsidRDefault="00ED1D08" w:rsidP="00ED1D08">
      <w:pPr>
        <w:ind w:firstLine="708"/>
        <w:jc w:val="both"/>
        <w:rPr>
          <w:sz w:val="16"/>
          <w:szCs w:val="16"/>
        </w:rPr>
      </w:pPr>
      <w:r w:rsidRPr="00A24DB4">
        <w:rPr>
          <w:sz w:val="16"/>
          <w:szCs w:val="16"/>
        </w:rPr>
        <w:t xml:space="preserve">29 июля 2020 года в 17.30 часов в актовом зале в корп. №9 мкр. Гранитный в городе Павловске Воронежской области, состоятся публичные слушания </w:t>
      </w:r>
      <w:r w:rsidRPr="00A24DB4">
        <w:rPr>
          <w:color w:val="000000"/>
          <w:sz w:val="16"/>
          <w:szCs w:val="16"/>
        </w:rPr>
        <w:t>по п</w:t>
      </w:r>
      <w:r w:rsidRPr="00A24DB4">
        <w:rPr>
          <w:color w:val="111111"/>
          <w:sz w:val="16"/>
          <w:szCs w:val="16"/>
        </w:rPr>
        <w:t xml:space="preserve">роекту внесения изменений в Генеральный план городского поселения - город Павловск Павловского муниципального района Воронежской области </w:t>
      </w:r>
      <w:r w:rsidRPr="00A24DB4">
        <w:rPr>
          <w:sz w:val="16"/>
          <w:szCs w:val="16"/>
        </w:rPr>
        <w:t>в части:</w:t>
      </w:r>
    </w:p>
    <w:p w:rsidR="00ED1D08" w:rsidRPr="00A24DB4" w:rsidRDefault="00ED1D08" w:rsidP="00ED1D08">
      <w:pPr>
        <w:numPr>
          <w:ilvl w:val="1"/>
          <w:numId w:val="11"/>
        </w:numPr>
        <w:ind w:left="0" w:firstLine="709"/>
        <w:contextualSpacing/>
        <w:jc w:val="both"/>
        <w:rPr>
          <w:iCs/>
          <w:sz w:val="16"/>
          <w:szCs w:val="16"/>
        </w:rPr>
      </w:pPr>
      <w:r w:rsidRPr="00A24DB4">
        <w:rPr>
          <w:iCs/>
          <w:sz w:val="16"/>
          <w:szCs w:val="16"/>
        </w:rPr>
        <w:t>Уточнения списка объектов культурного наследия, включенных в единый реестр объектов культурного наследия (памятников истории и культуры) народов Российской Федерации (согласно письма управления по охране объектов культурного наследия Воронежской области от 24.12.2020г. №45-12/2845).</w:t>
      </w:r>
    </w:p>
    <w:p w:rsidR="00ED1D08" w:rsidRPr="00A24DB4" w:rsidRDefault="00ED1D08" w:rsidP="00ED1D08">
      <w:pPr>
        <w:numPr>
          <w:ilvl w:val="1"/>
          <w:numId w:val="11"/>
        </w:numPr>
        <w:ind w:left="0" w:firstLine="709"/>
        <w:contextualSpacing/>
        <w:jc w:val="both"/>
        <w:rPr>
          <w:iCs/>
          <w:sz w:val="16"/>
          <w:szCs w:val="16"/>
        </w:rPr>
      </w:pPr>
      <w:r w:rsidRPr="00A24DB4">
        <w:rPr>
          <w:iCs/>
          <w:sz w:val="16"/>
          <w:szCs w:val="16"/>
        </w:rPr>
        <w:t>Внесения зоны затопления, подтопления (согласно письма департамента природных ресурсов и экологии Воронежской области от 11.03.2020г. №43-01-23/1201).</w:t>
      </w:r>
    </w:p>
    <w:p w:rsidR="00ED1D08" w:rsidRPr="00A24DB4" w:rsidRDefault="00ED1D08" w:rsidP="00ED1D08">
      <w:pPr>
        <w:numPr>
          <w:ilvl w:val="1"/>
          <w:numId w:val="11"/>
        </w:numPr>
        <w:ind w:left="0" w:firstLine="709"/>
        <w:contextualSpacing/>
        <w:jc w:val="both"/>
        <w:rPr>
          <w:iCs/>
          <w:sz w:val="16"/>
          <w:szCs w:val="16"/>
        </w:rPr>
      </w:pPr>
      <w:r w:rsidRPr="00A24DB4">
        <w:rPr>
          <w:iCs/>
          <w:sz w:val="16"/>
          <w:szCs w:val="16"/>
        </w:rPr>
        <w:t>Включение в границу населенного пункта г. Павловска земельных участков с кадастровыми номерами 36:20:6300002:326, 36:20:6300002:313, 36:20:6300002:314, 36:20:6300002:324, 36:20:6300002:325 для размещения индивидуальной жилой застройки.</w:t>
      </w:r>
    </w:p>
    <w:p w:rsidR="00ED1D08" w:rsidRPr="00A24DB4" w:rsidRDefault="00ED1D08" w:rsidP="00ED1D08">
      <w:pPr>
        <w:numPr>
          <w:ilvl w:val="1"/>
          <w:numId w:val="11"/>
        </w:numPr>
        <w:ind w:left="0" w:firstLine="709"/>
        <w:contextualSpacing/>
        <w:jc w:val="both"/>
        <w:rPr>
          <w:iCs/>
          <w:sz w:val="16"/>
          <w:szCs w:val="16"/>
        </w:rPr>
      </w:pPr>
      <w:r w:rsidRPr="00A24DB4">
        <w:rPr>
          <w:iCs/>
          <w:sz w:val="16"/>
          <w:szCs w:val="16"/>
        </w:rPr>
        <w:t xml:space="preserve"> Включения в границу населенного пункта г. Павловска </w:t>
      </w:r>
      <w:r w:rsidRPr="00A24DB4">
        <w:rPr>
          <w:sz w:val="16"/>
          <w:szCs w:val="16"/>
          <w:shd w:val="clear" w:color="auto" w:fill="F8F9FA"/>
        </w:rPr>
        <w:t>часть</w:t>
      </w:r>
      <w:r w:rsidRPr="00A24DB4">
        <w:rPr>
          <w:iCs/>
          <w:sz w:val="16"/>
          <w:szCs w:val="16"/>
        </w:rPr>
        <w:t xml:space="preserve"> земельного участка </w:t>
      </w:r>
      <w:r w:rsidRPr="00A24DB4">
        <w:rPr>
          <w:sz w:val="16"/>
          <w:szCs w:val="16"/>
          <w:shd w:val="clear" w:color="auto" w:fill="F8F9FA"/>
        </w:rPr>
        <w:t>с кадастровым номером 36:20:0000000:912</w:t>
      </w:r>
      <w:r w:rsidRPr="00A24DB4">
        <w:rPr>
          <w:sz w:val="16"/>
          <w:szCs w:val="16"/>
        </w:rPr>
        <w:t xml:space="preserve"> площадью 0,1090 га,</w:t>
      </w:r>
      <w:r w:rsidRPr="00A24DB4">
        <w:rPr>
          <w:iCs/>
          <w:sz w:val="16"/>
          <w:szCs w:val="16"/>
        </w:rPr>
        <w:t xml:space="preserve"> который будет передан МКУК Павловского муниципального района «Дворец культуры «Современник»,</w:t>
      </w:r>
      <w:r w:rsidRPr="00A24DB4">
        <w:rPr>
          <w:sz w:val="16"/>
          <w:szCs w:val="16"/>
          <w:shd w:val="clear" w:color="auto" w:fill="FFFFFF"/>
        </w:rPr>
        <w:t xml:space="preserve"> из категории «земли лесного фонда»</w:t>
      </w:r>
      <w:r w:rsidRPr="00A24DB4">
        <w:rPr>
          <w:iCs/>
          <w:sz w:val="16"/>
          <w:szCs w:val="16"/>
        </w:rPr>
        <w:t>.</w:t>
      </w:r>
    </w:p>
    <w:p w:rsidR="00ED1D08" w:rsidRPr="00A24DB4" w:rsidRDefault="00ED1D08" w:rsidP="00ED1D08">
      <w:pPr>
        <w:numPr>
          <w:ilvl w:val="1"/>
          <w:numId w:val="11"/>
        </w:numPr>
        <w:ind w:left="0" w:firstLine="709"/>
        <w:contextualSpacing/>
        <w:jc w:val="both"/>
        <w:rPr>
          <w:iCs/>
          <w:sz w:val="16"/>
          <w:szCs w:val="16"/>
        </w:rPr>
      </w:pPr>
      <w:r w:rsidRPr="00A24DB4">
        <w:rPr>
          <w:iCs/>
          <w:sz w:val="16"/>
          <w:szCs w:val="16"/>
        </w:rPr>
        <w:t xml:space="preserve">Включения в границу населенного пункта г. Павловска земельных участков с кадастровыми номерами 36:20:0100030:69, </w:t>
      </w:r>
      <w:r w:rsidRPr="00A24DB4">
        <w:rPr>
          <w:sz w:val="16"/>
          <w:szCs w:val="16"/>
          <w:shd w:val="clear" w:color="auto" w:fill="F8F9FA"/>
        </w:rPr>
        <w:t>36:20:0000000:3437, 36:20:0100017:211, 36:20:0100017:327, 36:20:0100017:212, часть земельного участка с кадастровым номером 36:20:0000000:912</w:t>
      </w:r>
      <w:r w:rsidRPr="00A24DB4">
        <w:rPr>
          <w:sz w:val="16"/>
          <w:szCs w:val="16"/>
        </w:rPr>
        <w:t xml:space="preserve"> площадью 15,2429 га,</w:t>
      </w:r>
      <w:r w:rsidRPr="00A24DB4">
        <w:rPr>
          <w:iCs/>
          <w:sz w:val="16"/>
          <w:szCs w:val="16"/>
        </w:rPr>
        <w:t xml:space="preserve"> на которых расположены объекты жилищного строительства (индивидуальные жилые дома с хозпостройками и  малоэтажные многоквартирные жилые дома с хозпостройками),</w:t>
      </w:r>
      <w:r w:rsidRPr="00A24DB4">
        <w:rPr>
          <w:sz w:val="16"/>
          <w:szCs w:val="16"/>
          <w:shd w:val="clear" w:color="auto" w:fill="FFFFFF"/>
        </w:rPr>
        <w:t xml:space="preserve"> из категории «земли лесного фонда»</w:t>
      </w:r>
      <w:r w:rsidRPr="00A24DB4">
        <w:rPr>
          <w:iCs/>
          <w:sz w:val="16"/>
          <w:szCs w:val="16"/>
        </w:rPr>
        <w:t>.</w:t>
      </w:r>
    </w:p>
    <w:p w:rsidR="00ED1D08" w:rsidRPr="00A24DB4" w:rsidRDefault="00ED1D08" w:rsidP="00ED1D08">
      <w:pPr>
        <w:numPr>
          <w:ilvl w:val="1"/>
          <w:numId w:val="11"/>
        </w:numPr>
        <w:ind w:left="0" w:firstLine="709"/>
        <w:contextualSpacing/>
        <w:jc w:val="both"/>
        <w:rPr>
          <w:iCs/>
          <w:sz w:val="16"/>
          <w:szCs w:val="16"/>
        </w:rPr>
      </w:pPr>
      <w:r w:rsidRPr="00A24DB4">
        <w:rPr>
          <w:iCs/>
          <w:sz w:val="16"/>
          <w:szCs w:val="16"/>
        </w:rPr>
        <w:t xml:space="preserve"> Включения в границу населенного пункта г. Павловска,</w:t>
      </w:r>
      <w:r w:rsidRPr="00A24DB4">
        <w:rPr>
          <w:sz w:val="16"/>
          <w:szCs w:val="16"/>
          <w:shd w:val="clear" w:color="auto" w:fill="F8F9FA"/>
        </w:rPr>
        <w:t xml:space="preserve"> земельного участка 36:20:6300001:215 и части земельного участка с кадастровым номером 36:20:0000000:912</w:t>
      </w:r>
      <w:r w:rsidRPr="00A24DB4">
        <w:rPr>
          <w:sz w:val="16"/>
          <w:szCs w:val="16"/>
        </w:rPr>
        <w:t xml:space="preserve"> площадью 2 га</w:t>
      </w:r>
      <w:r w:rsidRPr="00A24DB4">
        <w:rPr>
          <w:sz w:val="16"/>
          <w:szCs w:val="16"/>
          <w:shd w:val="clear" w:color="auto" w:fill="F8F9FA"/>
        </w:rPr>
        <w:t xml:space="preserve"> – для </w:t>
      </w:r>
      <w:r w:rsidRPr="00A24DB4">
        <w:rPr>
          <w:sz w:val="16"/>
          <w:szCs w:val="16"/>
          <w:shd w:val="clear" w:color="auto" w:fill="FFFFFF"/>
        </w:rPr>
        <w:t>осуществления рекреационной деятельности, на котором расположен спортивный объект – ФОК «Горняк» и последующего строительства лыжероллерной трассы и крытого катка, из категории «земли лесного фонда»</w:t>
      </w:r>
      <w:r w:rsidRPr="00A24DB4">
        <w:rPr>
          <w:iCs/>
          <w:sz w:val="16"/>
          <w:szCs w:val="16"/>
        </w:rPr>
        <w:t>.</w:t>
      </w:r>
    </w:p>
    <w:p w:rsidR="00ED1D08" w:rsidRPr="00A24DB4" w:rsidRDefault="00ED1D08" w:rsidP="00ED1D08">
      <w:pPr>
        <w:numPr>
          <w:ilvl w:val="1"/>
          <w:numId w:val="11"/>
        </w:numPr>
        <w:ind w:left="0" w:firstLine="709"/>
        <w:contextualSpacing/>
        <w:jc w:val="both"/>
        <w:rPr>
          <w:iCs/>
          <w:sz w:val="16"/>
          <w:szCs w:val="16"/>
        </w:rPr>
      </w:pPr>
      <w:r w:rsidRPr="00A24DB4">
        <w:rPr>
          <w:iCs/>
          <w:sz w:val="16"/>
          <w:szCs w:val="16"/>
        </w:rPr>
        <w:t>Включения в границу населенного пункта г. Павловска</w:t>
      </w:r>
      <w:r w:rsidRPr="00A24DB4">
        <w:rPr>
          <w:sz w:val="16"/>
          <w:szCs w:val="16"/>
          <w:shd w:val="clear" w:color="auto" w:fill="F8F9FA"/>
        </w:rPr>
        <w:t xml:space="preserve"> части земельного участка с кадастровым номером </w:t>
      </w:r>
      <w:r w:rsidRPr="00A24DB4">
        <w:rPr>
          <w:bCs/>
          <w:color w:val="000000"/>
          <w:sz w:val="16"/>
          <w:szCs w:val="16"/>
          <w:shd w:val="clear" w:color="auto" w:fill="FFFFFF"/>
        </w:rPr>
        <w:t>36:20:5900011:8 площадью 2,7060 га для размещения среднеэтажной жилой застройки.</w:t>
      </w:r>
    </w:p>
    <w:p w:rsidR="00ED1D08" w:rsidRPr="00A24DB4" w:rsidRDefault="00ED1D08" w:rsidP="00ED1D08">
      <w:pPr>
        <w:numPr>
          <w:ilvl w:val="1"/>
          <w:numId w:val="11"/>
        </w:numPr>
        <w:ind w:left="0" w:firstLine="709"/>
        <w:contextualSpacing/>
        <w:jc w:val="both"/>
        <w:rPr>
          <w:iCs/>
          <w:sz w:val="16"/>
          <w:szCs w:val="16"/>
        </w:rPr>
      </w:pPr>
      <w:r w:rsidRPr="00A24DB4">
        <w:rPr>
          <w:iCs/>
          <w:sz w:val="16"/>
          <w:szCs w:val="16"/>
        </w:rPr>
        <w:t xml:space="preserve"> Включения в границу населенного пункта г. Павловска </w:t>
      </w:r>
      <w:r w:rsidRPr="00A24DB4">
        <w:rPr>
          <w:sz w:val="16"/>
          <w:szCs w:val="16"/>
          <w:shd w:val="clear" w:color="auto" w:fill="F8F9FA"/>
        </w:rPr>
        <w:t xml:space="preserve">земельного участка с кадастровым номером </w:t>
      </w:r>
      <w:r w:rsidRPr="00A24DB4">
        <w:rPr>
          <w:bCs/>
          <w:color w:val="000000"/>
          <w:sz w:val="16"/>
          <w:szCs w:val="16"/>
          <w:shd w:val="clear" w:color="auto" w:fill="FFFFFF"/>
        </w:rPr>
        <w:t>36:20:6000019:92 площадью 83892 кв.м. для строительства конно-спортивного комплекса.</w:t>
      </w:r>
    </w:p>
    <w:p w:rsidR="00ED1D08" w:rsidRPr="00A24DB4" w:rsidRDefault="00ED1D08" w:rsidP="00ED1D08">
      <w:pPr>
        <w:numPr>
          <w:ilvl w:val="1"/>
          <w:numId w:val="11"/>
        </w:numPr>
        <w:ind w:left="0" w:firstLine="709"/>
        <w:contextualSpacing/>
        <w:jc w:val="both"/>
        <w:rPr>
          <w:iCs/>
          <w:sz w:val="16"/>
          <w:szCs w:val="16"/>
        </w:rPr>
      </w:pPr>
      <w:r w:rsidRPr="00A24DB4">
        <w:rPr>
          <w:iCs/>
          <w:sz w:val="16"/>
          <w:szCs w:val="16"/>
        </w:rPr>
        <w:t xml:space="preserve">Отображения охранных зон </w:t>
      </w:r>
      <w:r w:rsidRPr="00A24DB4">
        <w:rPr>
          <w:sz w:val="16"/>
          <w:szCs w:val="16"/>
        </w:rPr>
        <w:t>метеорологической станции 2 разряда Павловск и гидрологического поста 2 разряда Павловск – река Дон.</w:t>
      </w:r>
    </w:p>
    <w:p w:rsidR="00ED1D08" w:rsidRPr="00A24DB4" w:rsidRDefault="00ED1D08" w:rsidP="00ED1D08">
      <w:pPr>
        <w:numPr>
          <w:ilvl w:val="1"/>
          <w:numId w:val="11"/>
        </w:numPr>
        <w:ind w:left="0" w:firstLine="709"/>
        <w:contextualSpacing/>
        <w:jc w:val="both"/>
        <w:rPr>
          <w:iCs/>
          <w:sz w:val="16"/>
          <w:szCs w:val="16"/>
        </w:rPr>
      </w:pPr>
      <w:r w:rsidRPr="00A24DB4">
        <w:rPr>
          <w:sz w:val="16"/>
          <w:szCs w:val="16"/>
        </w:rPr>
        <w:t>Отображения санитарно-защитной зоны от полигона твердых коммунальных отходов и мусоросортировочного комплекса, расположенного на территории Русско-Буйловского сельского поселения Павловского муниципального района.</w:t>
      </w:r>
    </w:p>
    <w:p w:rsidR="00ED1D08" w:rsidRPr="00A24DB4" w:rsidRDefault="00ED1D08" w:rsidP="00ED1D08">
      <w:pPr>
        <w:numPr>
          <w:ilvl w:val="1"/>
          <w:numId w:val="11"/>
        </w:numPr>
        <w:ind w:left="0" w:firstLine="709"/>
        <w:contextualSpacing/>
        <w:jc w:val="both"/>
        <w:rPr>
          <w:iCs/>
          <w:sz w:val="16"/>
          <w:szCs w:val="16"/>
        </w:rPr>
      </w:pPr>
      <w:r w:rsidRPr="00A24DB4">
        <w:rPr>
          <w:sz w:val="16"/>
          <w:szCs w:val="16"/>
        </w:rPr>
        <w:t xml:space="preserve">Отображения санитарно-защитной зоны от городского кладбища, расположенного на </w:t>
      </w:r>
      <w:r w:rsidRPr="00A24DB4">
        <w:rPr>
          <w:bCs/>
          <w:sz w:val="16"/>
          <w:szCs w:val="16"/>
          <w:shd w:val="clear" w:color="auto" w:fill="FFFFFF"/>
        </w:rPr>
        <w:t xml:space="preserve">земельных участках с кадастровыми номерами </w:t>
      </w:r>
      <w:r w:rsidRPr="00A24DB4">
        <w:rPr>
          <w:sz w:val="16"/>
          <w:szCs w:val="16"/>
          <w:shd w:val="clear" w:color="auto" w:fill="F8F9FA"/>
        </w:rPr>
        <w:t xml:space="preserve">36:20:6000019:86, 36:20:6000019:51, 36:20:6000019:424. </w:t>
      </w:r>
    </w:p>
    <w:p w:rsidR="00ED1D08" w:rsidRPr="00A24DB4" w:rsidRDefault="00ED1D08" w:rsidP="00ED1D08">
      <w:pPr>
        <w:numPr>
          <w:ilvl w:val="1"/>
          <w:numId w:val="11"/>
        </w:numPr>
        <w:ind w:left="0" w:firstLine="709"/>
        <w:contextualSpacing/>
        <w:jc w:val="both"/>
        <w:rPr>
          <w:iCs/>
          <w:sz w:val="16"/>
          <w:szCs w:val="16"/>
        </w:rPr>
      </w:pPr>
      <w:r w:rsidRPr="00A24DB4">
        <w:rPr>
          <w:rFonts w:eastAsia="Calibri"/>
          <w:sz w:val="16"/>
          <w:szCs w:val="16"/>
        </w:rPr>
        <w:t xml:space="preserve">Изменить зону специального назначения (кладбища) на зону инженерно- транспортной инфраструктуры для земельного участка с кадастровым номером </w:t>
      </w:r>
      <w:r w:rsidRPr="00A24DB4">
        <w:rPr>
          <w:bCs/>
          <w:color w:val="000000"/>
          <w:sz w:val="16"/>
          <w:szCs w:val="16"/>
          <w:shd w:val="clear" w:color="auto" w:fill="FFFFFF"/>
        </w:rPr>
        <w:t>36:20:0000000:3772 под</w:t>
      </w:r>
      <w:r w:rsidRPr="00A24DB4">
        <w:rPr>
          <w:rFonts w:eastAsia="Calibri"/>
          <w:sz w:val="16"/>
          <w:szCs w:val="16"/>
        </w:rPr>
        <w:t xml:space="preserve"> автомобильной дорогой к существующему кладбищу.</w:t>
      </w:r>
    </w:p>
    <w:p w:rsidR="00ED1D08" w:rsidRPr="00A24DB4" w:rsidRDefault="00ED1D08" w:rsidP="00ED1D08">
      <w:pPr>
        <w:numPr>
          <w:ilvl w:val="1"/>
          <w:numId w:val="11"/>
        </w:numPr>
        <w:spacing w:after="1"/>
        <w:ind w:left="0" w:firstLine="709"/>
        <w:contextualSpacing/>
        <w:jc w:val="both"/>
        <w:outlineLvl w:val="0"/>
        <w:rPr>
          <w:sz w:val="16"/>
          <w:szCs w:val="16"/>
        </w:rPr>
      </w:pPr>
      <w:r w:rsidRPr="00A24DB4">
        <w:rPr>
          <w:sz w:val="16"/>
          <w:szCs w:val="16"/>
        </w:rPr>
        <w:lastRenderedPageBreak/>
        <w:t xml:space="preserve">Отображения зоны санитарной охраны от водозабора «Солнечный» расположенного по адресу: г. Павловск, ул. Донская, 1 в, на земельных участках с кадастровыми номерами </w:t>
      </w:r>
      <w:r w:rsidRPr="00A24DB4">
        <w:rPr>
          <w:sz w:val="16"/>
          <w:szCs w:val="16"/>
          <w:shd w:val="clear" w:color="auto" w:fill="FFFFFF"/>
        </w:rPr>
        <w:t xml:space="preserve">36:20:6300001:23, </w:t>
      </w:r>
      <w:r w:rsidRPr="00A24DB4">
        <w:rPr>
          <w:sz w:val="16"/>
          <w:szCs w:val="16"/>
          <w:shd w:val="clear" w:color="auto" w:fill="F8F9FA"/>
        </w:rPr>
        <w:t>36:20:100048:22, 36:20:6300001:220.</w:t>
      </w:r>
      <w:r w:rsidRPr="00A24DB4">
        <w:rPr>
          <w:rFonts w:eastAsia="Calibri"/>
          <w:sz w:val="16"/>
          <w:szCs w:val="16"/>
        </w:rPr>
        <w:t xml:space="preserve"> </w:t>
      </w:r>
    </w:p>
    <w:p w:rsidR="00ED1D08" w:rsidRPr="00A24DB4" w:rsidRDefault="00ED1D08" w:rsidP="00ED1D08">
      <w:pPr>
        <w:numPr>
          <w:ilvl w:val="1"/>
          <w:numId w:val="11"/>
        </w:numPr>
        <w:spacing w:after="1"/>
        <w:ind w:left="0" w:firstLine="709"/>
        <w:contextualSpacing/>
        <w:jc w:val="both"/>
        <w:outlineLvl w:val="0"/>
        <w:rPr>
          <w:sz w:val="16"/>
          <w:szCs w:val="16"/>
        </w:rPr>
      </w:pPr>
      <w:r w:rsidRPr="00A24DB4">
        <w:rPr>
          <w:rFonts w:eastAsia="Calibri"/>
          <w:sz w:val="16"/>
          <w:szCs w:val="16"/>
        </w:rPr>
        <w:t>Корректировки функционального зонирования для территории, расположенной в северной и восточной части г. Павловска вдоль ул. Восточная, ул. Строительная, под существующими промышленными, сельскохозяйственными и коммунально-складскими объектами</w:t>
      </w:r>
      <w:r w:rsidRPr="00A24DB4">
        <w:rPr>
          <w:sz w:val="16"/>
          <w:szCs w:val="16"/>
        </w:rPr>
        <w:t xml:space="preserve"> и объектами придорожного сервиса, с</w:t>
      </w:r>
      <w:r w:rsidRPr="00A24DB4">
        <w:rPr>
          <w:rFonts w:eastAsia="Calibri"/>
          <w:sz w:val="16"/>
          <w:szCs w:val="16"/>
        </w:rPr>
        <w:t xml:space="preserve"> </w:t>
      </w:r>
      <w:r w:rsidRPr="00A24DB4">
        <w:rPr>
          <w:sz w:val="16"/>
          <w:szCs w:val="16"/>
        </w:rPr>
        <w:t>производственной зоны на зону коммунально-складских объектов и зону объектов придорожного сервиса</w:t>
      </w:r>
      <w:r w:rsidRPr="00A24DB4">
        <w:rPr>
          <w:rFonts w:eastAsia="Calibri"/>
          <w:sz w:val="16"/>
          <w:szCs w:val="16"/>
        </w:rPr>
        <w:t>. Приведение в соответствие сведениям ЕГРН.</w:t>
      </w:r>
    </w:p>
    <w:p w:rsidR="00ED1D08" w:rsidRPr="00A24DB4" w:rsidRDefault="00ED1D08" w:rsidP="00ED1D08">
      <w:pPr>
        <w:numPr>
          <w:ilvl w:val="1"/>
          <w:numId w:val="11"/>
        </w:numPr>
        <w:spacing w:after="1"/>
        <w:ind w:left="0" w:firstLine="709"/>
        <w:contextualSpacing/>
        <w:jc w:val="both"/>
        <w:outlineLvl w:val="0"/>
        <w:rPr>
          <w:sz w:val="16"/>
          <w:szCs w:val="16"/>
        </w:rPr>
      </w:pPr>
      <w:r w:rsidRPr="00A24DB4">
        <w:rPr>
          <w:sz w:val="16"/>
          <w:szCs w:val="16"/>
        </w:rPr>
        <w:t>Отображения</w:t>
      </w:r>
      <w:r w:rsidRPr="00A24DB4">
        <w:rPr>
          <w:iCs/>
          <w:sz w:val="16"/>
          <w:szCs w:val="16"/>
        </w:rPr>
        <w:t xml:space="preserve"> наименования улиц в новом жилом квартале, расположенном в юго-восточной части г. Павловска: </w:t>
      </w:r>
      <w:r w:rsidRPr="00A24DB4">
        <w:rPr>
          <w:sz w:val="16"/>
          <w:szCs w:val="16"/>
        </w:rPr>
        <w:t xml:space="preserve">ул. Парковая, ул. Планерная, ул. профессора Седова, ул. профессора Ненарокова, ул. Воинов - Интернационалистов, ул. 300-летия флота, Рябиновая, ул. Студенческая, ул. Маршала Жукова, ул. Аэродромная  ул. Широкая, пер. Ростовский, ул. Ростовская в (п. Восточный-3) в соответствии со </w:t>
      </w:r>
      <w:r w:rsidRPr="00A24DB4">
        <w:rPr>
          <w:iCs/>
          <w:sz w:val="16"/>
          <w:szCs w:val="16"/>
        </w:rPr>
        <w:t>сведениями в ЕГРН.</w:t>
      </w:r>
    </w:p>
    <w:p w:rsidR="00ED1D08" w:rsidRPr="00A24DB4" w:rsidRDefault="00ED1D08" w:rsidP="00ED1D08">
      <w:pPr>
        <w:numPr>
          <w:ilvl w:val="1"/>
          <w:numId w:val="11"/>
        </w:numPr>
        <w:ind w:left="0" w:firstLine="709"/>
        <w:contextualSpacing/>
        <w:jc w:val="both"/>
        <w:rPr>
          <w:sz w:val="16"/>
          <w:szCs w:val="16"/>
        </w:rPr>
      </w:pPr>
      <w:r w:rsidRPr="00A24DB4">
        <w:rPr>
          <w:sz w:val="16"/>
          <w:szCs w:val="16"/>
        </w:rPr>
        <w:t>Отображения планируемых для размещения объектов местного значения поселения:</w:t>
      </w:r>
    </w:p>
    <w:p w:rsidR="00ED1D08" w:rsidRPr="00A24DB4" w:rsidRDefault="00ED1D08" w:rsidP="00ED1D08">
      <w:pPr>
        <w:spacing w:after="60"/>
        <w:ind w:firstLine="709"/>
        <w:jc w:val="both"/>
        <w:rPr>
          <w:snapToGrid w:val="0"/>
          <w:sz w:val="16"/>
          <w:szCs w:val="16"/>
        </w:rPr>
      </w:pPr>
      <w:r w:rsidRPr="00A24DB4">
        <w:rPr>
          <w:snapToGrid w:val="0"/>
          <w:sz w:val="16"/>
          <w:szCs w:val="16"/>
        </w:rPr>
        <w:t>– детский сад на 137 мест по ул. 300-летия флота,  ФАП со встроенной аптекой по пер. Ростовский, предприятия торговли, общественного питания, коммунально-бытового обслуживания по ул. 300-летия флота и ул. Маршала Жукова согласно проекта планировки и проекта межевания территории квартала, расположенного в г.Павловск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w:t>
      </w:r>
    </w:p>
    <w:p w:rsidR="00ED1D08" w:rsidRPr="00A24DB4" w:rsidRDefault="00ED1D08" w:rsidP="00ED1D08">
      <w:pPr>
        <w:ind w:firstLine="709"/>
        <w:contextualSpacing/>
        <w:jc w:val="both"/>
        <w:rPr>
          <w:sz w:val="16"/>
          <w:szCs w:val="16"/>
        </w:rPr>
      </w:pPr>
      <w:r w:rsidRPr="00A24DB4">
        <w:rPr>
          <w:sz w:val="16"/>
          <w:szCs w:val="16"/>
        </w:rPr>
        <w:t>- автомобильной дороги к строящемуся объекту ООО «ТАНАИС СЕМАНС»;</w:t>
      </w:r>
    </w:p>
    <w:p w:rsidR="00ED1D08" w:rsidRPr="00A24DB4" w:rsidRDefault="00ED1D08" w:rsidP="00ED1D08">
      <w:pPr>
        <w:ind w:firstLine="709"/>
        <w:contextualSpacing/>
        <w:jc w:val="both"/>
        <w:rPr>
          <w:sz w:val="16"/>
          <w:szCs w:val="16"/>
        </w:rPr>
      </w:pPr>
      <w:r w:rsidRPr="00A24DB4">
        <w:rPr>
          <w:sz w:val="16"/>
          <w:szCs w:val="16"/>
        </w:rPr>
        <w:t>- автомобильной дороги к мясохладобойне ООО «Агроэко»;</w:t>
      </w:r>
    </w:p>
    <w:p w:rsidR="00ED1D08" w:rsidRPr="00A24DB4" w:rsidRDefault="00ED1D08" w:rsidP="00ED1D08">
      <w:pPr>
        <w:ind w:firstLine="709"/>
        <w:contextualSpacing/>
        <w:jc w:val="both"/>
        <w:rPr>
          <w:sz w:val="16"/>
          <w:szCs w:val="16"/>
        </w:rPr>
      </w:pPr>
      <w:r w:rsidRPr="00A24DB4">
        <w:rPr>
          <w:sz w:val="16"/>
          <w:szCs w:val="16"/>
        </w:rPr>
        <w:t>- сети водоотведения ООО «Агроэко»;</w:t>
      </w:r>
    </w:p>
    <w:p w:rsidR="00ED1D08" w:rsidRPr="00A24DB4" w:rsidRDefault="00ED1D08" w:rsidP="00ED1D08">
      <w:pPr>
        <w:ind w:firstLine="709"/>
        <w:contextualSpacing/>
        <w:jc w:val="both"/>
        <w:rPr>
          <w:sz w:val="16"/>
          <w:szCs w:val="16"/>
          <w:shd w:val="clear" w:color="auto" w:fill="F8F9FA"/>
        </w:rPr>
      </w:pPr>
      <w:r w:rsidRPr="00A24DB4">
        <w:rPr>
          <w:sz w:val="16"/>
          <w:szCs w:val="16"/>
        </w:rPr>
        <w:t xml:space="preserve">- производство продуктов мукомольной и крупяной промышленности (пшено, отходы просяные, отходы мукомольные гранулированные ООО «Лада» на земельном участке с кадастровым номером </w:t>
      </w:r>
      <w:r w:rsidRPr="00A24DB4">
        <w:rPr>
          <w:sz w:val="16"/>
          <w:szCs w:val="16"/>
          <w:shd w:val="clear" w:color="auto" w:fill="F8F9FA"/>
        </w:rPr>
        <w:t>36:20:0100053:442, с санитарно-защитной зоной 200 м.</w:t>
      </w:r>
    </w:p>
    <w:p w:rsidR="00ED1D08" w:rsidRPr="00A24DB4" w:rsidRDefault="00ED1D08" w:rsidP="00ED1D08">
      <w:pPr>
        <w:ind w:firstLine="709"/>
        <w:jc w:val="both"/>
        <w:rPr>
          <w:sz w:val="16"/>
          <w:szCs w:val="16"/>
        </w:rPr>
      </w:pPr>
      <w:r w:rsidRPr="00A24DB4">
        <w:rPr>
          <w:sz w:val="16"/>
          <w:szCs w:val="16"/>
        </w:rPr>
        <w:t>1.17. Отображения мероприятий по переводу земельных участков с кадастровыми номерами: 36:20:6200001:3869, 36:20:6200001:3870, 36:20:6200001:3871 из категории «земли сельскохозяйственного назначения» в категорию «земли промышленности и иного специального назначения» для строительства автомобильной дороги к строящемуся заводу ООО «ТАНАИС СЕМАНС»;</w:t>
      </w:r>
    </w:p>
    <w:p w:rsidR="00ED1D08" w:rsidRPr="00A24DB4" w:rsidRDefault="00ED1D08" w:rsidP="00ED1D08">
      <w:pPr>
        <w:ind w:firstLine="709"/>
        <w:jc w:val="both"/>
        <w:rPr>
          <w:sz w:val="16"/>
          <w:szCs w:val="16"/>
        </w:rPr>
      </w:pPr>
      <w:r w:rsidRPr="00A24DB4">
        <w:rPr>
          <w:sz w:val="16"/>
          <w:szCs w:val="16"/>
        </w:rPr>
        <w:t xml:space="preserve">1.18. Отображения мероприятий по переводу земельного участка с кадастровым номером </w:t>
      </w:r>
      <w:r w:rsidRPr="00A24DB4">
        <w:rPr>
          <w:bCs/>
          <w:color w:val="000000"/>
          <w:sz w:val="16"/>
          <w:szCs w:val="16"/>
          <w:shd w:val="clear" w:color="auto" w:fill="FFFFFF"/>
        </w:rPr>
        <w:t>36:20:6000018:197</w:t>
      </w:r>
      <w:r w:rsidRPr="00A24DB4">
        <w:rPr>
          <w:sz w:val="16"/>
          <w:szCs w:val="16"/>
        </w:rPr>
        <w:t>, из категории «земли сельскохозяйственного назначения» в категорию «земли промышленности и иного специального назначения» для строительства автомобильной дороги к строящемуся заводу ООО «Агроэко»;</w:t>
      </w:r>
    </w:p>
    <w:p w:rsidR="00ED1D08" w:rsidRPr="00A24DB4" w:rsidRDefault="00ED1D08" w:rsidP="00ED1D08">
      <w:pPr>
        <w:ind w:firstLine="709"/>
        <w:jc w:val="both"/>
        <w:rPr>
          <w:sz w:val="16"/>
          <w:szCs w:val="16"/>
        </w:rPr>
      </w:pPr>
      <w:r w:rsidRPr="00A24DB4">
        <w:rPr>
          <w:sz w:val="16"/>
          <w:szCs w:val="16"/>
        </w:rPr>
        <w:t xml:space="preserve">1.19. Отображения мероприятий по переводу земельного участка с кадастровым номером: </w:t>
      </w:r>
      <w:r w:rsidRPr="00A24DB4">
        <w:rPr>
          <w:sz w:val="16"/>
          <w:szCs w:val="16"/>
          <w:shd w:val="clear" w:color="auto" w:fill="F8F9FA"/>
        </w:rPr>
        <w:t xml:space="preserve">36:20:6200001:49, и </w:t>
      </w:r>
      <w:r w:rsidRPr="00A24DB4">
        <w:rPr>
          <w:sz w:val="16"/>
          <w:szCs w:val="16"/>
        </w:rPr>
        <w:t xml:space="preserve">перевод </w:t>
      </w:r>
      <w:r w:rsidRPr="00A24DB4">
        <w:rPr>
          <w:sz w:val="16"/>
          <w:szCs w:val="16"/>
          <w:shd w:val="clear" w:color="auto" w:fill="F8F9FA"/>
        </w:rPr>
        <w:t>земельного участка площадью 0,</w:t>
      </w:r>
      <w:r w:rsidRPr="00A24DB4">
        <w:rPr>
          <w:sz w:val="16"/>
          <w:szCs w:val="16"/>
        </w:rPr>
        <w:t xml:space="preserve">88, </w:t>
      </w:r>
      <w:r w:rsidRPr="00A24DB4">
        <w:rPr>
          <w:sz w:val="16"/>
          <w:szCs w:val="16"/>
          <w:shd w:val="clear" w:color="auto" w:fill="F8F9FA"/>
        </w:rPr>
        <w:t xml:space="preserve">государственная собственность на которые не разграничена, </w:t>
      </w:r>
      <w:r w:rsidRPr="00A24DB4">
        <w:rPr>
          <w:sz w:val="16"/>
          <w:szCs w:val="16"/>
        </w:rPr>
        <w:t>из категории «земли сельскохозяйственного назначения» в категорию «земли промышленности и иного специального назначения» для размещения объектов придорожного сервиса</w:t>
      </w:r>
      <w:r w:rsidRPr="00A24DB4">
        <w:rPr>
          <w:iCs/>
          <w:sz w:val="16"/>
          <w:szCs w:val="16"/>
        </w:rPr>
        <w:t>.</w:t>
      </w:r>
    </w:p>
    <w:p w:rsidR="00ED1D08" w:rsidRPr="00A24DB4" w:rsidRDefault="00ED1D08" w:rsidP="00ED1D08">
      <w:pPr>
        <w:ind w:firstLine="709"/>
        <w:contextualSpacing/>
        <w:jc w:val="both"/>
        <w:rPr>
          <w:iCs/>
          <w:sz w:val="16"/>
          <w:szCs w:val="16"/>
        </w:rPr>
      </w:pPr>
      <w:r w:rsidRPr="00A24DB4">
        <w:rPr>
          <w:iCs/>
          <w:sz w:val="16"/>
          <w:szCs w:val="16"/>
        </w:rPr>
        <w:t xml:space="preserve">1.20. </w:t>
      </w:r>
      <w:r w:rsidRPr="00A24DB4">
        <w:rPr>
          <w:sz w:val="16"/>
          <w:szCs w:val="16"/>
        </w:rPr>
        <w:t xml:space="preserve">Отображения объектов трубопроводного транспорта ООО «Газпром Трансгаз Волгоград» </w:t>
      </w:r>
      <w:r w:rsidRPr="00A24DB4">
        <w:rPr>
          <w:iCs/>
          <w:sz w:val="16"/>
          <w:szCs w:val="16"/>
        </w:rPr>
        <w:t xml:space="preserve">(согласно письма </w:t>
      </w:r>
      <w:r w:rsidRPr="00A24DB4">
        <w:rPr>
          <w:sz w:val="16"/>
          <w:szCs w:val="16"/>
        </w:rPr>
        <w:t>ООО «Газпром Трансгаз Волгоград»</w:t>
      </w:r>
      <w:r w:rsidRPr="00A24DB4">
        <w:rPr>
          <w:iCs/>
          <w:sz w:val="16"/>
          <w:szCs w:val="16"/>
        </w:rPr>
        <w:t xml:space="preserve"> от 22.01.2021г. №029/0020).</w:t>
      </w:r>
    </w:p>
    <w:p w:rsidR="00ED1D08" w:rsidRPr="00A24DB4" w:rsidRDefault="00ED1D08" w:rsidP="00ED1D08">
      <w:pPr>
        <w:spacing w:after="1"/>
        <w:ind w:firstLine="709"/>
        <w:jc w:val="both"/>
        <w:outlineLvl w:val="0"/>
        <w:rPr>
          <w:sz w:val="16"/>
          <w:szCs w:val="16"/>
        </w:rPr>
      </w:pPr>
      <w:r w:rsidRPr="00A24DB4">
        <w:rPr>
          <w:iCs/>
          <w:sz w:val="16"/>
          <w:szCs w:val="16"/>
        </w:rPr>
        <w:t>1.21. Приведения материалов генерального плана в соответствие с действующим градостроительным законодательством</w:t>
      </w:r>
      <w:r w:rsidRPr="00A24DB4">
        <w:rPr>
          <w:sz w:val="16"/>
          <w:szCs w:val="16"/>
        </w:rPr>
        <w:t>.</w:t>
      </w:r>
    </w:p>
    <w:p w:rsidR="00ED1D08" w:rsidRPr="00A24DB4" w:rsidRDefault="00ED1D08" w:rsidP="00ED1D08">
      <w:pPr>
        <w:spacing w:after="1"/>
        <w:ind w:firstLine="709"/>
        <w:jc w:val="both"/>
        <w:outlineLvl w:val="0"/>
        <w:rPr>
          <w:sz w:val="16"/>
          <w:szCs w:val="16"/>
        </w:rPr>
      </w:pPr>
      <w:r w:rsidRPr="00A24DB4">
        <w:rPr>
          <w:sz w:val="16"/>
          <w:szCs w:val="16"/>
        </w:rPr>
        <w:t xml:space="preserve">1.22. Приведения графической части генерального плана в соответствие приказу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w:t>
      </w:r>
    </w:p>
    <w:p w:rsidR="00ED1D08" w:rsidRPr="00A24DB4" w:rsidRDefault="00ED1D08" w:rsidP="00ED1D08">
      <w:pPr>
        <w:ind w:firstLine="709"/>
        <w:jc w:val="both"/>
        <w:rPr>
          <w:sz w:val="16"/>
          <w:szCs w:val="16"/>
        </w:rPr>
      </w:pPr>
      <w:r w:rsidRPr="00A24DB4">
        <w:rPr>
          <w:sz w:val="16"/>
          <w:szCs w:val="16"/>
        </w:rPr>
        <w:t>Со дня опубликования сообщения заинтересованные лица вправе направить свои предложения в комиссию.</w:t>
      </w:r>
      <w:r w:rsidRPr="00A24DB4">
        <w:rPr>
          <w:color w:val="000000"/>
          <w:sz w:val="16"/>
          <w:szCs w:val="16"/>
        </w:rPr>
        <w:t xml:space="preserve"> Предложения принимаются комиссией до 28.07.2021г. </w:t>
      </w:r>
      <w:r w:rsidRPr="00A24DB4">
        <w:rPr>
          <w:color w:val="000000"/>
          <w:sz w:val="16"/>
          <w:szCs w:val="16"/>
        </w:rPr>
        <w:lastRenderedPageBreak/>
        <w:t>включительно, до 16 часов.</w:t>
      </w:r>
      <w:r w:rsidRPr="00A24DB4">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ED1D08" w:rsidRPr="00A24DB4" w:rsidRDefault="00ED1D08" w:rsidP="00ED1D08">
      <w:pPr>
        <w:jc w:val="both"/>
        <w:rPr>
          <w:sz w:val="16"/>
          <w:szCs w:val="16"/>
        </w:rPr>
      </w:pPr>
      <w:r w:rsidRPr="00A24DB4">
        <w:rPr>
          <w:sz w:val="16"/>
          <w:szCs w:val="16"/>
        </w:rPr>
        <w:t>Почтовый адрес: 396420, Россия, Воронежская область, Павловский район, г. Павловск, ул. 1 Мая, 20.</w:t>
      </w:r>
    </w:p>
    <w:p w:rsidR="00ED1D08" w:rsidRPr="00A24DB4" w:rsidRDefault="00ED1D08" w:rsidP="00ED1D08">
      <w:pPr>
        <w:rPr>
          <w:sz w:val="16"/>
          <w:szCs w:val="16"/>
        </w:rPr>
      </w:pPr>
      <w:r w:rsidRPr="00A24DB4">
        <w:rPr>
          <w:sz w:val="16"/>
          <w:szCs w:val="16"/>
        </w:rPr>
        <w:t xml:space="preserve">Адрес электронной почты администрации города Павловска:  </w:t>
      </w:r>
      <w:hyperlink r:id="rId19" w:history="1">
        <w:r w:rsidRPr="00A24DB4">
          <w:rPr>
            <w:rStyle w:val="ad"/>
            <w:sz w:val="16"/>
            <w:szCs w:val="16"/>
            <w:lang w:val="en-US"/>
          </w:rPr>
          <w:t>pavlg</w:t>
        </w:r>
        <w:r w:rsidRPr="00A24DB4">
          <w:rPr>
            <w:rStyle w:val="ad"/>
            <w:sz w:val="16"/>
            <w:szCs w:val="16"/>
          </w:rPr>
          <w:t>.</w:t>
        </w:r>
        <w:r w:rsidRPr="00A24DB4">
          <w:rPr>
            <w:rStyle w:val="ad"/>
            <w:sz w:val="16"/>
            <w:szCs w:val="16"/>
            <w:lang w:val="en-US"/>
          </w:rPr>
          <w:t>pavl</w:t>
        </w:r>
        <w:r w:rsidRPr="00A24DB4">
          <w:rPr>
            <w:rStyle w:val="ad"/>
            <w:sz w:val="16"/>
            <w:szCs w:val="16"/>
          </w:rPr>
          <w:t>@</w:t>
        </w:r>
        <w:r w:rsidRPr="00A24DB4">
          <w:rPr>
            <w:rStyle w:val="ad"/>
            <w:sz w:val="16"/>
            <w:szCs w:val="16"/>
            <w:lang w:val="en-US"/>
          </w:rPr>
          <w:t>govvrn</w:t>
        </w:r>
        <w:r w:rsidRPr="00A24DB4">
          <w:rPr>
            <w:rStyle w:val="ad"/>
            <w:sz w:val="16"/>
            <w:szCs w:val="16"/>
          </w:rPr>
          <w:t>.</w:t>
        </w:r>
        <w:r w:rsidRPr="00A24DB4">
          <w:rPr>
            <w:rStyle w:val="ad"/>
            <w:sz w:val="16"/>
            <w:szCs w:val="16"/>
            <w:lang w:val="en-US"/>
          </w:rPr>
          <w:t>ru</w:t>
        </w:r>
      </w:hyperlink>
      <w:r w:rsidRPr="00A24DB4">
        <w:rPr>
          <w:sz w:val="16"/>
          <w:szCs w:val="16"/>
        </w:rPr>
        <w:t>.</w:t>
      </w:r>
    </w:p>
    <w:p w:rsidR="00ED1D08" w:rsidRPr="00A24DB4" w:rsidRDefault="00ED1D08" w:rsidP="00ED1D08">
      <w:pPr>
        <w:rPr>
          <w:sz w:val="16"/>
          <w:szCs w:val="16"/>
        </w:rPr>
      </w:pPr>
      <w:r w:rsidRPr="00A24DB4">
        <w:rPr>
          <w:sz w:val="16"/>
          <w:szCs w:val="16"/>
        </w:rPr>
        <w:t>Телефоны для справок: 8 (47362) 7-02-42.</w:t>
      </w:r>
    </w:p>
    <w:p w:rsidR="00ED1D08" w:rsidRPr="00A24DB4" w:rsidRDefault="00ED1D08" w:rsidP="00ED1D08">
      <w:pPr>
        <w:jc w:val="both"/>
        <w:rPr>
          <w:sz w:val="16"/>
          <w:szCs w:val="16"/>
        </w:rPr>
      </w:pPr>
      <w:r w:rsidRPr="00A24DB4">
        <w:rPr>
          <w:sz w:val="16"/>
          <w:szCs w:val="16"/>
        </w:rPr>
        <w:t>Направленные материалы возврату не подлежат.</w:t>
      </w:r>
    </w:p>
    <w:p w:rsidR="00ED1D08" w:rsidRPr="00A24DB4" w:rsidRDefault="00ED1D08" w:rsidP="00ED1D08">
      <w:pPr>
        <w:shd w:val="clear" w:color="auto" w:fill="FFFFFF"/>
        <w:ind w:firstLine="709"/>
        <w:jc w:val="both"/>
        <w:rPr>
          <w:color w:val="000000"/>
          <w:sz w:val="16"/>
          <w:szCs w:val="16"/>
        </w:rPr>
      </w:pPr>
      <w:r w:rsidRPr="00A24DB4">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ул. 1 Мая, д. 20 (администрации городского поселения - город Павловск), тел. 7-02-42, приемные часы в рабочие дни – с 8.00 до 17.00 и прекращается 28.07.2021г.</w:t>
      </w:r>
    </w:p>
    <w:p w:rsidR="00ED1D08" w:rsidRPr="00A24DB4" w:rsidRDefault="00ED1D08" w:rsidP="00ED1D08">
      <w:pPr>
        <w:ind w:right="-55" w:firstLine="709"/>
        <w:jc w:val="both"/>
        <w:rPr>
          <w:color w:val="000000"/>
          <w:sz w:val="16"/>
          <w:szCs w:val="16"/>
        </w:rPr>
      </w:pPr>
      <w:r w:rsidRPr="00A24DB4">
        <w:rPr>
          <w:sz w:val="16"/>
          <w:szCs w:val="16"/>
        </w:rPr>
        <w:t xml:space="preserve">Экспозиция проводится с 09.07.2021г. по 27.07.2021г. в здании </w:t>
      </w:r>
      <w:r w:rsidRPr="00A24DB4">
        <w:rPr>
          <w:color w:val="000000"/>
          <w:sz w:val="16"/>
          <w:szCs w:val="16"/>
        </w:rPr>
        <w:t>администрации городского поселения - город Павловск</w:t>
      </w:r>
      <w:r w:rsidRPr="00A24DB4">
        <w:rPr>
          <w:sz w:val="16"/>
          <w:szCs w:val="16"/>
        </w:rPr>
        <w:t xml:space="preserve"> по адресу: </w:t>
      </w:r>
      <w:r w:rsidRPr="00A24DB4">
        <w:rPr>
          <w:color w:val="000000"/>
          <w:sz w:val="16"/>
          <w:szCs w:val="16"/>
        </w:rPr>
        <w:t xml:space="preserve">г. Павловск, мкр. Северный, д. 23а, 3 этаж, в рабочие дни – с 13.00 до 16.00ч.  </w:t>
      </w:r>
    </w:p>
    <w:p w:rsidR="00ED1D08" w:rsidRPr="00A24DB4" w:rsidRDefault="00ED1D08" w:rsidP="00ED1D08">
      <w:pPr>
        <w:ind w:firstLine="284"/>
        <w:jc w:val="both"/>
        <w:rPr>
          <w:sz w:val="16"/>
          <w:szCs w:val="16"/>
        </w:rPr>
      </w:pPr>
      <w:r w:rsidRPr="00A24DB4">
        <w:rPr>
          <w:color w:val="000000"/>
          <w:sz w:val="16"/>
          <w:szCs w:val="16"/>
        </w:rPr>
        <w:t xml:space="preserve">Также с проектом решения </w:t>
      </w:r>
      <w:r w:rsidRPr="00A24DB4">
        <w:rPr>
          <w:sz w:val="16"/>
          <w:szCs w:val="16"/>
        </w:rPr>
        <w:t>можно ознакомиться до 28</w:t>
      </w:r>
      <w:r w:rsidRPr="00A24DB4">
        <w:rPr>
          <w:color w:val="000000"/>
          <w:sz w:val="16"/>
          <w:szCs w:val="16"/>
        </w:rPr>
        <w:t>.07.2021г</w:t>
      </w:r>
      <w:r w:rsidRPr="00A24DB4">
        <w:rPr>
          <w:sz w:val="16"/>
          <w:szCs w:val="16"/>
        </w:rPr>
        <w:t xml:space="preserve">. по адресу:            </w:t>
      </w:r>
      <w:r w:rsidRPr="00A24DB4">
        <w:rPr>
          <w:color w:val="000000"/>
          <w:sz w:val="16"/>
          <w:szCs w:val="16"/>
        </w:rPr>
        <w:t xml:space="preserve">г. Павловск, мкр. Северный, д. 23а (администрации городского поселения - город Павловск), приемные часы в рабочие дни – с 8.00 до 16.00, и </w:t>
      </w:r>
      <w:r w:rsidRPr="00A24DB4">
        <w:rPr>
          <w:sz w:val="16"/>
          <w:szCs w:val="16"/>
        </w:rPr>
        <w:t>на официальном сайте администрации городского поселения - город Павловск в информационно-телекоммуникационной сети «Интернет». Приглашаем жителей города принять участие в публичных слушаниях.</w:t>
      </w:r>
    </w:p>
    <w:p w:rsidR="00ED1D08" w:rsidRPr="00A24DB4" w:rsidRDefault="00ED1D08" w:rsidP="00ED1D08">
      <w:pPr>
        <w:ind w:firstLine="284"/>
        <w:jc w:val="both"/>
        <w:rPr>
          <w:b/>
          <w:sz w:val="16"/>
          <w:szCs w:val="16"/>
        </w:rPr>
      </w:pPr>
      <w:r w:rsidRPr="00A24DB4">
        <w:rPr>
          <w:sz w:val="16"/>
          <w:szCs w:val="16"/>
        </w:rPr>
        <w:tab/>
        <w:t>Комиссия по проведению публичных слушаний.</w:t>
      </w:r>
    </w:p>
    <w:p w:rsidR="00ED1D08" w:rsidRPr="00A24DB4" w:rsidRDefault="00ED1D08" w:rsidP="00046472">
      <w:pPr>
        <w:jc w:val="center"/>
        <w:rPr>
          <w:b/>
          <w:sz w:val="16"/>
          <w:szCs w:val="16"/>
        </w:rPr>
      </w:pPr>
    </w:p>
    <w:p w:rsidR="00ED1D08" w:rsidRPr="00A24DB4" w:rsidRDefault="00ED1D08" w:rsidP="00046472">
      <w:pPr>
        <w:jc w:val="center"/>
        <w:rPr>
          <w:b/>
          <w:sz w:val="16"/>
          <w:szCs w:val="16"/>
        </w:rPr>
      </w:pPr>
    </w:p>
    <w:p w:rsidR="00ED1D08" w:rsidRPr="00A24DB4" w:rsidRDefault="00ED1D08" w:rsidP="00046472">
      <w:pPr>
        <w:jc w:val="center"/>
        <w:rPr>
          <w:b/>
          <w:sz w:val="16"/>
          <w:szCs w:val="16"/>
        </w:rPr>
      </w:pPr>
    </w:p>
    <w:p w:rsidR="00ED1D08" w:rsidRPr="00A24DB4" w:rsidRDefault="00ED1D08" w:rsidP="00ED1D08">
      <w:pPr>
        <w:jc w:val="center"/>
        <w:rPr>
          <w:b/>
          <w:sz w:val="16"/>
          <w:szCs w:val="16"/>
        </w:rPr>
      </w:pPr>
      <w:r w:rsidRPr="00A24DB4">
        <w:rPr>
          <w:b/>
          <w:sz w:val="16"/>
          <w:szCs w:val="16"/>
        </w:rPr>
        <w:t xml:space="preserve">ЗАКЛЮЧЕНИЕ </w:t>
      </w:r>
    </w:p>
    <w:p w:rsidR="00ED1D08" w:rsidRPr="00A24DB4" w:rsidRDefault="00ED1D08" w:rsidP="00ED1D08">
      <w:pPr>
        <w:tabs>
          <w:tab w:val="left" w:pos="10063"/>
        </w:tabs>
        <w:ind w:right="-2"/>
        <w:jc w:val="center"/>
        <w:rPr>
          <w:b/>
          <w:sz w:val="16"/>
          <w:szCs w:val="16"/>
        </w:rPr>
      </w:pPr>
      <w:r w:rsidRPr="00A24DB4">
        <w:rPr>
          <w:b/>
          <w:sz w:val="16"/>
          <w:szCs w:val="16"/>
        </w:rPr>
        <w:t>о результатах публичных слушаний</w:t>
      </w:r>
    </w:p>
    <w:p w:rsidR="00ED1D08" w:rsidRPr="00A24DB4" w:rsidRDefault="00ED1D08" w:rsidP="00ED1D08">
      <w:pPr>
        <w:tabs>
          <w:tab w:val="left" w:pos="10063"/>
        </w:tabs>
        <w:ind w:right="-2"/>
        <w:jc w:val="center"/>
        <w:rPr>
          <w:rFonts w:eastAsia="Calibri"/>
          <w:b/>
          <w:sz w:val="16"/>
          <w:szCs w:val="16"/>
          <w:lang w:eastAsia="en-US"/>
        </w:rPr>
      </w:pPr>
    </w:p>
    <w:p w:rsidR="00ED1D08" w:rsidRPr="00A24DB4" w:rsidRDefault="00ED1D08" w:rsidP="00ED1D08">
      <w:pPr>
        <w:ind w:left="-142"/>
        <w:jc w:val="both"/>
        <w:rPr>
          <w:sz w:val="16"/>
          <w:szCs w:val="16"/>
        </w:rPr>
      </w:pPr>
    </w:p>
    <w:p w:rsidR="00ED1D08" w:rsidRPr="00A24DB4" w:rsidRDefault="00ED1D08" w:rsidP="00ED1D08">
      <w:pPr>
        <w:ind w:left="-142"/>
        <w:jc w:val="both"/>
        <w:rPr>
          <w:sz w:val="16"/>
          <w:szCs w:val="16"/>
        </w:rPr>
      </w:pPr>
      <w:r w:rsidRPr="00A24DB4">
        <w:rPr>
          <w:sz w:val="16"/>
          <w:szCs w:val="16"/>
        </w:rPr>
        <w:t>01.07.2021г.</w:t>
      </w:r>
      <w:r w:rsidRPr="00A24DB4">
        <w:rPr>
          <w:sz w:val="16"/>
          <w:szCs w:val="16"/>
        </w:rPr>
        <w:tab/>
        <w:t xml:space="preserve">                                                                                                  г. Павловск </w:t>
      </w:r>
    </w:p>
    <w:p w:rsidR="00ED1D08" w:rsidRPr="00A24DB4" w:rsidRDefault="00ED1D08" w:rsidP="00ED1D08">
      <w:pPr>
        <w:jc w:val="center"/>
        <w:rPr>
          <w:sz w:val="16"/>
          <w:szCs w:val="16"/>
        </w:rPr>
      </w:pPr>
    </w:p>
    <w:p w:rsidR="00ED1D08" w:rsidRPr="00A24DB4" w:rsidRDefault="00ED1D08" w:rsidP="00ED1D08">
      <w:pPr>
        <w:spacing w:line="360" w:lineRule="auto"/>
        <w:ind w:firstLine="709"/>
        <w:jc w:val="both"/>
        <w:rPr>
          <w:b/>
          <w:sz w:val="16"/>
          <w:szCs w:val="16"/>
        </w:rPr>
      </w:pPr>
      <w:r w:rsidRPr="00A24DB4">
        <w:rPr>
          <w:sz w:val="16"/>
          <w:szCs w:val="16"/>
        </w:rPr>
        <w:t xml:space="preserve">Комиссией 24.06.2021г. проведены публичные слушания (протокол публичных слушаний от 24.06.2021г. №12) по </w:t>
      </w:r>
      <w:r w:rsidRPr="00A24DB4">
        <w:rPr>
          <w:rFonts w:eastAsia="Calibri"/>
          <w:sz w:val="16"/>
          <w:szCs w:val="16"/>
          <w:lang w:eastAsia="en-US"/>
        </w:rPr>
        <w:t>проекту планировки территории и проекту межевания территории линейного объекта</w:t>
      </w:r>
      <w:r w:rsidRPr="00A24DB4">
        <w:rPr>
          <w:rFonts w:eastAsia="MS Mincho"/>
          <w:color w:val="000000"/>
          <w:sz w:val="16"/>
          <w:szCs w:val="16"/>
        </w:rPr>
        <w:t xml:space="preserve">: </w:t>
      </w:r>
      <w:r w:rsidRPr="00A24DB4">
        <w:rPr>
          <w:color w:val="000000"/>
          <w:sz w:val="16"/>
          <w:szCs w:val="16"/>
        </w:rPr>
        <w:t>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w:t>
      </w:r>
      <w:r w:rsidRPr="00A24DB4">
        <w:rPr>
          <w:rFonts w:eastAsia="Calibri"/>
          <w:sz w:val="16"/>
          <w:szCs w:val="16"/>
          <w:lang w:eastAsia="en-US"/>
        </w:rPr>
        <w:t>. Участники публичных слушаний приняли решение:</w:t>
      </w:r>
    </w:p>
    <w:p w:rsidR="00ED1D08" w:rsidRPr="00A24DB4" w:rsidRDefault="00ED1D08" w:rsidP="00877FF1">
      <w:pPr>
        <w:numPr>
          <w:ilvl w:val="0"/>
          <w:numId w:val="46"/>
        </w:numPr>
        <w:spacing w:line="360" w:lineRule="auto"/>
        <w:ind w:left="0" w:right="-55" w:firstLine="709"/>
        <w:jc w:val="both"/>
        <w:rPr>
          <w:sz w:val="16"/>
          <w:szCs w:val="16"/>
        </w:rPr>
      </w:pPr>
      <w:r w:rsidRPr="00A24DB4">
        <w:rPr>
          <w:sz w:val="16"/>
          <w:szCs w:val="16"/>
        </w:rPr>
        <w:t xml:space="preserve">Одобрить проект </w:t>
      </w:r>
      <w:r w:rsidRPr="00A24DB4">
        <w:rPr>
          <w:rFonts w:eastAsia="Calibri"/>
          <w:sz w:val="16"/>
          <w:szCs w:val="16"/>
          <w:lang w:eastAsia="en-US"/>
        </w:rPr>
        <w:t>планировки территории и проект межевания территории линейного объекта</w:t>
      </w:r>
      <w:r w:rsidRPr="00A24DB4">
        <w:rPr>
          <w:rFonts w:eastAsia="MS Mincho"/>
          <w:color w:val="000000"/>
          <w:sz w:val="16"/>
          <w:szCs w:val="16"/>
        </w:rPr>
        <w:t xml:space="preserve">: </w:t>
      </w:r>
      <w:r w:rsidRPr="00A24DB4">
        <w:rPr>
          <w:color w:val="000000"/>
          <w:sz w:val="16"/>
          <w:szCs w:val="16"/>
        </w:rPr>
        <w:t>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w:t>
      </w:r>
      <w:r w:rsidRPr="00A24DB4">
        <w:rPr>
          <w:rFonts w:eastAsia="Calibri"/>
          <w:sz w:val="16"/>
          <w:szCs w:val="16"/>
          <w:lang w:eastAsia="en-US"/>
        </w:rPr>
        <w:t>.</w:t>
      </w:r>
    </w:p>
    <w:p w:rsidR="00ED1D08" w:rsidRPr="00A24DB4" w:rsidRDefault="00ED1D08" w:rsidP="00877FF1">
      <w:pPr>
        <w:pStyle w:val="afff2"/>
        <w:widowControl/>
        <w:numPr>
          <w:ilvl w:val="0"/>
          <w:numId w:val="46"/>
        </w:numPr>
        <w:shd w:val="clear" w:color="auto" w:fill="FFFFFF"/>
        <w:suppressAutoHyphens w:val="0"/>
        <w:spacing w:before="0" w:after="0" w:line="360" w:lineRule="auto"/>
        <w:ind w:left="0" w:firstLine="708"/>
        <w:jc w:val="both"/>
        <w:rPr>
          <w:rFonts w:ascii="Times New Roman" w:hAnsi="Times New Roman" w:cs="Times New Roman"/>
          <w:sz w:val="16"/>
          <w:szCs w:val="16"/>
        </w:rPr>
      </w:pPr>
      <w:r w:rsidRPr="00A24DB4">
        <w:rPr>
          <w:rFonts w:ascii="Times New Roman" w:hAnsi="Times New Roman" w:cs="Times New Roman"/>
          <w:sz w:val="16"/>
          <w:szCs w:val="16"/>
        </w:rPr>
        <w:t xml:space="preserve"> </w:t>
      </w:r>
      <w:r w:rsidRPr="00A24DB4">
        <w:rPr>
          <w:rStyle w:val="aff5"/>
          <w:rFonts w:ascii="Times New Roman" w:hAnsi="Times New Roman" w:cs="Times New Roman"/>
          <w:b w:val="0"/>
          <w:sz w:val="16"/>
          <w:szCs w:val="16"/>
        </w:rPr>
        <w:t>Принять решение</w:t>
      </w:r>
      <w:r w:rsidRPr="00A24DB4">
        <w:rPr>
          <w:rFonts w:ascii="Times New Roman" w:hAnsi="Times New Roman" w:cs="Times New Roman"/>
          <w:sz w:val="16"/>
          <w:szCs w:val="16"/>
        </w:rPr>
        <w:t xml:space="preserve"> «Об утверждении </w:t>
      </w:r>
      <w:r w:rsidRPr="00A24DB4">
        <w:rPr>
          <w:rFonts w:ascii="Times New Roman" w:eastAsia="Calibri" w:hAnsi="Times New Roman" w:cs="Times New Roman"/>
          <w:sz w:val="16"/>
          <w:szCs w:val="16"/>
        </w:rPr>
        <w:t>проекта планировки территории и проекта межевания территории линейного объекта</w:t>
      </w:r>
      <w:r w:rsidRPr="00A24DB4">
        <w:rPr>
          <w:rFonts w:ascii="Times New Roman" w:eastAsia="MS Mincho" w:hAnsi="Times New Roman" w:cs="Times New Roman"/>
          <w:sz w:val="16"/>
          <w:szCs w:val="16"/>
        </w:rPr>
        <w:t xml:space="preserve">: </w:t>
      </w:r>
      <w:r w:rsidRPr="00A24DB4">
        <w:rPr>
          <w:rFonts w:ascii="Times New Roman" w:eastAsia="Calibri" w:hAnsi="Times New Roman" w:cs="Times New Roman"/>
          <w:sz w:val="16"/>
          <w:szCs w:val="16"/>
        </w:rPr>
        <w:t>линейного объекта</w:t>
      </w:r>
      <w:r w:rsidRPr="00A24DB4">
        <w:rPr>
          <w:rFonts w:ascii="Times New Roman" w:eastAsia="MS Mincho" w:hAnsi="Times New Roman" w:cs="Times New Roman"/>
          <w:sz w:val="16"/>
          <w:szCs w:val="16"/>
        </w:rPr>
        <w:t xml:space="preserve">: </w:t>
      </w:r>
      <w:r w:rsidRPr="00A24DB4">
        <w:rPr>
          <w:rFonts w:ascii="Times New Roman" w:hAnsi="Times New Roman" w:cs="Times New Roman"/>
          <w:sz w:val="16"/>
          <w:szCs w:val="16"/>
        </w:rPr>
        <w:t xml:space="preserve">строительство подъезда от автомобильной дороги общего пользования федерального </w:t>
      </w:r>
      <w:r w:rsidRPr="00A24DB4">
        <w:rPr>
          <w:rFonts w:ascii="Times New Roman" w:hAnsi="Times New Roman" w:cs="Times New Roman"/>
          <w:sz w:val="16"/>
          <w:szCs w:val="16"/>
        </w:rPr>
        <w:lastRenderedPageBreak/>
        <w:t>значения М-4 «Дон» (альтернативное направление) до завода Танаис Семанс в Павловском районе Воронежской области».</w:t>
      </w:r>
    </w:p>
    <w:p w:rsidR="00ED1D08" w:rsidRPr="00A24DB4" w:rsidRDefault="00ED1D08" w:rsidP="00ED1D08">
      <w:pPr>
        <w:pStyle w:val="afff2"/>
        <w:shd w:val="clear" w:color="auto" w:fill="FFFFFF"/>
        <w:spacing w:before="0" w:after="0" w:line="360" w:lineRule="auto"/>
        <w:ind w:firstLine="708"/>
        <w:jc w:val="both"/>
        <w:rPr>
          <w:rFonts w:ascii="Times New Roman" w:hAnsi="Times New Roman" w:cs="Times New Roman"/>
          <w:sz w:val="16"/>
          <w:szCs w:val="16"/>
        </w:rPr>
      </w:pPr>
      <w:r w:rsidRPr="00A24DB4">
        <w:rPr>
          <w:rFonts w:ascii="Times New Roman" w:hAnsi="Times New Roman" w:cs="Times New Roman"/>
          <w:sz w:val="16"/>
          <w:szCs w:val="16"/>
        </w:rPr>
        <w:t>3. Опубликовать настоящие заключение в Павловский районной газете «Павловский муниципальный вестник»».</w:t>
      </w:r>
    </w:p>
    <w:p w:rsidR="00ED1D08" w:rsidRPr="00A24DB4" w:rsidRDefault="00ED1D08" w:rsidP="00ED1D08">
      <w:pPr>
        <w:pStyle w:val="af4"/>
        <w:jc w:val="both"/>
        <w:rPr>
          <w:rFonts w:ascii="Times New Roman" w:eastAsia="Calibri" w:hAnsi="Times New Roman" w:cs="Times New Roman"/>
          <w:sz w:val="16"/>
          <w:szCs w:val="16"/>
        </w:rPr>
      </w:pPr>
    </w:p>
    <w:p w:rsidR="00ED1D08" w:rsidRPr="00A24DB4" w:rsidRDefault="00ED1D08" w:rsidP="00ED1D08">
      <w:pPr>
        <w:pStyle w:val="af4"/>
        <w:jc w:val="both"/>
        <w:rPr>
          <w:rFonts w:ascii="Times New Roman" w:hAnsi="Times New Roman" w:cs="Times New Roman"/>
          <w:sz w:val="16"/>
          <w:szCs w:val="16"/>
        </w:rPr>
      </w:pPr>
    </w:p>
    <w:p w:rsidR="00ED1D08" w:rsidRPr="00A24DB4" w:rsidRDefault="00ED1D08" w:rsidP="00ED1D08">
      <w:pPr>
        <w:pStyle w:val="af4"/>
        <w:jc w:val="both"/>
        <w:rPr>
          <w:rFonts w:ascii="Times New Roman" w:hAnsi="Times New Roman" w:cs="Times New Roman"/>
          <w:sz w:val="16"/>
          <w:szCs w:val="16"/>
        </w:rPr>
      </w:pPr>
    </w:p>
    <w:p w:rsidR="00ED1D08" w:rsidRPr="00A24DB4" w:rsidRDefault="00ED1D08" w:rsidP="00ED1D08">
      <w:pPr>
        <w:pStyle w:val="af4"/>
        <w:jc w:val="both"/>
        <w:rPr>
          <w:rFonts w:ascii="Times New Roman" w:hAnsi="Times New Roman" w:cs="Times New Roman"/>
          <w:sz w:val="16"/>
          <w:szCs w:val="16"/>
        </w:rPr>
      </w:pPr>
      <w:r w:rsidRPr="00A24DB4">
        <w:rPr>
          <w:rFonts w:ascii="Times New Roman" w:hAnsi="Times New Roman" w:cs="Times New Roman"/>
          <w:sz w:val="16"/>
          <w:szCs w:val="16"/>
        </w:rPr>
        <w:t>Председатель комиссии:</w:t>
      </w:r>
      <w:r w:rsidRPr="00A24DB4">
        <w:rPr>
          <w:rFonts w:ascii="Times New Roman" w:hAnsi="Times New Roman" w:cs="Times New Roman"/>
          <w:sz w:val="16"/>
          <w:szCs w:val="16"/>
        </w:rPr>
        <w:tab/>
      </w:r>
      <w:r w:rsidRPr="00A24DB4">
        <w:rPr>
          <w:rFonts w:ascii="Times New Roman" w:hAnsi="Times New Roman" w:cs="Times New Roman"/>
          <w:sz w:val="16"/>
          <w:szCs w:val="16"/>
        </w:rPr>
        <w:tab/>
      </w:r>
      <w:r w:rsidRPr="00A24DB4">
        <w:rPr>
          <w:rFonts w:ascii="Times New Roman" w:hAnsi="Times New Roman" w:cs="Times New Roman"/>
          <w:sz w:val="16"/>
          <w:szCs w:val="16"/>
        </w:rPr>
        <w:tab/>
        <w:t xml:space="preserve">                 </w:t>
      </w:r>
      <w:r w:rsidRPr="00A24DB4">
        <w:rPr>
          <w:rFonts w:ascii="Times New Roman" w:hAnsi="Times New Roman" w:cs="Times New Roman"/>
          <w:sz w:val="16"/>
          <w:szCs w:val="16"/>
        </w:rPr>
        <w:tab/>
        <w:t xml:space="preserve">                             Н.В. Колесник </w:t>
      </w:r>
    </w:p>
    <w:p w:rsidR="00ED1D08" w:rsidRPr="00A24DB4" w:rsidRDefault="00ED1D08" w:rsidP="00ED1D08">
      <w:pPr>
        <w:pStyle w:val="af4"/>
        <w:jc w:val="both"/>
        <w:rPr>
          <w:rFonts w:ascii="Times New Roman" w:hAnsi="Times New Roman" w:cs="Times New Roman"/>
          <w:sz w:val="16"/>
          <w:szCs w:val="16"/>
        </w:rPr>
      </w:pPr>
    </w:p>
    <w:p w:rsidR="00ED1D08" w:rsidRPr="00A24DB4" w:rsidRDefault="00ED1D08" w:rsidP="00046472">
      <w:pPr>
        <w:jc w:val="center"/>
        <w:rPr>
          <w:b/>
          <w:sz w:val="16"/>
          <w:szCs w:val="16"/>
        </w:rPr>
      </w:pPr>
    </w:p>
    <w:p w:rsidR="00ED1D08" w:rsidRPr="00A24DB4" w:rsidRDefault="00ED1D08" w:rsidP="00046472">
      <w:pPr>
        <w:jc w:val="center"/>
        <w:rPr>
          <w:b/>
          <w:sz w:val="16"/>
          <w:szCs w:val="16"/>
        </w:rPr>
      </w:pPr>
    </w:p>
    <w:p w:rsidR="000A0A8A" w:rsidRPr="00A24DB4" w:rsidRDefault="000A0A8A" w:rsidP="00046472">
      <w:pPr>
        <w:pStyle w:val="30"/>
        <w:keepNext w:val="0"/>
        <w:widowControl w:val="0"/>
        <w:suppressAutoHyphens w:val="0"/>
        <w:spacing w:before="0" w:after="0"/>
        <w:jc w:val="center"/>
        <w:rPr>
          <w:rFonts w:ascii="Times New Roman" w:hAnsi="Times New Roman"/>
          <w:sz w:val="16"/>
          <w:szCs w:val="16"/>
        </w:rPr>
      </w:pPr>
      <w:r w:rsidRPr="00A24DB4">
        <w:rPr>
          <w:rFonts w:ascii="Times New Roman" w:hAnsi="Times New Roman"/>
          <w:sz w:val="16"/>
          <w:szCs w:val="16"/>
        </w:rPr>
        <w:t>ГЛАВА ГОРОДСКОГО ПОСЕЛЕНИЯ -</w:t>
      </w:r>
    </w:p>
    <w:p w:rsidR="000A0A8A" w:rsidRPr="00A24DB4" w:rsidRDefault="000A0A8A" w:rsidP="00046472">
      <w:pPr>
        <w:pStyle w:val="5"/>
        <w:widowControl w:val="0"/>
        <w:spacing w:before="0" w:after="0"/>
        <w:jc w:val="center"/>
        <w:rPr>
          <w:i w:val="0"/>
          <w:sz w:val="16"/>
          <w:szCs w:val="16"/>
        </w:rPr>
      </w:pPr>
      <w:r w:rsidRPr="00A24DB4">
        <w:rPr>
          <w:i w:val="0"/>
          <w:sz w:val="16"/>
          <w:szCs w:val="16"/>
        </w:rPr>
        <w:t>ГОРОД ПАВЛОВСК</w:t>
      </w:r>
    </w:p>
    <w:p w:rsidR="000A0A8A" w:rsidRPr="00A24DB4" w:rsidRDefault="000A0A8A" w:rsidP="00046472">
      <w:pPr>
        <w:widowControl w:val="0"/>
        <w:jc w:val="center"/>
        <w:rPr>
          <w:b/>
          <w:sz w:val="16"/>
          <w:szCs w:val="16"/>
        </w:rPr>
      </w:pPr>
      <w:r w:rsidRPr="00A24DB4">
        <w:rPr>
          <w:b/>
          <w:sz w:val="16"/>
          <w:szCs w:val="16"/>
        </w:rPr>
        <w:t>ПАВЛОВСКОГО МУНИЦИПАЛЬНОГО РАЙОНА</w:t>
      </w:r>
    </w:p>
    <w:p w:rsidR="000A0A8A" w:rsidRPr="00A24DB4" w:rsidRDefault="000A0A8A" w:rsidP="00046472">
      <w:pPr>
        <w:pStyle w:val="6"/>
        <w:widowControl w:val="0"/>
        <w:spacing w:before="0" w:after="0"/>
        <w:jc w:val="center"/>
        <w:rPr>
          <w:sz w:val="16"/>
          <w:szCs w:val="16"/>
        </w:rPr>
      </w:pPr>
      <w:r w:rsidRPr="00A24DB4">
        <w:rPr>
          <w:sz w:val="16"/>
          <w:szCs w:val="16"/>
        </w:rPr>
        <w:t>ВОРОНЕЖСКОЙ ОБЛАСТИ</w:t>
      </w:r>
    </w:p>
    <w:p w:rsidR="000A0A8A" w:rsidRPr="00A24DB4" w:rsidRDefault="000A0A8A" w:rsidP="00046472">
      <w:pPr>
        <w:widowControl w:val="0"/>
        <w:jc w:val="center"/>
        <w:rPr>
          <w:sz w:val="16"/>
          <w:szCs w:val="16"/>
        </w:rPr>
      </w:pPr>
    </w:p>
    <w:p w:rsidR="000A0A8A" w:rsidRPr="00A24DB4" w:rsidRDefault="000A0A8A" w:rsidP="00046472">
      <w:pPr>
        <w:widowControl w:val="0"/>
        <w:jc w:val="center"/>
        <w:rPr>
          <w:b/>
          <w:sz w:val="16"/>
          <w:szCs w:val="16"/>
        </w:rPr>
      </w:pPr>
      <w:r w:rsidRPr="00A24DB4">
        <w:rPr>
          <w:b/>
          <w:sz w:val="16"/>
          <w:szCs w:val="16"/>
        </w:rPr>
        <w:t xml:space="preserve">П О С Т А Н О В Л Е Н И Е </w:t>
      </w:r>
    </w:p>
    <w:p w:rsidR="000A0A8A" w:rsidRPr="00A24DB4" w:rsidRDefault="000A0A8A" w:rsidP="00046472">
      <w:pPr>
        <w:widowControl w:val="0"/>
        <w:pBdr>
          <w:bottom w:val="thinThickSmallGap" w:sz="24" w:space="1" w:color="auto"/>
        </w:pBdr>
        <w:tabs>
          <w:tab w:val="left" w:pos="0"/>
        </w:tabs>
        <w:rPr>
          <w:sz w:val="16"/>
          <w:szCs w:val="16"/>
        </w:rPr>
      </w:pPr>
    </w:p>
    <w:p w:rsidR="000A0A8A" w:rsidRPr="00A24DB4" w:rsidRDefault="000A0A8A" w:rsidP="00046472">
      <w:pPr>
        <w:widowControl w:val="0"/>
        <w:pBdr>
          <w:bottom w:val="single" w:sz="4" w:space="1" w:color="auto"/>
        </w:pBdr>
        <w:rPr>
          <w:sz w:val="16"/>
          <w:szCs w:val="16"/>
        </w:rPr>
      </w:pPr>
      <w:r w:rsidRPr="00A24DB4">
        <w:rPr>
          <w:sz w:val="16"/>
          <w:szCs w:val="16"/>
        </w:rPr>
        <w:t xml:space="preserve">от  08.07.2021 г.      </w:t>
      </w:r>
      <w:r w:rsidRPr="00A24DB4">
        <w:rPr>
          <w:sz w:val="16"/>
          <w:szCs w:val="16"/>
        </w:rPr>
        <w:tab/>
      </w:r>
      <w:r w:rsidRPr="00A24DB4">
        <w:rPr>
          <w:sz w:val="16"/>
          <w:szCs w:val="16"/>
        </w:rPr>
        <w:tab/>
        <w:t xml:space="preserve">               №  16</w:t>
      </w:r>
    </w:p>
    <w:p w:rsidR="000A0A8A" w:rsidRPr="00A24DB4" w:rsidRDefault="000A0A8A" w:rsidP="00046472">
      <w:pPr>
        <w:widowControl w:val="0"/>
        <w:shd w:val="clear" w:color="auto" w:fill="FFFFFF"/>
        <w:rPr>
          <w:sz w:val="16"/>
          <w:szCs w:val="16"/>
        </w:rPr>
      </w:pPr>
      <w:r w:rsidRPr="00A24DB4">
        <w:rPr>
          <w:sz w:val="16"/>
          <w:szCs w:val="16"/>
        </w:rPr>
        <w:t xml:space="preserve">                         г. Павловск</w:t>
      </w:r>
    </w:p>
    <w:p w:rsidR="000A0A8A" w:rsidRPr="00A24DB4" w:rsidRDefault="000A0A8A" w:rsidP="00046472">
      <w:pPr>
        <w:widowControl w:val="0"/>
        <w:jc w:val="both"/>
        <w:rPr>
          <w:sz w:val="16"/>
          <w:szCs w:val="16"/>
        </w:rPr>
      </w:pPr>
      <w:r w:rsidRPr="00A24DB4">
        <w:rPr>
          <w:bCs/>
          <w:sz w:val="16"/>
          <w:szCs w:val="16"/>
        </w:rPr>
        <w:t xml:space="preserve">О проведении публичных слушаний по проекту внесения изменений в Генеральный план городского поселения - город Павловск Павловского  </w:t>
      </w:r>
    </w:p>
    <w:p w:rsidR="000A0A8A" w:rsidRPr="00A24DB4" w:rsidRDefault="000A0A8A" w:rsidP="00046472">
      <w:pPr>
        <w:widowControl w:val="0"/>
        <w:jc w:val="both"/>
        <w:rPr>
          <w:sz w:val="16"/>
          <w:szCs w:val="16"/>
        </w:rPr>
      </w:pPr>
    </w:p>
    <w:p w:rsidR="000A0A8A" w:rsidRPr="00A24DB4" w:rsidRDefault="000A0A8A" w:rsidP="00046472">
      <w:pPr>
        <w:widowControl w:val="0"/>
        <w:jc w:val="both"/>
        <w:rPr>
          <w:sz w:val="16"/>
          <w:szCs w:val="16"/>
        </w:rPr>
      </w:pPr>
    </w:p>
    <w:p w:rsidR="000A0A8A" w:rsidRPr="00A24DB4" w:rsidRDefault="000A0A8A" w:rsidP="00046472">
      <w:pPr>
        <w:widowControl w:val="0"/>
        <w:tabs>
          <w:tab w:val="left" w:pos="5954"/>
        </w:tabs>
        <w:jc w:val="both"/>
        <w:rPr>
          <w:color w:val="000000"/>
          <w:sz w:val="16"/>
          <w:szCs w:val="16"/>
        </w:rPr>
      </w:pPr>
      <w:r w:rsidRPr="00A24DB4">
        <w:rPr>
          <w:color w:val="000000"/>
          <w:sz w:val="16"/>
          <w:szCs w:val="16"/>
        </w:rPr>
        <w:t xml:space="preserve">Руководствуясь статьями 24, 28, 31, 33 Градостроительного кодекса Российской Федерации, статьей 28 Федерального закона от 06.10.2003 № 131-ФЗ «Об общих принципах организации местного самоуправления в Российской Федерации», </w:t>
      </w:r>
      <w:r w:rsidRPr="00A24DB4">
        <w:rPr>
          <w:sz w:val="16"/>
          <w:szCs w:val="16"/>
          <w:lang w:eastAsia="en-US"/>
        </w:rPr>
        <w:t>решением Совета народных депутатов городского поселения - город Павловск от 26.12.2014г. №277 «</w:t>
      </w:r>
      <w:r w:rsidRPr="00A24DB4">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A24DB4">
        <w:rPr>
          <w:sz w:val="16"/>
          <w:szCs w:val="16"/>
          <w:lang w:eastAsia="en-US"/>
        </w:rPr>
        <w:t>»</w:t>
      </w:r>
      <w:r w:rsidRPr="00A24DB4">
        <w:rPr>
          <w:color w:val="000000"/>
          <w:sz w:val="16"/>
          <w:szCs w:val="16"/>
        </w:rPr>
        <w:t>, в соответствии с постановлением администрации городского поселения - город Павловск от 21.06.2016 № 395 «</w:t>
      </w:r>
      <w:r w:rsidRPr="00A24DB4">
        <w:rPr>
          <w:sz w:val="16"/>
          <w:szCs w:val="16"/>
        </w:rPr>
        <w:t>О создании комиссии по подготовке проекта внесения изменений в Генеральный план городского поселения – город Павловск Павловского муниципального района Воронежской области</w:t>
      </w:r>
      <w:r w:rsidRPr="00A24DB4">
        <w:rPr>
          <w:color w:val="000000"/>
          <w:sz w:val="16"/>
          <w:szCs w:val="16"/>
        </w:rPr>
        <w:t xml:space="preserve">», уставом городского </w:t>
      </w:r>
      <w:r w:rsidRPr="00A24DB4">
        <w:rPr>
          <w:sz w:val="16"/>
          <w:szCs w:val="16"/>
        </w:rPr>
        <w:t>поселения – город Павловск,</w:t>
      </w:r>
      <w:r w:rsidRPr="00A24DB4">
        <w:rPr>
          <w:color w:val="000000"/>
          <w:sz w:val="16"/>
          <w:szCs w:val="16"/>
        </w:rPr>
        <w:t xml:space="preserve"> администрация городского поселения - город Павловск </w:t>
      </w:r>
    </w:p>
    <w:p w:rsidR="000A0A8A" w:rsidRPr="00A24DB4" w:rsidRDefault="000A0A8A" w:rsidP="00046472">
      <w:pPr>
        <w:widowControl w:val="0"/>
        <w:shd w:val="clear" w:color="auto" w:fill="FFFFFF"/>
        <w:jc w:val="both"/>
        <w:rPr>
          <w:color w:val="000000"/>
          <w:sz w:val="16"/>
          <w:szCs w:val="16"/>
        </w:rPr>
      </w:pPr>
    </w:p>
    <w:p w:rsidR="000A0A8A" w:rsidRPr="00A24DB4" w:rsidRDefault="000A0A8A" w:rsidP="00046472">
      <w:pPr>
        <w:pStyle w:val="30"/>
        <w:keepNext w:val="0"/>
        <w:widowControl w:val="0"/>
        <w:suppressAutoHyphens w:val="0"/>
        <w:spacing w:before="0" w:after="0"/>
        <w:jc w:val="center"/>
        <w:rPr>
          <w:rFonts w:ascii="Times New Roman" w:hAnsi="Times New Roman"/>
          <w:sz w:val="16"/>
          <w:szCs w:val="16"/>
        </w:rPr>
      </w:pPr>
      <w:r w:rsidRPr="00A24DB4">
        <w:rPr>
          <w:rFonts w:ascii="Times New Roman" w:hAnsi="Times New Roman"/>
          <w:sz w:val="16"/>
          <w:szCs w:val="16"/>
        </w:rPr>
        <w:t>ПОСТАНОВЛЯЕТ:</w:t>
      </w:r>
    </w:p>
    <w:p w:rsidR="000A0A8A" w:rsidRPr="00A24DB4" w:rsidRDefault="000A0A8A" w:rsidP="00046472">
      <w:pPr>
        <w:widowControl w:val="0"/>
        <w:shd w:val="clear" w:color="auto" w:fill="FFFFFF"/>
        <w:jc w:val="both"/>
        <w:rPr>
          <w:color w:val="000000"/>
          <w:sz w:val="16"/>
          <w:szCs w:val="16"/>
        </w:rPr>
      </w:pPr>
    </w:p>
    <w:p w:rsidR="000A0A8A" w:rsidRPr="00A24DB4" w:rsidRDefault="000A0A8A" w:rsidP="00046472">
      <w:pPr>
        <w:widowControl w:val="0"/>
        <w:jc w:val="both"/>
        <w:rPr>
          <w:sz w:val="16"/>
          <w:szCs w:val="16"/>
        </w:rPr>
      </w:pPr>
      <w:r w:rsidRPr="00A24DB4">
        <w:rPr>
          <w:color w:val="000000"/>
          <w:sz w:val="16"/>
          <w:szCs w:val="16"/>
        </w:rPr>
        <w:t>1. Назначить на 29 июля 2021 г. в 17 ч. 30 мин. проведение публичных слушаний по п</w:t>
      </w:r>
      <w:r w:rsidRPr="00A24DB4">
        <w:rPr>
          <w:color w:val="111111"/>
          <w:sz w:val="16"/>
          <w:szCs w:val="16"/>
        </w:rPr>
        <w:t xml:space="preserve">роекту внесения изменений в Генеральный план городского поселения - город Павловск Павловского муниципального района Воронежской области </w:t>
      </w:r>
      <w:r w:rsidRPr="00A24DB4">
        <w:rPr>
          <w:sz w:val="16"/>
          <w:szCs w:val="16"/>
        </w:rPr>
        <w:t>в части:</w:t>
      </w:r>
    </w:p>
    <w:p w:rsidR="000A0A8A" w:rsidRPr="00A24DB4" w:rsidRDefault="000A0A8A" w:rsidP="00046472">
      <w:pPr>
        <w:widowControl w:val="0"/>
        <w:numPr>
          <w:ilvl w:val="1"/>
          <w:numId w:val="11"/>
        </w:numPr>
        <w:ind w:left="0" w:firstLine="0"/>
        <w:contextualSpacing/>
        <w:jc w:val="both"/>
        <w:rPr>
          <w:iCs/>
          <w:sz w:val="16"/>
          <w:szCs w:val="16"/>
        </w:rPr>
      </w:pPr>
      <w:r w:rsidRPr="00A24DB4">
        <w:rPr>
          <w:iCs/>
          <w:sz w:val="16"/>
          <w:szCs w:val="16"/>
        </w:rPr>
        <w:t>Уточнения списка объектов культурного наследия, включенных в единый реестр объектов культурного наследия (памятников истории и культуры) народов Российской Федерации (согласно письма управления по охране объектов культурного наследия Воронежской области от 24.12.2020г. №45-12/2845).</w:t>
      </w:r>
    </w:p>
    <w:p w:rsidR="000A0A8A" w:rsidRPr="00A24DB4" w:rsidRDefault="000A0A8A" w:rsidP="00046472">
      <w:pPr>
        <w:widowControl w:val="0"/>
        <w:numPr>
          <w:ilvl w:val="1"/>
          <w:numId w:val="11"/>
        </w:numPr>
        <w:ind w:left="0" w:firstLine="0"/>
        <w:contextualSpacing/>
        <w:jc w:val="both"/>
        <w:rPr>
          <w:iCs/>
          <w:sz w:val="16"/>
          <w:szCs w:val="16"/>
        </w:rPr>
      </w:pPr>
      <w:r w:rsidRPr="00A24DB4">
        <w:rPr>
          <w:iCs/>
          <w:sz w:val="16"/>
          <w:szCs w:val="16"/>
        </w:rPr>
        <w:t>Внесения зоны затопления, подтопления (согласно письма департамента природных ресурсов и экологии Воронежской области от 11.03.2020г. №43-01-23/1201).</w:t>
      </w:r>
    </w:p>
    <w:p w:rsidR="000A0A8A" w:rsidRPr="00A24DB4" w:rsidRDefault="000A0A8A" w:rsidP="00046472">
      <w:pPr>
        <w:widowControl w:val="0"/>
        <w:numPr>
          <w:ilvl w:val="1"/>
          <w:numId w:val="11"/>
        </w:numPr>
        <w:ind w:left="0" w:firstLine="0"/>
        <w:contextualSpacing/>
        <w:jc w:val="both"/>
        <w:rPr>
          <w:iCs/>
          <w:sz w:val="16"/>
          <w:szCs w:val="16"/>
        </w:rPr>
      </w:pPr>
      <w:r w:rsidRPr="00A24DB4">
        <w:rPr>
          <w:iCs/>
          <w:sz w:val="16"/>
          <w:szCs w:val="16"/>
        </w:rPr>
        <w:t>Включение в границу населенного пункта г. Павловска земельных участков с кадастровыми номерами 36:20:6300002:326, 36:20:6300002:313, 36:20:6300002:314, 36:20:6300002:324, 36:20:6300002:325 для размещения индивидуальной жилой застройки.</w:t>
      </w:r>
    </w:p>
    <w:p w:rsidR="000A0A8A" w:rsidRPr="00A24DB4" w:rsidRDefault="000A0A8A" w:rsidP="00046472">
      <w:pPr>
        <w:widowControl w:val="0"/>
        <w:numPr>
          <w:ilvl w:val="1"/>
          <w:numId w:val="11"/>
        </w:numPr>
        <w:ind w:left="0" w:firstLine="0"/>
        <w:contextualSpacing/>
        <w:jc w:val="both"/>
        <w:rPr>
          <w:iCs/>
          <w:sz w:val="16"/>
          <w:szCs w:val="16"/>
        </w:rPr>
      </w:pPr>
      <w:r w:rsidRPr="00A24DB4">
        <w:rPr>
          <w:iCs/>
          <w:sz w:val="16"/>
          <w:szCs w:val="16"/>
        </w:rPr>
        <w:t xml:space="preserve"> Включения в границу населенного пункта г. Павловска </w:t>
      </w:r>
      <w:r w:rsidRPr="00A24DB4">
        <w:rPr>
          <w:sz w:val="16"/>
          <w:szCs w:val="16"/>
          <w:shd w:val="clear" w:color="auto" w:fill="F8F9FA"/>
        </w:rPr>
        <w:t>часть</w:t>
      </w:r>
      <w:r w:rsidRPr="00A24DB4">
        <w:rPr>
          <w:iCs/>
          <w:sz w:val="16"/>
          <w:szCs w:val="16"/>
        </w:rPr>
        <w:t xml:space="preserve"> земельного участка </w:t>
      </w:r>
      <w:r w:rsidRPr="00A24DB4">
        <w:rPr>
          <w:sz w:val="16"/>
          <w:szCs w:val="16"/>
          <w:shd w:val="clear" w:color="auto" w:fill="F8F9FA"/>
        </w:rPr>
        <w:t>с кадастровым номером 36:20:0000000:912</w:t>
      </w:r>
      <w:r w:rsidRPr="00A24DB4">
        <w:rPr>
          <w:sz w:val="16"/>
          <w:szCs w:val="16"/>
        </w:rPr>
        <w:t xml:space="preserve"> площадью 0,1090 га,</w:t>
      </w:r>
      <w:r w:rsidRPr="00A24DB4">
        <w:rPr>
          <w:iCs/>
          <w:sz w:val="16"/>
          <w:szCs w:val="16"/>
        </w:rPr>
        <w:t xml:space="preserve"> который будет передан МКУК Павловского муниципального района «Дворец культуры «Современник»,</w:t>
      </w:r>
      <w:r w:rsidRPr="00A24DB4">
        <w:rPr>
          <w:sz w:val="16"/>
          <w:szCs w:val="16"/>
          <w:shd w:val="clear" w:color="auto" w:fill="FFFFFF"/>
        </w:rPr>
        <w:t xml:space="preserve"> из категории «земли лесного фонда»</w:t>
      </w:r>
      <w:r w:rsidRPr="00A24DB4">
        <w:rPr>
          <w:iCs/>
          <w:sz w:val="16"/>
          <w:szCs w:val="16"/>
        </w:rPr>
        <w:t>.</w:t>
      </w:r>
    </w:p>
    <w:p w:rsidR="000A0A8A" w:rsidRPr="00A24DB4" w:rsidRDefault="000A0A8A" w:rsidP="00046472">
      <w:pPr>
        <w:widowControl w:val="0"/>
        <w:numPr>
          <w:ilvl w:val="1"/>
          <w:numId w:val="11"/>
        </w:numPr>
        <w:ind w:left="0" w:firstLine="0"/>
        <w:contextualSpacing/>
        <w:jc w:val="both"/>
        <w:rPr>
          <w:iCs/>
          <w:sz w:val="16"/>
          <w:szCs w:val="16"/>
        </w:rPr>
      </w:pPr>
      <w:r w:rsidRPr="00A24DB4">
        <w:rPr>
          <w:iCs/>
          <w:sz w:val="16"/>
          <w:szCs w:val="16"/>
        </w:rPr>
        <w:t xml:space="preserve">Включения в границу населенного пункта г. Павловска земельных участков с кадастровыми номерами 36:20:0100030:69, </w:t>
      </w:r>
      <w:r w:rsidRPr="00A24DB4">
        <w:rPr>
          <w:sz w:val="16"/>
          <w:szCs w:val="16"/>
          <w:shd w:val="clear" w:color="auto" w:fill="F8F9FA"/>
        </w:rPr>
        <w:t>36:20:0000000:3437, 36:20:0100017:211, 36:20:0100017:327, 36:20:0100017:212, часть земельного участка с кадастровым номером 36:20:0000000:912</w:t>
      </w:r>
      <w:r w:rsidRPr="00A24DB4">
        <w:rPr>
          <w:sz w:val="16"/>
          <w:szCs w:val="16"/>
        </w:rPr>
        <w:t xml:space="preserve"> площадью 15,2429 га,</w:t>
      </w:r>
      <w:r w:rsidRPr="00A24DB4">
        <w:rPr>
          <w:iCs/>
          <w:sz w:val="16"/>
          <w:szCs w:val="16"/>
        </w:rPr>
        <w:t xml:space="preserve"> на которых расположены объекты жилищного строительства (индивидуальные жилые дома с хозпостройками и  малоэтажные многоквартирные жилые дома с хозпостройками),</w:t>
      </w:r>
      <w:r w:rsidRPr="00A24DB4">
        <w:rPr>
          <w:sz w:val="16"/>
          <w:szCs w:val="16"/>
          <w:shd w:val="clear" w:color="auto" w:fill="FFFFFF"/>
        </w:rPr>
        <w:t xml:space="preserve"> из категории «земли лесного фонда»</w:t>
      </w:r>
      <w:r w:rsidRPr="00A24DB4">
        <w:rPr>
          <w:iCs/>
          <w:sz w:val="16"/>
          <w:szCs w:val="16"/>
        </w:rPr>
        <w:t>.</w:t>
      </w:r>
    </w:p>
    <w:p w:rsidR="000A0A8A" w:rsidRPr="00A24DB4" w:rsidRDefault="000A0A8A" w:rsidP="00046472">
      <w:pPr>
        <w:widowControl w:val="0"/>
        <w:numPr>
          <w:ilvl w:val="1"/>
          <w:numId w:val="11"/>
        </w:numPr>
        <w:ind w:left="0" w:firstLine="0"/>
        <w:contextualSpacing/>
        <w:jc w:val="both"/>
        <w:rPr>
          <w:iCs/>
          <w:sz w:val="16"/>
          <w:szCs w:val="16"/>
        </w:rPr>
      </w:pPr>
      <w:r w:rsidRPr="00A24DB4">
        <w:rPr>
          <w:iCs/>
          <w:sz w:val="16"/>
          <w:szCs w:val="16"/>
        </w:rPr>
        <w:lastRenderedPageBreak/>
        <w:t xml:space="preserve"> Включения в границу населенного пункта г. Павловска,</w:t>
      </w:r>
      <w:r w:rsidRPr="00A24DB4">
        <w:rPr>
          <w:sz w:val="16"/>
          <w:szCs w:val="16"/>
          <w:shd w:val="clear" w:color="auto" w:fill="F8F9FA"/>
        </w:rPr>
        <w:t xml:space="preserve"> земельного участка 36:20:6300001:215 и части земельного участка с кадастровым номером 36:20:0000000:912</w:t>
      </w:r>
      <w:r w:rsidRPr="00A24DB4">
        <w:rPr>
          <w:sz w:val="16"/>
          <w:szCs w:val="16"/>
        </w:rPr>
        <w:t xml:space="preserve"> площадью 2 га</w:t>
      </w:r>
      <w:r w:rsidRPr="00A24DB4">
        <w:rPr>
          <w:sz w:val="16"/>
          <w:szCs w:val="16"/>
          <w:shd w:val="clear" w:color="auto" w:fill="F8F9FA"/>
        </w:rPr>
        <w:t xml:space="preserve"> – для </w:t>
      </w:r>
      <w:r w:rsidRPr="00A24DB4">
        <w:rPr>
          <w:sz w:val="16"/>
          <w:szCs w:val="16"/>
          <w:shd w:val="clear" w:color="auto" w:fill="FFFFFF"/>
        </w:rPr>
        <w:t>осуществления рекреационной деятельности, на котором расположен спортивный объект – ФОК «Горняк» и последующего строительства лыжероллерной трассы и крытого катка, из категории «земли лесного фонда»</w:t>
      </w:r>
      <w:r w:rsidRPr="00A24DB4">
        <w:rPr>
          <w:iCs/>
          <w:sz w:val="16"/>
          <w:szCs w:val="16"/>
        </w:rPr>
        <w:t>.</w:t>
      </w:r>
    </w:p>
    <w:p w:rsidR="000A0A8A" w:rsidRPr="00A24DB4" w:rsidRDefault="000A0A8A" w:rsidP="00046472">
      <w:pPr>
        <w:widowControl w:val="0"/>
        <w:numPr>
          <w:ilvl w:val="1"/>
          <w:numId w:val="11"/>
        </w:numPr>
        <w:ind w:left="0" w:firstLine="0"/>
        <w:contextualSpacing/>
        <w:jc w:val="both"/>
        <w:rPr>
          <w:iCs/>
          <w:sz w:val="16"/>
          <w:szCs w:val="16"/>
        </w:rPr>
      </w:pPr>
      <w:r w:rsidRPr="00A24DB4">
        <w:rPr>
          <w:iCs/>
          <w:sz w:val="16"/>
          <w:szCs w:val="16"/>
        </w:rPr>
        <w:t>Включения в границу населенного пункта г. Павловска</w:t>
      </w:r>
      <w:r w:rsidRPr="00A24DB4">
        <w:rPr>
          <w:sz w:val="16"/>
          <w:szCs w:val="16"/>
          <w:shd w:val="clear" w:color="auto" w:fill="F8F9FA"/>
        </w:rPr>
        <w:t xml:space="preserve"> части земельного участка с кадастровым номером </w:t>
      </w:r>
      <w:r w:rsidRPr="00A24DB4">
        <w:rPr>
          <w:bCs/>
          <w:color w:val="000000"/>
          <w:sz w:val="16"/>
          <w:szCs w:val="16"/>
          <w:shd w:val="clear" w:color="auto" w:fill="FFFFFF"/>
        </w:rPr>
        <w:t>36:20:5900011:8 площадью 2,7060 га для размещения среднеэтажной жилой застройки.</w:t>
      </w:r>
    </w:p>
    <w:p w:rsidR="000A0A8A" w:rsidRPr="00A24DB4" w:rsidRDefault="000A0A8A" w:rsidP="00046472">
      <w:pPr>
        <w:widowControl w:val="0"/>
        <w:numPr>
          <w:ilvl w:val="1"/>
          <w:numId w:val="11"/>
        </w:numPr>
        <w:ind w:left="0" w:firstLine="0"/>
        <w:contextualSpacing/>
        <w:jc w:val="both"/>
        <w:rPr>
          <w:iCs/>
          <w:sz w:val="16"/>
          <w:szCs w:val="16"/>
        </w:rPr>
      </w:pPr>
      <w:r w:rsidRPr="00A24DB4">
        <w:rPr>
          <w:iCs/>
          <w:sz w:val="16"/>
          <w:szCs w:val="16"/>
        </w:rPr>
        <w:t xml:space="preserve"> Включения в границу населенного пункта г. Павловска </w:t>
      </w:r>
      <w:r w:rsidRPr="00A24DB4">
        <w:rPr>
          <w:sz w:val="16"/>
          <w:szCs w:val="16"/>
          <w:shd w:val="clear" w:color="auto" w:fill="F8F9FA"/>
        </w:rPr>
        <w:t xml:space="preserve">земельного участка с кадастровым номером </w:t>
      </w:r>
      <w:r w:rsidRPr="00A24DB4">
        <w:rPr>
          <w:bCs/>
          <w:color w:val="000000"/>
          <w:sz w:val="16"/>
          <w:szCs w:val="16"/>
          <w:shd w:val="clear" w:color="auto" w:fill="FFFFFF"/>
        </w:rPr>
        <w:t>36:20:6000019:92 площадью 83892 кв.м. для строительства конно-спортивного комплекса.</w:t>
      </w:r>
    </w:p>
    <w:p w:rsidR="000A0A8A" w:rsidRPr="00A24DB4" w:rsidRDefault="000A0A8A" w:rsidP="00046472">
      <w:pPr>
        <w:widowControl w:val="0"/>
        <w:numPr>
          <w:ilvl w:val="1"/>
          <w:numId w:val="11"/>
        </w:numPr>
        <w:ind w:left="0" w:firstLine="0"/>
        <w:contextualSpacing/>
        <w:jc w:val="both"/>
        <w:rPr>
          <w:iCs/>
          <w:sz w:val="16"/>
          <w:szCs w:val="16"/>
        </w:rPr>
      </w:pPr>
      <w:r w:rsidRPr="00A24DB4">
        <w:rPr>
          <w:iCs/>
          <w:sz w:val="16"/>
          <w:szCs w:val="16"/>
        </w:rPr>
        <w:t xml:space="preserve">Отображения охранных зон </w:t>
      </w:r>
      <w:r w:rsidRPr="00A24DB4">
        <w:rPr>
          <w:sz w:val="16"/>
          <w:szCs w:val="16"/>
        </w:rPr>
        <w:t>метеорологической станции 2 разряда Павловск и гидрологического поста 2 разряда Павловск – река Дон.</w:t>
      </w:r>
    </w:p>
    <w:p w:rsidR="000A0A8A" w:rsidRPr="00A24DB4" w:rsidRDefault="000A0A8A" w:rsidP="00046472">
      <w:pPr>
        <w:widowControl w:val="0"/>
        <w:numPr>
          <w:ilvl w:val="1"/>
          <w:numId w:val="11"/>
        </w:numPr>
        <w:ind w:left="0" w:firstLine="0"/>
        <w:contextualSpacing/>
        <w:jc w:val="both"/>
        <w:rPr>
          <w:iCs/>
          <w:sz w:val="16"/>
          <w:szCs w:val="16"/>
        </w:rPr>
      </w:pPr>
      <w:r w:rsidRPr="00A24DB4">
        <w:rPr>
          <w:sz w:val="16"/>
          <w:szCs w:val="16"/>
        </w:rPr>
        <w:t>Отображения санитарно-защитной зоны от полигона твердых коммунальных отходов и мусоросортировочного комплекса, расположенного на территории Русско-Буйловского сельского поселения Павловского муниципального района.</w:t>
      </w:r>
    </w:p>
    <w:p w:rsidR="000A0A8A" w:rsidRPr="00A24DB4" w:rsidRDefault="000A0A8A" w:rsidP="00046472">
      <w:pPr>
        <w:widowControl w:val="0"/>
        <w:numPr>
          <w:ilvl w:val="1"/>
          <w:numId w:val="11"/>
        </w:numPr>
        <w:ind w:left="0" w:firstLine="0"/>
        <w:contextualSpacing/>
        <w:jc w:val="both"/>
        <w:rPr>
          <w:iCs/>
          <w:sz w:val="16"/>
          <w:szCs w:val="16"/>
        </w:rPr>
      </w:pPr>
      <w:r w:rsidRPr="00A24DB4">
        <w:rPr>
          <w:sz w:val="16"/>
          <w:szCs w:val="16"/>
        </w:rPr>
        <w:t xml:space="preserve">Отображения санитарно-защитной зоны от городского кладбища, расположенного на </w:t>
      </w:r>
      <w:r w:rsidRPr="00A24DB4">
        <w:rPr>
          <w:bCs/>
          <w:sz w:val="16"/>
          <w:szCs w:val="16"/>
          <w:shd w:val="clear" w:color="auto" w:fill="FFFFFF"/>
        </w:rPr>
        <w:t xml:space="preserve">земельных участках с кадастровыми номерами </w:t>
      </w:r>
      <w:r w:rsidRPr="00A24DB4">
        <w:rPr>
          <w:sz w:val="16"/>
          <w:szCs w:val="16"/>
          <w:shd w:val="clear" w:color="auto" w:fill="F8F9FA"/>
        </w:rPr>
        <w:t xml:space="preserve">36:20:6000019:86, 36:20:6000019:51, 36:20:6000019:424. </w:t>
      </w:r>
    </w:p>
    <w:p w:rsidR="000A0A8A" w:rsidRPr="00A24DB4" w:rsidRDefault="000A0A8A" w:rsidP="00046472">
      <w:pPr>
        <w:widowControl w:val="0"/>
        <w:numPr>
          <w:ilvl w:val="1"/>
          <w:numId w:val="11"/>
        </w:numPr>
        <w:ind w:left="0" w:firstLine="0"/>
        <w:contextualSpacing/>
        <w:jc w:val="both"/>
        <w:rPr>
          <w:iCs/>
          <w:sz w:val="16"/>
          <w:szCs w:val="16"/>
        </w:rPr>
      </w:pPr>
      <w:r w:rsidRPr="00A24DB4">
        <w:rPr>
          <w:rFonts w:eastAsia="Calibri"/>
          <w:sz w:val="16"/>
          <w:szCs w:val="16"/>
        </w:rPr>
        <w:t xml:space="preserve">Изменить зону специального назначения (кладбища) на зону инженерно- транспортной инфраструктуры для земельного участка с кадастровым номером </w:t>
      </w:r>
      <w:r w:rsidRPr="00A24DB4">
        <w:rPr>
          <w:bCs/>
          <w:color w:val="000000"/>
          <w:sz w:val="16"/>
          <w:szCs w:val="16"/>
          <w:shd w:val="clear" w:color="auto" w:fill="FFFFFF"/>
        </w:rPr>
        <w:t>36:20:0000000:3772 под</w:t>
      </w:r>
      <w:r w:rsidRPr="00A24DB4">
        <w:rPr>
          <w:rFonts w:eastAsia="Calibri"/>
          <w:sz w:val="16"/>
          <w:szCs w:val="16"/>
        </w:rPr>
        <w:t xml:space="preserve"> автомобильной дорогой к существующему кладбищу.</w:t>
      </w:r>
    </w:p>
    <w:p w:rsidR="000A0A8A" w:rsidRPr="00A24DB4" w:rsidRDefault="000A0A8A" w:rsidP="00046472">
      <w:pPr>
        <w:widowControl w:val="0"/>
        <w:numPr>
          <w:ilvl w:val="1"/>
          <w:numId w:val="11"/>
        </w:numPr>
        <w:ind w:left="0" w:firstLine="0"/>
        <w:contextualSpacing/>
        <w:jc w:val="both"/>
        <w:outlineLvl w:val="0"/>
        <w:rPr>
          <w:sz w:val="16"/>
          <w:szCs w:val="16"/>
        </w:rPr>
      </w:pPr>
      <w:r w:rsidRPr="00A24DB4">
        <w:rPr>
          <w:sz w:val="16"/>
          <w:szCs w:val="16"/>
        </w:rPr>
        <w:t xml:space="preserve">Отображения зоны санитарной охраны от водозабора «Солнечный» расположенного по адресу: г. Павловск, ул. Донская, 1 в, на земельных участках с кадастровыми номерами </w:t>
      </w:r>
      <w:r w:rsidRPr="00A24DB4">
        <w:rPr>
          <w:sz w:val="16"/>
          <w:szCs w:val="16"/>
          <w:shd w:val="clear" w:color="auto" w:fill="FFFFFF"/>
        </w:rPr>
        <w:t xml:space="preserve">36:20:6300001:23, </w:t>
      </w:r>
      <w:r w:rsidRPr="00A24DB4">
        <w:rPr>
          <w:sz w:val="16"/>
          <w:szCs w:val="16"/>
          <w:shd w:val="clear" w:color="auto" w:fill="F8F9FA"/>
        </w:rPr>
        <w:t>36:20:100048:22, 36:20:6300001:220.</w:t>
      </w:r>
      <w:r w:rsidRPr="00A24DB4">
        <w:rPr>
          <w:rFonts w:eastAsia="Calibri"/>
          <w:sz w:val="16"/>
          <w:szCs w:val="16"/>
        </w:rPr>
        <w:t xml:space="preserve"> </w:t>
      </w:r>
    </w:p>
    <w:p w:rsidR="000A0A8A" w:rsidRPr="00A24DB4" w:rsidRDefault="000A0A8A" w:rsidP="00046472">
      <w:pPr>
        <w:widowControl w:val="0"/>
        <w:numPr>
          <w:ilvl w:val="1"/>
          <w:numId w:val="11"/>
        </w:numPr>
        <w:ind w:left="0" w:firstLine="0"/>
        <w:contextualSpacing/>
        <w:jc w:val="both"/>
        <w:outlineLvl w:val="0"/>
        <w:rPr>
          <w:sz w:val="16"/>
          <w:szCs w:val="16"/>
        </w:rPr>
      </w:pPr>
      <w:r w:rsidRPr="00A24DB4">
        <w:rPr>
          <w:rFonts w:eastAsia="Calibri"/>
          <w:sz w:val="16"/>
          <w:szCs w:val="16"/>
        </w:rPr>
        <w:t>Корректировки функционального зонирования для территории, расположенной в северной и восточной части г. Павловска вдоль ул. Восточная, ул. Строительная, под существующими промышленными, сельскохозяйственными и коммунально-складскими объектами</w:t>
      </w:r>
      <w:r w:rsidRPr="00A24DB4">
        <w:rPr>
          <w:sz w:val="16"/>
          <w:szCs w:val="16"/>
        </w:rPr>
        <w:t xml:space="preserve"> и объектами придорожного сервиса, с</w:t>
      </w:r>
      <w:r w:rsidRPr="00A24DB4">
        <w:rPr>
          <w:rFonts w:eastAsia="Calibri"/>
          <w:sz w:val="16"/>
          <w:szCs w:val="16"/>
        </w:rPr>
        <w:t xml:space="preserve"> </w:t>
      </w:r>
      <w:r w:rsidRPr="00A24DB4">
        <w:rPr>
          <w:sz w:val="16"/>
          <w:szCs w:val="16"/>
        </w:rPr>
        <w:t>производственной зоны на зону коммунально-складских объектов и зону объектов придорожного сервиса</w:t>
      </w:r>
      <w:r w:rsidRPr="00A24DB4">
        <w:rPr>
          <w:rFonts w:eastAsia="Calibri"/>
          <w:sz w:val="16"/>
          <w:szCs w:val="16"/>
        </w:rPr>
        <w:t>. Приведение в соответствие сведениям ЕГРН.</w:t>
      </w:r>
    </w:p>
    <w:p w:rsidR="000A0A8A" w:rsidRPr="00A24DB4" w:rsidRDefault="000A0A8A" w:rsidP="00046472">
      <w:pPr>
        <w:widowControl w:val="0"/>
        <w:numPr>
          <w:ilvl w:val="1"/>
          <w:numId w:val="11"/>
        </w:numPr>
        <w:ind w:left="0" w:firstLine="0"/>
        <w:contextualSpacing/>
        <w:jc w:val="both"/>
        <w:outlineLvl w:val="0"/>
        <w:rPr>
          <w:sz w:val="16"/>
          <w:szCs w:val="16"/>
        </w:rPr>
      </w:pPr>
      <w:r w:rsidRPr="00A24DB4">
        <w:rPr>
          <w:sz w:val="16"/>
          <w:szCs w:val="16"/>
        </w:rPr>
        <w:t>Отображения</w:t>
      </w:r>
      <w:r w:rsidRPr="00A24DB4">
        <w:rPr>
          <w:iCs/>
          <w:sz w:val="16"/>
          <w:szCs w:val="16"/>
        </w:rPr>
        <w:t xml:space="preserve"> наименования улиц в новом жилом квартале, расположенном в юго-восточной части г. Павловска: </w:t>
      </w:r>
      <w:r w:rsidRPr="00A24DB4">
        <w:rPr>
          <w:sz w:val="16"/>
          <w:szCs w:val="16"/>
        </w:rPr>
        <w:t xml:space="preserve">ул. Парковая, ул. Планерная, ул. профессора Седова, ул. профессора Ненарокова, ул. Воинов - Интернационалистов, ул. 300-летия флота, Рябиновая, ул. Студенческая, ул. Маршала Жукова, ул. Аэродромная  ул. Широкая, пер. Ростовский, ул. Ростовская в (п. Восточный-3) в соответствии со </w:t>
      </w:r>
      <w:r w:rsidRPr="00A24DB4">
        <w:rPr>
          <w:iCs/>
          <w:sz w:val="16"/>
          <w:szCs w:val="16"/>
        </w:rPr>
        <w:t>сведениями в ЕГРН.</w:t>
      </w:r>
    </w:p>
    <w:p w:rsidR="000A0A8A" w:rsidRPr="00A24DB4" w:rsidRDefault="000A0A8A" w:rsidP="00046472">
      <w:pPr>
        <w:widowControl w:val="0"/>
        <w:numPr>
          <w:ilvl w:val="1"/>
          <w:numId w:val="11"/>
        </w:numPr>
        <w:ind w:left="0" w:firstLine="0"/>
        <w:contextualSpacing/>
        <w:jc w:val="both"/>
        <w:rPr>
          <w:sz w:val="16"/>
          <w:szCs w:val="16"/>
        </w:rPr>
      </w:pPr>
      <w:r w:rsidRPr="00A24DB4">
        <w:rPr>
          <w:sz w:val="16"/>
          <w:szCs w:val="16"/>
        </w:rPr>
        <w:t>Отображения планируемых для размещения объектов местного значения поселения:</w:t>
      </w:r>
    </w:p>
    <w:p w:rsidR="000A0A8A" w:rsidRPr="00A24DB4" w:rsidRDefault="000A0A8A" w:rsidP="00046472">
      <w:pPr>
        <w:widowControl w:val="0"/>
        <w:jc w:val="both"/>
        <w:rPr>
          <w:snapToGrid w:val="0"/>
          <w:sz w:val="16"/>
          <w:szCs w:val="16"/>
        </w:rPr>
      </w:pPr>
      <w:r w:rsidRPr="00A24DB4">
        <w:rPr>
          <w:snapToGrid w:val="0"/>
          <w:sz w:val="16"/>
          <w:szCs w:val="16"/>
        </w:rPr>
        <w:t>– детский сад на 137 мест по ул. 300-летия флота,  ФАП со встроенной аптекой по пер. Ростовский, предприятия торговли, общественного питания, коммунально-бытового обслуживания по ул. 300-летия флота и ул. Маршала Жукова согласно проекта планировки и проекта межевания территории квартала, расположенного в г.Павловск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w:t>
      </w:r>
    </w:p>
    <w:p w:rsidR="000A0A8A" w:rsidRPr="00A24DB4" w:rsidRDefault="000A0A8A" w:rsidP="00046472">
      <w:pPr>
        <w:widowControl w:val="0"/>
        <w:contextualSpacing/>
        <w:jc w:val="both"/>
        <w:rPr>
          <w:sz w:val="16"/>
          <w:szCs w:val="16"/>
        </w:rPr>
      </w:pPr>
      <w:r w:rsidRPr="00A24DB4">
        <w:rPr>
          <w:sz w:val="16"/>
          <w:szCs w:val="16"/>
        </w:rPr>
        <w:t>- автомобильной дороги к строящемуся объекту ООО «ТАНАИС СЕМАНС»;</w:t>
      </w:r>
    </w:p>
    <w:p w:rsidR="000A0A8A" w:rsidRPr="00A24DB4" w:rsidRDefault="000A0A8A" w:rsidP="00046472">
      <w:pPr>
        <w:widowControl w:val="0"/>
        <w:contextualSpacing/>
        <w:jc w:val="both"/>
        <w:rPr>
          <w:sz w:val="16"/>
          <w:szCs w:val="16"/>
        </w:rPr>
      </w:pPr>
      <w:r w:rsidRPr="00A24DB4">
        <w:rPr>
          <w:sz w:val="16"/>
          <w:szCs w:val="16"/>
        </w:rPr>
        <w:t>- автомобильной дороги к мясохладобойне ООО «Агроэко»;</w:t>
      </w:r>
    </w:p>
    <w:p w:rsidR="000A0A8A" w:rsidRPr="00A24DB4" w:rsidRDefault="000A0A8A" w:rsidP="00046472">
      <w:pPr>
        <w:widowControl w:val="0"/>
        <w:contextualSpacing/>
        <w:jc w:val="both"/>
        <w:rPr>
          <w:sz w:val="16"/>
          <w:szCs w:val="16"/>
        </w:rPr>
      </w:pPr>
      <w:r w:rsidRPr="00A24DB4">
        <w:rPr>
          <w:sz w:val="16"/>
          <w:szCs w:val="16"/>
        </w:rPr>
        <w:t>- сети водоотведения ООО «Агроэко»;</w:t>
      </w:r>
    </w:p>
    <w:p w:rsidR="000A0A8A" w:rsidRPr="00A24DB4" w:rsidRDefault="000A0A8A" w:rsidP="00046472">
      <w:pPr>
        <w:widowControl w:val="0"/>
        <w:contextualSpacing/>
        <w:jc w:val="both"/>
        <w:rPr>
          <w:sz w:val="16"/>
          <w:szCs w:val="16"/>
          <w:shd w:val="clear" w:color="auto" w:fill="F8F9FA"/>
        </w:rPr>
      </w:pPr>
      <w:r w:rsidRPr="00A24DB4">
        <w:rPr>
          <w:sz w:val="16"/>
          <w:szCs w:val="16"/>
        </w:rPr>
        <w:t xml:space="preserve">- производство продуктов мукомольной и крупяной промышленности (пшено, отходы просяные, отходы мукомольные гранулированные ООО «Лада» на земельном участке с кадастровым номером </w:t>
      </w:r>
      <w:r w:rsidRPr="00A24DB4">
        <w:rPr>
          <w:sz w:val="16"/>
          <w:szCs w:val="16"/>
          <w:shd w:val="clear" w:color="auto" w:fill="F8F9FA"/>
        </w:rPr>
        <w:t>36:20:0100053:442, с санитарно-защитной зоной 200 м.</w:t>
      </w:r>
    </w:p>
    <w:p w:rsidR="000A0A8A" w:rsidRPr="00A24DB4" w:rsidRDefault="000A0A8A" w:rsidP="00046472">
      <w:pPr>
        <w:widowControl w:val="0"/>
        <w:jc w:val="both"/>
        <w:rPr>
          <w:sz w:val="16"/>
          <w:szCs w:val="16"/>
        </w:rPr>
      </w:pPr>
      <w:r w:rsidRPr="00A24DB4">
        <w:rPr>
          <w:sz w:val="16"/>
          <w:szCs w:val="16"/>
        </w:rPr>
        <w:t>1.17. Отображения мероприятий по переводу земельных участков с кадастровыми номерами: 36:20:6200001:3869, 36:20:6200001:3870, 36:20:6200001:3871 из категории «земли сельскохозяйственного назначения» в категорию «земли промышленности и иного специального назначения» для строительства автомобильной дороги к строящемуся заводу ООО «ТАНАИС СЕМАНС»;</w:t>
      </w:r>
    </w:p>
    <w:p w:rsidR="000A0A8A" w:rsidRPr="00A24DB4" w:rsidRDefault="000A0A8A" w:rsidP="00046472">
      <w:pPr>
        <w:widowControl w:val="0"/>
        <w:jc w:val="both"/>
        <w:rPr>
          <w:sz w:val="16"/>
          <w:szCs w:val="16"/>
        </w:rPr>
      </w:pPr>
      <w:r w:rsidRPr="00A24DB4">
        <w:rPr>
          <w:sz w:val="16"/>
          <w:szCs w:val="16"/>
        </w:rPr>
        <w:t xml:space="preserve">1.18. Отображения мероприятий по переводу земельного участка с кадастровым номером </w:t>
      </w:r>
      <w:r w:rsidRPr="00A24DB4">
        <w:rPr>
          <w:bCs/>
          <w:color w:val="000000"/>
          <w:sz w:val="16"/>
          <w:szCs w:val="16"/>
          <w:shd w:val="clear" w:color="auto" w:fill="FFFFFF"/>
        </w:rPr>
        <w:t>36:20:6000018:197</w:t>
      </w:r>
      <w:r w:rsidRPr="00A24DB4">
        <w:rPr>
          <w:sz w:val="16"/>
          <w:szCs w:val="16"/>
        </w:rPr>
        <w:t xml:space="preserve">, из категории «земли </w:t>
      </w:r>
      <w:r w:rsidRPr="00A24DB4">
        <w:rPr>
          <w:sz w:val="16"/>
          <w:szCs w:val="16"/>
        </w:rPr>
        <w:lastRenderedPageBreak/>
        <w:t>сельскохозяйственного назначения» в категорию «земли промышленности и иного специального назначения» для строительства автомобильной дороги к строящемуся заводу ООО «Агроэко»;</w:t>
      </w:r>
    </w:p>
    <w:p w:rsidR="000A0A8A" w:rsidRPr="00A24DB4" w:rsidRDefault="000A0A8A" w:rsidP="00046472">
      <w:pPr>
        <w:widowControl w:val="0"/>
        <w:jc w:val="both"/>
        <w:rPr>
          <w:sz w:val="16"/>
          <w:szCs w:val="16"/>
        </w:rPr>
      </w:pPr>
      <w:r w:rsidRPr="00A24DB4">
        <w:rPr>
          <w:sz w:val="16"/>
          <w:szCs w:val="16"/>
        </w:rPr>
        <w:t xml:space="preserve">1.19. Отображения мероприятий по переводу земельного участка с кадастровым номером: </w:t>
      </w:r>
      <w:r w:rsidRPr="00A24DB4">
        <w:rPr>
          <w:sz w:val="16"/>
          <w:szCs w:val="16"/>
          <w:shd w:val="clear" w:color="auto" w:fill="F8F9FA"/>
        </w:rPr>
        <w:t xml:space="preserve">36:20:6200001:49, и </w:t>
      </w:r>
      <w:r w:rsidRPr="00A24DB4">
        <w:rPr>
          <w:sz w:val="16"/>
          <w:szCs w:val="16"/>
        </w:rPr>
        <w:t xml:space="preserve">перевод </w:t>
      </w:r>
      <w:r w:rsidRPr="00A24DB4">
        <w:rPr>
          <w:sz w:val="16"/>
          <w:szCs w:val="16"/>
          <w:shd w:val="clear" w:color="auto" w:fill="F8F9FA"/>
        </w:rPr>
        <w:t>земельного участка площадью 0,</w:t>
      </w:r>
      <w:r w:rsidRPr="00A24DB4">
        <w:rPr>
          <w:sz w:val="16"/>
          <w:szCs w:val="16"/>
        </w:rPr>
        <w:t xml:space="preserve">88, </w:t>
      </w:r>
      <w:r w:rsidRPr="00A24DB4">
        <w:rPr>
          <w:sz w:val="16"/>
          <w:szCs w:val="16"/>
          <w:shd w:val="clear" w:color="auto" w:fill="F8F9FA"/>
        </w:rPr>
        <w:t xml:space="preserve">государственная собственность на которые не разграничена, </w:t>
      </w:r>
      <w:r w:rsidRPr="00A24DB4">
        <w:rPr>
          <w:sz w:val="16"/>
          <w:szCs w:val="16"/>
        </w:rPr>
        <w:t>из категории «земли сельскохозяйственного назначения» в категорию «земли промышленности и иного специального назначения» для размещения объектов придорожного сервиса</w:t>
      </w:r>
      <w:r w:rsidRPr="00A24DB4">
        <w:rPr>
          <w:iCs/>
          <w:sz w:val="16"/>
          <w:szCs w:val="16"/>
        </w:rPr>
        <w:t>.</w:t>
      </w:r>
    </w:p>
    <w:p w:rsidR="000A0A8A" w:rsidRPr="00A24DB4" w:rsidRDefault="000A0A8A" w:rsidP="00046472">
      <w:pPr>
        <w:widowControl w:val="0"/>
        <w:contextualSpacing/>
        <w:jc w:val="both"/>
        <w:rPr>
          <w:iCs/>
          <w:sz w:val="16"/>
          <w:szCs w:val="16"/>
        </w:rPr>
      </w:pPr>
      <w:r w:rsidRPr="00A24DB4">
        <w:rPr>
          <w:iCs/>
          <w:sz w:val="16"/>
          <w:szCs w:val="16"/>
        </w:rPr>
        <w:t xml:space="preserve">1.20. </w:t>
      </w:r>
      <w:r w:rsidRPr="00A24DB4">
        <w:rPr>
          <w:sz w:val="16"/>
          <w:szCs w:val="16"/>
        </w:rPr>
        <w:t xml:space="preserve">Отображения объектов трубопроводного транспорта ООО «Газпром Трансгаз Волгоград» </w:t>
      </w:r>
      <w:r w:rsidRPr="00A24DB4">
        <w:rPr>
          <w:iCs/>
          <w:sz w:val="16"/>
          <w:szCs w:val="16"/>
        </w:rPr>
        <w:t xml:space="preserve">(согласно письма </w:t>
      </w:r>
      <w:r w:rsidRPr="00A24DB4">
        <w:rPr>
          <w:sz w:val="16"/>
          <w:szCs w:val="16"/>
        </w:rPr>
        <w:t>ООО «Газпром Трансгаз Волгоград»</w:t>
      </w:r>
      <w:r w:rsidRPr="00A24DB4">
        <w:rPr>
          <w:iCs/>
          <w:sz w:val="16"/>
          <w:szCs w:val="16"/>
        </w:rPr>
        <w:t xml:space="preserve"> от 22.01.2021г. №029/0020).</w:t>
      </w:r>
    </w:p>
    <w:p w:rsidR="000A0A8A" w:rsidRPr="00A24DB4" w:rsidRDefault="000A0A8A" w:rsidP="00046472">
      <w:pPr>
        <w:widowControl w:val="0"/>
        <w:jc w:val="both"/>
        <w:outlineLvl w:val="0"/>
        <w:rPr>
          <w:sz w:val="16"/>
          <w:szCs w:val="16"/>
        </w:rPr>
      </w:pPr>
      <w:r w:rsidRPr="00A24DB4">
        <w:rPr>
          <w:iCs/>
          <w:sz w:val="16"/>
          <w:szCs w:val="16"/>
        </w:rPr>
        <w:t>1.21. Приведения материалов генерального плана в соответствие с действующим градостроительным законодательством</w:t>
      </w:r>
      <w:r w:rsidRPr="00A24DB4">
        <w:rPr>
          <w:sz w:val="16"/>
          <w:szCs w:val="16"/>
        </w:rPr>
        <w:t>.</w:t>
      </w:r>
    </w:p>
    <w:p w:rsidR="000A0A8A" w:rsidRPr="00A24DB4" w:rsidRDefault="000A0A8A" w:rsidP="00046472">
      <w:pPr>
        <w:widowControl w:val="0"/>
        <w:jc w:val="both"/>
        <w:outlineLvl w:val="0"/>
        <w:rPr>
          <w:sz w:val="16"/>
          <w:szCs w:val="16"/>
        </w:rPr>
      </w:pPr>
      <w:r w:rsidRPr="00A24DB4">
        <w:rPr>
          <w:sz w:val="16"/>
          <w:szCs w:val="16"/>
        </w:rPr>
        <w:t xml:space="preserve">1.22. Приведения графической части генерального плана в соответствие приказу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w:t>
      </w:r>
    </w:p>
    <w:p w:rsidR="000A0A8A" w:rsidRPr="00A24DB4" w:rsidRDefault="000A0A8A" w:rsidP="00046472">
      <w:pPr>
        <w:widowControl w:val="0"/>
        <w:jc w:val="both"/>
        <w:outlineLvl w:val="0"/>
        <w:rPr>
          <w:sz w:val="16"/>
          <w:szCs w:val="16"/>
        </w:rPr>
      </w:pPr>
      <w:r w:rsidRPr="00A24DB4">
        <w:rPr>
          <w:sz w:val="16"/>
          <w:szCs w:val="16"/>
        </w:rPr>
        <w:t>1.23. Корректировки границ функциональных зон в соответствие со сведениями, содержащимися в ЕГРН.</w:t>
      </w:r>
    </w:p>
    <w:p w:rsidR="000A0A8A" w:rsidRPr="00A24DB4" w:rsidRDefault="000A0A8A" w:rsidP="00046472">
      <w:pPr>
        <w:widowControl w:val="0"/>
        <w:jc w:val="both"/>
        <w:rPr>
          <w:sz w:val="16"/>
          <w:szCs w:val="16"/>
        </w:rPr>
      </w:pPr>
      <w:r w:rsidRPr="00A24DB4">
        <w:rPr>
          <w:color w:val="000000"/>
          <w:sz w:val="16"/>
          <w:szCs w:val="16"/>
        </w:rPr>
        <w:t xml:space="preserve">2. Местом проведения слушаний определить </w:t>
      </w:r>
      <w:r w:rsidRPr="00A24DB4">
        <w:rPr>
          <w:sz w:val="16"/>
          <w:szCs w:val="16"/>
        </w:rPr>
        <w:t>актовый зал в корп. №9 мкр. Гранитный в городе Павловске Воронежской области.</w:t>
      </w:r>
    </w:p>
    <w:p w:rsidR="000A0A8A" w:rsidRPr="00A24DB4" w:rsidRDefault="000A0A8A" w:rsidP="00046472">
      <w:pPr>
        <w:pStyle w:val="ae"/>
        <w:widowControl w:val="0"/>
        <w:ind w:left="0"/>
        <w:contextualSpacing w:val="0"/>
        <w:jc w:val="both"/>
        <w:rPr>
          <w:sz w:val="16"/>
          <w:szCs w:val="16"/>
        </w:rPr>
      </w:pPr>
      <w:r w:rsidRPr="00A24DB4">
        <w:rPr>
          <w:color w:val="000000"/>
          <w:sz w:val="16"/>
          <w:szCs w:val="16"/>
        </w:rPr>
        <w:t xml:space="preserve">3. Организацию и проведение публичных слушаний по проекту внесения изменений в Генеральный план городского поселения - город Павловск поручить комиссии </w:t>
      </w:r>
      <w:r w:rsidRPr="00A24DB4">
        <w:rPr>
          <w:sz w:val="16"/>
          <w:szCs w:val="16"/>
        </w:rPr>
        <w:t xml:space="preserve">в составе: </w:t>
      </w:r>
    </w:p>
    <w:p w:rsidR="000A0A8A" w:rsidRPr="00A24DB4" w:rsidRDefault="000A0A8A" w:rsidP="00046472">
      <w:pPr>
        <w:pStyle w:val="text3cl"/>
        <w:widowControl w:val="0"/>
        <w:spacing w:before="0" w:beforeAutospacing="0" w:after="0" w:afterAutospacing="0"/>
        <w:jc w:val="both"/>
        <w:rPr>
          <w:color w:val="000000"/>
          <w:sz w:val="16"/>
          <w:szCs w:val="16"/>
        </w:rPr>
      </w:pPr>
      <w:r w:rsidRPr="00A24DB4">
        <w:rPr>
          <w:color w:val="000000"/>
          <w:sz w:val="16"/>
          <w:szCs w:val="16"/>
        </w:rPr>
        <w:t xml:space="preserve">председатель комиссии: </w:t>
      </w:r>
    </w:p>
    <w:p w:rsidR="000A0A8A" w:rsidRPr="00A24DB4" w:rsidRDefault="000A0A8A" w:rsidP="00046472">
      <w:pPr>
        <w:pStyle w:val="ConsPlusNormal"/>
        <w:suppressAutoHyphens w:val="0"/>
        <w:ind w:firstLine="0"/>
        <w:jc w:val="both"/>
        <w:rPr>
          <w:rFonts w:ascii="Times New Roman" w:hAnsi="Times New Roman"/>
          <w:sz w:val="16"/>
          <w:szCs w:val="16"/>
        </w:rPr>
      </w:pPr>
      <w:r w:rsidRPr="00A24DB4">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0A0A8A" w:rsidRPr="00A24DB4" w:rsidRDefault="000A0A8A" w:rsidP="00046472">
      <w:pPr>
        <w:pStyle w:val="text3cl"/>
        <w:widowControl w:val="0"/>
        <w:spacing w:before="0" w:beforeAutospacing="0" w:after="0" w:afterAutospacing="0"/>
        <w:jc w:val="both"/>
        <w:rPr>
          <w:color w:val="000000"/>
          <w:sz w:val="16"/>
          <w:szCs w:val="16"/>
        </w:rPr>
      </w:pPr>
      <w:r w:rsidRPr="00A24DB4">
        <w:rPr>
          <w:color w:val="000000"/>
          <w:sz w:val="16"/>
          <w:szCs w:val="16"/>
        </w:rPr>
        <w:t>члены комиссии:</w:t>
      </w:r>
    </w:p>
    <w:p w:rsidR="000A0A8A" w:rsidRPr="00A24DB4" w:rsidRDefault="000A0A8A" w:rsidP="00046472">
      <w:pPr>
        <w:pStyle w:val="ConsPlusNormal"/>
        <w:suppressAutoHyphens w:val="0"/>
        <w:ind w:firstLine="0"/>
        <w:jc w:val="both"/>
        <w:rPr>
          <w:rFonts w:ascii="Times New Roman" w:hAnsi="Times New Roman"/>
          <w:sz w:val="16"/>
          <w:szCs w:val="16"/>
        </w:rPr>
      </w:pPr>
      <w:r w:rsidRPr="00A24DB4">
        <w:rPr>
          <w:rFonts w:ascii="Times New Roman" w:hAnsi="Times New Roman"/>
          <w:sz w:val="16"/>
          <w:szCs w:val="16"/>
        </w:rPr>
        <w:t xml:space="preserve">Доротенко Ксения Владимировна - юрисконсульт организационно - правового сектора администрации городского поселения - город Павловск; </w:t>
      </w:r>
    </w:p>
    <w:p w:rsidR="000A0A8A" w:rsidRPr="00A24DB4" w:rsidRDefault="000A0A8A" w:rsidP="00046472">
      <w:pPr>
        <w:pStyle w:val="ConsPlusNormal"/>
        <w:suppressAutoHyphens w:val="0"/>
        <w:ind w:firstLine="0"/>
        <w:jc w:val="both"/>
        <w:rPr>
          <w:rFonts w:ascii="Times New Roman" w:hAnsi="Times New Roman"/>
          <w:sz w:val="16"/>
          <w:szCs w:val="16"/>
        </w:rPr>
      </w:pPr>
      <w:r w:rsidRPr="00A24DB4">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0A0A8A" w:rsidRPr="00A24DB4" w:rsidRDefault="000A0A8A" w:rsidP="00046472">
      <w:pPr>
        <w:widowControl w:val="0"/>
        <w:jc w:val="both"/>
        <w:rPr>
          <w:sz w:val="16"/>
          <w:szCs w:val="16"/>
        </w:rPr>
      </w:pPr>
      <w:r w:rsidRPr="00A24DB4">
        <w:rPr>
          <w:sz w:val="16"/>
          <w:szCs w:val="16"/>
        </w:rPr>
        <w:t>Малахова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0A0A8A" w:rsidRPr="00A24DB4" w:rsidRDefault="000A0A8A" w:rsidP="00046472">
      <w:pPr>
        <w:widowControl w:val="0"/>
        <w:jc w:val="both"/>
        <w:rPr>
          <w:sz w:val="16"/>
          <w:szCs w:val="16"/>
        </w:rPr>
      </w:pPr>
      <w:r w:rsidRPr="00A24DB4">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0A0A8A" w:rsidRPr="00A24DB4" w:rsidRDefault="000A0A8A" w:rsidP="00046472">
      <w:pPr>
        <w:widowControl w:val="0"/>
        <w:jc w:val="both"/>
        <w:rPr>
          <w:sz w:val="16"/>
          <w:szCs w:val="16"/>
        </w:rPr>
      </w:pPr>
      <w:r w:rsidRPr="00A24DB4">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0A0A8A" w:rsidRPr="00A24DB4" w:rsidRDefault="000A0A8A" w:rsidP="00046472">
      <w:pPr>
        <w:widowControl w:val="0"/>
        <w:shd w:val="clear" w:color="auto" w:fill="FFFFFF"/>
        <w:jc w:val="both"/>
        <w:rPr>
          <w:color w:val="000000"/>
          <w:sz w:val="16"/>
          <w:szCs w:val="16"/>
        </w:rPr>
      </w:pPr>
      <w:r w:rsidRPr="00A24DB4">
        <w:rPr>
          <w:color w:val="000000"/>
          <w:sz w:val="16"/>
          <w:szCs w:val="16"/>
        </w:rPr>
        <w:t xml:space="preserve">4. Определить местонахождение комиссии </w:t>
      </w:r>
      <w:r w:rsidRPr="00A24DB4">
        <w:rPr>
          <w:sz w:val="16"/>
          <w:szCs w:val="16"/>
        </w:rPr>
        <w:t>по подготовке и проведению публичных слушаний</w:t>
      </w:r>
      <w:r w:rsidRPr="00A24DB4">
        <w:rPr>
          <w:color w:val="000000"/>
          <w:sz w:val="16"/>
          <w:szCs w:val="16"/>
        </w:rPr>
        <w:t>: г. Павловск, мкр. Северный, д. 23а (администрации городского поселения - город Павловск), тел. 7-02-42, приемные часы в рабочие дни – с 8.00 до 17.00.</w:t>
      </w:r>
    </w:p>
    <w:p w:rsidR="000A0A8A" w:rsidRPr="00A24DB4" w:rsidRDefault="000A0A8A" w:rsidP="00046472">
      <w:pPr>
        <w:widowControl w:val="0"/>
        <w:autoSpaceDE w:val="0"/>
        <w:autoSpaceDN w:val="0"/>
        <w:adjustRightInd w:val="0"/>
        <w:jc w:val="both"/>
        <w:rPr>
          <w:color w:val="2D2D2D"/>
          <w:spacing w:val="2"/>
          <w:sz w:val="16"/>
          <w:szCs w:val="16"/>
          <w:shd w:val="clear" w:color="auto" w:fill="FFFFFF"/>
        </w:rPr>
      </w:pPr>
      <w:r w:rsidRPr="00A24DB4">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28.07.2021г. включительно, до 16.00 часов.  </w:t>
      </w:r>
    </w:p>
    <w:p w:rsidR="000A0A8A" w:rsidRPr="00A24DB4" w:rsidRDefault="000A0A8A" w:rsidP="00046472">
      <w:pPr>
        <w:widowControl w:val="0"/>
        <w:shd w:val="clear" w:color="auto" w:fill="FFFFFF"/>
        <w:jc w:val="both"/>
        <w:rPr>
          <w:color w:val="000000"/>
          <w:sz w:val="16"/>
          <w:szCs w:val="16"/>
        </w:rPr>
      </w:pPr>
      <w:r w:rsidRPr="00A24DB4">
        <w:rPr>
          <w:color w:val="000000"/>
          <w:sz w:val="16"/>
          <w:szCs w:val="16"/>
        </w:rPr>
        <w:t xml:space="preserve">5. Комиссии </w:t>
      </w:r>
      <w:r w:rsidRPr="00A24DB4">
        <w:rPr>
          <w:sz w:val="16"/>
          <w:szCs w:val="16"/>
        </w:rPr>
        <w:t>по проведению публичных слушаний</w:t>
      </w:r>
      <w:r w:rsidRPr="00A24DB4">
        <w:rPr>
          <w:color w:val="000000"/>
          <w:sz w:val="16"/>
          <w:szCs w:val="16"/>
        </w:rPr>
        <w:t>:</w:t>
      </w:r>
    </w:p>
    <w:p w:rsidR="000A0A8A" w:rsidRPr="00A24DB4" w:rsidRDefault="000A0A8A" w:rsidP="00046472">
      <w:pPr>
        <w:widowControl w:val="0"/>
        <w:shd w:val="clear" w:color="auto" w:fill="FFFFFF"/>
        <w:jc w:val="both"/>
        <w:rPr>
          <w:color w:val="000000"/>
          <w:sz w:val="16"/>
          <w:szCs w:val="16"/>
        </w:rPr>
      </w:pPr>
      <w:r w:rsidRPr="00A24DB4">
        <w:rPr>
          <w:color w:val="000000"/>
          <w:sz w:val="16"/>
          <w:szCs w:val="16"/>
        </w:rPr>
        <w:t>5.1. Организовать проведение публичных слушаний и разместить экспозицию демонстрационных материалов по проекту внесения изменений в Генеральный план городского поселения - город Павловск в администрации городского поселения - город Павловск.</w:t>
      </w:r>
    </w:p>
    <w:p w:rsidR="000A0A8A" w:rsidRPr="00A24DB4" w:rsidRDefault="000A0A8A" w:rsidP="00046472">
      <w:pPr>
        <w:widowControl w:val="0"/>
        <w:jc w:val="both"/>
        <w:rPr>
          <w:sz w:val="16"/>
          <w:szCs w:val="16"/>
        </w:rPr>
      </w:pPr>
      <w:r w:rsidRPr="00A24DB4">
        <w:rPr>
          <w:color w:val="000000"/>
          <w:sz w:val="16"/>
          <w:szCs w:val="16"/>
        </w:rPr>
        <w:t xml:space="preserve">5.2. </w:t>
      </w:r>
      <w:r w:rsidRPr="00A24DB4">
        <w:rPr>
          <w:sz w:val="16"/>
          <w:szCs w:val="16"/>
        </w:rPr>
        <w:t xml:space="preserve">Опубликовать настоящее постановление и проект решения Совета народных депутатов городского поселения – город Павловск Павловского муниципального района Воронежской области согласно настоящего приложения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A24DB4">
        <w:rPr>
          <w:sz w:val="16"/>
          <w:szCs w:val="16"/>
          <w:lang w:val="en-US"/>
        </w:rPr>
        <w:t>pavlovskadmin</w:t>
      </w:r>
      <w:r w:rsidRPr="00A24DB4">
        <w:rPr>
          <w:sz w:val="16"/>
          <w:szCs w:val="16"/>
        </w:rPr>
        <w:t>.</w:t>
      </w:r>
      <w:r w:rsidRPr="00A24DB4">
        <w:rPr>
          <w:sz w:val="16"/>
          <w:szCs w:val="16"/>
          <w:lang w:val="en-US"/>
        </w:rPr>
        <w:t>ru</w:t>
      </w:r>
      <w:r w:rsidRPr="00A24DB4">
        <w:rPr>
          <w:sz w:val="16"/>
          <w:szCs w:val="16"/>
        </w:rPr>
        <w:t>.</w:t>
      </w:r>
    </w:p>
    <w:p w:rsidR="000A0A8A" w:rsidRPr="00A24DB4" w:rsidRDefault="000A0A8A" w:rsidP="00046472">
      <w:pPr>
        <w:pStyle w:val="4"/>
        <w:keepNext w:val="0"/>
        <w:widowControl w:val="0"/>
        <w:spacing w:before="0" w:after="0"/>
        <w:jc w:val="both"/>
        <w:rPr>
          <w:sz w:val="16"/>
          <w:szCs w:val="16"/>
        </w:rPr>
      </w:pPr>
      <w:r w:rsidRPr="00A24DB4">
        <w:rPr>
          <w:sz w:val="16"/>
          <w:szCs w:val="16"/>
        </w:rPr>
        <w:t>6.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0A0A8A" w:rsidRPr="00A24DB4" w:rsidRDefault="000A0A8A" w:rsidP="00046472">
      <w:pPr>
        <w:widowControl w:val="0"/>
        <w:jc w:val="both"/>
        <w:rPr>
          <w:sz w:val="16"/>
          <w:szCs w:val="16"/>
        </w:rPr>
      </w:pPr>
    </w:p>
    <w:p w:rsidR="000A0A8A" w:rsidRPr="00A24DB4" w:rsidRDefault="000A0A8A" w:rsidP="00046472">
      <w:pPr>
        <w:widowControl w:val="0"/>
        <w:jc w:val="both"/>
        <w:rPr>
          <w:sz w:val="16"/>
          <w:szCs w:val="16"/>
        </w:rPr>
      </w:pPr>
    </w:p>
    <w:p w:rsidR="000A0A8A" w:rsidRPr="00A24DB4" w:rsidRDefault="000A0A8A" w:rsidP="00046472">
      <w:pPr>
        <w:widowControl w:val="0"/>
        <w:jc w:val="both"/>
        <w:rPr>
          <w:sz w:val="16"/>
          <w:szCs w:val="16"/>
        </w:rPr>
      </w:pPr>
      <w:r w:rsidRPr="00A24DB4">
        <w:rPr>
          <w:sz w:val="16"/>
          <w:szCs w:val="16"/>
        </w:rPr>
        <w:t xml:space="preserve">И.о. главы городского поселения - </w:t>
      </w:r>
    </w:p>
    <w:p w:rsidR="000A0A8A" w:rsidRPr="00A24DB4" w:rsidRDefault="000A0A8A" w:rsidP="00046472">
      <w:pPr>
        <w:widowControl w:val="0"/>
        <w:jc w:val="both"/>
        <w:rPr>
          <w:sz w:val="16"/>
          <w:szCs w:val="16"/>
        </w:rPr>
      </w:pPr>
      <w:r w:rsidRPr="00A24DB4">
        <w:rPr>
          <w:sz w:val="16"/>
          <w:szCs w:val="16"/>
        </w:rPr>
        <w:t xml:space="preserve">город Павловск </w:t>
      </w:r>
      <w:r w:rsidRPr="00A24DB4">
        <w:rPr>
          <w:sz w:val="16"/>
          <w:szCs w:val="16"/>
        </w:rPr>
        <w:tab/>
        <w:t xml:space="preserve">        </w:t>
      </w:r>
    </w:p>
    <w:p w:rsidR="000A0A8A" w:rsidRPr="00A24DB4" w:rsidRDefault="000A0A8A" w:rsidP="00046472">
      <w:pPr>
        <w:widowControl w:val="0"/>
        <w:jc w:val="right"/>
        <w:rPr>
          <w:sz w:val="16"/>
          <w:szCs w:val="16"/>
        </w:rPr>
      </w:pPr>
      <w:r w:rsidRPr="00A24DB4">
        <w:rPr>
          <w:sz w:val="16"/>
          <w:szCs w:val="16"/>
        </w:rPr>
        <w:t xml:space="preserve">        В.И. Комнатный</w:t>
      </w:r>
    </w:p>
    <w:p w:rsidR="000A0A8A" w:rsidRPr="00A24DB4" w:rsidRDefault="000A0A8A" w:rsidP="00046472">
      <w:pPr>
        <w:widowControl w:val="0"/>
        <w:jc w:val="right"/>
        <w:rPr>
          <w:sz w:val="16"/>
          <w:szCs w:val="16"/>
        </w:rPr>
      </w:pPr>
    </w:p>
    <w:p w:rsidR="000A0A8A" w:rsidRPr="00A24DB4" w:rsidRDefault="000A0A8A" w:rsidP="00046472">
      <w:pPr>
        <w:widowControl w:val="0"/>
        <w:jc w:val="right"/>
        <w:rPr>
          <w:sz w:val="16"/>
          <w:szCs w:val="16"/>
        </w:rPr>
      </w:pPr>
    </w:p>
    <w:p w:rsidR="000A0A8A" w:rsidRPr="00A24DB4" w:rsidRDefault="000A0A8A" w:rsidP="00046472">
      <w:pPr>
        <w:pStyle w:val="Standard"/>
        <w:suppressAutoHyphens w:val="0"/>
        <w:jc w:val="right"/>
        <w:rPr>
          <w:rFonts w:cs="Times New Roman"/>
          <w:sz w:val="16"/>
          <w:szCs w:val="16"/>
        </w:rPr>
      </w:pPr>
      <w:r w:rsidRPr="00A24DB4">
        <w:rPr>
          <w:rFonts w:cs="Times New Roman"/>
          <w:sz w:val="16"/>
          <w:szCs w:val="16"/>
        </w:rPr>
        <w:t xml:space="preserve">Приложение </w:t>
      </w:r>
    </w:p>
    <w:p w:rsidR="000A0A8A" w:rsidRPr="00A24DB4" w:rsidRDefault="000A0A8A" w:rsidP="00046472">
      <w:pPr>
        <w:widowControl w:val="0"/>
        <w:jc w:val="right"/>
        <w:rPr>
          <w:sz w:val="16"/>
          <w:szCs w:val="16"/>
        </w:rPr>
      </w:pPr>
      <w:r w:rsidRPr="00A24DB4">
        <w:rPr>
          <w:sz w:val="16"/>
          <w:szCs w:val="16"/>
        </w:rPr>
        <w:t>к постановлению главы</w:t>
      </w:r>
    </w:p>
    <w:p w:rsidR="000A0A8A" w:rsidRPr="00A24DB4" w:rsidRDefault="000A0A8A" w:rsidP="00046472">
      <w:pPr>
        <w:widowControl w:val="0"/>
        <w:jc w:val="right"/>
        <w:rPr>
          <w:sz w:val="16"/>
          <w:szCs w:val="16"/>
        </w:rPr>
      </w:pPr>
      <w:r w:rsidRPr="00A24DB4">
        <w:rPr>
          <w:sz w:val="16"/>
          <w:szCs w:val="16"/>
        </w:rPr>
        <w:t>городского поселения - город Павловск</w:t>
      </w:r>
    </w:p>
    <w:p w:rsidR="000A0A8A" w:rsidRPr="00A24DB4" w:rsidRDefault="000A0A8A" w:rsidP="00046472">
      <w:pPr>
        <w:widowControl w:val="0"/>
        <w:jc w:val="right"/>
        <w:rPr>
          <w:sz w:val="16"/>
          <w:szCs w:val="16"/>
        </w:rPr>
      </w:pPr>
      <w:r w:rsidRPr="00A24DB4">
        <w:rPr>
          <w:sz w:val="16"/>
          <w:szCs w:val="16"/>
        </w:rPr>
        <w:t>от  08.07.2021 г.   № 16</w:t>
      </w:r>
    </w:p>
    <w:p w:rsidR="000A0A8A" w:rsidRPr="00A24DB4" w:rsidRDefault="000A0A8A" w:rsidP="00BD0D73">
      <w:pPr>
        <w:jc w:val="center"/>
        <w:rPr>
          <w:b/>
          <w:sz w:val="16"/>
          <w:szCs w:val="16"/>
        </w:rPr>
      </w:pPr>
    </w:p>
    <w:p w:rsidR="00A24DB4" w:rsidRPr="00A24DB4" w:rsidRDefault="00A24DB4" w:rsidP="00BD0D73">
      <w:pPr>
        <w:jc w:val="center"/>
        <w:rPr>
          <w:b/>
          <w:sz w:val="16"/>
          <w:szCs w:val="16"/>
        </w:rPr>
      </w:pPr>
    </w:p>
    <w:p w:rsidR="00A24DB4" w:rsidRPr="00A24DB4" w:rsidRDefault="00A24DB4" w:rsidP="00A24DB4">
      <w:pPr>
        <w:pStyle w:val="Standard"/>
        <w:suppressAutoHyphens w:val="0"/>
        <w:contextualSpacing/>
        <w:rPr>
          <w:rFonts w:cs="Times New Roman"/>
          <w:b/>
          <w:bCs/>
          <w:sz w:val="16"/>
          <w:szCs w:val="16"/>
        </w:rPr>
      </w:pPr>
    </w:p>
    <w:p w:rsidR="00A24DB4" w:rsidRPr="00A24DB4" w:rsidRDefault="00A24DB4" w:rsidP="00A24DB4">
      <w:pPr>
        <w:pStyle w:val="Standard"/>
        <w:suppressAutoHyphens w:val="0"/>
        <w:contextualSpacing/>
        <w:rPr>
          <w:rFonts w:cs="Times New Roman"/>
          <w:b/>
          <w:bCs/>
          <w:sz w:val="16"/>
          <w:szCs w:val="16"/>
        </w:rPr>
      </w:pPr>
    </w:p>
    <w:p w:rsidR="00A24DB4" w:rsidRPr="00A24DB4" w:rsidRDefault="00A24DB4" w:rsidP="00A24DB4">
      <w:pPr>
        <w:pStyle w:val="Standard"/>
        <w:suppressAutoHyphens w:val="0"/>
        <w:contextualSpacing/>
        <w:rPr>
          <w:rFonts w:cs="Times New Roman"/>
          <w:b/>
          <w:bCs/>
          <w:sz w:val="16"/>
          <w:szCs w:val="16"/>
        </w:rPr>
      </w:pPr>
    </w:p>
    <w:p w:rsidR="00A24DB4" w:rsidRPr="00A24DB4" w:rsidRDefault="00A24DB4" w:rsidP="00A24DB4">
      <w:pPr>
        <w:pStyle w:val="Standard"/>
        <w:suppressAutoHyphens w:val="0"/>
        <w:contextualSpacing/>
        <w:jc w:val="center"/>
        <w:rPr>
          <w:rFonts w:cs="Times New Roman"/>
          <w:b/>
          <w:bCs/>
          <w:sz w:val="16"/>
          <w:szCs w:val="16"/>
        </w:rPr>
      </w:pPr>
      <w:r w:rsidRPr="00A24DB4">
        <w:rPr>
          <w:rFonts w:cs="Times New Roman"/>
          <w:b/>
          <w:bCs/>
          <w:sz w:val="16"/>
          <w:szCs w:val="16"/>
        </w:rPr>
        <w:t>ПРОЕКТ</w:t>
      </w:r>
    </w:p>
    <w:p w:rsidR="00A24DB4" w:rsidRPr="00A24DB4" w:rsidRDefault="00A24DB4" w:rsidP="00A24DB4">
      <w:pPr>
        <w:rPr>
          <w:sz w:val="16"/>
          <w:szCs w:val="16"/>
        </w:rPr>
      </w:pPr>
    </w:p>
    <w:p w:rsidR="00A24DB4" w:rsidRPr="00A24DB4" w:rsidRDefault="00A24DB4" w:rsidP="00A24DB4">
      <w:pPr>
        <w:rPr>
          <w:sz w:val="16"/>
          <w:szCs w:val="16"/>
        </w:rPr>
      </w:pPr>
    </w:p>
    <w:p w:rsidR="00A24DB4" w:rsidRPr="00A24DB4" w:rsidRDefault="00A24DB4" w:rsidP="00A24DB4">
      <w:pPr>
        <w:jc w:val="center"/>
        <w:rPr>
          <w:b/>
          <w:sz w:val="16"/>
          <w:szCs w:val="16"/>
        </w:rPr>
      </w:pPr>
      <w:r w:rsidRPr="00A24DB4">
        <w:rPr>
          <w:b/>
          <w:sz w:val="16"/>
          <w:szCs w:val="16"/>
        </w:rPr>
        <w:t>СОВЕТ НАРОДНЫХ ДЕПУТАТОВ</w:t>
      </w:r>
    </w:p>
    <w:p w:rsidR="00A24DB4" w:rsidRPr="00A24DB4" w:rsidRDefault="00A24DB4" w:rsidP="00A24DB4">
      <w:pPr>
        <w:jc w:val="center"/>
        <w:rPr>
          <w:b/>
          <w:sz w:val="16"/>
          <w:szCs w:val="16"/>
        </w:rPr>
      </w:pPr>
      <w:r w:rsidRPr="00A24DB4">
        <w:rPr>
          <w:b/>
          <w:sz w:val="16"/>
          <w:szCs w:val="16"/>
        </w:rPr>
        <w:t>ГОРОДСКОГО ПОСЕЛЕНИЯ - ГОРОД ПАВЛОВСК</w:t>
      </w:r>
    </w:p>
    <w:p w:rsidR="00A24DB4" w:rsidRPr="00A24DB4" w:rsidRDefault="00A24DB4" w:rsidP="00A24DB4">
      <w:pPr>
        <w:jc w:val="center"/>
        <w:rPr>
          <w:b/>
          <w:sz w:val="16"/>
          <w:szCs w:val="16"/>
        </w:rPr>
      </w:pPr>
      <w:r w:rsidRPr="00A24DB4">
        <w:rPr>
          <w:b/>
          <w:sz w:val="16"/>
          <w:szCs w:val="16"/>
        </w:rPr>
        <w:t>ПАВЛОВСКОГО МУНИЦИПАЛЬНОГО РАЙОНА</w:t>
      </w:r>
    </w:p>
    <w:p w:rsidR="00A24DB4" w:rsidRPr="00A24DB4" w:rsidRDefault="00A24DB4" w:rsidP="00A24DB4">
      <w:pPr>
        <w:jc w:val="center"/>
        <w:rPr>
          <w:b/>
          <w:sz w:val="16"/>
          <w:szCs w:val="16"/>
        </w:rPr>
      </w:pPr>
      <w:r w:rsidRPr="00A24DB4">
        <w:rPr>
          <w:b/>
          <w:sz w:val="16"/>
          <w:szCs w:val="16"/>
        </w:rPr>
        <w:t>ВОРОНЕЖСКОЙ ОБЛАСТИ</w:t>
      </w:r>
    </w:p>
    <w:p w:rsidR="00A24DB4" w:rsidRPr="00A24DB4" w:rsidRDefault="00A24DB4" w:rsidP="00A24DB4">
      <w:pPr>
        <w:jc w:val="center"/>
        <w:rPr>
          <w:b/>
          <w:sz w:val="16"/>
          <w:szCs w:val="16"/>
        </w:rPr>
      </w:pPr>
    </w:p>
    <w:p w:rsidR="00A24DB4" w:rsidRPr="00A24DB4" w:rsidRDefault="00A24DB4" w:rsidP="00A24DB4">
      <w:pPr>
        <w:jc w:val="center"/>
        <w:rPr>
          <w:b/>
          <w:sz w:val="16"/>
          <w:szCs w:val="16"/>
        </w:rPr>
      </w:pPr>
      <w:r w:rsidRPr="00A24DB4">
        <w:rPr>
          <w:b/>
          <w:sz w:val="16"/>
          <w:szCs w:val="16"/>
        </w:rPr>
        <w:t>Р Е Ш Е Н И Е</w:t>
      </w:r>
    </w:p>
    <w:p w:rsidR="00A24DB4" w:rsidRPr="00A24DB4" w:rsidRDefault="00A24DB4" w:rsidP="00A24DB4">
      <w:pPr>
        <w:rPr>
          <w:sz w:val="16"/>
          <w:szCs w:val="16"/>
        </w:rPr>
      </w:pPr>
    </w:p>
    <w:p w:rsidR="00A24DB4" w:rsidRPr="00A24DB4" w:rsidRDefault="00A24DB4" w:rsidP="00A24DB4">
      <w:pPr>
        <w:rPr>
          <w:sz w:val="16"/>
          <w:szCs w:val="16"/>
        </w:rPr>
      </w:pPr>
    </w:p>
    <w:p w:rsidR="00A24DB4" w:rsidRPr="00A24DB4" w:rsidRDefault="00A24DB4" w:rsidP="00A24DB4">
      <w:pPr>
        <w:rPr>
          <w:sz w:val="16"/>
          <w:szCs w:val="16"/>
        </w:rPr>
      </w:pPr>
      <w:r w:rsidRPr="00A24DB4">
        <w:rPr>
          <w:sz w:val="16"/>
          <w:szCs w:val="16"/>
        </w:rPr>
        <w:t xml:space="preserve">от                             №            </w:t>
      </w:r>
      <w:r w:rsidRPr="00A24DB4">
        <w:rPr>
          <w:sz w:val="16"/>
          <w:szCs w:val="16"/>
        </w:rPr>
        <w:tab/>
        <w:t xml:space="preserve">            </w:t>
      </w:r>
      <w:r w:rsidRPr="00A24DB4">
        <w:rPr>
          <w:sz w:val="16"/>
          <w:szCs w:val="16"/>
        </w:rPr>
        <w:tab/>
        <w:t xml:space="preserve">           </w:t>
      </w:r>
    </w:p>
    <w:p w:rsidR="00A24DB4" w:rsidRPr="00A24DB4" w:rsidRDefault="00A24DB4" w:rsidP="00A24DB4">
      <w:pPr>
        <w:rPr>
          <w:sz w:val="16"/>
          <w:szCs w:val="16"/>
        </w:rPr>
      </w:pPr>
      <w:r w:rsidRPr="00A24DB4">
        <w:rPr>
          <w:sz w:val="16"/>
          <w:szCs w:val="16"/>
        </w:rPr>
        <w:t xml:space="preserve">              г. Павловск</w:t>
      </w:r>
    </w:p>
    <w:p w:rsidR="00A24DB4" w:rsidRPr="00A24DB4" w:rsidRDefault="00A24DB4" w:rsidP="00A24DB4">
      <w:pPr>
        <w:rPr>
          <w:sz w:val="16"/>
          <w:szCs w:val="16"/>
        </w:rPr>
      </w:pPr>
      <w:r w:rsidRPr="00A24DB4">
        <w:rPr>
          <w:sz w:val="16"/>
          <w:szCs w:val="16"/>
        </w:rPr>
        <w:t xml:space="preserve">О внесении изменений в решение Совета </w:t>
      </w:r>
    </w:p>
    <w:p w:rsidR="00A24DB4" w:rsidRPr="00A24DB4" w:rsidRDefault="00A24DB4" w:rsidP="00A24DB4">
      <w:pPr>
        <w:rPr>
          <w:sz w:val="16"/>
          <w:szCs w:val="16"/>
        </w:rPr>
      </w:pPr>
      <w:r w:rsidRPr="00A24DB4">
        <w:rPr>
          <w:sz w:val="16"/>
          <w:szCs w:val="16"/>
        </w:rPr>
        <w:t>народных депутатов городского поселения - город Павловск  Павловского муниципального района Воронежской области от 28.12.2009г. №229 «Об утверждении Генерального плана городского поселения - город Павловск»</w:t>
      </w:r>
    </w:p>
    <w:p w:rsidR="00A24DB4" w:rsidRPr="00A24DB4" w:rsidRDefault="00A24DB4" w:rsidP="00A24DB4">
      <w:pPr>
        <w:rPr>
          <w:sz w:val="16"/>
          <w:szCs w:val="16"/>
        </w:rPr>
      </w:pPr>
      <w:r w:rsidRPr="00A24DB4">
        <w:rPr>
          <w:sz w:val="16"/>
          <w:szCs w:val="16"/>
        </w:rPr>
        <w:t xml:space="preserve">               </w:t>
      </w:r>
    </w:p>
    <w:p w:rsidR="00A24DB4" w:rsidRPr="00A24DB4" w:rsidRDefault="00A24DB4" w:rsidP="00A24DB4">
      <w:pPr>
        <w:rPr>
          <w:sz w:val="16"/>
          <w:szCs w:val="16"/>
        </w:rPr>
      </w:pPr>
      <w:r w:rsidRPr="00A24DB4">
        <w:rPr>
          <w:sz w:val="16"/>
          <w:szCs w:val="16"/>
        </w:rPr>
        <w:t xml:space="preserve">              Принято _____________________</w:t>
      </w:r>
    </w:p>
    <w:p w:rsidR="00A24DB4" w:rsidRPr="00A24DB4" w:rsidRDefault="00A24DB4" w:rsidP="00A24DB4">
      <w:pPr>
        <w:rPr>
          <w:sz w:val="16"/>
          <w:szCs w:val="16"/>
        </w:rPr>
      </w:pPr>
      <w:r w:rsidRPr="00A24DB4">
        <w:rPr>
          <w:sz w:val="16"/>
          <w:szCs w:val="16"/>
        </w:rPr>
        <w:t>В соответствии с Градостроительством кодексом РФ, Федеральным законом  от 06.10.2003 г. № 131-ФЗ «Об общих принципах организации местного самоуправления в Российской Федерации», рассмотрев проект изменений в Генеральный план городского поселения – город Павловск Павловского муниципального района Воронежской области, протокол публичных слушаний от «___»________2021г., учитывая заключение о результатах публичных слушаний от «___»________2021г., руководствуясь Уставом городского поселения - город Павловск,  Совет народных депутатов городского поселения – город Павловск Павловского муниципального района Воронежской области</w:t>
      </w:r>
    </w:p>
    <w:p w:rsidR="00A24DB4" w:rsidRPr="00A24DB4" w:rsidRDefault="00A24DB4" w:rsidP="00A24DB4">
      <w:pPr>
        <w:rPr>
          <w:sz w:val="16"/>
          <w:szCs w:val="16"/>
        </w:rPr>
      </w:pPr>
    </w:p>
    <w:p w:rsidR="00A24DB4" w:rsidRPr="00A24DB4" w:rsidRDefault="00A24DB4" w:rsidP="00A24DB4">
      <w:pPr>
        <w:widowControl w:val="0"/>
        <w:jc w:val="center"/>
        <w:rPr>
          <w:color w:val="000000"/>
          <w:sz w:val="16"/>
          <w:szCs w:val="16"/>
        </w:rPr>
      </w:pPr>
      <w:r w:rsidRPr="00A24DB4">
        <w:rPr>
          <w:color w:val="000000"/>
          <w:sz w:val="16"/>
          <w:szCs w:val="16"/>
        </w:rPr>
        <w:t>РЕШИЛ:</w:t>
      </w:r>
    </w:p>
    <w:p w:rsidR="00A24DB4" w:rsidRPr="00A24DB4" w:rsidRDefault="00A24DB4" w:rsidP="00A24DB4">
      <w:pPr>
        <w:widowControl w:val="0"/>
        <w:jc w:val="center"/>
        <w:rPr>
          <w:color w:val="000000"/>
          <w:sz w:val="16"/>
          <w:szCs w:val="16"/>
        </w:rPr>
      </w:pPr>
    </w:p>
    <w:p w:rsidR="00A24DB4" w:rsidRPr="00A24DB4" w:rsidRDefault="00A24DB4" w:rsidP="00A24DB4">
      <w:pPr>
        <w:widowControl w:val="0"/>
        <w:numPr>
          <w:ilvl w:val="0"/>
          <w:numId w:val="12"/>
        </w:numPr>
        <w:tabs>
          <w:tab w:val="left" w:pos="342"/>
        </w:tabs>
        <w:ind w:left="0" w:firstLine="0"/>
        <w:jc w:val="both"/>
        <w:rPr>
          <w:bCs/>
          <w:color w:val="000000"/>
          <w:sz w:val="16"/>
          <w:szCs w:val="16"/>
        </w:rPr>
      </w:pPr>
      <w:r w:rsidRPr="00A24DB4">
        <w:rPr>
          <w:color w:val="000000"/>
          <w:sz w:val="16"/>
          <w:szCs w:val="16"/>
        </w:rPr>
        <w:t xml:space="preserve">В </w:t>
      </w:r>
      <w:r w:rsidRPr="00A24DB4">
        <w:rPr>
          <w:bCs/>
          <w:color w:val="000000"/>
          <w:sz w:val="16"/>
          <w:szCs w:val="16"/>
        </w:rPr>
        <w:t xml:space="preserve">решение Совета народных депутатов городского поселения - город Павловск Павловского муниципального района Воронежской области от 28.12.2009г. № 229 «Об утверждении генерального плана городского поселения - город Павловск (с учетом изменений, внесенных решениями Совета народных депутатов городского поселения - город Павловск от 30.03.2016 г. № 30, от </w:t>
      </w:r>
      <w:r w:rsidRPr="00A24DB4">
        <w:rPr>
          <w:sz w:val="16"/>
          <w:szCs w:val="16"/>
        </w:rPr>
        <w:t xml:space="preserve">14.03.2017г.  №  76, от 25.05.2017г. №89, от 08.11.2017г. №104, от 30.08.2018г. №147, </w:t>
      </w:r>
      <w:r w:rsidRPr="00A24DB4">
        <w:rPr>
          <w:rFonts w:eastAsia="Calibri"/>
          <w:kern w:val="24"/>
          <w:sz w:val="16"/>
          <w:szCs w:val="16"/>
        </w:rPr>
        <w:t xml:space="preserve">от 25.02.2020 №195, </w:t>
      </w:r>
      <w:r w:rsidRPr="00A24DB4">
        <w:rPr>
          <w:sz w:val="16"/>
          <w:szCs w:val="16"/>
        </w:rPr>
        <w:t>от 29.06.2021г. №30</w:t>
      </w:r>
      <w:r w:rsidRPr="00A24DB4">
        <w:rPr>
          <w:bCs/>
          <w:color w:val="000000"/>
          <w:sz w:val="16"/>
          <w:szCs w:val="16"/>
        </w:rPr>
        <w:t>) внести следующие изменения:</w:t>
      </w:r>
    </w:p>
    <w:p w:rsidR="00A24DB4" w:rsidRPr="00A24DB4" w:rsidRDefault="00A24DB4" w:rsidP="00A24DB4">
      <w:pPr>
        <w:widowControl w:val="0"/>
        <w:jc w:val="both"/>
        <w:rPr>
          <w:color w:val="000000"/>
          <w:sz w:val="16"/>
          <w:szCs w:val="16"/>
        </w:rPr>
      </w:pPr>
      <w:r w:rsidRPr="00A24DB4">
        <w:rPr>
          <w:color w:val="000000"/>
          <w:sz w:val="16"/>
          <w:szCs w:val="16"/>
        </w:rPr>
        <w:t xml:space="preserve">1.1. Том </w:t>
      </w:r>
      <w:r w:rsidRPr="00A24DB4">
        <w:rPr>
          <w:color w:val="000000"/>
          <w:sz w:val="16"/>
          <w:szCs w:val="16"/>
          <w:lang w:val="en-US"/>
        </w:rPr>
        <w:t>I</w:t>
      </w:r>
      <w:r w:rsidRPr="00A24DB4">
        <w:rPr>
          <w:color w:val="000000"/>
          <w:sz w:val="16"/>
          <w:szCs w:val="16"/>
        </w:rPr>
        <w:t xml:space="preserve"> Положение о территориальном планировании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№1.</w:t>
      </w:r>
    </w:p>
    <w:p w:rsidR="00A24DB4" w:rsidRPr="00A24DB4" w:rsidRDefault="00A24DB4" w:rsidP="00A24DB4">
      <w:pPr>
        <w:widowControl w:val="0"/>
        <w:jc w:val="both"/>
        <w:rPr>
          <w:color w:val="000000"/>
          <w:sz w:val="16"/>
          <w:szCs w:val="16"/>
        </w:rPr>
      </w:pPr>
      <w:r w:rsidRPr="00A24DB4">
        <w:rPr>
          <w:color w:val="000000"/>
          <w:sz w:val="16"/>
          <w:szCs w:val="16"/>
        </w:rPr>
        <w:t xml:space="preserve">1.2. Том </w:t>
      </w:r>
      <w:r w:rsidRPr="00A24DB4">
        <w:rPr>
          <w:color w:val="000000"/>
          <w:sz w:val="16"/>
          <w:szCs w:val="16"/>
          <w:lang w:val="en-US"/>
        </w:rPr>
        <w:t>II</w:t>
      </w:r>
      <w:r w:rsidRPr="00A24DB4">
        <w:rPr>
          <w:color w:val="000000"/>
          <w:sz w:val="16"/>
          <w:szCs w:val="16"/>
        </w:rPr>
        <w:t xml:space="preserve"> Обоснование проекта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№2.</w:t>
      </w:r>
    </w:p>
    <w:p w:rsidR="00A24DB4" w:rsidRPr="00A24DB4" w:rsidRDefault="00A24DB4" w:rsidP="00A24DB4">
      <w:pPr>
        <w:widowControl w:val="0"/>
        <w:jc w:val="both"/>
        <w:rPr>
          <w:sz w:val="16"/>
          <w:szCs w:val="16"/>
        </w:rPr>
      </w:pPr>
      <w:r w:rsidRPr="00A24DB4">
        <w:rPr>
          <w:sz w:val="16"/>
          <w:szCs w:val="16"/>
        </w:rPr>
        <w:t>1.3. Карту границ населенного пункта, входящего в состав поселения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№3</w:t>
      </w:r>
    </w:p>
    <w:p w:rsidR="00A24DB4" w:rsidRPr="00A24DB4" w:rsidRDefault="00A24DB4" w:rsidP="00A24DB4">
      <w:pPr>
        <w:widowControl w:val="0"/>
        <w:jc w:val="both"/>
        <w:rPr>
          <w:i/>
          <w:sz w:val="16"/>
          <w:szCs w:val="16"/>
        </w:rPr>
      </w:pPr>
      <w:r w:rsidRPr="00A24DB4">
        <w:rPr>
          <w:sz w:val="16"/>
          <w:szCs w:val="16"/>
        </w:rPr>
        <w:t>1.4. Схему развития инженерной инфраструктуры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№4.</w:t>
      </w:r>
    </w:p>
    <w:p w:rsidR="00A24DB4" w:rsidRPr="00A24DB4" w:rsidRDefault="00A24DB4" w:rsidP="00A24DB4">
      <w:pPr>
        <w:widowControl w:val="0"/>
        <w:jc w:val="both"/>
        <w:rPr>
          <w:sz w:val="16"/>
          <w:szCs w:val="16"/>
        </w:rPr>
      </w:pPr>
      <w:r w:rsidRPr="00A24DB4">
        <w:rPr>
          <w:sz w:val="16"/>
          <w:szCs w:val="16"/>
        </w:rPr>
        <w:t xml:space="preserve">1.5. Карту планируемого размещения объектов местного значения муниципального района Генерального плана городского поселения - город Павловск Павловского муниципального района </w:t>
      </w:r>
      <w:r w:rsidRPr="00A24DB4">
        <w:rPr>
          <w:sz w:val="16"/>
          <w:szCs w:val="16"/>
        </w:rPr>
        <w:lastRenderedPageBreak/>
        <w:t>Воронежской области изложить в новой редакции согласно приложению №5.</w:t>
      </w:r>
    </w:p>
    <w:p w:rsidR="00A24DB4" w:rsidRPr="00A24DB4" w:rsidRDefault="00A24DB4" w:rsidP="00A24DB4">
      <w:pPr>
        <w:widowControl w:val="0"/>
        <w:jc w:val="both"/>
        <w:rPr>
          <w:sz w:val="16"/>
          <w:szCs w:val="16"/>
        </w:rPr>
      </w:pPr>
      <w:r w:rsidRPr="00A24DB4">
        <w:rPr>
          <w:sz w:val="16"/>
          <w:szCs w:val="16"/>
        </w:rPr>
        <w:t>1.6. Схему развития транспортной инфраструктуры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№6.</w:t>
      </w:r>
    </w:p>
    <w:p w:rsidR="00A24DB4" w:rsidRPr="00A24DB4" w:rsidRDefault="00A24DB4" w:rsidP="00A24DB4">
      <w:pPr>
        <w:widowControl w:val="0"/>
        <w:jc w:val="both"/>
        <w:rPr>
          <w:i/>
          <w:sz w:val="16"/>
          <w:szCs w:val="16"/>
        </w:rPr>
      </w:pPr>
      <w:r w:rsidRPr="00A24DB4">
        <w:rPr>
          <w:sz w:val="16"/>
          <w:szCs w:val="16"/>
        </w:rPr>
        <w:t>1.7. Карту функциональных зон городского поселения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№7.</w:t>
      </w:r>
    </w:p>
    <w:p w:rsidR="00A24DB4" w:rsidRPr="00A24DB4" w:rsidRDefault="00A24DB4" w:rsidP="00A24DB4">
      <w:pPr>
        <w:widowControl w:val="0"/>
        <w:jc w:val="both"/>
        <w:rPr>
          <w:sz w:val="16"/>
          <w:szCs w:val="16"/>
        </w:rPr>
      </w:pPr>
      <w:r w:rsidRPr="00A24DB4">
        <w:rPr>
          <w:sz w:val="16"/>
          <w:szCs w:val="16"/>
        </w:rPr>
        <w:t>1.8. Схему современного использования территории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№8.</w:t>
      </w:r>
    </w:p>
    <w:p w:rsidR="00A24DB4" w:rsidRPr="00A24DB4" w:rsidRDefault="00A24DB4" w:rsidP="00A24DB4">
      <w:pPr>
        <w:widowControl w:val="0"/>
        <w:jc w:val="both"/>
        <w:rPr>
          <w:sz w:val="16"/>
          <w:szCs w:val="16"/>
        </w:rPr>
      </w:pPr>
      <w:r w:rsidRPr="00A24DB4">
        <w:rPr>
          <w:sz w:val="16"/>
          <w:szCs w:val="16"/>
        </w:rPr>
        <w:t xml:space="preserve">2. 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A24DB4">
        <w:rPr>
          <w:sz w:val="16"/>
          <w:szCs w:val="16"/>
          <w:lang w:val="en-US"/>
        </w:rPr>
        <w:t>pavlovskadmin</w:t>
      </w:r>
      <w:r w:rsidRPr="00A24DB4">
        <w:rPr>
          <w:sz w:val="16"/>
          <w:szCs w:val="16"/>
        </w:rPr>
        <w:t>.</w:t>
      </w:r>
      <w:r w:rsidRPr="00A24DB4">
        <w:rPr>
          <w:sz w:val="16"/>
          <w:szCs w:val="16"/>
          <w:lang w:val="en-US"/>
        </w:rPr>
        <w:t>ru</w:t>
      </w:r>
      <w:r w:rsidRPr="00A24DB4">
        <w:rPr>
          <w:sz w:val="16"/>
          <w:szCs w:val="16"/>
        </w:rPr>
        <w:t>.</w:t>
      </w:r>
    </w:p>
    <w:p w:rsidR="00A24DB4" w:rsidRPr="00A24DB4" w:rsidRDefault="00A24DB4" w:rsidP="00A24DB4">
      <w:pPr>
        <w:widowControl w:val="0"/>
        <w:jc w:val="both"/>
        <w:rPr>
          <w:sz w:val="16"/>
          <w:szCs w:val="16"/>
        </w:rPr>
      </w:pPr>
      <w:r w:rsidRPr="00A24DB4">
        <w:rPr>
          <w:sz w:val="16"/>
          <w:szCs w:val="16"/>
        </w:rPr>
        <w:t>3. Настоящее решение вступает в силу со дня его официального опубликования.</w:t>
      </w:r>
    </w:p>
    <w:p w:rsidR="00A24DB4" w:rsidRPr="00A24DB4" w:rsidRDefault="00A24DB4" w:rsidP="00A24DB4">
      <w:pPr>
        <w:widowControl w:val="0"/>
        <w:tabs>
          <w:tab w:val="left" w:pos="342"/>
        </w:tabs>
        <w:jc w:val="both"/>
        <w:rPr>
          <w:bCs/>
          <w:sz w:val="16"/>
          <w:szCs w:val="16"/>
        </w:rPr>
      </w:pPr>
      <w:r w:rsidRPr="00A24DB4">
        <w:rPr>
          <w:bCs/>
          <w:sz w:val="16"/>
          <w:szCs w:val="16"/>
        </w:rPr>
        <w:t xml:space="preserve">4. Контроль за  исполнением  настоящего решения возложить на председателя Совета народных депутатов городского поселения – город Павловск Павловского муниципального района Воронежской области.     </w:t>
      </w:r>
    </w:p>
    <w:p w:rsidR="00A24DB4" w:rsidRPr="00A24DB4" w:rsidRDefault="00A24DB4" w:rsidP="00A24DB4">
      <w:pPr>
        <w:widowControl w:val="0"/>
        <w:jc w:val="both"/>
        <w:rPr>
          <w:i/>
          <w:sz w:val="16"/>
          <w:szCs w:val="16"/>
        </w:rPr>
      </w:pPr>
    </w:p>
    <w:p w:rsidR="00A24DB4" w:rsidRPr="00A24DB4" w:rsidRDefault="00A24DB4" w:rsidP="00A24DB4">
      <w:pPr>
        <w:widowControl w:val="0"/>
        <w:rPr>
          <w:sz w:val="16"/>
          <w:szCs w:val="16"/>
        </w:rPr>
      </w:pPr>
      <w:r w:rsidRPr="00A24DB4">
        <w:rPr>
          <w:sz w:val="16"/>
          <w:szCs w:val="16"/>
        </w:rPr>
        <w:t xml:space="preserve">Председатель Совета народных депутатов </w:t>
      </w:r>
    </w:p>
    <w:p w:rsidR="00A24DB4" w:rsidRPr="00A24DB4" w:rsidRDefault="00A24DB4" w:rsidP="00A24DB4">
      <w:pPr>
        <w:widowControl w:val="0"/>
        <w:rPr>
          <w:sz w:val="16"/>
          <w:szCs w:val="16"/>
        </w:rPr>
      </w:pPr>
      <w:r w:rsidRPr="00A24DB4">
        <w:rPr>
          <w:sz w:val="16"/>
          <w:szCs w:val="16"/>
        </w:rPr>
        <w:t xml:space="preserve">городского поселения – город Павловск </w:t>
      </w:r>
    </w:p>
    <w:p w:rsidR="00A24DB4" w:rsidRPr="00A24DB4" w:rsidRDefault="00A24DB4" w:rsidP="00A24DB4">
      <w:pPr>
        <w:widowControl w:val="0"/>
        <w:rPr>
          <w:sz w:val="16"/>
          <w:szCs w:val="16"/>
        </w:rPr>
      </w:pPr>
      <w:r w:rsidRPr="00A24DB4">
        <w:rPr>
          <w:sz w:val="16"/>
          <w:szCs w:val="16"/>
        </w:rPr>
        <w:t>Павловского муниципального района</w:t>
      </w:r>
    </w:p>
    <w:p w:rsidR="00A24DB4" w:rsidRPr="00A24DB4" w:rsidRDefault="00A24DB4" w:rsidP="00A24DB4">
      <w:pPr>
        <w:widowControl w:val="0"/>
        <w:rPr>
          <w:sz w:val="16"/>
          <w:szCs w:val="16"/>
        </w:rPr>
      </w:pPr>
      <w:r w:rsidRPr="00A24DB4">
        <w:rPr>
          <w:sz w:val="16"/>
          <w:szCs w:val="16"/>
        </w:rPr>
        <w:t xml:space="preserve">Воронежской области                                                </w:t>
      </w:r>
    </w:p>
    <w:p w:rsidR="00A24DB4" w:rsidRPr="00A24DB4" w:rsidRDefault="00A24DB4" w:rsidP="00A24DB4">
      <w:pPr>
        <w:widowControl w:val="0"/>
        <w:jc w:val="right"/>
        <w:rPr>
          <w:sz w:val="16"/>
          <w:szCs w:val="16"/>
        </w:rPr>
      </w:pPr>
      <w:r w:rsidRPr="00A24DB4">
        <w:rPr>
          <w:sz w:val="16"/>
          <w:szCs w:val="16"/>
        </w:rPr>
        <w:t xml:space="preserve">                             С.С. Колесников</w:t>
      </w:r>
    </w:p>
    <w:p w:rsidR="00A24DB4" w:rsidRPr="00A24DB4" w:rsidRDefault="00A24DB4" w:rsidP="00A24DB4">
      <w:pPr>
        <w:widowControl w:val="0"/>
        <w:jc w:val="both"/>
        <w:rPr>
          <w:sz w:val="16"/>
          <w:szCs w:val="16"/>
        </w:rPr>
      </w:pPr>
    </w:p>
    <w:p w:rsidR="00A24DB4" w:rsidRPr="00A24DB4" w:rsidRDefault="00A24DB4" w:rsidP="00A24DB4">
      <w:pPr>
        <w:widowControl w:val="0"/>
        <w:jc w:val="both"/>
        <w:rPr>
          <w:color w:val="000000"/>
          <w:sz w:val="16"/>
          <w:szCs w:val="16"/>
        </w:rPr>
      </w:pPr>
      <w:r w:rsidRPr="00A24DB4">
        <w:rPr>
          <w:sz w:val="16"/>
          <w:szCs w:val="16"/>
        </w:rPr>
        <w:t xml:space="preserve">Глава </w:t>
      </w:r>
      <w:r w:rsidRPr="00A24DB4">
        <w:rPr>
          <w:color w:val="000000"/>
          <w:sz w:val="16"/>
          <w:szCs w:val="16"/>
        </w:rPr>
        <w:t xml:space="preserve">городского поселения – </w:t>
      </w:r>
    </w:p>
    <w:p w:rsidR="00A24DB4" w:rsidRPr="00A24DB4" w:rsidRDefault="00A24DB4" w:rsidP="00A24DB4">
      <w:pPr>
        <w:pStyle w:val="Standard"/>
        <w:suppressAutoHyphens w:val="0"/>
        <w:contextualSpacing/>
        <w:rPr>
          <w:rFonts w:cs="Times New Roman"/>
          <w:sz w:val="16"/>
          <w:szCs w:val="16"/>
        </w:rPr>
      </w:pPr>
      <w:r w:rsidRPr="00A24DB4">
        <w:rPr>
          <w:rFonts w:cs="Times New Roman"/>
          <w:sz w:val="16"/>
          <w:szCs w:val="16"/>
        </w:rPr>
        <w:t xml:space="preserve">город Павловск                                                         </w:t>
      </w:r>
    </w:p>
    <w:p w:rsidR="00A24DB4" w:rsidRPr="00A24DB4" w:rsidRDefault="00A24DB4" w:rsidP="00A24DB4">
      <w:pPr>
        <w:pStyle w:val="Standard"/>
        <w:suppressAutoHyphens w:val="0"/>
        <w:contextualSpacing/>
        <w:jc w:val="right"/>
        <w:rPr>
          <w:rFonts w:cs="Times New Roman"/>
          <w:b/>
          <w:bCs/>
          <w:caps/>
          <w:sz w:val="16"/>
          <w:szCs w:val="16"/>
        </w:rPr>
      </w:pPr>
      <w:r w:rsidRPr="00A24DB4">
        <w:rPr>
          <w:rFonts w:cs="Times New Roman"/>
          <w:sz w:val="16"/>
          <w:szCs w:val="16"/>
        </w:rPr>
        <w:t xml:space="preserve">                              В.А. Щербаков</w:t>
      </w:r>
    </w:p>
    <w:p w:rsidR="00A24DB4" w:rsidRPr="00A24DB4" w:rsidRDefault="00A24DB4" w:rsidP="00A24DB4">
      <w:pPr>
        <w:rPr>
          <w:sz w:val="16"/>
          <w:szCs w:val="16"/>
        </w:rPr>
      </w:pPr>
    </w:p>
    <w:p w:rsidR="00A24DB4" w:rsidRPr="00A24DB4" w:rsidRDefault="00A24DB4" w:rsidP="00A24DB4">
      <w:pPr>
        <w:pStyle w:val="Standard"/>
        <w:contextualSpacing/>
        <w:jc w:val="right"/>
        <w:rPr>
          <w:rFonts w:cs="Times New Roman"/>
          <w:bCs/>
          <w:sz w:val="16"/>
          <w:szCs w:val="16"/>
        </w:rPr>
      </w:pPr>
      <w:r w:rsidRPr="00A24DB4">
        <w:rPr>
          <w:rFonts w:cs="Times New Roman"/>
          <w:bCs/>
          <w:sz w:val="16"/>
          <w:szCs w:val="16"/>
        </w:rPr>
        <w:t xml:space="preserve">Приложение №1 </w:t>
      </w:r>
    </w:p>
    <w:p w:rsidR="00A24DB4" w:rsidRPr="00A24DB4" w:rsidRDefault="00A24DB4" w:rsidP="00A24DB4">
      <w:pPr>
        <w:pStyle w:val="Standard"/>
        <w:contextualSpacing/>
        <w:jc w:val="right"/>
        <w:rPr>
          <w:rFonts w:cs="Times New Roman"/>
          <w:bCs/>
          <w:sz w:val="16"/>
          <w:szCs w:val="16"/>
        </w:rPr>
      </w:pPr>
      <w:r w:rsidRPr="00A24DB4">
        <w:rPr>
          <w:rFonts w:cs="Times New Roman"/>
          <w:bCs/>
          <w:sz w:val="16"/>
          <w:szCs w:val="16"/>
        </w:rPr>
        <w:t>к решению Совета народных</w:t>
      </w:r>
    </w:p>
    <w:p w:rsidR="00A24DB4" w:rsidRPr="00A24DB4" w:rsidRDefault="00A24DB4" w:rsidP="00A24DB4">
      <w:pPr>
        <w:pStyle w:val="Standard"/>
        <w:contextualSpacing/>
        <w:jc w:val="right"/>
        <w:rPr>
          <w:rFonts w:cs="Times New Roman"/>
          <w:bCs/>
          <w:sz w:val="16"/>
          <w:szCs w:val="16"/>
        </w:rPr>
      </w:pPr>
      <w:r w:rsidRPr="00A24DB4">
        <w:rPr>
          <w:rFonts w:cs="Times New Roman"/>
          <w:bCs/>
          <w:sz w:val="16"/>
          <w:szCs w:val="16"/>
        </w:rPr>
        <w:t>депутатов городского поселения –</w:t>
      </w:r>
    </w:p>
    <w:p w:rsidR="00A24DB4" w:rsidRPr="00A24DB4" w:rsidRDefault="00A24DB4" w:rsidP="00A24DB4">
      <w:pPr>
        <w:pStyle w:val="Standard"/>
        <w:contextualSpacing/>
        <w:jc w:val="right"/>
        <w:rPr>
          <w:rFonts w:cs="Times New Roman"/>
          <w:bCs/>
          <w:sz w:val="16"/>
          <w:szCs w:val="16"/>
        </w:rPr>
      </w:pPr>
      <w:r w:rsidRPr="00A24DB4">
        <w:rPr>
          <w:rFonts w:cs="Times New Roman"/>
          <w:bCs/>
          <w:sz w:val="16"/>
          <w:szCs w:val="16"/>
        </w:rPr>
        <w:t>город Павловск Павловского</w:t>
      </w:r>
    </w:p>
    <w:p w:rsidR="00A24DB4" w:rsidRPr="00A24DB4" w:rsidRDefault="00A24DB4" w:rsidP="00A24DB4">
      <w:pPr>
        <w:pStyle w:val="Standard"/>
        <w:contextualSpacing/>
        <w:jc w:val="right"/>
        <w:rPr>
          <w:rFonts w:cs="Times New Roman"/>
          <w:bCs/>
          <w:sz w:val="16"/>
          <w:szCs w:val="16"/>
        </w:rPr>
      </w:pPr>
      <w:r w:rsidRPr="00A24DB4">
        <w:rPr>
          <w:rFonts w:cs="Times New Roman"/>
          <w:bCs/>
          <w:sz w:val="16"/>
          <w:szCs w:val="16"/>
        </w:rPr>
        <w:t>муниципального района</w:t>
      </w:r>
    </w:p>
    <w:p w:rsidR="00A24DB4" w:rsidRPr="00A24DB4" w:rsidRDefault="00A24DB4" w:rsidP="00A24DB4">
      <w:pPr>
        <w:pStyle w:val="Standard"/>
        <w:contextualSpacing/>
        <w:jc w:val="right"/>
        <w:rPr>
          <w:rFonts w:cs="Times New Roman"/>
          <w:bCs/>
          <w:sz w:val="16"/>
          <w:szCs w:val="16"/>
        </w:rPr>
      </w:pPr>
      <w:r w:rsidRPr="00A24DB4">
        <w:rPr>
          <w:rFonts w:cs="Times New Roman"/>
          <w:bCs/>
          <w:sz w:val="16"/>
          <w:szCs w:val="16"/>
        </w:rPr>
        <w:t>Воронежской области</w:t>
      </w:r>
    </w:p>
    <w:p w:rsidR="00A24DB4" w:rsidRPr="00A24DB4" w:rsidRDefault="00A24DB4" w:rsidP="00A24DB4">
      <w:pPr>
        <w:jc w:val="center"/>
        <w:rPr>
          <w:b/>
          <w:sz w:val="16"/>
          <w:szCs w:val="16"/>
        </w:rPr>
      </w:pPr>
    </w:p>
    <w:p w:rsidR="00A24DB4" w:rsidRPr="00A24DB4" w:rsidRDefault="00A24DB4" w:rsidP="00A24DB4">
      <w:pPr>
        <w:jc w:val="center"/>
        <w:rPr>
          <w:b/>
          <w:sz w:val="16"/>
          <w:szCs w:val="16"/>
        </w:rPr>
      </w:pPr>
    </w:p>
    <w:p w:rsidR="00A24DB4" w:rsidRPr="00A24DB4" w:rsidRDefault="00A24DB4" w:rsidP="00A24DB4">
      <w:pPr>
        <w:jc w:val="center"/>
        <w:rPr>
          <w:b/>
          <w:sz w:val="16"/>
          <w:szCs w:val="16"/>
        </w:rPr>
      </w:pPr>
      <w:r w:rsidRPr="00A24DB4">
        <w:rPr>
          <w:b/>
          <w:sz w:val="16"/>
          <w:szCs w:val="16"/>
        </w:rPr>
        <w:t>ИП Лащенко Анна Александровна</w:t>
      </w:r>
    </w:p>
    <w:p w:rsidR="00A24DB4" w:rsidRPr="00A24DB4" w:rsidRDefault="00A24DB4" w:rsidP="00A24DB4">
      <w:pPr>
        <w:jc w:val="center"/>
        <w:rPr>
          <w:b/>
          <w:sz w:val="16"/>
          <w:szCs w:val="16"/>
        </w:rPr>
      </w:pPr>
    </w:p>
    <w:p w:rsidR="00A24DB4" w:rsidRPr="00A24DB4" w:rsidRDefault="00A24DB4" w:rsidP="00A24DB4">
      <w:pPr>
        <w:jc w:val="center"/>
        <w:rPr>
          <w:b/>
          <w:sz w:val="16"/>
          <w:szCs w:val="16"/>
        </w:rPr>
      </w:pPr>
      <w:r w:rsidRPr="00A24DB4">
        <w:rPr>
          <w:b/>
          <w:sz w:val="16"/>
          <w:szCs w:val="16"/>
        </w:rPr>
        <w:t>Муниципальный контракт №012</w:t>
      </w:r>
    </w:p>
    <w:p w:rsidR="00A24DB4" w:rsidRPr="00A24DB4" w:rsidRDefault="00A24DB4" w:rsidP="00A24DB4">
      <w:pPr>
        <w:jc w:val="center"/>
        <w:rPr>
          <w:b/>
          <w:sz w:val="16"/>
          <w:szCs w:val="16"/>
        </w:rPr>
      </w:pPr>
      <w:r w:rsidRPr="00A24DB4">
        <w:rPr>
          <w:b/>
          <w:sz w:val="16"/>
          <w:szCs w:val="16"/>
        </w:rPr>
        <w:t xml:space="preserve">Заказчик: Администрация городского поселения – город Павловск Павловского муниципального района Воронежской области </w:t>
      </w:r>
    </w:p>
    <w:p w:rsidR="00A24DB4" w:rsidRPr="00A24DB4" w:rsidRDefault="00A24DB4" w:rsidP="00A24DB4">
      <w:pPr>
        <w:jc w:val="center"/>
        <w:rPr>
          <w:b/>
          <w:sz w:val="16"/>
          <w:szCs w:val="16"/>
        </w:rPr>
      </w:pPr>
    </w:p>
    <w:p w:rsidR="00A24DB4" w:rsidRPr="00A24DB4" w:rsidRDefault="00A24DB4" w:rsidP="00A24DB4">
      <w:pPr>
        <w:jc w:val="center"/>
        <w:rPr>
          <w:b/>
          <w:sz w:val="16"/>
          <w:szCs w:val="16"/>
        </w:rPr>
      </w:pPr>
    </w:p>
    <w:p w:rsidR="00A24DB4" w:rsidRPr="00A24DB4" w:rsidRDefault="00A24DB4" w:rsidP="00A24DB4">
      <w:pPr>
        <w:jc w:val="center"/>
        <w:rPr>
          <w:b/>
          <w:sz w:val="16"/>
          <w:szCs w:val="16"/>
        </w:rPr>
      </w:pPr>
    </w:p>
    <w:p w:rsidR="00A24DB4" w:rsidRPr="00A24DB4" w:rsidRDefault="00A24DB4" w:rsidP="00A24DB4">
      <w:pPr>
        <w:jc w:val="center"/>
        <w:rPr>
          <w:b/>
          <w:sz w:val="16"/>
          <w:szCs w:val="16"/>
        </w:rPr>
      </w:pPr>
    </w:p>
    <w:p w:rsidR="00A24DB4" w:rsidRPr="00A24DB4" w:rsidRDefault="00A24DB4" w:rsidP="00A24DB4">
      <w:pPr>
        <w:jc w:val="center"/>
        <w:rPr>
          <w:b/>
          <w:caps/>
          <w:sz w:val="16"/>
          <w:szCs w:val="16"/>
        </w:rPr>
      </w:pPr>
      <w:r w:rsidRPr="00A24DB4">
        <w:rPr>
          <w:b/>
          <w:sz w:val="16"/>
          <w:szCs w:val="16"/>
        </w:rPr>
        <w:t xml:space="preserve">ПРОЕКТ ВНЕСЕНИЯ ИЗМЕНЕНИЙ В ГЕНЕРАЛЬНЫЙ ПЛАН </w:t>
      </w:r>
      <w:r w:rsidRPr="00A24DB4">
        <w:rPr>
          <w:b/>
          <w:caps/>
          <w:sz w:val="16"/>
          <w:szCs w:val="16"/>
        </w:rPr>
        <w:t xml:space="preserve">городского поселения - город Павловск </w:t>
      </w:r>
    </w:p>
    <w:p w:rsidR="00A24DB4" w:rsidRPr="00A24DB4" w:rsidRDefault="00A24DB4" w:rsidP="00A24DB4">
      <w:pPr>
        <w:jc w:val="center"/>
        <w:rPr>
          <w:b/>
          <w:caps/>
          <w:sz w:val="16"/>
          <w:szCs w:val="16"/>
        </w:rPr>
      </w:pPr>
      <w:r w:rsidRPr="00A24DB4">
        <w:rPr>
          <w:b/>
          <w:caps/>
          <w:sz w:val="16"/>
          <w:szCs w:val="16"/>
        </w:rPr>
        <w:t xml:space="preserve">Павловского муниципального района </w:t>
      </w:r>
    </w:p>
    <w:p w:rsidR="00A24DB4" w:rsidRPr="00A24DB4" w:rsidRDefault="00A24DB4" w:rsidP="00A24DB4">
      <w:pPr>
        <w:jc w:val="center"/>
        <w:rPr>
          <w:b/>
          <w:caps/>
          <w:sz w:val="16"/>
          <w:szCs w:val="16"/>
        </w:rPr>
      </w:pPr>
      <w:r w:rsidRPr="00A24DB4">
        <w:rPr>
          <w:b/>
          <w:caps/>
          <w:sz w:val="16"/>
          <w:szCs w:val="16"/>
        </w:rPr>
        <w:t>воронежской области</w:t>
      </w:r>
    </w:p>
    <w:p w:rsidR="00A24DB4" w:rsidRPr="00A24DB4" w:rsidRDefault="00A24DB4" w:rsidP="00A24DB4">
      <w:pPr>
        <w:jc w:val="center"/>
        <w:rPr>
          <w:b/>
          <w:caps/>
          <w:sz w:val="16"/>
          <w:szCs w:val="16"/>
        </w:rPr>
      </w:pPr>
    </w:p>
    <w:p w:rsidR="00A24DB4" w:rsidRPr="00A24DB4" w:rsidRDefault="00A24DB4" w:rsidP="00A24DB4">
      <w:pPr>
        <w:jc w:val="center"/>
        <w:rPr>
          <w:b/>
          <w:caps/>
          <w:sz w:val="16"/>
          <w:szCs w:val="16"/>
        </w:rPr>
      </w:pPr>
    </w:p>
    <w:p w:rsidR="00A24DB4" w:rsidRPr="00A24DB4" w:rsidRDefault="00A24DB4" w:rsidP="00A24DB4">
      <w:pPr>
        <w:jc w:val="center"/>
        <w:rPr>
          <w:b/>
          <w:caps/>
          <w:sz w:val="16"/>
          <w:szCs w:val="16"/>
        </w:rPr>
      </w:pPr>
      <w:r w:rsidRPr="00A24DB4">
        <w:rPr>
          <w:b/>
          <w:caps/>
          <w:sz w:val="16"/>
          <w:szCs w:val="16"/>
        </w:rPr>
        <w:t xml:space="preserve">ТОМ </w:t>
      </w:r>
      <w:r w:rsidRPr="00A24DB4">
        <w:rPr>
          <w:b/>
          <w:caps/>
          <w:sz w:val="16"/>
          <w:szCs w:val="16"/>
          <w:lang w:val="en-US"/>
        </w:rPr>
        <w:t>I</w:t>
      </w:r>
    </w:p>
    <w:p w:rsidR="00A24DB4" w:rsidRPr="00A24DB4" w:rsidRDefault="00A24DB4" w:rsidP="00A24DB4">
      <w:pPr>
        <w:jc w:val="center"/>
        <w:rPr>
          <w:b/>
          <w:caps/>
          <w:sz w:val="16"/>
          <w:szCs w:val="16"/>
        </w:rPr>
      </w:pPr>
      <w:r w:rsidRPr="00A24DB4">
        <w:rPr>
          <w:b/>
          <w:caps/>
          <w:sz w:val="16"/>
          <w:szCs w:val="16"/>
        </w:rPr>
        <w:t>Положение о территориальном планировании</w:t>
      </w:r>
    </w:p>
    <w:p w:rsidR="00A24DB4" w:rsidRPr="00A24DB4" w:rsidRDefault="00A24DB4" w:rsidP="00A24DB4">
      <w:pPr>
        <w:jc w:val="center"/>
        <w:rPr>
          <w:b/>
          <w:caps/>
          <w:sz w:val="16"/>
          <w:szCs w:val="16"/>
        </w:rPr>
      </w:pPr>
    </w:p>
    <w:p w:rsidR="00A24DB4" w:rsidRPr="00A24DB4" w:rsidRDefault="00A24DB4" w:rsidP="00A24DB4">
      <w:pPr>
        <w:jc w:val="center"/>
        <w:rPr>
          <w:b/>
          <w:caps/>
          <w:sz w:val="16"/>
          <w:szCs w:val="16"/>
        </w:rPr>
      </w:pPr>
    </w:p>
    <w:p w:rsidR="00A24DB4" w:rsidRPr="00A24DB4" w:rsidRDefault="00A24DB4" w:rsidP="00A24DB4">
      <w:pPr>
        <w:jc w:val="center"/>
        <w:rPr>
          <w:rStyle w:val="afff9"/>
          <w:sz w:val="16"/>
          <w:szCs w:val="16"/>
        </w:rPr>
      </w:pPr>
      <w:r w:rsidRPr="00A24DB4">
        <w:rPr>
          <w:rStyle w:val="afff9"/>
          <w:sz w:val="16"/>
          <w:szCs w:val="16"/>
        </w:rPr>
        <w:t>2021 г.</w:t>
      </w:r>
    </w:p>
    <w:p w:rsidR="00A24DB4" w:rsidRPr="00A24DB4" w:rsidRDefault="00A24DB4" w:rsidP="00A24DB4">
      <w:pPr>
        <w:jc w:val="center"/>
        <w:rPr>
          <w:b/>
          <w:sz w:val="16"/>
          <w:szCs w:val="16"/>
        </w:rPr>
      </w:pPr>
      <w:r w:rsidRPr="00A24DB4">
        <w:rPr>
          <w:b/>
          <w:sz w:val="16"/>
          <w:szCs w:val="16"/>
        </w:rPr>
        <w:t>ИП Лащенко Анна Александровна</w:t>
      </w:r>
    </w:p>
    <w:p w:rsidR="00A24DB4" w:rsidRPr="00A24DB4" w:rsidRDefault="00A24DB4" w:rsidP="00A24DB4">
      <w:pPr>
        <w:jc w:val="center"/>
        <w:rPr>
          <w:b/>
          <w:sz w:val="16"/>
          <w:szCs w:val="16"/>
        </w:rPr>
      </w:pPr>
    </w:p>
    <w:p w:rsidR="00A24DB4" w:rsidRPr="00A24DB4" w:rsidRDefault="00A24DB4" w:rsidP="00A24DB4">
      <w:pPr>
        <w:jc w:val="center"/>
        <w:rPr>
          <w:b/>
          <w:sz w:val="16"/>
          <w:szCs w:val="16"/>
        </w:rPr>
      </w:pPr>
      <w:r w:rsidRPr="00A24DB4">
        <w:rPr>
          <w:b/>
          <w:sz w:val="16"/>
          <w:szCs w:val="16"/>
        </w:rPr>
        <w:t>Муниципальный контракт № 012</w:t>
      </w:r>
    </w:p>
    <w:p w:rsidR="00A24DB4" w:rsidRPr="00A24DB4" w:rsidRDefault="00A24DB4" w:rsidP="00A24DB4">
      <w:pPr>
        <w:jc w:val="center"/>
        <w:rPr>
          <w:b/>
          <w:sz w:val="16"/>
          <w:szCs w:val="16"/>
        </w:rPr>
      </w:pPr>
      <w:r w:rsidRPr="00A24DB4">
        <w:rPr>
          <w:b/>
          <w:sz w:val="16"/>
          <w:szCs w:val="16"/>
        </w:rPr>
        <w:t xml:space="preserve">Заказчик: Администрация городского поселения – город Павловск Павловского муниципального района Воронежской области </w:t>
      </w:r>
    </w:p>
    <w:p w:rsidR="00A24DB4" w:rsidRPr="00A24DB4" w:rsidRDefault="00A24DB4" w:rsidP="00A24DB4">
      <w:pPr>
        <w:jc w:val="center"/>
        <w:rPr>
          <w:b/>
          <w:sz w:val="16"/>
          <w:szCs w:val="16"/>
        </w:rPr>
      </w:pPr>
    </w:p>
    <w:p w:rsidR="00A24DB4" w:rsidRPr="00A24DB4" w:rsidRDefault="00A24DB4" w:rsidP="00A24DB4">
      <w:pPr>
        <w:jc w:val="center"/>
        <w:rPr>
          <w:b/>
          <w:sz w:val="16"/>
          <w:szCs w:val="16"/>
        </w:rPr>
      </w:pPr>
    </w:p>
    <w:p w:rsidR="00A24DB4" w:rsidRPr="00A24DB4" w:rsidRDefault="00A24DB4" w:rsidP="00A24DB4">
      <w:pPr>
        <w:jc w:val="center"/>
        <w:rPr>
          <w:b/>
          <w:sz w:val="16"/>
          <w:szCs w:val="16"/>
        </w:rPr>
      </w:pPr>
    </w:p>
    <w:p w:rsidR="00A24DB4" w:rsidRPr="00A24DB4" w:rsidRDefault="00A24DB4" w:rsidP="00A24DB4">
      <w:pPr>
        <w:jc w:val="center"/>
        <w:rPr>
          <w:b/>
          <w:caps/>
          <w:sz w:val="16"/>
          <w:szCs w:val="16"/>
        </w:rPr>
      </w:pPr>
      <w:r w:rsidRPr="00A24DB4">
        <w:rPr>
          <w:b/>
          <w:sz w:val="16"/>
          <w:szCs w:val="16"/>
        </w:rPr>
        <w:t xml:space="preserve">ПРОЕКТ ВНЕСЕНИЯ ИЗМЕНЕНИЙ В ГЕНЕРАЛЬНЫЙ ПЛАН </w:t>
      </w:r>
      <w:r w:rsidRPr="00A24DB4">
        <w:rPr>
          <w:b/>
          <w:caps/>
          <w:sz w:val="16"/>
          <w:szCs w:val="16"/>
        </w:rPr>
        <w:t xml:space="preserve">городского поселения - город Павловск </w:t>
      </w:r>
    </w:p>
    <w:p w:rsidR="00A24DB4" w:rsidRPr="00A24DB4" w:rsidRDefault="00A24DB4" w:rsidP="00A24DB4">
      <w:pPr>
        <w:jc w:val="center"/>
        <w:rPr>
          <w:b/>
          <w:caps/>
          <w:sz w:val="16"/>
          <w:szCs w:val="16"/>
        </w:rPr>
      </w:pPr>
      <w:r w:rsidRPr="00A24DB4">
        <w:rPr>
          <w:b/>
          <w:caps/>
          <w:sz w:val="16"/>
          <w:szCs w:val="16"/>
        </w:rPr>
        <w:t xml:space="preserve">Павловского муниципального района </w:t>
      </w:r>
    </w:p>
    <w:p w:rsidR="00A24DB4" w:rsidRPr="00A24DB4" w:rsidRDefault="00A24DB4" w:rsidP="00A24DB4">
      <w:pPr>
        <w:jc w:val="center"/>
        <w:rPr>
          <w:b/>
          <w:caps/>
          <w:sz w:val="16"/>
          <w:szCs w:val="16"/>
        </w:rPr>
      </w:pPr>
      <w:r w:rsidRPr="00A24DB4">
        <w:rPr>
          <w:b/>
          <w:caps/>
          <w:sz w:val="16"/>
          <w:szCs w:val="16"/>
        </w:rPr>
        <w:t>воронежской области</w:t>
      </w:r>
    </w:p>
    <w:p w:rsidR="00A24DB4" w:rsidRPr="00A24DB4" w:rsidRDefault="00A24DB4" w:rsidP="00A24DB4">
      <w:pPr>
        <w:jc w:val="center"/>
        <w:rPr>
          <w:b/>
          <w:sz w:val="16"/>
          <w:szCs w:val="16"/>
        </w:rPr>
      </w:pPr>
    </w:p>
    <w:p w:rsidR="00A24DB4" w:rsidRPr="00A24DB4" w:rsidRDefault="00A24DB4" w:rsidP="00A24DB4">
      <w:pPr>
        <w:jc w:val="center"/>
        <w:rPr>
          <w:b/>
          <w:sz w:val="16"/>
          <w:szCs w:val="16"/>
        </w:rPr>
      </w:pPr>
    </w:p>
    <w:p w:rsidR="00A24DB4" w:rsidRPr="00A24DB4" w:rsidRDefault="00A24DB4" w:rsidP="00A24DB4">
      <w:pPr>
        <w:jc w:val="center"/>
        <w:rPr>
          <w:b/>
          <w:sz w:val="16"/>
          <w:szCs w:val="16"/>
        </w:rPr>
      </w:pPr>
    </w:p>
    <w:p w:rsidR="00A24DB4" w:rsidRPr="00A24DB4" w:rsidRDefault="00A24DB4" w:rsidP="00A24DB4">
      <w:pPr>
        <w:jc w:val="center"/>
        <w:rPr>
          <w:b/>
          <w:sz w:val="16"/>
          <w:szCs w:val="16"/>
        </w:rPr>
      </w:pPr>
    </w:p>
    <w:p w:rsidR="00A24DB4" w:rsidRPr="00A24DB4" w:rsidRDefault="00A24DB4" w:rsidP="00A24DB4">
      <w:pPr>
        <w:pStyle w:val="af1"/>
        <w:snapToGrid w:val="0"/>
        <w:spacing w:after="0"/>
        <w:jc w:val="center"/>
        <w:rPr>
          <w:b/>
          <w:bCs/>
          <w:sz w:val="16"/>
          <w:szCs w:val="16"/>
        </w:rPr>
      </w:pPr>
      <w:r w:rsidRPr="00A24DB4">
        <w:rPr>
          <w:b/>
          <w:bCs/>
          <w:sz w:val="16"/>
          <w:szCs w:val="16"/>
        </w:rPr>
        <w:t>ТОМ II</w:t>
      </w:r>
    </w:p>
    <w:p w:rsidR="00A24DB4" w:rsidRPr="00A24DB4" w:rsidRDefault="00A24DB4" w:rsidP="00A24DB4">
      <w:pPr>
        <w:jc w:val="center"/>
        <w:rPr>
          <w:b/>
          <w:sz w:val="16"/>
          <w:szCs w:val="16"/>
        </w:rPr>
      </w:pPr>
      <w:r w:rsidRPr="00A24DB4">
        <w:rPr>
          <w:b/>
          <w:caps/>
          <w:sz w:val="16"/>
          <w:szCs w:val="16"/>
        </w:rPr>
        <w:t>Положение о территориальном планировании</w:t>
      </w:r>
    </w:p>
    <w:p w:rsidR="00A24DB4" w:rsidRPr="00A24DB4" w:rsidRDefault="00A24DB4" w:rsidP="00A24DB4">
      <w:pPr>
        <w:jc w:val="right"/>
        <w:rPr>
          <w:sz w:val="16"/>
          <w:szCs w:val="16"/>
        </w:rPr>
      </w:pPr>
    </w:p>
    <w:p w:rsidR="00A24DB4" w:rsidRPr="00A24DB4" w:rsidRDefault="00A24DB4" w:rsidP="00A24DB4">
      <w:pPr>
        <w:jc w:val="right"/>
        <w:rPr>
          <w:sz w:val="16"/>
          <w:szCs w:val="16"/>
        </w:rPr>
      </w:pPr>
      <w:r w:rsidRPr="00A24DB4">
        <w:rPr>
          <w:sz w:val="16"/>
          <w:szCs w:val="16"/>
        </w:rPr>
        <w:t>Главный градостроитель проекта: Лащенко А.А.</w:t>
      </w:r>
    </w:p>
    <w:p w:rsidR="00A24DB4" w:rsidRPr="00A24DB4" w:rsidRDefault="00A24DB4" w:rsidP="00A24DB4">
      <w:pPr>
        <w:jc w:val="right"/>
        <w:rPr>
          <w:sz w:val="16"/>
          <w:szCs w:val="16"/>
        </w:rPr>
      </w:pPr>
      <w:r w:rsidRPr="00A24DB4">
        <w:rPr>
          <w:sz w:val="16"/>
          <w:szCs w:val="16"/>
        </w:rPr>
        <w:t>Ведущий инженер: Скоморохова А.В.</w:t>
      </w:r>
    </w:p>
    <w:p w:rsidR="00A24DB4" w:rsidRPr="00A24DB4" w:rsidRDefault="00A24DB4" w:rsidP="00A24DB4">
      <w:pPr>
        <w:jc w:val="center"/>
        <w:rPr>
          <w:b/>
          <w:sz w:val="16"/>
          <w:szCs w:val="16"/>
        </w:rPr>
      </w:pPr>
    </w:p>
    <w:p w:rsidR="00A24DB4" w:rsidRPr="00A24DB4" w:rsidRDefault="00A24DB4" w:rsidP="00A24DB4">
      <w:pPr>
        <w:jc w:val="center"/>
        <w:rPr>
          <w:b/>
          <w:sz w:val="16"/>
          <w:szCs w:val="16"/>
        </w:rPr>
      </w:pPr>
    </w:p>
    <w:p w:rsidR="00A24DB4" w:rsidRPr="00A24DB4" w:rsidRDefault="00A24DB4" w:rsidP="00A24DB4">
      <w:pPr>
        <w:jc w:val="center"/>
        <w:rPr>
          <w:rStyle w:val="afff9"/>
          <w:sz w:val="16"/>
          <w:szCs w:val="16"/>
        </w:rPr>
      </w:pPr>
      <w:r w:rsidRPr="00A24DB4">
        <w:rPr>
          <w:rStyle w:val="afff9"/>
          <w:sz w:val="16"/>
          <w:szCs w:val="16"/>
        </w:rPr>
        <w:t>2021 г.</w:t>
      </w:r>
    </w:p>
    <w:p w:rsidR="00A24DB4" w:rsidRPr="00A24DB4" w:rsidRDefault="00A24DB4" w:rsidP="00A24DB4">
      <w:pPr>
        <w:jc w:val="center"/>
        <w:rPr>
          <w:b/>
          <w:caps/>
          <w:sz w:val="16"/>
          <w:szCs w:val="16"/>
        </w:rPr>
      </w:pPr>
      <w:r w:rsidRPr="00A24DB4">
        <w:rPr>
          <w:b/>
          <w:bCs/>
          <w:sz w:val="16"/>
          <w:szCs w:val="16"/>
        </w:rPr>
        <w:t xml:space="preserve">СОСТАВ </w:t>
      </w:r>
      <w:r w:rsidRPr="00A24DB4">
        <w:rPr>
          <w:b/>
          <w:sz w:val="16"/>
          <w:szCs w:val="16"/>
        </w:rPr>
        <w:t xml:space="preserve">ПРОЕКТА ВНЕСЕНИЯ ИЗМЕНЕНИЙ В ГЕНЕРАЛЬНЫЙ ПЛАН </w:t>
      </w:r>
      <w:r w:rsidRPr="00A24DB4">
        <w:rPr>
          <w:b/>
          <w:caps/>
          <w:sz w:val="16"/>
          <w:szCs w:val="16"/>
        </w:rPr>
        <w:t xml:space="preserve">городского поселения - город Павловск </w:t>
      </w:r>
    </w:p>
    <w:p w:rsidR="00A24DB4" w:rsidRPr="00A24DB4" w:rsidRDefault="00A24DB4" w:rsidP="00A24DB4">
      <w:pPr>
        <w:jc w:val="center"/>
        <w:rPr>
          <w:b/>
          <w:caps/>
          <w:sz w:val="16"/>
          <w:szCs w:val="16"/>
        </w:rPr>
      </w:pPr>
      <w:r w:rsidRPr="00A24DB4">
        <w:rPr>
          <w:b/>
          <w:caps/>
          <w:sz w:val="16"/>
          <w:szCs w:val="16"/>
        </w:rPr>
        <w:t xml:space="preserve">Павловского муниципального района </w:t>
      </w:r>
    </w:p>
    <w:p w:rsidR="00A24DB4" w:rsidRPr="00A24DB4" w:rsidRDefault="00A24DB4" w:rsidP="00A24DB4">
      <w:pPr>
        <w:jc w:val="center"/>
        <w:rPr>
          <w:b/>
          <w:caps/>
          <w:sz w:val="16"/>
          <w:szCs w:val="16"/>
        </w:rPr>
      </w:pPr>
      <w:r w:rsidRPr="00A24DB4">
        <w:rPr>
          <w:b/>
          <w:caps/>
          <w:sz w:val="16"/>
          <w:szCs w:val="16"/>
        </w:rPr>
        <w:t>воронежской области</w:t>
      </w:r>
    </w:p>
    <w:p w:rsidR="00A24DB4" w:rsidRPr="00A24DB4" w:rsidRDefault="00A24DB4" w:rsidP="00A24DB4">
      <w:pPr>
        <w:jc w:val="center"/>
        <w:rPr>
          <w:sz w:val="16"/>
          <w:szCs w:val="16"/>
        </w:rPr>
      </w:pPr>
    </w:p>
    <w:p w:rsidR="00A24DB4" w:rsidRPr="00A24DB4" w:rsidRDefault="00A24DB4" w:rsidP="00A24DB4">
      <w:pPr>
        <w:pStyle w:val="ae"/>
        <w:numPr>
          <w:ilvl w:val="0"/>
          <w:numId w:val="42"/>
        </w:numPr>
        <w:ind w:left="0" w:firstLine="0"/>
        <w:jc w:val="both"/>
        <w:rPr>
          <w:sz w:val="16"/>
          <w:szCs w:val="16"/>
        </w:rPr>
      </w:pPr>
      <w:r w:rsidRPr="00A24DB4">
        <w:rPr>
          <w:sz w:val="16"/>
          <w:szCs w:val="16"/>
        </w:rPr>
        <w:t>Том I «Положение о территориальном планировании».</w:t>
      </w:r>
    </w:p>
    <w:p w:rsidR="00A24DB4" w:rsidRPr="00A24DB4" w:rsidRDefault="00A24DB4" w:rsidP="00A24DB4">
      <w:pPr>
        <w:jc w:val="both"/>
        <w:rPr>
          <w:b/>
          <w:sz w:val="16"/>
          <w:szCs w:val="16"/>
        </w:rPr>
      </w:pPr>
      <w:r w:rsidRPr="00A24DB4">
        <w:rPr>
          <w:b/>
          <w:sz w:val="16"/>
          <w:szCs w:val="16"/>
        </w:rPr>
        <w:t>Графические материалы (М 1:10000, Фрагменты карт в М 1:5000):</w:t>
      </w:r>
    </w:p>
    <w:p w:rsidR="00A24DB4" w:rsidRPr="00A24DB4" w:rsidRDefault="00A24DB4" w:rsidP="00A24DB4">
      <w:pPr>
        <w:jc w:val="both"/>
        <w:rPr>
          <w:sz w:val="16"/>
          <w:szCs w:val="16"/>
        </w:rPr>
      </w:pPr>
      <w:r w:rsidRPr="00A24DB4">
        <w:rPr>
          <w:sz w:val="16"/>
          <w:szCs w:val="16"/>
        </w:rPr>
        <w:t>1) Карта границ населенного пункта, входящего в состав поселения</w:t>
      </w:r>
    </w:p>
    <w:p w:rsidR="00A24DB4" w:rsidRPr="00A24DB4" w:rsidRDefault="00A24DB4" w:rsidP="00A24DB4">
      <w:pPr>
        <w:jc w:val="both"/>
        <w:rPr>
          <w:sz w:val="16"/>
          <w:szCs w:val="16"/>
        </w:rPr>
      </w:pPr>
      <w:r w:rsidRPr="00A24DB4">
        <w:rPr>
          <w:sz w:val="16"/>
          <w:szCs w:val="16"/>
        </w:rPr>
        <w:t>2) Карта функциональных зон городского поселения. М 1:25000</w:t>
      </w:r>
    </w:p>
    <w:p w:rsidR="00A24DB4" w:rsidRPr="00A24DB4" w:rsidRDefault="00A24DB4" w:rsidP="00A24DB4">
      <w:pPr>
        <w:jc w:val="both"/>
        <w:rPr>
          <w:sz w:val="16"/>
          <w:szCs w:val="16"/>
        </w:rPr>
      </w:pPr>
      <w:r w:rsidRPr="00A24DB4">
        <w:rPr>
          <w:sz w:val="16"/>
          <w:szCs w:val="16"/>
        </w:rPr>
        <w:t>3) Карта планируемого размещения объектов местного значения муниципального района</w:t>
      </w:r>
    </w:p>
    <w:p w:rsidR="00A24DB4" w:rsidRPr="00A24DB4" w:rsidRDefault="00A24DB4" w:rsidP="00A24DB4">
      <w:pPr>
        <w:jc w:val="both"/>
        <w:rPr>
          <w:sz w:val="16"/>
          <w:szCs w:val="16"/>
        </w:rPr>
      </w:pPr>
      <w:r w:rsidRPr="00A24DB4">
        <w:rPr>
          <w:sz w:val="16"/>
          <w:szCs w:val="16"/>
        </w:rPr>
        <w:t>4) Схема развития транспортной инфраструктуры</w:t>
      </w:r>
    </w:p>
    <w:p w:rsidR="00A24DB4" w:rsidRPr="00A24DB4" w:rsidRDefault="00A24DB4" w:rsidP="00A24DB4">
      <w:pPr>
        <w:jc w:val="both"/>
        <w:rPr>
          <w:sz w:val="16"/>
          <w:szCs w:val="16"/>
        </w:rPr>
      </w:pPr>
      <w:r w:rsidRPr="00A24DB4">
        <w:rPr>
          <w:sz w:val="16"/>
          <w:szCs w:val="16"/>
        </w:rPr>
        <w:t>5) Схема развития инженерной инфраструктуры</w:t>
      </w:r>
    </w:p>
    <w:p w:rsidR="00A24DB4" w:rsidRPr="00A24DB4" w:rsidRDefault="00A24DB4" w:rsidP="00A24DB4">
      <w:pPr>
        <w:jc w:val="both"/>
        <w:rPr>
          <w:sz w:val="16"/>
          <w:szCs w:val="16"/>
        </w:rPr>
      </w:pPr>
    </w:p>
    <w:p w:rsidR="00A24DB4" w:rsidRPr="00A24DB4" w:rsidRDefault="00A24DB4" w:rsidP="00A24DB4">
      <w:pPr>
        <w:pStyle w:val="ae"/>
        <w:numPr>
          <w:ilvl w:val="0"/>
          <w:numId w:val="42"/>
        </w:numPr>
        <w:ind w:left="0" w:firstLine="0"/>
        <w:jc w:val="both"/>
        <w:rPr>
          <w:caps/>
          <w:sz w:val="16"/>
          <w:szCs w:val="16"/>
        </w:rPr>
      </w:pPr>
      <w:r w:rsidRPr="00A24DB4">
        <w:rPr>
          <w:sz w:val="16"/>
          <w:szCs w:val="16"/>
        </w:rPr>
        <w:t xml:space="preserve">Том </w:t>
      </w:r>
      <w:r w:rsidRPr="00A24DB4">
        <w:rPr>
          <w:sz w:val="16"/>
          <w:szCs w:val="16"/>
          <w:lang w:val="en-US"/>
        </w:rPr>
        <w:t>II</w:t>
      </w:r>
      <w:r w:rsidRPr="00A24DB4">
        <w:rPr>
          <w:sz w:val="16"/>
          <w:szCs w:val="16"/>
        </w:rPr>
        <w:t xml:space="preserve"> «Обоснование проекта генерального плана».</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b/>
          <w:sz w:val="16"/>
          <w:szCs w:val="16"/>
        </w:rPr>
        <w:t>Графические материалы (М 1:10000, Фрагменты карт в М 1:5000)</w:t>
      </w:r>
      <w:r w:rsidRPr="00A24DB4">
        <w:rPr>
          <w:sz w:val="16"/>
          <w:szCs w:val="16"/>
        </w:rPr>
        <w:t xml:space="preserve"> по обоснованию решений проекта содержат карты, на которых отображаются:</w:t>
      </w:r>
    </w:p>
    <w:p w:rsidR="00A24DB4" w:rsidRPr="00A24DB4" w:rsidRDefault="00A24DB4" w:rsidP="00A24DB4">
      <w:pPr>
        <w:jc w:val="both"/>
        <w:rPr>
          <w:sz w:val="16"/>
          <w:szCs w:val="16"/>
        </w:rPr>
      </w:pPr>
      <w:r w:rsidRPr="00A24DB4">
        <w:rPr>
          <w:sz w:val="16"/>
          <w:szCs w:val="16"/>
        </w:rPr>
        <w:t>1) границы поселения;</w:t>
      </w:r>
    </w:p>
    <w:p w:rsidR="00A24DB4" w:rsidRPr="00A24DB4" w:rsidRDefault="00A24DB4" w:rsidP="00A24DB4">
      <w:pPr>
        <w:jc w:val="both"/>
        <w:rPr>
          <w:sz w:val="16"/>
          <w:szCs w:val="16"/>
        </w:rPr>
      </w:pPr>
      <w:r w:rsidRPr="00A24DB4">
        <w:rPr>
          <w:sz w:val="16"/>
          <w:szCs w:val="16"/>
        </w:rPr>
        <w:t>2) границы населенного пункта, входящего в состав поселения;</w:t>
      </w:r>
    </w:p>
    <w:p w:rsidR="00A24DB4" w:rsidRPr="00A24DB4" w:rsidRDefault="00A24DB4" w:rsidP="00A24DB4">
      <w:pPr>
        <w:jc w:val="both"/>
        <w:rPr>
          <w:sz w:val="16"/>
          <w:szCs w:val="16"/>
        </w:rPr>
      </w:pPr>
      <w:r w:rsidRPr="00A24DB4">
        <w:rPr>
          <w:sz w:val="16"/>
          <w:szCs w:val="16"/>
        </w:rPr>
        <w:t>3) местоположение существующих и строящихся объектов местного значения поселения;</w:t>
      </w:r>
    </w:p>
    <w:p w:rsidR="00A24DB4" w:rsidRPr="00A24DB4" w:rsidRDefault="00A24DB4" w:rsidP="00A24DB4">
      <w:pPr>
        <w:jc w:val="both"/>
        <w:rPr>
          <w:sz w:val="16"/>
          <w:szCs w:val="16"/>
        </w:rPr>
      </w:pPr>
      <w:r w:rsidRPr="00A24DB4">
        <w:rPr>
          <w:sz w:val="16"/>
          <w:szCs w:val="16"/>
        </w:rPr>
        <w:t>4) особые экономические зоны;</w:t>
      </w:r>
    </w:p>
    <w:p w:rsidR="00A24DB4" w:rsidRPr="00A24DB4" w:rsidRDefault="00A24DB4" w:rsidP="00A24DB4">
      <w:pPr>
        <w:jc w:val="both"/>
        <w:rPr>
          <w:sz w:val="16"/>
          <w:szCs w:val="16"/>
        </w:rPr>
      </w:pPr>
      <w:r w:rsidRPr="00A24DB4">
        <w:rPr>
          <w:sz w:val="16"/>
          <w:szCs w:val="16"/>
        </w:rPr>
        <w:t>5) особо охраняемые природные территории федерального, регионального, местного значения;</w:t>
      </w:r>
    </w:p>
    <w:p w:rsidR="00A24DB4" w:rsidRPr="00A24DB4" w:rsidRDefault="00A24DB4" w:rsidP="00A24DB4">
      <w:pPr>
        <w:jc w:val="both"/>
        <w:rPr>
          <w:sz w:val="16"/>
          <w:szCs w:val="16"/>
        </w:rPr>
      </w:pPr>
      <w:r w:rsidRPr="00A24DB4">
        <w:rPr>
          <w:sz w:val="16"/>
          <w:szCs w:val="16"/>
        </w:rPr>
        <w:t>6) территории объектов культурного наследия;</w:t>
      </w:r>
    </w:p>
    <w:p w:rsidR="00A24DB4" w:rsidRPr="00A24DB4" w:rsidRDefault="00A24DB4" w:rsidP="00A24DB4">
      <w:pPr>
        <w:jc w:val="both"/>
        <w:rPr>
          <w:sz w:val="16"/>
          <w:szCs w:val="16"/>
        </w:rPr>
      </w:pPr>
      <w:r w:rsidRPr="00A24DB4">
        <w:rPr>
          <w:sz w:val="16"/>
          <w:szCs w:val="16"/>
        </w:rPr>
        <w:t>7) зоны с особыми условиями использования территорий;</w:t>
      </w:r>
    </w:p>
    <w:p w:rsidR="00A24DB4" w:rsidRPr="00A24DB4" w:rsidRDefault="00A24DB4" w:rsidP="00A24DB4">
      <w:pPr>
        <w:jc w:val="both"/>
        <w:rPr>
          <w:sz w:val="16"/>
          <w:szCs w:val="16"/>
        </w:rPr>
      </w:pPr>
      <w:r w:rsidRPr="00A24DB4">
        <w:rPr>
          <w:sz w:val="16"/>
          <w:szCs w:val="16"/>
        </w:rPr>
        <w:t>8) территории, подверженные риску возникновения чрезвычайных ситуаций природного и техногенного характера;</w:t>
      </w:r>
    </w:p>
    <w:p w:rsidR="00A24DB4" w:rsidRPr="00A24DB4" w:rsidRDefault="00A24DB4" w:rsidP="00A24DB4">
      <w:pPr>
        <w:jc w:val="both"/>
        <w:rPr>
          <w:sz w:val="16"/>
          <w:szCs w:val="16"/>
        </w:rPr>
      </w:pPr>
      <w:r w:rsidRPr="00A24DB4">
        <w:rPr>
          <w:sz w:val="16"/>
          <w:szCs w:val="16"/>
        </w:rPr>
        <w:t>8.1) границы лесничеств;</w:t>
      </w:r>
    </w:p>
    <w:p w:rsidR="00A24DB4" w:rsidRPr="00A24DB4" w:rsidRDefault="00A24DB4" w:rsidP="00A24DB4">
      <w:pPr>
        <w:jc w:val="both"/>
        <w:rPr>
          <w:sz w:val="16"/>
          <w:szCs w:val="16"/>
        </w:rPr>
      </w:pPr>
      <w:r w:rsidRPr="00A24DB4">
        <w:rPr>
          <w:sz w:val="16"/>
          <w:szCs w:val="16"/>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A24DB4" w:rsidRPr="00A24DB4" w:rsidRDefault="00A24DB4" w:rsidP="00A24DB4">
      <w:pPr>
        <w:pStyle w:val="ae"/>
        <w:ind w:left="0"/>
        <w:jc w:val="both"/>
        <w:rPr>
          <w:caps/>
          <w:sz w:val="16"/>
          <w:szCs w:val="16"/>
        </w:rPr>
      </w:pPr>
    </w:p>
    <w:p w:rsidR="00A24DB4" w:rsidRPr="00A24DB4" w:rsidRDefault="00A24DB4" w:rsidP="00A24DB4">
      <w:pPr>
        <w:pStyle w:val="ae"/>
        <w:numPr>
          <w:ilvl w:val="0"/>
          <w:numId w:val="42"/>
        </w:numPr>
        <w:ind w:left="0" w:firstLine="0"/>
        <w:jc w:val="both"/>
        <w:rPr>
          <w:caps/>
          <w:sz w:val="16"/>
          <w:szCs w:val="16"/>
        </w:rPr>
      </w:pPr>
      <w:r w:rsidRPr="00A24DB4">
        <w:rPr>
          <w:sz w:val="16"/>
          <w:szCs w:val="16"/>
        </w:rPr>
        <w:t xml:space="preserve">Том </w:t>
      </w:r>
      <w:r w:rsidRPr="00A24DB4">
        <w:rPr>
          <w:sz w:val="16"/>
          <w:szCs w:val="16"/>
          <w:lang w:val="en-US"/>
        </w:rPr>
        <w:t>III</w:t>
      </w:r>
      <w:r w:rsidRPr="00A24DB4">
        <w:rPr>
          <w:sz w:val="16"/>
          <w:szCs w:val="16"/>
        </w:rPr>
        <w:t xml:space="preserve"> «Перечень основных факторов риска возникновения чрезвычайных ситуаций природного и техногенного характера»</w:t>
      </w:r>
    </w:p>
    <w:p w:rsidR="00A24DB4" w:rsidRPr="00A24DB4" w:rsidRDefault="00A24DB4" w:rsidP="00A24DB4">
      <w:pPr>
        <w:pStyle w:val="ae"/>
        <w:ind w:left="0"/>
        <w:jc w:val="both"/>
        <w:rPr>
          <w:caps/>
          <w:sz w:val="16"/>
          <w:szCs w:val="16"/>
        </w:rPr>
      </w:pPr>
    </w:p>
    <w:p w:rsidR="00A24DB4" w:rsidRPr="00A24DB4" w:rsidRDefault="00A24DB4" w:rsidP="00A24DB4">
      <w:pPr>
        <w:pStyle w:val="ae"/>
        <w:ind w:left="0"/>
        <w:jc w:val="both"/>
        <w:rPr>
          <w:caps/>
          <w:sz w:val="16"/>
          <w:szCs w:val="16"/>
        </w:rPr>
      </w:pPr>
    </w:p>
    <w:p w:rsidR="00A24DB4" w:rsidRPr="00A24DB4" w:rsidRDefault="00A24DB4" w:rsidP="00A24DB4">
      <w:pPr>
        <w:pStyle w:val="ae"/>
        <w:ind w:left="0"/>
        <w:jc w:val="both"/>
        <w:rPr>
          <w:caps/>
          <w:sz w:val="16"/>
          <w:szCs w:val="16"/>
        </w:rPr>
      </w:pPr>
      <w:r w:rsidRPr="00A24DB4">
        <w:rPr>
          <w:sz w:val="16"/>
          <w:szCs w:val="16"/>
        </w:rPr>
        <w:t>Приложение:</w:t>
      </w:r>
    </w:p>
    <w:p w:rsidR="00A24DB4" w:rsidRPr="00A24DB4" w:rsidRDefault="00A24DB4" w:rsidP="00A24DB4">
      <w:pPr>
        <w:pStyle w:val="ae"/>
        <w:ind w:left="0"/>
        <w:jc w:val="both"/>
        <w:rPr>
          <w:sz w:val="16"/>
          <w:szCs w:val="16"/>
        </w:rPr>
      </w:pPr>
      <w:r w:rsidRPr="00A24DB4">
        <w:rPr>
          <w:sz w:val="16"/>
          <w:szCs w:val="16"/>
        </w:rPr>
        <w:t>сведения о границах населенного пункта, входящего в состав поселения, которые должны содержать графическое описание местоположения границ населенного пункта,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A24DB4" w:rsidRPr="00A24DB4" w:rsidRDefault="00A24DB4" w:rsidP="00A24DB4">
      <w:pPr>
        <w:pStyle w:val="ae"/>
        <w:ind w:left="0"/>
        <w:jc w:val="both"/>
        <w:rPr>
          <w:caps/>
          <w:sz w:val="16"/>
          <w:szCs w:val="16"/>
        </w:rPr>
      </w:pPr>
    </w:p>
    <w:p w:rsidR="00A24DB4" w:rsidRPr="00A24DB4" w:rsidRDefault="00A24DB4" w:rsidP="00A24DB4">
      <w:pPr>
        <w:jc w:val="center"/>
        <w:rPr>
          <w:b/>
          <w:sz w:val="16"/>
          <w:szCs w:val="16"/>
        </w:rPr>
      </w:pPr>
    </w:p>
    <w:p w:rsidR="00A24DB4" w:rsidRPr="00A24DB4" w:rsidRDefault="00A24DB4" w:rsidP="00A24DB4">
      <w:pPr>
        <w:jc w:val="center"/>
        <w:rPr>
          <w:b/>
          <w:sz w:val="16"/>
          <w:szCs w:val="16"/>
        </w:rPr>
      </w:pPr>
    </w:p>
    <w:p w:rsidR="00A24DB4" w:rsidRPr="00A24DB4" w:rsidRDefault="00A24DB4" w:rsidP="00A24DB4">
      <w:pPr>
        <w:pStyle w:val="af1"/>
        <w:spacing w:after="0"/>
        <w:rPr>
          <w:sz w:val="16"/>
          <w:szCs w:val="16"/>
        </w:rPr>
      </w:pPr>
    </w:p>
    <w:p w:rsidR="00A24DB4" w:rsidRPr="00A24DB4" w:rsidRDefault="00A24DB4" w:rsidP="00A24DB4">
      <w:pPr>
        <w:jc w:val="both"/>
        <w:rPr>
          <w:sz w:val="16"/>
          <w:szCs w:val="16"/>
        </w:rPr>
      </w:pPr>
    </w:p>
    <w:p w:rsidR="00A24DB4" w:rsidRPr="00A24DB4" w:rsidRDefault="00A24DB4" w:rsidP="00A24DB4">
      <w:pPr>
        <w:jc w:val="center"/>
        <w:rPr>
          <w:sz w:val="16"/>
          <w:szCs w:val="16"/>
        </w:rPr>
      </w:pPr>
      <w:bookmarkStart w:id="2" w:name="_Toc470603684"/>
      <w:bookmarkStart w:id="3" w:name="_Toc470604573"/>
      <w:bookmarkStart w:id="4" w:name="_Toc481486254"/>
      <w:r w:rsidRPr="00A24DB4">
        <w:rPr>
          <w:sz w:val="16"/>
          <w:szCs w:val="16"/>
        </w:rPr>
        <w:t>ООО «ВПИ»</w:t>
      </w:r>
      <w:bookmarkEnd w:id="2"/>
      <w:bookmarkEnd w:id="3"/>
      <w:bookmarkEnd w:id="4"/>
    </w:p>
    <w:p w:rsidR="00A24DB4" w:rsidRPr="00A24DB4" w:rsidRDefault="00A24DB4" w:rsidP="00A24DB4">
      <w:pPr>
        <w:jc w:val="center"/>
        <w:rPr>
          <w:sz w:val="16"/>
          <w:szCs w:val="16"/>
        </w:rPr>
      </w:pPr>
    </w:p>
    <w:p w:rsidR="00A24DB4" w:rsidRPr="00A24DB4" w:rsidRDefault="00A24DB4" w:rsidP="00A24DB4">
      <w:pPr>
        <w:jc w:val="center"/>
        <w:rPr>
          <w:b/>
          <w:sz w:val="16"/>
          <w:szCs w:val="16"/>
        </w:rPr>
      </w:pPr>
      <w:r w:rsidRPr="00A24DB4">
        <w:rPr>
          <w:b/>
          <w:caps/>
          <w:sz w:val="16"/>
          <w:szCs w:val="16"/>
        </w:rPr>
        <w:t>Генеральный план городского поселения - город Павловск Павловского муниципального района воронежской области</w:t>
      </w:r>
    </w:p>
    <w:p w:rsidR="00A24DB4" w:rsidRPr="00A24DB4" w:rsidRDefault="00A24DB4" w:rsidP="00A24DB4">
      <w:pPr>
        <w:jc w:val="center"/>
        <w:rPr>
          <w:b/>
          <w:sz w:val="16"/>
          <w:szCs w:val="16"/>
        </w:rPr>
      </w:pPr>
    </w:p>
    <w:p w:rsidR="00A24DB4" w:rsidRPr="00A24DB4" w:rsidRDefault="00A24DB4" w:rsidP="00A24DB4">
      <w:pPr>
        <w:jc w:val="center"/>
        <w:rPr>
          <w:b/>
          <w:sz w:val="16"/>
          <w:szCs w:val="16"/>
        </w:rPr>
      </w:pPr>
    </w:p>
    <w:p w:rsidR="00A24DB4" w:rsidRPr="00A24DB4" w:rsidRDefault="00A24DB4" w:rsidP="00A24DB4">
      <w:pPr>
        <w:jc w:val="center"/>
        <w:rPr>
          <w:b/>
          <w:bCs/>
          <w:caps/>
          <w:sz w:val="16"/>
          <w:szCs w:val="16"/>
        </w:rPr>
      </w:pPr>
      <w:r w:rsidRPr="00A24DB4">
        <w:rPr>
          <w:b/>
          <w:bCs/>
          <w:caps/>
          <w:sz w:val="16"/>
          <w:szCs w:val="16"/>
        </w:rPr>
        <w:t>Т</w:t>
      </w:r>
      <w:r w:rsidRPr="00A24DB4">
        <w:rPr>
          <w:b/>
          <w:bCs/>
          <w:sz w:val="16"/>
          <w:szCs w:val="16"/>
        </w:rPr>
        <w:t>ом</w:t>
      </w:r>
      <w:r w:rsidRPr="00A24DB4">
        <w:rPr>
          <w:b/>
          <w:bCs/>
          <w:caps/>
          <w:sz w:val="16"/>
          <w:szCs w:val="16"/>
        </w:rPr>
        <w:t xml:space="preserve"> I</w:t>
      </w:r>
    </w:p>
    <w:p w:rsidR="00A24DB4" w:rsidRPr="00A24DB4" w:rsidRDefault="00A24DB4" w:rsidP="00A24DB4">
      <w:pPr>
        <w:jc w:val="center"/>
        <w:rPr>
          <w:caps/>
          <w:sz w:val="16"/>
          <w:szCs w:val="16"/>
        </w:rPr>
      </w:pPr>
    </w:p>
    <w:p w:rsidR="00A24DB4" w:rsidRPr="00A24DB4" w:rsidRDefault="00A24DB4" w:rsidP="00A24DB4">
      <w:pPr>
        <w:jc w:val="center"/>
        <w:rPr>
          <w:caps/>
          <w:sz w:val="16"/>
          <w:szCs w:val="16"/>
        </w:rPr>
      </w:pPr>
      <w:r w:rsidRPr="00A24DB4">
        <w:rPr>
          <w:bCs/>
          <w:caps/>
          <w:sz w:val="16"/>
          <w:szCs w:val="16"/>
        </w:rPr>
        <w:t>ПОЛОЖЕНИЕ О ТЕРРИТОРИАЛЬНОМ ПЛАНИРОВАНИИ</w:t>
      </w:r>
    </w:p>
    <w:p w:rsidR="00A24DB4" w:rsidRPr="00A24DB4" w:rsidRDefault="00A24DB4" w:rsidP="00A24DB4">
      <w:pPr>
        <w:jc w:val="center"/>
        <w:rPr>
          <w:sz w:val="16"/>
          <w:szCs w:val="16"/>
        </w:rPr>
      </w:pPr>
    </w:p>
    <w:p w:rsidR="00A24DB4" w:rsidRPr="00A24DB4" w:rsidRDefault="00A24DB4" w:rsidP="00A24DB4">
      <w:pPr>
        <w:jc w:val="center"/>
        <w:rPr>
          <w:sz w:val="16"/>
          <w:szCs w:val="16"/>
        </w:rPr>
      </w:pPr>
      <w:r w:rsidRPr="00A24DB4">
        <w:rPr>
          <w:sz w:val="16"/>
          <w:szCs w:val="16"/>
        </w:rPr>
        <w:t>15986 - ПЗ</w:t>
      </w:r>
    </w:p>
    <w:p w:rsidR="00A24DB4" w:rsidRPr="00A24DB4" w:rsidRDefault="00A24DB4" w:rsidP="00A24DB4">
      <w:pPr>
        <w:jc w:val="center"/>
        <w:rPr>
          <w:sz w:val="16"/>
          <w:szCs w:val="16"/>
        </w:rPr>
      </w:pPr>
    </w:p>
    <w:p w:rsidR="00A24DB4" w:rsidRPr="00A24DB4" w:rsidRDefault="00A24DB4" w:rsidP="00A24DB4">
      <w:pPr>
        <w:jc w:val="center"/>
        <w:rPr>
          <w:sz w:val="16"/>
          <w:szCs w:val="16"/>
        </w:rPr>
      </w:pPr>
    </w:p>
    <w:p w:rsidR="00A24DB4" w:rsidRPr="00A24DB4" w:rsidRDefault="00A24DB4" w:rsidP="00A24DB4">
      <w:pPr>
        <w:rPr>
          <w:sz w:val="16"/>
          <w:szCs w:val="16"/>
        </w:rPr>
      </w:pPr>
    </w:p>
    <w:p w:rsidR="00A24DB4" w:rsidRPr="00A24DB4" w:rsidRDefault="00A24DB4" w:rsidP="00A24DB4">
      <w:pPr>
        <w:jc w:val="center"/>
        <w:rPr>
          <w:sz w:val="16"/>
          <w:szCs w:val="16"/>
        </w:rPr>
      </w:pPr>
      <w:bookmarkStart w:id="5" w:name="_Toc470603685"/>
      <w:bookmarkStart w:id="6" w:name="_Toc470604574"/>
      <w:bookmarkStart w:id="7" w:name="_Toc481486255"/>
      <w:r w:rsidRPr="00A24DB4">
        <w:rPr>
          <w:sz w:val="16"/>
          <w:szCs w:val="16"/>
        </w:rPr>
        <w:t>Воронеж  2017 г.</w:t>
      </w:r>
      <w:bookmarkStart w:id="8" w:name="_Toc470603686"/>
      <w:bookmarkStart w:id="9" w:name="_Toc470604575"/>
      <w:bookmarkStart w:id="10" w:name="_Toc481486256"/>
      <w:r w:rsidRPr="00A24DB4">
        <w:rPr>
          <w:sz w:val="16"/>
          <w:szCs w:val="16"/>
        </w:rPr>
        <w:t>ООО «ВПИ»</w:t>
      </w:r>
      <w:bookmarkEnd w:id="5"/>
      <w:bookmarkEnd w:id="6"/>
      <w:bookmarkEnd w:id="7"/>
      <w:bookmarkEnd w:id="8"/>
      <w:bookmarkEnd w:id="9"/>
      <w:bookmarkEnd w:id="10"/>
    </w:p>
    <w:p w:rsidR="00A24DB4" w:rsidRPr="00A24DB4" w:rsidRDefault="00A24DB4" w:rsidP="00A24DB4">
      <w:pPr>
        <w:jc w:val="center"/>
        <w:rPr>
          <w:b/>
          <w:sz w:val="16"/>
          <w:szCs w:val="16"/>
        </w:rPr>
      </w:pPr>
      <w:r w:rsidRPr="00A24DB4">
        <w:rPr>
          <w:b/>
          <w:caps/>
          <w:sz w:val="16"/>
          <w:szCs w:val="16"/>
        </w:rPr>
        <w:t>Генеральный план городского поселения - город Павловск Павловского муниципального района воронежской области</w:t>
      </w:r>
    </w:p>
    <w:p w:rsidR="00A24DB4" w:rsidRPr="00A24DB4" w:rsidRDefault="00A24DB4" w:rsidP="00A24DB4">
      <w:pPr>
        <w:jc w:val="center"/>
        <w:rPr>
          <w:b/>
          <w:sz w:val="16"/>
          <w:szCs w:val="16"/>
        </w:rPr>
      </w:pPr>
    </w:p>
    <w:p w:rsidR="00A24DB4" w:rsidRPr="00A24DB4" w:rsidRDefault="00A24DB4" w:rsidP="00A24DB4">
      <w:pPr>
        <w:jc w:val="center"/>
        <w:rPr>
          <w:b/>
          <w:bCs/>
          <w:caps/>
          <w:sz w:val="16"/>
          <w:szCs w:val="16"/>
        </w:rPr>
      </w:pPr>
      <w:r w:rsidRPr="00A24DB4">
        <w:rPr>
          <w:b/>
          <w:bCs/>
          <w:caps/>
          <w:sz w:val="16"/>
          <w:szCs w:val="16"/>
        </w:rPr>
        <w:t>Т</w:t>
      </w:r>
      <w:r w:rsidRPr="00A24DB4">
        <w:rPr>
          <w:b/>
          <w:bCs/>
          <w:sz w:val="16"/>
          <w:szCs w:val="16"/>
        </w:rPr>
        <w:t>ом</w:t>
      </w:r>
      <w:r w:rsidRPr="00A24DB4">
        <w:rPr>
          <w:b/>
          <w:bCs/>
          <w:caps/>
          <w:sz w:val="16"/>
          <w:szCs w:val="16"/>
        </w:rPr>
        <w:t xml:space="preserve"> I</w:t>
      </w:r>
    </w:p>
    <w:p w:rsidR="00A24DB4" w:rsidRPr="00A24DB4" w:rsidRDefault="00A24DB4" w:rsidP="00A24DB4">
      <w:pPr>
        <w:jc w:val="center"/>
        <w:rPr>
          <w:caps/>
          <w:sz w:val="16"/>
          <w:szCs w:val="16"/>
        </w:rPr>
      </w:pPr>
    </w:p>
    <w:p w:rsidR="00A24DB4" w:rsidRPr="00A24DB4" w:rsidRDefault="00A24DB4" w:rsidP="00A24DB4">
      <w:pPr>
        <w:jc w:val="center"/>
        <w:rPr>
          <w:caps/>
          <w:sz w:val="16"/>
          <w:szCs w:val="16"/>
        </w:rPr>
      </w:pPr>
      <w:r w:rsidRPr="00A24DB4">
        <w:rPr>
          <w:bCs/>
          <w:caps/>
          <w:sz w:val="16"/>
          <w:szCs w:val="16"/>
        </w:rPr>
        <w:t>ПОЛОЖЕНИЕ О ТЕРРИТОРИАЛЬНОМ ПЛАНИРОВАНИИ</w:t>
      </w:r>
    </w:p>
    <w:p w:rsidR="00A24DB4" w:rsidRPr="00A24DB4" w:rsidRDefault="00A24DB4" w:rsidP="00A24DB4">
      <w:pPr>
        <w:jc w:val="center"/>
        <w:rPr>
          <w:sz w:val="16"/>
          <w:szCs w:val="16"/>
        </w:rPr>
      </w:pPr>
    </w:p>
    <w:p w:rsidR="00A24DB4" w:rsidRPr="00A24DB4" w:rsidRDefault="00A24DB4" w:rsidP="00A24DB4">
      <w:pPr>
        <w:jc w:val="center"/>
        <w:rPr>
          <w:sz w:val="16"/>
          <w:szCs w:val="16"/>
        </w:rPr>
      </w:pPr>
      <w:r w:rsidRPr="00A24DB4">
        <w:rPr>
          <w:sz w:val="16"/>
          <w:szCs w:val="16"/>
        </w:rPr>
        <w:t>15986 - ПЗ</w:t>
      </w:r>
    </w:p>
    <w:p w:rsidR="00A24DB4" w:rsidRPr="00A24DB4" w:rsidRDefault="00A24DB4" w:rsidP="00A24DB4">
      <w:pPr>
        <w:jc w:val="center"/>
        <w:rPr>
          <w:sz w:val="16"/>
          <w:szCs w:val="16"/>
        </w:rPr>
      </w:pPr>
    </w:p>
    <w:p w:rsidR="00A24DB4" w:rsidRPr="00A24DB4" w:rsidRDefault="00A24DB4" w:rsidP="00A24DB4">
      <w:pPr>
        <w:jc w:val="center"/>
        <w:rPr>
          <w:sz w:val="16"/>
          <w:szCs w:val="16"/>
        </w:rPr>
      </w:pPr>
    </w:p>
    <w:p w:rsidR="00A24DB4" w:rsidRPr="00A24DB4" w:rsidRDefault="00A24DB4" w:rsidP="00A24DB4">
      <w:pPr>
        <w:jc w:val="center"/>
        <w:rPr>
          <w:sz w:val="16"/>
          <w:szCs w:val="16"/>
        </w:rPr>
      </w:pPr>
    </w:p>
    <w:p w:rsidR="00A24DB4" w:rsidRPr="00A24DB4" w:rsidRDefault="00A24DB4" w:rsidP="00A24DB4">
      <w:pPr>
        <w:jc w:val="both"/>
        <w:rPr>
          <w:b/>
          <w:sz w:val="16"/>
          <w:szCs w:val="16"/>
        </w:rPr>
      </w:pPr>
    </w:p>
    <w:p w:rsidR="00A24DB4" w:rsidRPr="00A24DB4" w:rsidRDefault="00A24DB4" w:rsidP="00A24DB4">
      <w:pPr>
        <w:jc w:val="both"/>
        <w:rPr>
          <w:b/>
          <w:sz w:val="16"/>
          <w:szCs w:val="16"/>
        </w:rPr>
      </w:pPr>
      <w:r w:rsidRPr="00A24DB4">
        <w:rPr>
          <w:b/>
          <w:sz w:val="16"/>
          <w:szCs w:val="16"/>
        </w:rPr>
        <w:t>Главный инженер</w:t>
      </w:r>
      <w:r w:rsidRPr="00A24DB4">
        <w:rPr>
          <w:b/>
          <w:sz w:val="16"/>
          <w:szCs w:val="16"/>
        </w:rPr>
        <w:tab/>
      </w:r>
      <w:r w:rsidRPr="00A24DB4">
        <w:rPr>
          <w:b/>
          <w:sz w:val="16"/>
          <w:szCs w:val="16"/>
        </w:rPr>
        <w:tab/>
      </w:r>
      <w:r w:rsidRPr="00A24DB4">
        <w:rPr>
          <w:b/>
          <w:sz w:val="16"/>
          <w:szCs w:val="16"/>
        </w:rPr>
        <w:tab/>
      </w:r>
      <w:r w:rsidRPr="00A24DB4">
        <w:rPr>
          <w:b/>
          <w:sz w:val="16"/>
          <w:szCs w:val="16"/>
        </w:rPr>
        <w:tab/>
      </w:r>
      <w:r w:rsidRPr="00A24DB4">
        <w:rPr>
          <w:b/>
          <w:sz w:val="16"/>
          <w:szCs w:val="16"/>
        </w:rPr>
        <w:tab/>
      </w:r>
      <w:r w:rsidRPr="00A24DB4">
        <w:rPr>
          <w:b/>
          <w:sz w:val="16"/>
          <w:szCs w:val="16"/>
        </w:rPr>
        <w:tab/>
      </w:r>
      <w:r w:rsidRPr="00A24DB4">
        <w:rPr>
          <w:b/>
          <w:sz w:val="16"/>
          <w:szCs w:val="16"/>
        </w:rPr>
        <w:tab/>
      </w:r>
      <w:r w:rsidRPr="00A24DB4">
        <w:rPr>
          <w:b/>
          <w:sz w:val="16"/>
          <w:szCs w:val="16"/>
        </w:rPr>
        <w:tab/>
        <w:t>А.И. Рябов</w:t>
      </w:r>
    </w:p>
    <w:p w:rsidR="00A24DB4" w:rsidRPr="00A24DB4" w:rsidRDefault="00A24DB4" w:rsidP="00A24DB4">
      <w:pPr>
        <w:jc w:val="both"/>
        <w:rPr>
          <w:b/>
          <w:sz w:val="16"/>
          <w:szCs w:val="16"/>
        </w:rPr>
      </w:pPr>
    </w:p>
    <w:p w:rsidR="00A24DB4" w:rsidRPr="00A24DB4" w:rsidRDefault="00A24DB4" w:rsidP="00A24DB4">
      <w:pPr>
        <w:jc w:val="both"/>
        <w:rPr>
          <w:b/>
          <w:sz w:val="16"/>
          <w:szCs w:val="16"/>
        </w:rPr>
      </w:pPr>
      <w:r w:rsidRPr="00A24DB4">
        <w:rPr>
          <w:b/>
          <w:sz w:val="16"/>
          <w:szCs w:val="16"/>
        </w:rPr>
        <w:t>Главный инженер проекта</w:t>
      </w:r>
      <w:r w:rsidRPr="00A24DB4">
        <w:rPr>
          <w:b/>
          <w:sz w:val="16"/>
          <w:szCs w:val="16"/>
        </w:rPr>
        <w:tab/>
      </w:r>
      <w:r w:rsidRPr="00A24DB4">
        <w:rPr>
          <w:b/>
          <w:sz w:val="16"/>
          <w:szCs w:val="16"/>
        </w:rPr>
        <w:tab/>
      </w:r>
      <w:r w:rsidRPr="00A24DB4">
        <w:rPr>
          <w:b/>
          <w:sz w:val="16"/>
          <w:szCs w:val="16"/>
        </w:rPr>
        <w:tab/>
      </w:r>
      <w:r w:rsidRPr="00A24DB4">
        <w:rPr>
          <w:b/>
          <w:sz w:val="16"/>
          <w:szCs w:val="16"/>
        </w:rPr>
        <w:tab/>
      </w:r>
      <w:r w:rsidRPr="00A24DB4">
        <w:rPr>
          <w:b/>
          <w:sz w:val="16"/>
          <w:szCs w:val="16"/>
        </w:rPr>
        <w:tab/>
      </w:r>
      <w:r w:rsidRPr="00A24DB4">
        <w:rPr>
          <w:b/>
          <w:sz w:val="16"/>
          <w:szCs w:val="16"/>
        </w:rPr>
        <w:tab/>
        <w:t xml:space="preserve">           А.В. Бровар</w:t>
      </w:r>
    </w:p>
    <w:p w:rsidR="00A24DB4" w:rsidRPr="00A24DB4" w:rsidRDefault="00A24DB4" w:rsidP="00A24DB4">
      <w:pPr>
        <w:jc w:val="both"/>
        <w:rPr>
          <w:b/>
          <w:bCs/>
          <w:sz w:val="16"/>
          <w:szCs w:val="16"/>
        </w:rPr>
      </w:pPr>
    </w:p>
    <w:p w:rsidR="00A24DB4" w:rsidRPr="00A24DB4" w:rsidRDefault="00A24DB4" w:rsidP="00A24DB4">
      <w:pPr>
        <w:jc w:val="both"/>
        <w:rPr>
          <w:b/>
          <w:bCs/>
          <w:sz w:val="16"/>
          <w:szCs w:val="16"/>
        </w:rPr>
      </w:pPr>
    </w:p>
    <w:tbl>
      <w:tblPr>
        <w:tblW w:w="5000" w:type="pct"/>
        <w:tblLayout w:type="fixed"/>
        <w:tblLook w:val="0000"/>
      </w:tblPr>
      <w:tblGrid>
        <w:gridCol w:w="4826"/>
      </w:tblGrid>
      <w:tr w:rsidR="00A24DB4" w:rsidRPr="00A24DB4" w:rsidTr="00A24DB4">
        <w:tc>
          <w:tcPr>
            <w:tcW w:w="7270"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jc w:val="center"/>
              <w:rPr>
                <w:b/>
                <w:bCs/>
                <w:sz w:val="16"/>
                <w:szCs w:val="16"/>
              </w:rPr>
            </w:pPr>
          </w:p>
          <w:p w:rsidR="00A24DB4" w:rsidRPr="00A24DB4" w:rsidRDefault="00A24DB4" w:rsidP="00A24DB4">
            <w:pPr>
              <w:jc w:val="center"/>
              <w:rPr>
                <w:b/>
                <w:bCs/>
                <w:sz w:val="16"/>
                <w:szCs w:val="16"/>
              </w:rPr>
            </w:pPr>
            <w:r w:rsidRPr="00A24DB4">
              <w:rPr>
                <w:b/>
                <w:bCs/>
                <w:sz w:val="16"/>
                <w:szCs w:val="16"/>
              </w:rPr>
              <w:t>Свидетельство</w:t>
            </w:r>
          </w:p>
          <w:p w:rsidR="00A24DB4" w:rsidRPr="00A24DB4" w:rsidRDefault="00A24DB4" w:rsidP="00A24DB4">
            <w:pPr>
              <w:jc w:val="center"/>
              <w:rPr>
                <w:b/>
                <w:bCs/>
                <w:sz w:val="16"/>
                <w:szCs w:val="16"/>
              </w:rPr>
            </w:pPr>
            <w:r w:rsidRPr="00A24DB4">
              <w:rPr>
                <w:b/>
                <w:bCs/>
                <w:sz w:val="16"/>
                <w:szCs w:val="16"/>
              </w:rPr>
              <w:t>СРО-П-015-11082009</w:t>
            </w:r>
          </w:p>
          <w:p w:rsidR="00A24DB4" w:rsidRPr="00A24DB4" w:rsidRDefault="00A24DB4" w:rsidP="00A24DB4">
            <w:pPr>
              <w:jc w:val="center"/>
              <w:rPr>
                <w:b/>
                <w:bCs/>
                <w:sz w:val="16"/>
                <w:szCs w:val="16"/>
              </w:rPr>
            </w:pPr>
            <w:r w:rsidRPr="00A24DB4">
              <w:rPr>
                <w:b/>
                <w:bCs/>
                <w:sz w:val="16"/>
                <w:szCs w:val="16"/>
              </w:rPr>
              <w:t>№ 038-П-3666117007-05</w:t>
            </w:r>
          </w:p>
          <w:p w:rsidR="00A24DB4" w:rsidRPr="00A24DB4" w:rsidRDefault="00A24DB4" w:rsidP="00A24DB4">
            <w:pPr>
              <w:jc w:val="center"/>
              <w:rPr>
                <w:b/>
                <w:bCs/>
                <w:sz w:val="16"/>
                <w:szCs w:val="16"/>
              </w:rPr>
            </w:pPr>
          </w:p>
        </w:tc>
      </w:tr>
    </w:tbl>
    <w:p w:rsidR="00A24DB4" w:rsidRPr="00A24DB4" w:rsidRDefault="00A24DB4" w:rsidP="00A24DB4">
      <w:pPr>
        <w:rPr>
          <w:sz w:val="16"/>
          <w:szCs w:val="16"/>
        </w:rPr>
      </w:pPr>
    </w:p>
    <w:p w:rsidR="00A24DB4" w:rsidRPr="00A24DB4" w:rsidRDefault="00A24DB4" w:rsidP="00A24DB4">
      <w:pPr>
        <w:jc w:val="center"/>
        <w:rPr>
          <w:sz w:val="16"/>
          <w:szCs w:val="16"/>
        </w:rPr>
      </w:pPr>
    </w:p>
    <w:p w:rsidR="00A24DB4" w:rsidRPr="00A24DB4" w:rsidRDefault="00A24DB4" w:rsidP="00A24DB4">
      <w:pPr>
        <w:jc w:val="center"/>
        <w:rPr>
          <w:sz w:val="16"/>
          <w:szCs w:val="16"/>
        </w:rPr>
      </w:pPr>
    </w:p>
    <w:p w:rsidR="00A24DB4" w:rsidRPr="00A24DB4" w:rsidRDefault="00A24DB4" w:rsidP="00A24DB4">
      <w:pPr>
        <w:jc w:val="center"/>
        <w:rPr>
          <w:sz w:val="16"/>
          <w:szCs w:val="16"/>
        </w:rPr>
      </w:pPr>
    </w:p>
    <w:p w:rsidR="00A24DB4" w:rsidRPr="00A24DB4" w:rsidRDefault="00A24DB4" w:rsidP="00A24DB4">
      <w:pPr>
        <w:jc w:val="center"/>
        <w:rPr>
          <w:sz w:val="16"/>
          <w:szCs w:val="16"/>
        </w:rPr>
      </w:pPr>
      <w:r w:rsidRPr="00A24DB4">
        <w:rPr>
          <w:sz w:val="16"/>
          <w:szCs w:val="16"/>
        </w:rPr>
        <w:t>Воронеж  2017 г.</w:t>
      </w:r>
      <w:r w:rsidRPr="00A24DB4">
        <w:rPr>
          <w:b/>
          <w:bCs/>
          <w:sz w:val="16"/>
          <w:szCs w:val="16"/>
        </w:rPr>
        <w:t>СОСТАВ ПРОЕКТА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8"/>
        <w:gridCol w:w="3098"/>
        <w:gridCol w:w="830"/>
      </w:tblGrid>
      <w:tr w:rsidR="00A24DB4" w:rsidRPr="00A24DB4" w:rsidTr="00A24DB4">
        <w:tc>
          <w:tcPr>
            <w:tcW w:w="1730" w:type="dxa"/>
            <w:tcBorders>
              <w:bottom w:val="single" w:sz="4" w:space="0" w:color="000000"/>
            </w:tcBorders>
            <w:vAlign w:val="center"/>
          </w:tcPr>
          <w:p w:rsidR="00A24DB4" w:rsidRPr="00A24DB4" w:rsidRDefault="00A24DB4" w:rsidP="00A24DB4">
            <w:pPr>
              <w:jc w:val="center"/>
              <w:rPr>
                <w:b/>
                <w:sz w:val="12"/>
                <w:szCs w:val="16"/>
              </w:rPr>
            </w:pPr>
            <w:r w:rsidRPr="00A24DB4">
              <w:rPr>
                <w:b/>
                <w:sz w:val="12"/>
                <w:szCs w:val="16"/>
              </w:rPr>
              <w:t>Обозначение</w:t>
            </w:r>
          </w:p>
        </w:tc>
        <w:tc>
          <w:tcPr>
            <w:tcW w:w="6697" w:type="dxa"/>
            <w:tcBorders>
              <w:bottom w:val="single" w:sz="4" w:space="0" w:color="000000"/>
            </w:tcBorders>
            <w:vAlign w:val="center"/>
          </w:tcPr>
          <w:p w:rsidR="00A24DB4" w:rsidRPr="00A24DB4" w:rsidRDefault="00A24DB4" w:rsidP="00A24DB4">
            <w:pPr>
              <w:jc w:val="center"/>
              <w:rPr>
                <w:b/>
                <w:sz w:val="12"/>
                <w:szCs w:val="16"/>
              </w:rPr>
            </w:pPr>
            <w:r w:rsidRPr="00A24DB4">
              <w:rPr>
                <w:b/>
                <w:sz w:val="12"/>
                <w:szCs w:val="16"/>
              </w:rPr>
              <w:t>Наименование</w:t>
            </w:r>
          </w:p>
        </w:tc>
        <w:tc>
          <w:tcPr>
            <w:tcW w:w="1577" w:type="dxa"/>
            <w:tcBorders>
              <w:bottom w:val="single" w:sz="4" w:space="0" w:color="000000"/>
            </w:tcBorders>
            <w:vAlign w:val="center"/>
          </w:tcPr>
          <w:p w:rsidR="00A24DB4" w:rsidRPr="00A24DB4" w:rsidRDefault="00A24DB4" w:rsidP="00A24DB4">
            <w:pPr>
              <w:jc w:val="center"/>
              <w:rPr>
                <w:b/>
                <w:sz w:val="12"/>
                <w:szCs w:val="16"/>
              </w:rPr>
            </w:pPr>
            <w:r w:rsidRPr="00A24DB4">
              <w:rPr>
                <w:b/>
                <w:sz w:val="12"/>
                <w:szCs w:val="16"/>
              </w:rPr>
              <w:t>Примечание</w:t>
            </w:r>
          </w:p>
        </w:tc>
      </w:tr>
      <w:tr w:rsidR="00A24DB4" w:rsidRPr="00A24DB4" w:rsidTr="00A24DB4">
        <w:tc>
          <w:tcPr>
            <w:tcW w:w="1730" w:type="dxa"/>
            <w:vMerge w:val="restart"/>
          </w:tcPr>
          <w:p w:rsidR="00A24DB4" w:rsidRPr="00A24DB4" w:rsidRDefault="00A24DB4" w:rsidP="00A24DB4">
            <w:pPr>
              <w:jc w:val="center"/>
              <w:rPr>
                <w:sz w:val="12"/>
                <w:szCs w:val="16"/>
              </w:rPr>
            </w:pPr>
            <w:r w:rsidRPr="00A24DB4">
              <w:rPr>
                <w:b/>
                <w:bCs/>
                <w:sz w:val="12"/>
                <w:szCs w:val="16"/>
              </w:rPr>
              <w:t>Том I</w:t>
            </w:r>
          </w:p>
        </w:tc>
        <w:tc>
          <w:tcPr>
            <w:tcW w:w="6697" w:type="dxa"/>
          </w:tcPr>
          <w:p w:rsidR="00A24DB4" w:rsidRPr="00A24DB4" w:rsidRDefault="00A24DB4" w:rsidP="00A24DB4">
            <w:pPr>
              <w:rPr>
                <w:sz w:val="12"/>
                <w:szCs w:val="16"/>
              </w:rPr>
            </w:pPr>
            <w:r w:rsidRPr="00A24DB4">
              <w:rPr>
                <w:sz w:val="12"/>
                <w:szCs w:val="16"/>
              </w:rPr>
              <w:t xml:space="preserve">Положение о территориальном планировании </w:t>
            </w:r>
            <w:r w:rsidRPr="00A24DB4">
              <w:rPr>
                <w:i/>
                <w:iCs/>
                <w:sz w:val="12"/>
                <w:szCs w:val="16"/>
              </w:rPr>
              <w:t>(пояснительная записка)</w:t>
            </w:r>
          </w:p>
        </w:tc>
        <w:tc>
          <w:tcPr>
            <w:tcW w:w="1577" w:type="dxa"/>
            <w:vAlign w:val="center"/>
          </w:tcPr>
          <w:p w:rsidR="00A24DB4" w:rsidRPr="00A24DB4" w:rsidRDefault="00A24DB4" w:rsidP="00A24DB4">
            <w:pPr>
              <w:jc w:val="center"/>
              <w:rPr>
                <w:sz w:val="12"/>
                <w:szCs w:val="16"/>
              </w:rPr>
            </w:pPr>
            <w:r w:rsidRPr="00A24DB4">
              <w:rPr>
                <w:sz w:val="12"/>
                <w:szCs w:val="16"/>
              </w:rPr>
              <w:t>ПЗ -15986</w:t>
            </w:r>
          </w:p>
        </w:tc>
      </w:tr>
      <w:tr w:rsidR="00A24DB4" w:rsidRPr="00A24DB4" w:rsidTr="00A24DB4">
        <w:tc>
          <w:tcPr>
            <w:tcW w:w="1730" w:type="dxa"/>
            <w:vMerge/>
          </w:tcPr>
          <w:p w:rsidR="00A24DB4" w:rsidRPr="00A24DB4" w:rsidRDefault="00A24DB4" w:rsidP="00A24DB4">
            <w:pPr>
              <w:jc w:val="center"/>
              <w:rPr>
                <w:sz w:val="12"/>
                <w:szCs w:val="16"/>
              </w:rPr>
            </w:pPr>
          </w:p>
        </w:tc>
        <w:tc>
          <w:tcPr>
            <w:tcW w:w="6697" w:type="dxa"/>
            <w:tcBorders>
              <w:bottom w:val="nil"/>
            </w:tcBorders>
          </w:tcPr>
          <w:p w:rsidR="00A24DB4" w:rsidRPr="00A24DB4" w:rsidRDefault="00A24DB4" w:rsidP="00A24DB4">
            <w:pPr>
              <w:rPr>
                <w:sz w:val="12"/>
                <w:szCs w:val="16"/>
              </w:rPr>
            </w:pPr>
            <w:r w:rsidRPr="00A24DB4">
              <w:rPr>
                <w:i/>
                <w:iCs/>
                <w:sz w:val="12"/>
                <w:szCs w:val="16"/>
              </w:rPr>
              <w:t>Графические материалы:</w:t>
            </w:r>
          </w:p>
        </w:tc>
        <w:tc>
          <w:tcPr>
            <w:tcW w:w="1577" w:type="dxa"/>
            <w:tcBorders>
              <w:bottom w:val="nil"/>
            </w:tcBorders>
            <w:vAlign w:val="center"/>
          </w:tcPr>
          <w:p w:rsidR="00A24DB4" w:rsidRPr="00A24DB4" w:rsidRDefault="00A24DB4" w:rsidP="00A24DB4">
            <w:pPr>
              <w:jc w:val="center"/>
              <w:rPr>
                <w:sz w:val="12"/>
                <w:szCs w:val="16"/>
              </w:rPr>
            </w:pPr>
          </w:p>
        </w:tc>
      </w:tr>
      <w:tr w:rsidR="00A24DB4" w:rsidRPr="00A24DB4" w:rsidTr="00A24DB4">
        <w:tc>
          <w:tcPr>
            <w:tcW w:w="1730" w:type="dxa"/>
            <w:vMerge/>
          </w:tcPr>
          <w:p w:rsidR="00A24DB4" w:rsidRPr="00A24DB4" w:rsidRDefault="00A24DB4" w:rsidP="00A24DB4">
            <w:pPr>
              <w:jc w:val="center"/>
              <w:rPr>
                <w:sz w:val="12"/>
                <w:szCs w:val="16"/>
              </w:rPr>
            </w:pPr>
          </w:p>
        </w:tc>
        <w:tc>
          <w:tcPr>
            <w:tcW w:w="6697" w:type="dxa"/>
            <w:tcBorders>
              <w:top w:val="nil"/>
              <w:bottom w:val="nil"/>
            </w:tcBorders>
          </w:tcPr>
          <w:p w:rsidR="00A24DB4" w:rsidRPr="00A24DB4" w:rsidRDefault="00A24DB4" w:rsidP="00A24DB4">
            <w:pPr>
              <w:widowControl w:val="0"/>
              <w:numPr>
                <w:ilvl w:val="0"/>
                <w:numId w:val="19"/>
              </w:numPr>
              <w:tabs>
                <w:tab w:val="num" w:pos="317"/>
              </w:tabs>
              <w:suppressAutoHyphens/>
              <w:ind w:left="0" w:firstLine="0"/>
              <w:rPr>
                <w:i/>
                <w:iCs/>
                <w:sz w:val="12"/>
                <w:szCs w:val="16"/>
              </w:rPr>
            </w:pPr>
            <w:r w:rsidRPr="00A24DB4">
              <w:rPr>
                <w:sz w:val="12"/>
                <w:szCs w:val="16"/>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rsidR="00A24DB4" w:rsidRPr="00A24DB4" w:rsidRDefault="00A24DB4" w:rsidP="00A24DB4">
            <w:pPr>
              <w:jc w:val="center"/>
              <w:rPr>
                <w:sz w:val="12"/>
                <w:szCs w:val="16"/>
              </w:rPr>
            </w:pPr>
            <w:r w:rsidRPr="00A24DB4">
              <w:rPr>
                <w:sz w:val="12"/>
                <w:szCs w:val="16"/>
              </w:rPr>
              <w:t>ГП-3</w:t>
            </w:r>
          </w:p>
        </w:tc>
      </w:tr>
      <w:tr w:rsidR="00A24DB4" w:rsidRPr="00A24DB4" w:rsidTr="00A24DB4">
        <w:tc>
          <w:tcPr>
            <w:tcW w:w="1730" w:type="dxa"/>
            <w:vMerge/>
            <w:tcBorders>
              <w:bottom w:val="nil"/>
            </w:tcBorders>
          </w:tcPr>
          <w:p w:rsidR="00A24DB4" w:rsidRPr="00A24DB4" w:rsidRDefault="00A24DB4" w:rsidP="00A24DB4">
            <w:pPr>
              <w:jc w:val="center"/>
              <w:rPr>
                <w:sz w:val="12"/>
                <w:szCs w:val="16"/>
              </w:rPr>
            </w:pPr>
          </w:p>
        </w:tc>
        <w:tc>
          <w:tcPr>
            <w:tcW w:w="6697" w:type="dxa"/>
            <w:tcBorders>
              <w:top w:val="nil"/>
              <w:bottom w:val="nil"/>
            </w:tcBorders>
          </w:tcPr>
          <w:p w:rsidR="00A24DB4" w:rsidRPr="00A24DB4" w:rsidRDefault="00A24DB4" w:rsidP="00A24DB4">
            <w:pPr>
              <w:widowControl w:val="0"/>
              <w:numPr>
                <w:ilvl w:val="0"/>
                <w:numId w:val="19"/>
              </w:numPr>
              <w:tabs>
                <w:tab w:val="num" w:pos="317"/>
              </w:tabs>
              <w:suppressAutoHyphens/>
              <w:ind w:left="0" w:firstLine="0"/>
              <w:rPr>
                <w:i/>
                <w:iCs/>
                <w:sz w:val="12"/>
                <w:szCs w:val="16"/>
              </w:rPr>
            </w:pPr>
            <w:r w:rsidRPr="00A24DB4">
              <w:rPr>
                <w:sz w:val="12"/>
                <w:szCs w:val="16"/>
              </w:rPr>
              <w:t>Карта функциональных зон и планируемого размещения объектов местного значения г.Павловск. М 1:10 000</w:t>
            </w:r>
          </w:p>
        </w:tc>
        <w:tc>
          <w:tcPr>
            <w:tcW w:w="1577" w:type="dxa"/>
            <w:tcBorders>
              <w:top w:val="nil"/>
              <w:bottom w:val="nil"/>
            </w:tcBorders>
            <w:vAlign w:val="center"/>
          </w:tcPr>
          <w:p w:rsidR="00A24DB4" w:rsidRPr="00A24DB4" w:rsidRDefault="00A24DB4" w:rsidP="00A24DB4">
            <w:pPr>
              <w:jc w:val="center"/>
              <w:rPr>
                <w:sz w:val="12"/>
                <w:szCs w:val="16"/>
              </w:rPr>
            </w:pPr>
            <w:r w:rsidRPr="00A24DB4">
              <w:rPr>
                <w:sz w:val="12"/>
                <w:szCs w:val="16"/>
              </w:rPr>
              <w:t>ГП-4</w:t>
            </w:r>
          </w:p>
        </w:tc>
      </w:tr>
      <w:tr w:rsidR="00A24DB4" w:rsidRPr="00A24DB4" w:rsidTr="00A24DB4">
        <w:tc>
          <w:tcPr>
            <w:tcW w:w="1730" w:type="dxa"/>
            <w:tcBorders>
              <w:top w:val="nil"/>
            </w:tcBorders>
          </w:tcPr>
          <w:p w:rsidR="00A24DB4" w:rsidRPr="00A24DB4" w:rsidRDefault="00A24DB4" w:rsidP="00A24DB4">
            <w:pPr>
              <w:jc w:val="center"/>
              <w:rPr>
                <w:sz w:val="12"/>
                <w:szCs w:val="16"/>
              </w:rPr>
            </w:pPr>
          </w:p>
        </w:tc>
        <w:tc>
          <w:tcPr>
            <w:tcW w:w="6697" w:type="dxa"/>
            <w:tcBorders>
              <w:top w:val="nil"/>
            </w:tcBorders>
          </w:tcPr>
          <w:p w:rsidR="00A24DB4" w:rsidRPr="00A24DB4" w:rsidRDefault="00A24DB4" w:rsidP="00A24DB4">
            <w:pPr>
              <w:widowControl w:val="0"/>
              <w:numPr>
                <w:ilvl w:val="0"/>
                <w:numId w:val="19"/>
              </w:numPr>
              <w:tabs>
                <w:tab w:val="num" w:pos="317"/>
              </w:tabs>
              <w:suppressAutoHyphens/>
              <w:ind w:left="0" w:firstLine="0"/>
              <w:rPr>
                <w:sz w:val="12"/>
                <w:szCs w:val="16"/>
              </w:rPr>
            </w:pPr>
            <w:r w:rsidRPr="00A24DB4">
              <w:rPr>
                <w:sz w:val="12"/>
                <w:szCs w:val="16"/>
              </w:rPr>
              <w:t>Карта (схема) границ населенного пункта г.Павловск.        М 1:10 000</w:t>
            </w:r>
          </w:p>
        </w:tc>
        <w:tc>
          <w:tcPr>
            <w:tcW w:w="1577" w:type="dxa"/>
            <w:tcBorders>
              <w:top w:val="nil"/>
            </w:tcBorders>
            <w:vAlign w:val="center"/>
          </w:tcPr>
          <w:p w:rsidR="00A24DB4" w:rsidRPr="00A24DB4" w:rsidRDefault="00A24DB4" w:rsidP="00A24DB4">
            <w:pPr>
              <w:jc w:val="center"/>
              <w:rPr>
                <w:sz w:val="12"/>
                <w:szCs w:val="16"/>
              </w:rPr>
            </w:pPr>
          </w:p>
        </w:tc>
      </w:tr>
      <w:tr w:rsidR="00A24DB4" w:rsidRPr="00A24DB4" w:rsidTr="00A24DB4">
        <w:tc>
          <w:tcPr>
            <w:tcW w:w="1730" w:type="dxa"/>
            <w:vMerge w:val="restart"/>
          </w:tcPr>
          <w:p w:rsidR="00A24DB4" w:rsidRPr="00A24DB4" w:rsidRDefault="00A24DB4" w:rsidP="00A24DB4">
            <w:pPr>
              <w:jc w:val="center"/>
              <w:rPr>
                <w:sz w:val="12"/>
                <w:szCs w:val="16"/>
              </w:rPr>
            </w:pPr>
            <w:r w:rsidRPr="00A24DB4">
              <w:rPr>
                <w:b/>
                <w:bCs/>
                <w:sz w:val="12"/>
                <w:szCs w:val="16"/>
              </w:rPr>
              <w:t>Том II</w:t>
            </w:r>
          </w:p>
        </w:tc>
        <w:tc>
          <w:tcPr>
            <w:tcW w:w="6697" w:type="dxa"/>
          </w:tcPr>
          <w:p w:rsidR="00A24DB4" w:rsidRPr="00A24DB4" w:rsidRDefault="00A24DB4" w:rsidP="00A24DB4">
            <w:pPr>
              <w:rPr>
                <w:sz w:val="12"/>
                <w:szCs w:val="16"/>
              </w:rPr>
            </w:pPr>
            <w:r w:rsidRPr="00A24DB4">
              <w:rPr>
                <w:sz w:val="12"/>
                <w:szCs w:val="16"/>
              </w:rPr>
              <w:t xml:space="preserve">Обоснование проекта генерального плана </w:t>
            </w:r>
            <w:r w:rsidRPr="00A24DB4">
              <w:rPr>
                <w:i/>
                <w:iCs/>
                <w:sz w:val="12"/>
                <w:szCs w:val="16"/>
              </w:rPr>
              <w:t>(пояснительная записка)</w:t>
            </w:r>
          </w:p>
        </w:tc>
        <w:tc>
          <w:tcPr>
            <w:tcW w:w="1577" w:type="dxa"/>
            <w:vAlign w:val="center"/>
          </w:tcPr>
          <w:p w:rsidR="00A24DB4" w:rsidRPr="00A24DB4" w:rsidRDefault="00A24DB4" w:rsidP="00A24DB4">
            <w:pPr>
              <w:jc w:val="center"/>
              <w:rPr>
                <w:sz w:val="12"/>
                <w:szCs w:val="16"/>
              </w:rPr>
            </w:pPr>
            <w:r w:rsidRPr="00A24DB4">
              <w:rPr>
                <w:sz w:val="12"/>
                <w:szCs w:val="16"/>
              </w:rPr>
              <w:t>ПЗ -15986</w:t>
            </w:r>
          </w:p>
        </w:tc>
      </w:tr>
      <w:tr w:rsidR="00A24DB4" w:rsidRPr="00A24DB4" w:rsidTr="00A24DB4">
        <w:tc>
          <w:tcPr>
            <w:tcW w:w="1730" w:type="dxa"/>
            <w:vMerge/>
            <w:vAlign w:val="center"/>
          </w:tcPr>
          <w:p w:rsidR="00A24DB4" w:rsidRPr="00A24DB4" w:rsidRDefault="00A24DB4" w:rsidP="00A24DB4">
            <w:pPr>
              <w:jc w:val="center"/>
              <w:rPr>
                <w:sz w:val="12"/>
                <w:szCs w:val="16"/>
              </w:rPr>
            </w:pPr>
          </w:p>
        </w:tc>
        <w:tc>
          <w:tcPr>
            <w:tcW w:w="6697" w:type="dxa"/>
            <w:tcBorders>
              <w:bottom w:val="nil"/>
            </w:tcBorders>
          </w:tcPr>
          <w:p w:rsidR="00A24DB4" w:rsidRPr="00A24DB4" w:rsidRDefault="00A24DB4" w:rsidP="00A24DB4">
            <w:pPr>
              <w:rPr>
                <w:sz w:val="12"/>
                <w:szCs w:val="16"/>
              </w:rPr>
            </w:pPr>
            <w:r w:rsidRPr="00A24DB4">
              <w:rPr>
                <w:i/>
                <w:iCs/>
                <w:sz w:val="12"/>
                <w:szCs w:val="16"/>
              </w:rPr>
              <w:t>Графические материалы:</w:t>
            </w:r>
          </w:p>
        </w:tc>
        <w:tc>
          <w:tcPr>
            <w:tcW w:w="1577" w:type="dxa"/>
            <w:tcBorders>
              <w:bottom w:val="nil"/>
            </w:tcBorders>
            <w:vAlign w:val="center"/>
          </w:tcPr>
          <w:p w:rsidR="00A24DB4" w:rsidRPr="00A24DB4" w:rsidRDefault="00A24DB4" w:rsidP="00A24DB4">
            <w:pPr>
              <w:jc w:val="center"/>
              <w:rPr>
                <w:sz w:val="12"/>
                <w:szCs w:val="16"/>
              </w:rPr>
            </w:pPr>
          </w:p>
        </w:tc>
      </w:tr>
      <w:tr w:rsidR="00A24DB4" w:rsidRPr="00A24DB4" w:rsidTr="00A24DB4">
        <w:tc>
          <w:tcPr>
            <w:tcW w:w="1730" w:type="dxa"/>
            <w:vMerge/>
            <w:vAlign w:val="center"/>
          </w:tcPr>
          <w:p w:rsidR="00A24DB4" w:rsidRPr="00A24DB4" w:rsidRDefault="00A24DB4" w:rsidP="00A24DB4">
            <w:pPr>
              <w:jc w:val="center"/>
              <w:rPr>
                <w:sz w:val="12"/>
                <w:szCs w:val="16"/>
              </w:rPr>
            </w:pPr>
          </w:p>
        </w:tc>
        <w:tc>
          <w:tcPr>
            <w:tcW w:w="6697" w:type="dxa"/>
            <w:tcBorders>
              <w:top w:val="nil"/>
              <w:bottom w:val="nil"/>
            </w:tcBorders>
          </w:tcPr>
          <w:p w:rsidR="00A24DB4" w:rsidRPr="00A24DB4" w:rsidRDefault="00A24DB4" w:rsidP="00A24DB4">
            <w:pPr>
              <w:widowControl w:val="0"/>
              <w:numPr>
                <w:ilvl w:val="0"/>
                <w:numId w:val="20"/>
              </w:numPr>
              <w:tabs>
                <w:tab w:val="num" w:pos="176"/>
              </w:tabs>
              <w:suppressAutoHyphens/>
              <w:ind w:left="0" w:firstLine="0"/>
              <w:jc w:val="both"/>
              <w:rPr>
                <w:i/>
                <w:iCs/>
                <w:sz w:val="12"/>
                <w:szCs w:val="16"/>
              </w:rPr>
            </w:pPr>
            <w:r w:rsidRPr="00A24DB4">
              <w:rPr>
                <w:sz w:val="12"/>
                <w:szCs w:val="16"/>
              </w:rPr>
              <w:t>Карта современного использования территории городского поселения. М 1:25000</w:t>
            </w:r>
          </w:p>
        </w:tc>
        <w:tc>
          <w:tcPr>
            <w:tcW w:w="1577" w:type="dxa"/>
            <w:tcBorders>
              <w:top w:val="nil"/>
              <w:bottom w:val="nil"/>
            </w:tcBorders>
            <w:vAlign w:val="center"/>
          </w:tcPr>
          <w:p w:rsidR="00A24DB4" w:rsidRPr="00A24DB4" w:rsidRDefault="00A24DB4" w:rsidP="00A24DB4">
            <w:pPr>
              <w:jc w:val="center"/>
              <w:rPr>
                <w:sz w:val="12"/>
                <w:szCs w:val="16"/>
              </w:rPr>
            </w:pPr>
            <w:r w:rsidRPr="00A24DB4">
              <w:rPr>
                <w:sz w:val="12"/>
                <w:szCs w:val="16"/>
              </w:rPr>
              <w:t>ГП-1</w:t>
            </w:r>
          </w:p>
        </w:tc>
      </w:tr>
      <w:tr w:rsidR="00A24DB4" w:rsidRPr="00A24DB4" w:rsidTr="00A24DB4">
        <w:tc>
          <w:tcPr>
            <w:tcW w:w="1730" w:type="dxa"/>
            <w:vMerge/>
            <w:vAlign w:val="center"/>
          </w:tcPr>
          <w:p w:rsidR="00A24DB4" w:rsidRPr="00A24DB4" w:rsidRDefault="00A24DB4" w:rsidP="00A24DB4">
            <w:pPr>
              <w:jc w:val="center"/>
              <w:rPr>
                <w:sz w:val="12"/>
                <w:szCs w:val="16"/>
              </w:rPr>
            </w:pPr>
          </w:p>
        </w:tc>
        <w:tc>
          <w:tcPr>
            <w:tcW w:w="6697" w:type="dxa"/>
            <w:tcBorders>
              <w:top w:val="nil"/>
              <w:bottom w:val="nil"/>
            </w:tcBorders>
          </w:tcPr>
          <w:p w:rsidR="00A24DB4" w:rsidRPr="00A24DB4" w:rsidRDefault="00A24DB4" w:rsidP="00A24DB4">
            <w:pPr>
              <w:widowControl w:val="0"/>
              <w:numPr>
                <w:ilvl w:val="0"/>
                <w:numId w:val="20"/>
              </w:numPr>
              <w:tabs>
                <w:tab w:val="num" w:pos="176"/>
              </w:tabs>
              <w:suppressAutoHyphens/>
              <w:ind w:left="0" w:firstLine="0"/>
              <w:jc w:val="both"/>
              <w:rPr>
                <w:sz w:val="12"/>
                <w:szCs w:val="16"/>
              </w:rPr>
            </w:pPr>
            <w:r w:rsidRPr="00A24DB4">
              <w:rPr>
                <w:sz w:val="12"/>
                <w:szCs w:val="16"/>
              </w:rPr>
              <w:t xml:space="preserve">Карта современного использования территории города. </w:t>
            </w:r>
          </w:p>
          <w:p w:rsidR="00A24DB4" w:rsidRPr="00A24DB4" w:rsidRDefault="00A24DB4" w:rsidP="00A24DB4">
            <w:pPr>
              <w:widowControl w:val="0"/>
              <w:rPr>
                <w:sz w:val="12"/>
                <w:szCs w:val="16"/>
              </w:rPr>
            </w:pPr>
            <w:r w:rsidRPr="00A24DB4">
              <w:rPr>
                <w:sz w:val="12"/>
                <w:szCs w:val="16"/>
              </w:rPr>
              <w:t xml:space="preserve">    М 1:10 000</w:t>
            </w:r>
          </w:p>
        </w:tc>
        <w:tc>
          <w:tcPr>
            <w:tcW w:w="1577" w:type="dxa"/>
            <w:tcBorders>
              <w:top w:val="nil"/>
              <w:bottom w:val="nil"/>
            </w:tcBorders>
            <w:vAlign w:val="center"/>
          </w:tcPr>
          <w:p w:rsidR="00A24DB4" w:rsidRPr="00A24DB4" w:rsidRDefault="00A24DB4" w:rsidP="00A24DB4">
            <w:pPr>
              <w:jc w:val="center"/>
              <w:rPr>
                <w:sz w:val="12"/>
                <w:szCs w:val="16"/>
              </w:rPr>
            </w:pPr>
            <w:r w:rsidRPr="00A24DB4">
              <w:rPr>
                <w:sz w:val="12"/>
                <w:szCs w:val="16"/>
              </w:rPr>
              <w:t>ГП-2</w:t>
            </w:r>
          </w:p>
        </w:tc>
      </w:tr>
      <w:tr w:rsidR="00A24DB4" w:rsidRPr="00A24DB4" w:rsidTr="00A24DB4">
        <w:tc>
          <w:tcPr>
            <w:tcW w:w="1730" w:type="dxa"/>
            <w:vMerge/>
            <w:vAlign w:val="center"/>
          </w:tcPr>
          <w:p w:rsidR="00A24DB4" w:rsidRPr="00A24DB4" w:rsidRDefault="00A24DB4" w:rsidP="00A24DB4">
            <w:pPr>
              <w:jc w:val="center"/>
              <w:rPr>
                <w:sz w:val="12"/>
                <w:szCs w:val="16"/>
              </w:rPr>
            </w:pPr>
          </w:p>
        </w:tc>
        <w:tc>
          <w:tcPr>
            <w:tcW w:w="6697" w:type="dxa"/>
            <w:tcBorders>
              <w:top w:val="nil"/>
              <w:bottom w:val="nil"/>
            </w:tcBorders>
          </w:tcPr>
          <w:p w:rsidR="00A24DB4" w:rsidRPr="00A24DB4" w:rsidRDefault="00A24DB4" w:rsidP="00A24DB4">
            <w:pPr>
              <w:widowControl w:val="0"/>
              <w:numPr>
                <w:ilvl w:val="0"/>
                <w:numId w:val="20"/>
              </w:numPr>
              <w:tabs>
                <w:tab w:val="num" w:pos="176"/>
              </w:tabs>
              <w:suppressAutoHyphens/>
              <w:ind w:left="0" w:firstLine="0"/>
              <w:jc w:val="both"/>
              <w:rPr>
                <w:sz w:val="12"/>
                <w:szCs w:val="16"/>
              </w:rPr>
            </w:pPr>
            <w:r w:rsidRPr="00A24DB4">
              <w:rPr>
                <w:sz w:val="12"/>
                <w:szCs w:val="16"/>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rsidR="00A24DB4" w:rsidRPr="00A24DB4" w:rsidRDefault="00A24DB4" w:rsidP="00A24DB4">
            <w:pPr>
              <w:jc w:val="center"/>
              <w:rPr>
                <w:sz w:val="12"/>
                <w:szCs w:val="16"/>
              </w:rPr>
            </w:pPr>
            <w:r w:rsidRPr="00A24DB4">
              <w:rPr>
                <w:sz w:val="12"/>
                <w:szCs w:val="16"/>
              </w:rPr>
              <w:t>ГП-3</w:t>
            </w:r>
          </w:p>
        </w:tc>
      </w:tr>
      <w:tr w:rsidR="00A24DB4" w:rsidRPr="00A24DB4" w:rsidTr="00A24DB4">
        <w:tc>
          <w:tcPr>
            <w:tcW w:w="1730" w:type="dxa"/>
            <w:vMerge/>
            <w:vAlign w:val="center"/>
          </w:tcPr>
          <w:p w:rsidR="00A24DB4" w:rsidRPr="00A24DB4" w:rsidRDefault="00A24DB4" w:rsidP="00A24DB4">
            <w:pPr>
              <w:jc w:val="center"/>
              <w:rPr>
                <w:sz w:val="12"/>
                <w:szCs w:val="16"/>
              </w:rPr>
            </w:pPr>
          </w:p>
        </w:tc>
        <w:tc>
          <w:tcPr>
            <w:tcW w:w="6697" w:type="dxa"/>
            <w:tcBorders>
              <w:top w:val="nil"/>
              <w:bottom w:val="nil"/>
            </w:tcBorders>
          </w:tcPr>
          <w:p w:rsidR="00A24DB4" w:rsidRPr="00A24DB4" w:rsidRDefault="00A24DB4" w:rsidP="00A24DB4">
            <w:pPr>
              <w:widowControl w:val="0"/>
              <w:numPr>
                <w:ilvl w:val="0"/>
                <w:numId w:val="20"/>
              </w:numPr>
              <w:tabs>
                <w:tab w:val="num" w:pos="176"/>
              </w:tabs>
              <w:suppressAutoHyphens/>
              <w:ind w:left="0" w:firstLine="0"/>
              <w:jc w:val="both"/>
              <w:rPr>
                <w:sz w:val="12"/>
                <w:szCs w:val="16"/>
              </w:rPr>
            </w:pPr>
            <w:r w:rsidRPr="00A24DB4">
              <w:rPr>
                <w:sz w:val="12"/>
                <w:szCs w:val="16"/>
              </w:rPr>
              <w:t>Карта функциональных зон и планируемого размещения объектов местного значения г.Павловск. М 1:10000</w:t>
            </w:r>
          </w:p>
        </w:tc>
        <w:tc>
          <w:tcPr>
            <w:tcW w:w="1577" w:type="dxa"/>
            <w:tcBorders>
              <w:top w:val="nil"/>
              <w:bottom w:val="nil"/>
            </w:tcBorders>
            <w:vAlign w:val="center"/>
          </w:tcPr>
          <w:p w:rsidR="00A24DB4" w:rsidRPr="00A24DB4" w:rsidRDefault="00A24DB4" w:rsidP="00A24DB4">
            <w:pPr>
              <w:jc w:val="center"/>
              <w:rPr>
                <w:sz w:val="12"/>
                <w:szCs w:val="16"/>
              </w:rPr>
            </w:pPr>
            <w:r w:rsidRPr="00A24DB4">
              <w:rPr>
                <w:sz w:val="12"/>
                <w:szCs w:val="16"/>
              </w:rPr>
              <w:t>ГП-4</w:t>
            </w:r>
          </w:p>
        </w:tc>
      </w:tr>
      <w:tr w:rsidR="00A24DB4" w:rsidRPr="00A24DB4" w:rsidTr="00A24DB4">
        <w:tc>
          <w:tcPr>
            <w:tcW w:w="1730" w:type="dxa"/>
            <w:vMerge/>
            <w:vAlign w:val="center"/>
          </w:tcPr>
          <w:p w:rsidR="00A24DB4" w:rsidRPr="00A24DB4" w:rsidRDefault="00A24DB4" w:rsidP="00A24DB4">
            <w:pPr>
              <w:jc w:val="center"/>
              <w:rPr>
                <w:sz w:val="12"/>
                <w:szCs w:val="16"/>
              </w:rPr>
            </w:pPr>
          </w:p>
        </w:tc>
        <w:tc>
          <w:tcPr>
            <w:tcW w:w="6697" w:type="dxa"/>
            <w:tcBorders>
              <w:top w:val="nil"/>
              <w:bottom w:val="nil"/>
            </w:tcBorders>
          </w:tcPr>
          <w:p w:rsidR="00A24DB4" w:rsidRPr="00A24DB4" w:rsidRDefault="00A24DB4" w:rsidP="00A24DB4">
            <w:pPr>
              <w:widowControl w:val="0"/>
              <w:numPr>
                <w:ilvl w:val="0"/>
                <w:numId w:val="20"/>
              </w:numPr>
              <w:tabs>
                <w:tab w:val="num" w:pos="176"/>
              </w:tabs>
              <w:suppressAutoHyphens/>
              <w:ind w:left="0" w:firstLine="0"/>
              <w:jc w:val="both"/>
              <w:rPr>
                <w:sz w:val="12"/>
                <w:szCs w:val="16"/>
              </w:rPr>
            </w:pPr>
            <w:r w:rsidRPr="00A24DB4">
              <w:rPr>
                <w:sz w:val="12"/>
                <w:szCs w:val="16"/>
              </w:rPr>
              <w:t>Карта развития транспортной инфраструктуры.   М 1:10 000</w:t>
            </w:r>
          </w:p>
        </w:tc>
        <w:tc>
          <w:tcPr>
            <w:tcW w:w="1577" w:type="dxa"/>
            <w:tcBorders>
              <w:top w:val="nil"/>
              <w:bottom w:val="nil"/>
            </w:tcBorders>
            <w:vAlign w:val="center"/>
          </w:tcPr>
          <w:p w:rsidR="00A24DB4" w:rsidRPr="00A24DB4" w:rsidRDefault="00A24DB4" w:rsidP="00A24DB4">
            <w:pPr>
              <w:jc w:val="center"/>
              <w:rPr>
                <w:sz w:val="12"/>
                <w:szCs w:val="16"/>
              </w:rPr>
            </w:pPr>
            <w:r w:rsidRPr="00A24DB4">
              <w:rPr>
                <w:sz w:val="12"/>
                <w:szCs w:val="16"/>
              </w:rPr>
              <w:t>ГП-5</w:t>
            </w:r>
          </w:p>
        </w:tc>
      </w:tr>
      <w:tr w:rsidR="00A24DB4" w:rsidRPr="00A24DB4" w:rsidTr="00A24DB4">
        <w:tc>
          <w:tcPr>
            <w:tcW w:w="1730" w:type="dxa"/>
            <w:vMerge/>
            <w:vAlign w:val="center"/>
          </w:tcPr>
          <w:p w:rsidR="00A24DB4" w:rsidRPr="00A24DB4" w:rsidRDefault="00A24DB4" w:rsidP="00A24DB4">
            <w:pPr>
              <w:jc w:val="center"/>
              <w:rPr>
                <w:sz w:val="12"/>
                <w:szCs w:val="16"/>
              </w:rPr>
            </w:pPr>
          </w:p>
        </w:tc>
        <w:tc>
          <w:tcPr>
            <w:tcW w:w="6697" w:type="dxa"/>
            <w:tcBorders>
              <w:top w:val="nil"/>
            </w:tcBorders>
          </w:tcPr>
          <w:p w:rsidR="00A24DB4" w:rsidRPr="00A24DB4" w:rsidRDefault="00A24DB4" w:rsidP="00A24DB4">
            <w:pPr>
              <w:widowControl w:val="0"/>
              <w:numPr>
                <w:ilvl w:val="0"/>
                <w:numId w:val="20"/>
              </w:numPr>
              <w:tabs>
                <w:tab w:val="num" w:pos="176"/>
              </w:tabs>
              <w:suppressAutoHyphens/>
              <w:ind w:left="0" w:firstLine="0"/>
              <w:jc w:val="both"/>
              <w:rPr>
                <w:sz w:val="12"/>
                <w:szCs w:val="16"/>
              </w:rPr>
            </w:pPr>
            <w:r w:rsidRPr="00A24DB4">
              <w:rPr>
                <w:sz w:val="12"/>
                <w:szCs w:val="16"/>
              </w:rPr>
              <w:t>Карта развития инженерной инфраструктуры.   М 1:10 000</w:t>
            </w:r>
          </w:p>
        </w:tc>
        <w:tc>
          <w:tcPr>
            <w:tcW w:w="1577" w:type="dxa"/>
            <w:tcBorders>
              <w:top w:val="nil"/>
            </w:tcBorders>
            <w:vAlign w:val="center"/>
          </w:tcPr>
          <w:p w:rsidR="00A24DB4" w:rsidRPr="00A24DB4" w:rsidRDefault="00A24DB4" w:rsidP="00A24DB4">
            <w:pPr>
              <w:jc w:val="center"/>
              <w:rPr>
                <w:sz w:val="12"/>
                <w:szCs w:val="16"/>
              </w:rPr>
            </w:pPr>
            <w:r w:rsidRPr="00A24DB4">
              <w:rPr>
                <w:sz w:val="12"/>
                <w:szCs w:val="16"/>
              </w:rPr>
              <w:t>ГП-6</w:t>
            </w:r>
          </w:p>
        </w:tc>
      </w:tr>
      <w:tr w:rsidR="00A24DB4" w:rsidRPr="00A24DB4" w:rsidTr="00A24DB4">
        <w:tc>
          <w:tcPr>
            <w:tcW w:w="1730" w:type="dxa"/>
            <w:vAlign w:val="center"/>
          </w:tcPr>
          <w:p w:rsidR="00A24DB4" w:rsidRPr="00A24DB4" w:rsidRDefault="00A24DB4" w:rsidP="00A24DB4">
            <w:pPr>
              <w:jc w:val="center"/>
              <w:rPr>
                <w:sz w:val="12"/>
                <w:szCs w:val="16"/>
              </w:rPr>
            </w:pPr>
            <w:r w:rsidRPr="00A24DB4">
              <w:rPr>
                <w:b/>
                <w:bCs/>
                <w:sz w:val="12"/>
                <w:szCs w:val="16"/>
              </w:rPr>
              <w:t>Том III</w:t>
            </w:r>
          </w:p>
        </w:tc>
        <w:tc>
          <w:tcPr>
            <w:tcW w:w="6697" w:type="dxa"/>
          </w:tcPr>
          <w:p w:rsidR="00A24DB4" w:rsidRPr="00A24DB4" w:rsidRDefault="00A24DB4" w:rsidP="00A24DB4">
            <w:pPr>
              <w:rPr>
                <w:sz w:val="12"/>
                <w:szCs w:val="16"/>
              </w:rPr>
            </w:pPr>
            <w:r w:rsidRPr="00A24DB4">
              <w:rPr>
                <w:sz w:val="12"/>
                <w:szCs w:val="16"/>
              </w:rPr>
              <w:t>Перечень основных факторов риска возникновения чрезвычайных ситуаций природного и техногенного характера</w:t>
            </w:r>
          </w:p>
        </w:tc>
        <w:tc>
          <w:tcPr>
            <w:tcW w:w="1577" w:type="dxa"/>
            <w:vAlign w:val="center"/>
          </w:tcPr>
          <w:p w:rsidR="00A24DB4" w:rsidRPr="00A24DB4" w:rsidRDefault="00A24DB4" w:rsidP="00A24DB4">
            <w:pPr>
              <w:jc w:val="center"/>
              <w:rPr>
                <w:sz w:val="12"/>
                <w:szCs w:val="16"/>
              </w:rPr>
            </w:pPr>
          </w:p>
        </w:tc>
      </w:tr>
    </w:tbl>
    <w:p w:rsidR="00A24DB4" w:rsidRPr="00A24DB4" w:rsidRDefault="00A24DB4" w:rsidP="00A24DB4">
      <w:pPr>
        <w:jc w:val="both"/>
        <w:rPr>
          <w:rFonts w:eastAsia="Calibri"/>
          <w:kern w:val="1"/>
          <w:sz w:val="16"/>
          <w:szCs w:val="16"/>
          <w:u w:val="single"/>
        </w:rPr>
      </w:pPr>
    </w:p>
    <w:p w:rsidR="00A24DB4" w:rsidRPr="00A24DB4" w:rsidRDefault="00A24DB4" w:rsidP="00A24DB4">
      <w:pPr>
        <w:rPr>
          <w:sz w:val="16"/>
          <w:szCs w:val="16"/>
        </w:rPr>
      </w:pPr>
    </w:p>
    <w:p w:rsidR="00A24DB4" w:rsidRPr="00A24DB4" w:rsidRDefault="00A24DB4" w:rsidP="00A24DB4">
      <w:pPr>
        <w:jc w:val="center"/>
        <w:outlineLvl w:val="0"/>
        <w:rPr>
          <w:b/>
          <w:bCs/>
          <w:sz w:val="16"/>
          <w:szCs w:val="16"/>
        </w:rPr>
      </w:pPr>
    </w:p>
    <w:p w:rsidR="00A24DB4" w:rsidRPr="00A24DB4" w:rsidRDefault="00A24DB4" w:rsidP="00A24DB4">
      <w:pPr>
        <w:jc w:val="center"/>
        <w:rPr>
          <w:b/>
          <w:bCs/>
          <w:sz w:val="16"/>
          <w:szCs w:val="16"/>
        </w:rPr>
      </w:pPr>
      <w:r w:rsidRPr="00A24DB4">
        <w:rPr>
          <w:b/>
          <w:bCs/>
          <w:sz w:val="16"/>
          <w:szCs w:val="16"/>
        </w:rPr>
        <w:t xml:space="preserve">Содержание Тома </w:t>
      </w:r>
      <w:r w:rsidRPr="00A24DB4">
        <w:rPr>
          <w:b/>
          <w:bCs/>
          <w:sz w:val="16"/>
          <w:szCs w:val="16"/>
          <w:lang w:val="en-US"/>
        </w:rPr>
        <w:t>I</w:t>
      </w:r>
      <w:r w:rsidRPr="00A24DB4">
        <w:rPr>
          <w:b/>
          <w:bCs/>
          <w:sz w:val="16"/>
          <w:szCs w:val="16"/>
        </w:rPr>
        <w:t>:</w:t>
      </w:r>
    </w:p>
    <w:p w:rsidR="00A24DB4" w:rsidRPr="00A24DB4" w:rsidRDefault="00ED0079" w:rsidP="00A24DB4">
      <w:pPr>
        <w:pStyle w:val="1f1"/>
        <w:tabs>
          <w:tab w:val="clear" w:pos="9345"/>
          <w:tab w:val="right" w:leader="dot" w:pos="9344"/>
        </w:tabs>
        <w:spacing w:before="0" w:after="0" w:line="240" w:lineRule="auto"/>
        <w:rPr>
          <w:rFonts w:eastAsiaTheme="minorEastAsia"/>
          <w:b/>
          <w:noProof/>
          <w:sz w:val="16"/>
          <w:szCs w:val="16"/>
        </w:rPr>
      </w:pPr>
      <w:r w:rsidRPr="00ED0079">
        <w:rPr>
          <w:sz w:val="16"/>
          <w:szCs w:val="16"/>
        </w:rPr>
        <w:fldChar w:fldCharType="begin"/>
      </w:r>
      <w:r w:rsidR="00A24DB4" w:rsidRPr="00A24DB4">
        <w:rPr>
          <w:sz w:val="16"/>
          <w:szCs w:val="16"/>
        </w:rPr>
        <w:instrText xml:space="preserve"> TOC \o \h \z \u </w:instrText>
      </w:r>
      <w:r w:rsidRPr="00ED0079">
        <w:rPr>
          <w:sz w:val="16"/>
          <w:szCs w:val="16"/>
        </w:rPr>
        <w:fldChar w:fldCharType="separate"/>
      </w:r>
      <w:hyperlink w:anchor="_Toc24642350" w:history="1">
        <w:r w:rsidR="00A24DB4" w:rsidRPr="00A24DB4">
          <w:rPr>
            <w:rStyle w:val="ad"/>
            <w:rFonts w:eastAsia="Calibri"/>
            <w:noProof/>
            <w:sz w:val="16"/>
            <w:szCs w:val="16"/>
          </w:rPr>
          <w:t>Приложение:</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_Toc24642350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8</w:t>
        </w:r>
        <w:r w:rsidRPr="00A24DB4">
          <w:rPr>
            <w:noProof/>
            <w:webHidden/>
            <w:sz w:val="16"/>
            <w:szCs w:val="16"/>
          </w:rPr>
          <w:fldChar w:fldCharType="end"/>
        </w:r>
      </w:hyperlink>
    </w:p>
    <w:p w:rsidR="00A24DB4" w:rsidRPr="00A24DB4" w:rsidRDefault="00ED0079" w:rsidP="00A24DB4">
      <w:pPr>
        <w:pStyle w:val="1f1"/>
        <w:tabs>
          <w:tab w:val="clear" w:pos="9345"/>
          <w:tab w:val="right" w:leader="dot" w:pos="9344"/>
        </w:tabs>
        <w:spacing w:before="0" w:after="0" w:line="240" w:lineRule="auto"/>
        <w:rPr>
          <w:rFonts w:eastAsiaTheme="minorEastAsia"/>
          <w:b/>
          <w:noProof/>
          <w:sz w:val="16"/>
          <w:szCs w:val="16"/>
        </w:rPr>
      </w:pPr>
      <w:hyperlink w:anchor="_Toc24642351" w:history="1">
        <w:r w:rsidR="00A24DB4" w:rsidRPr="00A24DB4">
          <w:rPr>
            <w:rStyle w:val="ad"/>
            <w:bCs/>
            <w:noProof/>
            <w:kern w:val="32"/>
            <w:sz w:val="16"/>
            <w:szCs w:val="16"/>
          </w:rPr>
          <w:t>1. Цели и задачи территориального планирования</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_Toc24642351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11</w:t>
        </w:r>
        <w:r w:rsidRPr="00A24DB4">
          <w:rPr>
            <w:noProof/>
            <w:webHidden/>
            <w:sz w:val="16"/>
            <w:szCs w:val="16"/>
          </w:rPr>
          <w:fldChar w:fldCharType="end"/>
        </w:r>
      </w:hyperlink>
    </w:p>
    <w:p w:rsidR="00A24DB4" w:rsidRPr="00A24DB4" w:rsidRDefault="00ED0079" w:rsidP="00A24DB4">
      <w:pPr>
        <w:pStyle w:val="2f0"/>
        <w:ind w:left="0"/>
        <w:rPr>
          <w:rFonts w:eastAsiaTheme="minorEastAsia"/>
          <w:b/>
          <w:noProof/>
          <w:sz w:val="16"/>
          <w:szCs w:val="16"/>
        </w:rPr>
      </w:pPr>
      <w:hyperlink w:anchor="_Toc24642352" w:history="1">
        <w:r w:rsidR="00A24DB4" w:rsidRPr="00A24DB4">
          <w:rPr>
            <w:rStyle w:val="ad"/>
            <w:bCs/>
            <w:iCs/>
            <w:noProof/>
            <w:sz w:val="16"/>
            <w:szCs w:val="16"/>
          </w:rPr>
          <w:t>1.1. Общие положения.</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_Toc24642352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11</w:t>
        </w:r>
        <w:r w:rsidRPr="00A24DB4">
          <w:rPr>
            <w:noProof/>
            <w:webHidden/>
            <w:sz w:val="16"/>
            <w:szCs w:val="16"/>
          </w:rPr>
          <w:fldChar w:fldCharType="end"/>
        </w:r>
      </w:hyperlink>
    </w:p>
    <w:p w:rsidR="00A24DB4" w:rsidRPr="00A24DB4" w:rsidRDefault="00ED0079" w:rsidP="00A24DB4">
      <w:pPr>
        <w:pStyle w:val="2f0"/>
        <w:ind w:left="0"/>
        <w:rPr>
          <w:rFonts w:eastAsiaTheme="minorEastAsia"/>
          <w:b/>
          <w:noProof/>
          <w:sz w:val="16"/>
          <w:szCs w:val="16"/>
        </w:rPr>
      </w:pPr>
      <w:hyperlink w:anchor="_Toc24642353" w:history="1">
        <w:r w:rsidR="00A24DB4" w:rsidRPr="00A24DB4">
          <w:rPr>
            <w:rStyle w:val="ad"/>
            <w:bCs/>
            <w:iCs/>
            <w:noProof/>
            <w:sz w:val="16"/>
            <w:szCs w:val="16"/>
          </w:rPr>
          <w:t>1.2. Цели и задачи территориального планирования городского поселения – город Павловск.</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_Toc24642353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14</w:t>
        </w:r>
        <w:r w:rsidRPr="00A24DB4">
          <w:rPr>
            <w:noProof/>
            <w:webHidden/>
            <w:sz w:val="16"/>
            <w:szCs w:val="16"/>
          </w:rPr>
          <w:fldChar w:fldCharType="end"/>
        </w:r>
      </w:hyperlink>
    </w:p>
    <w:p w:rsidR="00A24DB4" w:rsidRPr="00A24DB4" w:rsidRDefault="00ED0079" w:rsidP="00A24DB4">
      <w:pPr>
        <w:pStyle w:val="2f0"/>
        <w:ind w:left="0"/>
        <w:rPr>
          <w:rFonts w:eastAsiaTheme="minorEastAsia"/>
          <w:b/>
          <w:noProof/>
          <w:sz w:val="16"/>
          <w:szCs w:val="16"/>
        </w:rPr>
      </w:pPr>
      <w:hyperlink w:anchor="_Toc24642354" w:history="1">
        <w:r w:rsidR="00A24DB4" w:rsidRPr="00A24DB4">
          <w:rPr>
            <w:rStyle w:val="ad"/>
            <w:bCs/>
            <w:iCs/>
            <w:noProof/>
            <w:sz w:val="16"/>
            <w:szCs w:val="16"/>
          </w:rPr>
          <w:t>1.3. Интересы Российской Федерации, Воронежской области, Павловского муниципального района при осуществлении территориального планирования городского поселения – город Павловск</w:t>
        </w:r>
        <w:r w:rsidR="00A24DB4" w:rsidRPr="00A24DB4">
          <w:rPr>
            <w:rStyle w:val="ad"/>
            <w:iCs/>
            <w:noProof/>
            <w:sz w:val="16"/>
            <w:szCs w:val="16"/>
          </w:rPr>
          <w:t>.</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_Toc24642354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14</w:t>
        </w:r>
        <w:r w:rsidRPr="00A24DB4">
          <w:rPr>
            <w:noProof/>
            <w:webHidden/>
            <w:sz w:val="16"/>
            <w:szCs w:val="16"/>
          </w:rPr>
          <w:fldChar w:fldCharType="end"/>
        </w:r>
      </w:hyperlink>
    </w:p>
    <w:p w:rsidR="00A24DB4" w:rsidRPr="00A24DB4" w:rsidRDefault="00ED0079" w:rsidP="00A24DB4">
      <w:pPr>
        <w:pStyle w:val="1f1"/>
        <w:tabs>
          <w:tab w:val="clear" w:pos="9345"/>
          <w:tab w:val="right" w:leader="dot" w:pos="9344"/>
        </w:tabs>
        <w:spacing w:before="0" w:after="0" w:line="240" w:lineRule="auto"/>
        <w:rPr>
          <w:rFonts w:eastAsiaTheme="minorEastAsia"/>
          <w:b/>
          <w:noProof/>
          <w:sz w:val="16"/>
          <w:szCs w:val="16"/>
        </w:rPr>
      </w:pPr>
      <w:hyperlink w:anchor="_Toc24642355" w:history="1">
        <w:r w:rsidR="00A24DB4" w:rsidRPr="00A24DB4">
          <w:rPr>
            <w:rStyle w:val="ad"/>
            <w:bCs/>
            <w:noProof/>
            <w:kern w:val="32"/>
            <w:sz w:val="16"/>
            <w:szCs w:val="16"/>
          </w:rPr>
          <w:t>2. Перечень мероприятий по территориальному планированию и указания на последовательность их выполнения.</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_Toc24642355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15</w:t>
        </w:r>
        <w:r w:rsidRPr="00A24DB4">
          <w:rPr>
            <w:noProof/>
            <w:webHidden/>
            <w:sz w:val="16"/>
            <w:szCs w:val="16"/>
          </w:rPr>
          <w:fldChar w:fldCharType="end"/>
        </w:r>
      </w:hyperlink>
    </w:p>
    <w:p w:rsidR="00A24DB4" w:rsidRPr="00A24DB4" w:rsidRDefault="00ED0079" w:rsidP="00A24DB4">
      <w:pPr>
        <w:pStyle w:val="2f0"/>
        <w:ind w:left="0"/>
        <w:rPr>
          <w:rFonts w:eastAsiaTheme="minorEastAsia"/>
          <w:b/>
          <w:noProof/>
          <w:sz w:val="16"/>
          <w:szCs w:val="16"/>
        </w:rPr>
      </w:pPr>
      <w:hyperlink w:anchor="_Toc24642356" w:history="1">
        <w:r w:rsidR="00A24DB4" w:rsidRPr="00A24DB4">
          <w:rPr>
            <w:rStyle w:val="ad"/>
            <w:bCs/>
            <w:iCs/>
            <w:noProof/>
            <w:sz w:val="16"/>
            <w:szCs w:val="16"/>
          </w:rPr>
          <w:t>2.1. Предложения по административно-территориальному устройству городского поселения – город Павловск.(в редакции решения СНД от 08.11.2017 №104)</w:t>
        </w:r>
        <w:r w:rsidR="00A24DB4" w:rsidRPr="00A24DB4">
          <w:rPr>
            <w:rStyle w:val="ad"/>
            <w:rFonts w:eastAsia="Calibri"/>
            <w:bCs/>
            <w:iCs/>
            <w:noProof/>
            <w:sz w:val="16"/>
            <w:szCs w:val="16"/>
          </w:rPr>
          <w:t xml:space="preserve"> (в ред. решения СНД ГП -город Павловск от 25.02.2020 №195)</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_Toc24642356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16</w:t>
        </w:r>
        <w:r w:rsidRPr="00A24DB4">
          <w:rPr>
            <w:noProof/>
            <w:webHidden/>
            <w:sz w:val="16"/>
            <w:szCs w:val="16"/>
          </w:rPr>
          <w:fldChar w:fldCharType="end"/>
        </w:r>
      </w:hyperlink>
    </w:p>
    <w:p w:rsidR="00A24DB4" w:rsidRPr="00A24DB4" w:rsidRDefault="00ED0079" w:rsidP="00A24DB4">
      <w:pPr>
        <w:pStyle w:val="2f0"/>
        <w:ind w:left="0"/>
        <w:rPr>
          <w:rFonts w:eastAsiaTheme="minorEastAsia"/>
          <w:b/>
          <w:noProof/>
          <w:sz w:val="16"/>
          <w:szCs w:val="16"/>
        </w:rPr>
      </w:pPr>
      <w:hyperlink w:anchor="_Toc24642357" w:history="1">
        <w:r w:rsidR="00A24DB4" w:rsidRPr="00A24DB4">
          <w:rPr>
            <w:rStyle w:val="ad"/>
            <w:bCs/>
            <w:iCs/>
            <w:noProof/>
            <w:sz w:val="16"/>
            <w:szCs w:val="16"/>
          </w:rPr>
          <w:t>2.2. Зонирование территории городского поселения и функциональное зонирование территории города Павловск.</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_Toc24642357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18</w:t>
        </w:r>
        <w:r w:rsidRPr="00A24DB4">
          <w:rPr>
            <w:noProof/>
            <w:webHidden/>
            <w:sz w:val="16"/>
            <w:szCs w:val="16"/>
          </w:rPr>
          <w:fldChar w:fldCharType="end"/>
        </w:r>
      </w:hyperlink>
    </w:p>
    <w:p w:rsidR="00A24DB4" w:rsidRPr="00A24DB4" w:rsidRDefault="00ED0079" w:rsidP="00A24DB4">
      <w:pPr>
        <w:pStyle w:val="2f0"/>
        <w:ind w:left="0"/>
        <w:rPr>
          <w:rFonts w:eastAsiaTheme="minorEastAsia"/>
          <w:b/>
          <w:noProof/>
          <w:sz w:val="16"/>
          <w:szCs w:val="16"/>
        </w:rPr>
      </w:pPr>
      <w:hyperlink w:anchor="_Toc24642358" w:history="1">
        <w:r w:rsidR="00A24DB4" w:rsidRPr="00A24DB4">
          <w:rPr>
            <w:rStyle w:val="ad"/>
            <w:bCs/>
            <w:iCs/>
            <w:noProof/>
            <w:sz w:val="16"/>
            <w:szCs w:val="16"/>
          </w:rPr>
          <w:t>2.3. Зоны ограничений и зоны с особыми условиями использования территории.</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_Toc24642358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20</w:t>
        </w:r>
        <w:r w:rsidRPr="00A24DB4">
          <w:rPr>
            <w:noProof/>
            <w:webHidden/>
            <w:sz w:val="16"/>
            <w:szCs w:val="16"/>
          </w:rPr>
          <w:fldChar w:fldCharType="end"/>
        </w:r>
      </w:hyperlink>
    </w:p>
    <w:p w:rsidR="00A24DB4" w:rsidRPr="00A24DB4" w:rsidRDefault="00ED0079" w:rsidP="00A24DB4">
      <w:pPr>
        <w:pStyle w:val="3d"/>
        <w:ind w:left="0"/>
        <w:rPr>
          <w:rFonts w:eastAsiaTheme="minorEastAsia"/>
          <w:sz w:val="16"/>
          <w:szCs w:val="16"/>
        </w:rPr>
      </w:pPr>
      <w:hyperlink w:anchor="_Toc24642359" w:history="1">
        <w:r w:rsidR="00A24DB4" w:rsidRPr="00A24DB4">
          <w:rPr>
            <w:rStyle w:val="ad"/>
            <w:sz w:val="16"/>
            <w:szCs w:val="16"/>
          </w:rPr>
          <w:t>2.3.1. Ограничения в зонах влияния природных факторов.</w:t>
        </w:r>
        <w:r w:rsidR="00A24DB4" w:rsidRPr="00A24DB4">
          <w:rPr>
            <w:webHidden/>
            <w:sz w:val="16"/>
            <w:szCs w:val="16"/>
          </w:rPr>
          <w:tab/>
        </w:r>
        <w:r w:rsidRPr="00A24DB4">
          <w:rPr>
            <w:webHidden/>
            <w:sz w:val="16"/>
            <w:szCs w:val="16"/>
          </w:rPr>
          <w:fldChar w:fldCharType="begin"/>
        </w:r>
        <w:r w:rsidR="00A24DB4" w:rsidRPr="00A24DB4">
          <w:rPr>
            <w:webHidden/>
            <w:sz w:val="16"/>
            <w:szCs w:val="16"/>
          </w:rPr>
          <w:instrText xml:space="preserve"> PAGEREF _Toc24642359 \h </w:instrText>
        </w:r>
        <w:r w:rsidRPr="00A24DB4">
          <w:rPr>
            <w:webHidden/>
            <w:sz w:val="16"/>
            <w:szCs w:val="16"/>
          </w:rPr>
        </w:r>
        <w:r w:rsidRPr="00A24DB4">
          <w:rPr>
            <w:webHidden/>
            <w:sz w:val="16"/>
            <w:szCs w:val="16"/>
          </w:rPr>
          <w:fldChar w:fldCharType="separate"/>
        </w:r>
        <w:r w:rsidR="00A24DB4" w:rsidRPr="00A24DB4">
          <w:rPr>
            <w:webHidden/>
            <w:sz w:val="16"/>
            <w:szCs w:val="16"/>
          </w:rPr>
          <w:t>20</w:t>
        </w:r>
        <w:r w:rsidRPr="00A24DB4">
          <w:rPr>
            <w:webHidden/>
            <w:sz w:val="16"/>
            <w:szCs w:val="16"/>
          </w:rPr>
          <w:fldChar w:fldCharType="end"/>
        </w:r>
      </w:hyperlink>
    </w:p>
    <w:p w:rsidR="00A24DB4" w:rsidRPr="00A24DB4" w:rsidRDefault="00ED0079" w:rsidP="00A24DB4">
      <w:pPr>
        <w:pStyle w:val="3d"/>
        <w:ind w:left="0"/>
        <w:rPr>
          <w:rFonts w:eastAsiaTheme="minorEastAsia"/>
          <w:sz w:val="16"/>
          <w:szCs w:val="16"/>
        </w:rPr>
      </w:pPr>
      <w:hyperlink w:anchor="_Toc24642360" w:history="1">
        <w:r w:rsidR="00A24DB4" w:rsidRPr="00A24DB4">
          <w:rPr>
            <w:rStyle w:val="ad"/>
            <w:sz w:val="16"/>
            <w:szCs w:val="16"/>
          </w:rPr>
          <w:t>2.3.2. Ограничения в зонах влияния техногенных факторов.</w:t>
        </w:r>
        <w:r w:rsidR="00A24DB4" w:rsidRPr="00A24DB4">
          <w:rPr>
            <w:webHidden/>
            <w:sz w:val="16"/>
            <w:szCs w:val="16"/>
          </w:rPr>
          <w:tab/>
        </w:r>
        <w:r w:rsidRPr="00A24DB4">
          <w:rPr>
            <w:webHidden/>
            <w:sz w:val="16"/>
            <w:szCs w:val="16"/>
          </w:rPr>
          <w:fldChar w:fldCharType="begin"/>
        </w:r>
        <w:r w:rsidR="00A24DB4" w:rsidRPr="00A24DB4">
          <w:rPr>
            <w:webHidden/>
            <w:sz w:val="16"/>
            <w:szCs w:val="16"/>
          </w:rPr>
          <w:instrText xml:space="preserve"> PAGEREF _Toc24642360 \h </w:instrText>
        </w:r>
        <w:r w:rsidRPr="00A24DB4">
          <w:rPr>
            <w:webHidden/>
            <w:sz w:val="16"/>
            <w:szCs w:val="16"/>
          </w:rPr>
        </w:r>
        <w:r w:rsidRPr="00A24DB4">
          <w:rPr>
            <w:webHidden/>
            <w:sz w:val="16"/>
            <w:szCs w:val="16"/>
          </w:rPr>
          <w:fldChar w:fldCharType="separate"/>
        </w:r>
        <w:r w:rsidR="00A24DB4" w:rsidRPr="00A24DB4">
          <w:rPr>
            <w:webHidden/>
            <w:sz w:val="16"/>
            <w:szCs w:val="16"/>
          </w:rPr>
          <w:t>22</w:t>
        </w:r>
        <w:r w:rsidRPr="00A24DB4">
          <w:rPr>
            <w:webHidden/>
            <w:sz w:val="16"/>
            <w:szCs w:val="16"/>
          </w:rPr>
          <w:fldChar w:fldCharType="end"/>
        </w:r>
      </w:hyperlink>
    </w:p>
    <w:p w:rsidR="00A24DB4" w:rsidRPr="00A24DB4" w:rsidRDefault="00ED0079" w:rsidP="00A24DB4">
      <w:pPr>
        <w:pStyle w:val="3d"/>
        <w:ind w:left="0"/>
        <w:rPr>
          <w:rFonts w:eastAsiaTheme="minorEastAsia"/>
          <w:sz w:val="16"/>
          <w:szCs w:val="16"/>
        </w:rPr>
      </w:pPr>
      <w:hyperlink w:anchor="_Toc24642362" w:history="1">
        <w:r w:rsidR="00A24DB4" w:rsidRPr="00A24DB4">
          <w:rPr>
            <w:rStyle w:val="ad"/>
            <w:sz w:val="16"/>
            <w:szCs w:val="16"/>
          </w:rPr>
          <w:t>2.3.3. Ограничения по требованиям охраны объектов культурного наследия*.</w:t>
        </w:r>
        <w:r w:rsidR="00A24DB4" w:rsidRPr="00A24DB4">
          <w:rPr>
            <w:webHidden/>
            <w:sz w:val="16"/>
            <w:szCs w:val="16"/>
          </w:rPr>
          <w:tab/>
        </w:r>
        <w:r w:rsidRPr="00A24DB4">
          <w:rPr>
            <w:webHidden/>
            <w:sz w:val="16"/>
            <w:szCs w:val="16"/>
          </w:rPr>
          <w:fldChar w:fldCharType="begin"/>
        </w:r>
        <w:r w:rsidR="00A24DB4" w:rsidRPr="00A24DB4">
          <w:rPr>
            <w:webHidden/>
            <w:sz w:val="16"/>
            <w:szCs w:val="16"/>
          </w:rPr>
          <w:instrText xml:space="preserve"> PAGEREF _Toc24642362 \h </w:instrText>
        </w:r>
        <w:r w:rsidRPr="00A24DB4">
          <w:rPr>
            <w:webHidden/>
            <w:sz w:val="16"/>
            <w:szCs w:val="16"/>
          </w:rPr>
        </w:r>
        <w:r w:rsidRPr="00A24DB4">
          <w:rPr>
            <w:webHidden/>
            <w:sz w:val="16"/>
            <w:szCs w:val="16"/>
          </w:rPr>
          <w:fldChar w:fldCharType="separate"/>
        </w:r>
        <w:r w:rsidR="00A24DB4" w:rsidRPr="00A24DB4">
          <w:rPr>
            <w:webHidden/>
            <w:sz w:val="16"/>
            <w:szCs w:val="16"/>
          </w:rPr>
          <w:t>23</w:t>
        </w:r>
        <w:r w:rsidRPr="00A24DB4">
          <w:rPr>
            <w:webHidden/>
            <w:sz w:val="16"/>
            <w:szCs w:val="16"/>
          </w:rPr>
          <w:fldChar w:fldCharType="end"/>
        </w:r>
      </w:hyperlink>
    </w:p>
    <w:p w:rsidR="00A24DB4" w:rsidRPr="00A24DB4" w:rsidRDefault="00ED0079" w:rsidP="00A24DB4">
      <w:pPr>
        <w:pStyle w:val="2f0"/>
        <w:ind w:left="0"/>
        <w:rPr>
          <w:rFonts w:eastAsiaTheme="minorEastAsia"/>
          <w:b/>
          <w:noProof/>
          <w:sz w:val="16"/>
          <w:szCs w:val="16"/>
        </w:rPr>
      </w:pPr>
      <w:hyperlink w:anchor="_Toc24642363" w:history="1">
        <w:r w:rsidR="00A24DB4" w:rsidRPr="00A24DB4">
          <w:rPr>
            <w:rStyle w:val="ad"/>
            <w:bCs/>
            <w:iCs/>
            <w:noProof/>
            <w:sz w:val="16"/>
            <w:szCs w:val="16"/>
          </w:rPr>
          <w:t>2.4. Предложения по размещению на территории поселения объектов капитального строительства местного значения.</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_Toc24642363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25</w:t>
        </w:r>
        <w:r w:rsidRPr="00A24DB4">
          <w:rPr>
            <w:noProof/>
            <w:webHidden/>
            <w:sz w:val="16"/>
            <w:szCs w:val="16"/>
          </w:rPr>
          <w:fldChar w:fldCharType="end"/>
        </w:r>
      </w:hyperlink>
    </w:p>
    <w:p w:rsidR="00A24DB4" w:rsidRPr="00A24DB4" w:rsidRDefault="00ED0079" w:rsidP="00A24DB4">
      <w:pPr>
        <w:pStyle w:val="3d"/>
        <w:ind w:left="0"/>
        <w:rPr>
          <w:rFonts w:eastAsiaTheme="minorEastAsia"/>
          <w:sz w:val="16"/>
          <w:szCs w:val="16"/>
        </w:rPr>
      </w:pPr>
      <w:hyperlink w:anchor="_Toc24642364" w:history="1">
        <w:r w:rsidR="00A24DB4" w:rsidRPr="00A24DB4">
          <w:rPr>
            <w:rStyle w:val="ad"/>
            <w:sz w:val="16"/>
            <w:szCs w:val="16"/>
          </w:rPr>
          <w:t>2.4.1. Предложения по обеспечению территории городского поселения объектами жилищного строительства.</w:t>
        </w:r>
        <w:r w:rsidR="00A24DB4" w:rsidRPr="00A24DB4">
          <w:rPr>
            <w:webHidden/>
            <w:sz w:val="16"/>
            <w:szCs w:val="16"/>
          </w:rPr>
          <w:tab/>
        </w:r>
        <w:r w:rsidRPr="00A24DB4">
          <w:rPr>
            <w:webHidden/>
            <w:sz w:val="16"/>
            <w:szCs w:val="16"/>
          </w:rPr>
          <w:fldChar w:fldCharType="begin"/>
        </w:r>
        <w:r w:rsidR="00A24DB4" w:rsidRPr="00A24DB4">
          <w:rPr>
            <w:webHidden/>
            <w:sz w:val="16"/>
            <w:szCs w:val="16"/>
          </w:rPr>
          <w:instrText xml:space="preserve"> PAGEREF _Toc24642364 \h </w:instrText>
        </w:r>
        <w:r w:rsidRPr="00A24DB4">
          <w:rPr>
            <w:webHidden/>
            <w:sz w:val="16"/>
            <w:szCs w:val="16"/>
          </w:rPr>
        </w:r>
        <w:r w:rsidRPr="00A24DB4">
          <w:rPr>
            <w:webHidden/>
            <w:sz w:val="16"/>
            <w:szCs w:val="16"/>
          </w:rPr>
          <w:fldChar w:fldCharType="separate"/>
        </w:r>
        <w:r w:rsidR="00A24DB4" w:rsidRPr="00A24DB4">
          <w:rPr>
            <w:webHidden/>
            <w:sz w:val="16"/>
            <w:szCs w:val="16"/>
          </w:rPr>
          <w:t>25</w:t>
        </w:r>
        <w:r w:rsidRPr="00A24DB4">
          <w:rPr>
            <w:webHidden/>
            <w:sz w:val="16"/>
            <w:szCs w:val="16"/>
          </w:rPr>
          <w:fldChar w:fldCharType="end"/>
        </w:r>
      </w:hyperlink>
    </w:p>
    <w:p w:rsidR="00A24DB4" w:rsidRPr="00A24DB4" w:rsidRDefault="00ED0079" w:rsidP="00A24DB4">
      <w:pPr>
        <w:pStyle w:val="3d"/>
        <w:ind w:left="0"/>
        <w:rPr>
          <w:rFonts w:eastAsiaTheme="minorEastAsia"/>
          <w:sz w:val="16"/>
          <w:szCs w:val="16"/>
        </w:rPr>
      </w:pPr>
      <w:hyperlink w:anchor="_Toc24642365" w:history="1">
        <w:r w:rsidR="00A24DB4" w:rsidRPr="00A24DB4">
          <w:rPr>
            <w:rStyle w:val="ad"/>
            <w:iCs/>
            <w:sz w:val="16"/>
            <w:szCs w:val="16"/>
          </w:rPr>
          <w:t>2.4</w:t>
        </w:r>
        <w:r w:rsidR="00A24DB4" w:rsidRPr="00A24DB4">
          <w:rPr>
            <w:rStyle w:val="ad"/>
            <w:sz w:val="16"/>
            <w:szCs w:val="16"/>
          </w:rPr>
          <w:t>.2. Предложения по обеспечению территории городского поселения объектами культурно-бытового обслуживания.</w:t>
        </w:r>
        <w:r w:rsidR="00A24DB4" w:rsidRPr="00A24DB4">
          <w:rPr>
            <w:webHidden/>
            <w:sz w:val="16"/>
            <w:szCs w:val="16"/>
          </w:rPr>
          <w:tab/>
        </w:r>
        <w:r w:rsidRPr="00A24DB4">
          <w:rPr>
            <w:webHidden/>
            <w:sz w:val="16"/>
            <w:szCs w:val="16"/>
          </w:rPr>
          <w:fldChar w:fldCharType="begin"/>
        </w:r>
        <w:r w:rsidR="00A24DB4" w:rsidRPr="00A24DB4">
          <w:rPr>
            <w:webHidden/>
            <w:sz w:val="16"/>
            <w:szCs w:val="16"/>
          </w:rPr>
          <w:instrText xml:space="preserve"> PAGEREF _Toc24642365 \h </w:instrText>
        </w:r>
        <w:r w:rsidRPr="00A24DB4">
          <w:rPr>
            <w:webHidden/>
            <w:sz w:val="16"/>
            <w:szCs w:val="16"/>
          </w:rPr>
        </w:r>
        <w:r w:rsidRPr="00A24DB4">
          <w:rPr>
            <w:webHidden/>
            <w:sz w:val="16"/>
            <w:szCs w:val="16"/>
          </w:rPr>
          <w:fldChar w:fldCharType="separate"/>
        </w:r>
        <w:r w:rsidR="00A24DB4" w:rsidRPr="00A24DB4">
          <w:rPr>
            <w:webHidden/>
            <w:sz w:val="16"/>
            <w:szCs w:val="16"/>
          </w:rPr>
          <w:t>27</w:t>
        </w:r>
        <w:r w:rsidRPr="00A24DB4">
          <w:rPr>
            <w:webHidden/>
            <w:sz w:val="16"/>
            <w:szCs w:val="16"/>
          </w:rPr>
          <w:fldChar w:fldCharType="end"/>
        </w:r>
      </w:hyperlink>
    </w:p>
    <w:p w:rsidR="00A24DB4" w:rsidRPr="00A24DB4" w:rsidRDefault="00ED0079" w:rsidP="00A24DB4">
      <w:pPr>
        <w:pStyle w:val="3d"/>
        <w:ind w:left="0"/>
        <w:rPr>
          <w:rFonts w:eastAsiaTheme="minorEastAsia"/>
          <w:sz w:val="16"/>
          <w:szCs w:val="16"/>
        </w:rPr>
      </w:pPr>
      <w:hyperlink w:anchor="_Toc24642366" w:history="1">
        <w:r w:rsidR="00A24DB4" w:rsidRPr="00A24DB4">
          <w:rPr>
            <w:rStyle w:val="ad"/>
            <w:sz w:val="16"/>
            <w:szCs w:val="16"/>
          </w:rPr>
          <w:t>2.4.3. Предложения по созданию условий массового отдыха, благоустройство и озеленение территории городского поселения.</w:t>
        </w:r>
        <w:r w:rsidR="00A24DB4" w:rsidRPr="00A24DB4">
          <w:rPr>
            <w:webHidden/>
            <w:sz w:val="16"/>
            <w:szCs w:val="16"/>
          </w:rPr>
          <w:tab/>
        </w:r>
        <w:r w:rsidRPr="00A24DB4">
          <w:rPr>
            <w:webHidden/>
            <w:sz w:val="16"/>
            <w:szCs w:val="16"/>
          </w:rPr>
          <w:fldChar w:fldCharType="begin"/>
        </w:r>
        <w:r w:rsidR="00A24DB4" w:rsidRPr="00A24DB4">
          <w:rPr>
            <w:webHidden/>
            <w:sz w:val="16"/>
            <w:szCs w:val="16"/>
          </w:rPr>
          <w:instrText xml:space="preserve"> PAGEREF _Toc24642366 \h </w:instrText>
        </w:r>
        <w:r w:rsidRPr="00A24DB4">
          <w:rPr>
            <w:webHidden/>
            <w:sz w:val="16"/>
            <w:szCs w:val="16"/>
          </w:rPr>
        </w:r>
        <w:r w:rsidRPr="00A24DB4">
          <w:rPr>
            <w:webHidden/>
            <w:sz w:val="16"/>
            <w:szCs w:val="16"/>
          </w:rPr>
          <w:fldChar w:fldCharType="separate"/>
        </w:r>
        <w:r w:rsidR="00A24DB4" w:rsidRPr="00A24DB4">
          <w:rPr>
            <w:webHidden/>
            <w:sz w:val="16"/>
            <w:szCs w:val="16"/>
          </w:rPr>
          <w:t>28</w:t>
        </w:r>
        <w:r w:rsidRPr="00A24DB4">
          <w:rPr>
            <w:webHidden/>
            <w:sz w:val="16"/>
            <w:szCs w:val="16"/>
          </w:rPr>
          <w:fldChar w:fldCharType="end"/>
        </w:r>
      </w:hyperlink>
    </w:p>
    <w:p w:rsidR="00A24DB4" w:rsidRPr="00A24DB4" w:rsidRDefault="00ED0079" w:rsidP="00A24DB4">
      <w:pPr>
        <w:pStyle w:val="3d"/>
        <w:ind w:left="0"/>
        <w:rPr>
          <w:rFonts w:eastAsiaTheme="minorEastAsia"/>
          <w:sz w:val="16"/>
          <w:szCs w:val="16"/>
        </w:rPr>
      </w:pPr>
      <w:hyperlink w:anchor="_Toc24642367" w:history="1">
        <w:r w:rsidR="00A24DB4" w:rsidRPr="00A24DB4">
          <w:rPr>
            <w:rStyle w:val="ad"/>
            <w:sz w:val="16"/>
            <w:szCs w:val="16"/>
          </w:rPr>
          <w:t>2.4.4. Предложения по обеспечению территории городского поселения объектами транспортной инфраструктуры.</w:t>
        </w:r>
        <w:r w:rsidR="00A24DB4" w:rsidRPr="00A24DB4">
          <w:rPr>
            <w:webHidden/>
            <w:sz w:val="16"/>
            <w:szCs w:val="16"/>
          </w:rPr>
          <w:tab/>
        </w:r>
        <w:r w:rsidRPr="00A24DB4">
          <w:rPr>
            <w:webHidden/>
            <w:sz w:val="16"/>
            <w:szCs w:val="16"/>
          </w:rPr>
          <w:fldChar w:fldCharType="begin"/>
        </w:r>
        <w:r w:rsidR="00A24DB4" w:rsidRPr="00A24DB4">
          <w:rPr>
            <w:webHidden/>
            <w:sz w:val="16"/>
            <w:szCs w:val="16"/>
          </w:rPr>
          <w:instrText xml:space="preserve"> PAGEREF _Toc24642367 \h </w:instrText>
        </w:r>
        <w:r w:rsidRPr="00A24DB4">
          <w:rPr>
            <w:webHidden/>
            <w:sz w:val="16"/>
            <w:szCs w:val="16"/>
          </w:rPr>
        </w:r>
        <w:r w:rsidRPr="00A24DB4">
          <w:rPr>
            <w:webHidden/>
            <w:sz w:val="16"/>
            <w:szCs w:val="16"/>
          </w:rPr>
          <w:fldChar w:fldCharType="separate"/>
        </w:r>
        <w:r w:rsidR="00A24DB4" w:rsidRPr="00A24DB4">
          <w:rPr>
            <w:webHidden/>
            <w:sz w:val="16"/>
            <w:szCs w:val="16"/>
          </w:rPr>
          <w:t>30</w:t>
        </w:r>
        <w:r w:rsidRPr="00A24DB4">
          <w:rPr>
            <w:webHidden/>
            <w:sz w:val="16"/>
            <w:szCs w:val="16"/>
          </w:rPr>
          <w:fldChar w:fldCharType="end"/>
        </w:r>
      </w:hyperlink>
    </w:p>
    <w:p w:rsidR="00A24DB4" w:rsidRPr="00A24DB4" w:rsidRDefault="00ED0079" w:rsidP="00A24DB4">
      <w:pPr>
        <w:pStyle w:val="3d"/>
        <w:ind w:left="0"/>
        <w:rPr>
          <w:rFonts w:eastAsiaTheme="minorEastAsia"/>
          <w:sz w:val="16"/>
          <w:szCs w:val="16"/>
        </w:rPr>
      </w:pPr>
      <w:hyperlink w:anchor="_Toc24642368" w:history="1">
        <w:r w:rsidR="00A24DB4" w:rsidRPr="00A24DB4">
          <w:rPr>
            <w:rStyle w:val="ad"/>
            <w:sz w:val="16"/>
            <w:szCs w:val="16"/>
          </w:rPr>
          <w:t>2.4.5. Предложения по обеспечению территории городского поселения объектами инженерной инфраструктуры.</w:t>
        </w:r>
        <w:r w:rsidR="00A24DB4" w:rsidRPr="00A24DB4">
          <w:rPr>
            <w:webHidden/>
            <w:sz w:val="16"/>
            <w:szCs w:val="16"/>
          </w:rPr>
          <w:tab/>
        </w:r>
        <w:r w:rsidRPr="00A24DB4">
          <w:rPr>
            <w:webHidden/>
            <w:sz w:val="16"/>
            <w:szCs w:val="16"/>
          </w:rPr>
          <w:fldChar w:fldCharType="begin"/>
        </w:r>
        <w:r w:rsidR="00A24DB4" w:rsidRPr="00A24DB4">
          <w:rPr>
            <w:webHidden/>
            <w:sz w:val="16"/>
            <w:szCs w:val="16"/>
          </w:rPr>
          <w:instrText xml:space="preserve"> PAGEREF _Toc24642368 \h </w:instrText>
        </w:r>
        <w:r w:rsidRPr="00A24DB4">
          <w:rPr>
            <w:webHidden/>
            <w:sz w:val="16"/>
            <w:szCs w:val="16"/>
          </w:rPr>
        </w:r>
        <w:r w:rsidRPr="00A24DB4">
          <w:rPr>
            <w:webHidden/>
            <w:sz w:val="16"/>
            <w:szCs w:val="16"/>
          </w:rPr>
          <w:fldChar w:fldCharType="separate"/>
        </w:r>
        <w:r w:rsidR="00A24DB4" w:rsidRPr="00A24DB4">
          <w:rPr>
            <w:webHidden/>
            <w:sz w:val="16"/>
            <w:szCs w:val="16"/>
          </w:rPr>
          <w:t>31</w:t>
        </w:r>
        <w:r w:rsidRPr="00A24DB4">
          <w:rPr>
            <w:webHidden/>
            <w:sz w:val="16"/>
            <w:szCs w:val="16"/>
          </w:rPr>
          <w:fldChar w:fldCharType="end"/>
        </w:r>
      </w:hyperlink>
    </w:p>
    <w:p w:rsidR="00A24DB4" w:rsidRPr="00A24DB4" w:rsidRDefault="00ED0079" w:rsidP="00A24DB4">
      <w:pPr>
        <w:pStyle w:val="3d"/>
        <w:ind w:left="0"/>
        <w:rPr>
          <w:rFonts w:eastAsiaTheme="minorEastAsia"/>
          <w:sz w:val="16"/>
          <w:szCs w:val="16"/>
        </w:rPr>
      </w:pPr>
      <w:hyperlink w:anchor="_Toc24642369" w:history="1">
        <w:r w:rsidR="00A24DB4" w:rsidRPr="00A24DB4">
          <w:rPr>
            <w:rStyle w:val="ad"/>
            <w:sz w:val="16"/>
            <w:szCs w:val="16"/>
          </w:rPr>
          <w:t>2.4.6. Предложения по обеспечению территории городского поселения объектами специального назначения.</w:t>
        </w:r>
        <w:r w:rsidR="00A24DB4" w:rsidRPr="00A24DB4">
          <w:rPr>
            <w:webHidden/>
            <w:sz w:val="16"/>
            <w:szCs w:val="16"/>
          </w:rPr>
          <w:tab/>
        </w:r>
        <w:r w:rsidRPr="00A24DB4">
          <w:rPr>
            <w:webHidden/>
            <w:sz w:val="16"/>
            <w:szCs w:val="16"/>
          </w:rPr>
          <w:fldChar w:fldCharType="begin"/>
        </w:r>
        <w:r w:rsidR="00A24DB4" w:rsidRPr="00A24DB4">
          <w:rPr>
            <w:webHidden/>
            <w:sz w:val="16"/>
            <w:szCs w:val="16"/>
          </w:rPr>
          <w:instrText xml:space="preserve"> PAGEREF _Toc24642369 \h </w:instrText>
        </w:r>
        <w:r w:rsidRPr="00A24DB4">
          <w:rPr>
            <w:webHidden/>
            <w:sz w:val="16"/>
            <w:szCs w:val="16"/>
          </w:rPr>
        </w:r>
        <w:r w:rsidRPr="00A24DB4">
          <w:rPr>
            <w:webHidden/>
            <w:sz w:val="16"/>
            <w:szCs w:val="16"/>
          </w:rPr>
          <w:fldChar w:fldCharType="separate"/>
        </w:r>
        <w:r w:rsidR="00A24DB4" w:rsidRPr="00A24DB4">
          <w:rPr>
            <w:webHidden/>
            <w:sz w:val="16"/>
            <w:szCs w:val="16"/>
          </w:rPr>
          <w:t>33</w:t>
        </w:r>
        <w:r w:rsidRPr="00A24DB4">
          <w:rPr>
            <w:webHidden/>
            <w:sz w:val="16"/>
            <w:szCs w:val="16"/>
          </w:rPr>
          <w:fldChar w:fldCharType="end"/>
        </w:r>
      </w:hyperlink>
    </w:p>
    <w:p w:rsidR="00A24DB4" w:rsidRPr="00A24DB4" w:rsidRDefault="00ED0079" w:rsidP="00A24DB4">
      <w:pPr>
        <w:pStyle w:val="3d"/>
        <w:ind w:left="0"/>
        <w:rPr>
          <w:rStyle w:val="ad"/>
          <w:sz w:val="16"/>
          <w:szCs w:val="16"/>
        </w:rPr>
      </w:pPr>
      <w:hyperlink w:anchor="_Toc24642370" w:history="1">
        <w:r w:rsidR="00A24DB4" w:rsidRPr="00A24DB4">
          <w:rPr>
            <w:rStyle w:val="ad"/>
            <w:sz w:val="16"/>
            <w:szCs w:val="16"/>
          </w:rPr>
          <w:t>2.4.7. Мероприятия по развитию сельскохозяйственного производства, созданию условий для развития малого и среднего предпринимательства(в редакции решения СНД от 08.11.2017 №104)……………………………………………………</w:t>
        </w:r>
        <w:r w:rsidRPr="00A24DB4">
          <w:rPr>
            <w:rStyle w:val="ad"/>
            <w:webHidden/>
            <w:sz w:val="16"/>
            <w:szCs w:val="16"/>
          </w:rPr>
          <w:fldChar w:fldCharType="begin"/>
        </w:r>
        <w:r w:rsidR="00A24DB4" w:rsidRPr="00A24DB4">
          <w:rPr>
            <w:rStyle w:val="ad"/>
            <w:webHidden/>
            <w:sz w:val="16"/>
            <w:szCs w:val="16"/>
          </w:rPr>
          <w:instrText xml:space="preserve"> PAGEREF _Toc24642370 \h </w:instrText>
        </w:r>
        <w:r w:rsidRPr="00A24DB4">
          <w:rPr>
            <w:rStyle w:val="ad"/>
            <w:webHidden/>
            <w:sz w:val="16"/>
            <w:szCs w:val="16"/>
          </w:rPr>
        </w:r>
        <w:r w:rsidRPr="00A24DB4">
          <w:rPr>
            <w:rStyle w:val="ad"/>
            <w:webHidden/>
            <w:sz w:val="16"/>
            <w:szCs w:val="16"/>
          </w:rPr>
          <w:fldChar w:fldCharType="separate"/>
        </w:r>
        <w:r w:rsidR="00A24DB4" w:rsidRPr="00A24DB4">
          <w:rPr>
            <w:rStyle w:val="ad"/>
            <w:webHidden/>
            <w:sz w:val="16"/>
            <w:szCs w:val="16"/>
          </w:rPr>
          <w:t>34</w:t>
        </w:r>
        <w:r w:rsidRPr="00A24DB4">
          <w:rPr>
            <w:rStyle w:val="ad"/>
            <w:webHidden/>
            <w:sz w:val="16"/>
            <w:szCs w:val="16"/>
          </w:rPr>
          <w:fldChar w:fldCharType="end"/>
        </w:r>
      </w:hyperlink>
    </w:p>
    <w:p w:rsidR="00A24DB4" w:rsidRPr="00A24DB4" w:rsidRDefault="00ED0079" w:rsidP="00A24DB4">
      <w:pPr>
        <w:pStyle w:val="1f1"/>
        <w:tabs>
          <w:tab w:val="clear" w:pos="9345"/>
          <w:tab w:val="right" w:leader="dot" w:pos="9344"/>
        </w:tabs>
        <w:spacing w:before="0" w:after="0" w:line="240" w:lineRule="auto"/>
        <w:rPr>
          <w:rFonts w:eastAsiaTheme="minorEastAsia"/>
          <w:b/>
          <w:noProof/>
          <w:sz w:val="16"/>
          <w:szCs w:val="16"/>
        </w:rPr>
      </w:pPr>
      <w:hyperlink w:anchor="_Toc24642371" w:history="1">
        <w:r w:rsidR="00A24DB4" w:rsidRPr="00A24DB4">
          <w:rPr>
            <w:rStyle w:val="ad"/>
            <w:bCs/>
            <w:noProof/>
            <w:kern w:val="32"/>
            <w:sz w:val="16"/>
            <w:szCs w:val="16"/>
          </w:rPr>
          <w:t>3. Заключение.</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_Toc24642371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35</w:t>
        </w:r>
        <w:r w:rsidRPr="00A24DB4">
          <w:rPr>
            <w:noProof/>
            <w:webHidden/>
            <w:sz w:val="16"/>
            <w:szCs w:val="16"/>
          </w:rPr>
          <w:fldChar w:fldCharType="end"/>
        </w:r>
      </w:hyperlink>
    </w:p>
    <w:p w:rsidR="00A24DB4" w:rsidRPr="00A24DB4" w:rsidRDefault="00ED0079" w:rsidP="00A24DB4">
      <w:pPr>
        <w:pStyle w:val="1f1"/>
        <w:tabs>
          <w:tab w:val="clear" w:pos="9345"/>
          <w:tab w:val="right" w:leader="dot" w:pos="9344"/>
        </w:tabs>
        <w:spacing w:before="0" w:after="0" w:line="240" w:lineRule="auto"/>
        <w:rPr>
          <w:rFonts w:eastAsiaTheme="minorEastAsia"/>
          <w:b/>
          <w:noProof/>
          <w:sz w:val="16"/>
          <w:szCs w:val="16"/>
        </w:rPr>
      </w:pPr>
      <w:hyperlink w:anchor="_Toc24642372" w:history="1">
        <w:r w:rsidR="00A24DB4" w:rsidRPr="00A24DB4">
          <w:rPr>
            <w:rStyle w:val="ad"/>
            <w:rFonts w:eastAsia="Calibri"/>
            <w:noProof/>
            <w:sz w:val="16"/>
            <w:szCs w:val="16"/>
          </w:rPr>
          <w:t>4.Основные технико-экономические показатели</w:t>
        </w:r>
        <w:r w:rsidR="00A24DB4" w:rsidRPr="00A24DB4">
          <w:rPr>
            <w:rStyle w:val="ad"/>
            <w:rFonts w:eastAsia="Calibri"/>
            <w:i/>
            <w:noProof/>
            <w:sz w:val="16"/>
            <w:szCs w:val="16"/>
          </w:rPr>
          <w:t>.</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_Toc24642372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36</w:t>
        </w:r>
        <w:r w:rsidRPr="00A24DB4">
          <w:rPr>
            <w:noProof/>
            <w:webHidden/>
            <w:sz w:val="16"/>
            <w:szCs w:val="16"/>
          </w:rPr>
          <w:fldChar w:fldCharType="end"/>
        </w:r>
      </w:hyperlink>
    </w:p>
    <w:p w:rsidR="00A24DB4" w:rsidRPr="00A24DB4" w:rsidRDefault="00ED0079" w:rsidP="00A24DB4">
      <w:pPr>
        <w:pStyle w:val="1f1"/>
        <w:tabs>
          <w:tab w:val="clear" w:pos="9345"/>
          <w:tab w:val="right" w:leader="dot" w:pos="9344"/>
        </w:tabs>
        <w:spacing w:before="0" w:after="0" w:line="240" w:lineRule="auto"/>
        <w:rPr>
          <w:rFonts w:eastAsiaTheme="minorEastAsia"/>
          <w:b/>
          <w:noProof/>
          <w:sz w:val="16"/>
          <w:szCs w:val="16"/>
        </w:rPr>
      </w:pPr>
      <w:hyperlink w:anchor="_Toc24642373" w:history="1">
        <w:r w:rsidR="00A24DB4" w:rsidRPr="00A24DB4">
          <w:rPr>
            <w:rStyle w:val="ad"/>
            <w:bCs/>
            <w:iCs/>
            <w:noProof/>
            <w:sz w:val="16"/>
            <w:szCs w:val="16"/>
          </w:rPr>
          <w:t>Приложение к Генеральному плану городского поселения - город Павловск Павловского муниципального района Воронежской области в части установления границы населенного пункта города Павловск.</w:t>
        </w:r>
        <w:r w:rsidR="00A24DB4" w:rsidRPr="00A24DB4">
          <w:rPr>
            <w:noProof/>
            <w:webHidden/>
            <w:sz w:val="16"/>
            <w:szCs w:val="16"/>
          </w:rPr>
          <w:tab/>
        </w:r>
        <w:r w:rsidRPr="00A24DB4">
          <w:rPr>
            <w:noProof/>
            <w:webHidden/>
            <w:sz w:val="16"/>
            <w:szCs w:val="16"/>
          </w:rPr>
          <w:fldChar w:fldCharType="begin"/>
        </w:r>
        <w:r w:rsidR="00A24DB4" w:rsidRPr="00A24DB4">
          <w:rPr>
            <w:noProof/>
            <w:webHidden/>
            <w:sz w:val="16"/>
            <w:szCs w:val="16"/>
          </w:rPr>
          <w:instrText xml:space="preserve"> PAGEREF _Toc24642373 \h </w:instrText>
        </w:r>
        <w:r w:rsidRPr="00A24DB4">
          <w:rPr>
            <w:noProof/>
            <w:webHidden/>
            <w:sz w:val="16"/>
            <w:szCs w:val="16"/>
          </w:rPr>
        </w:r>
        <w:r w:rsidRPr="00A24DB4">
          <w:rPr>
            <w:noProof/>
            <w:webHidden/>
            <w:sz w:val="16"/>
            <w:szCs w:val="16"/>
          </w:rPr>
          <w:fldChar w:fldCharType="separate"/>
        </w:r>
        <w:r w:rsidR="00A24DB4" w:rsidRPr="00A24DB4">
          <w:rPr>
            <w:noProof/>
            <w:webHidden/>
            <w:sz w:val="16"/>
            <w:szCs w:val="16"/>
          </w:rPr>
          <w:t>38</w:t>
        </w:r>
        <w:r w:rsidRPr="00A24DB4">
          <w:rPr>
            <w:noProof/>
            <w:webHidden/>
            <w:sz w:val="16"/>
            <w:szCs w:val="16"/>
          </w:rPr>
          <w:fldChar w:fldCharType="end"/>
        </w:r>
      </w:hyperlink>
    </w:p>
    <w:p w:rsidR="00A24DB4" w:rsidRPr="00A24DB4" w:rsidRDefault="00ED0079" w:rsidP="00A24DB4">
      <w:pPr>
        <w:rPr>
          <w:sz w:val="16"/>
          <w:szCs w:val="16"/>
        </w:rPr>
      </w:pPr>
      <w:r w:rsidRPr="00A24DB4">
        <w:rPr>
          <w:b/>
          <w:sz w:val="16"/>
          <w:szCs w:val="16"/>
        </w:rPr>
        <w:fldChar w:fldCharType="end"/>
      </w:r>
    </w:p>
    <w:p w:rsidR="00A24DB4" w:rsidRPr="00A24DB4" w:rsidRDefault="00A24DB4" w:rsidP="00A24DB4">
      <w:pPr>
        <w:jc w:val="center"/>
        <w:outlineLvl w:val="0"/>
        <w:rPr>
          <w:rFonts w:eastAsia="Calibri"/>
          <w:b/>
          <w:sz w:val="16"/>
          <w:szCs w:val="16"/>
        </w:rPr>
      </w:pPr>
      <w:bookmarkStart w:id="11" w:name="_Toc470603687"/>
      <w:bookmarkStart w:id="12" w:name="_Toc470604576"/>
      <w:bookmarkStart w:id="13" w:name="_Toc481486257"/>
      <w:bookmarkStart w:id="14" w:name="_Toc24642350"/>
      <w:r w:rsidRPr="00A24DB4">
        <w:rPr>
          <w:rFonts w:eastAsia="Calibri"/>
          <w:b/>
          <w:sz w:val="16"/>
          <w:szCs w:val="16"/>
        </w:rPr>
        <w:t>Приложение:</w:t>
      </w:r>
      <w:bookmarkEnd w:id="11"/>
      <w:bookmarkEnd w:id="12"/>
      <w:bookmarkEnd w:id="13"/>
      <w:bookmarkEnd w:id="14"/>
    </w:p>
    <w:p w:rsidR="00A24DB4" w:rsidRPr="00A24DB4" w:rsidRDefault="00A24DB4" w:rsidP="00A24DB4">
      <w:pPr>
        <w:numPr>
          <w:ilvl w:val="0"/>
          <w:numId w:val="34"/>
        </w:numPr>
        <w:tabs>
          <w:tab w:val="num" w:pos="540"/>
        </w:tabs>
        <w:ind w:left="0" w:firstLine="0"/>
        <w:jc w:val="both"/>
        <w:rPr>
          <w:rFonts w:eastAsia="Calibri"/>
          <w:kern w:val="24"/>
          <w:sz w:val="16"/>
          <w:szCs w:val="16"/>
        </w:rPr>
      </w:pPr>
      <w:r w:rsidRPr="00A24DB4">
        <w:rPr>
          <w:rFonts w:eastAsia="Calibri"/>
          <w:kern w:val="24"/>
          <w:sz w:val="16"/>
          <w:szCs w:val="16"/>
        </w:rPr>
        <w:t>Техническое задание на выполнение работ по корректировке карты (плана) границ населенного пункта – город Павловск Павловского муниципального района Воронежской области и подготовке проекта изменений в Генеральный план городского поселения - город Павловск в части установления границ населенного пункта.</w:t>
      </w:r>
    </w:p>
    <w:p w:rsidR="00A24DB4" w:rsidRPr="00A24DB4" w:rsidRDefault="00A24DB4" w:rsidP="00A24DB4">
      <w:pPr>
        <w:numPr>
          <w:ilvl w:val="0"/>
          <w:numId w:val="34"/>
        </w:numPr>
        <w:tabs>
          <w:tab w:val="num" w:pos="540"/>
        </w:tabs>
        <w:ind w:left="0" w:firstLine="0"/>
        <w:jc w:val="both"/>
        <w:rPr>
          <w:rFonts w:eastAsia="Calibri"/>
          <w:kern w:val="24"/>
          <w:sz w:val="16"/>
          <w:szCs w:val="16"/>
        </w:rPr>
      </w:pPr>
      <w:r w:rsidRPr="00A24DB4">
        <w:rPr>
          <w:sz w:val="16"/>
          <w:szCs w:val="16"/>
        </w:rPr>
        <w:t xml:space="preserve">Постановление администрации городского поселения </w:t>
      </w:r>
      <w:r w:rsidRPr="00A24DB4">
        <w:rPr>
          <w:bCs/>
          <w:sz w:val="16"/>
          <w:szCs w:val="16"/>
        </w:rPr>
        <w:t xml:space="preserve">- город Павловск </w:t>
      </w:r>
      <w:r w:rsidRPr="00A24DB4">
        <w:rPr>
          <w:sz w:val="16"/>
          <w:szCs w:val="16"/>
        </w:rPr>
        <w:t>Воронежской области №608 от 19.10.2016г. "О подготовке проекта внесения изменений в Генеральный план городскогопоселения - город Павловск Павловского муниципального района Воронежской области".</w:t>
      </w:r>
    </w:p>
    <w:p w:rsidR="00A24DB4" w:rsidRPr="00A24DB4" w:rsidRDefault="00A24DB4" w:rsidP="00A24DB4">
      <w:pPr>
        <w:numPr>
          <w:ilvl w:val="0"/>
          <w:numId w:val="34"/>
        </w:numPr>
        <w:tabs>
          <w:tab w:val="num" w:pos="540"/>
        </w:tabs>
        <w:ind w:left="0" w:firstLine="0"/>
        <w:jc w:val="both"/>
        <w:rPr>
          <w:rFonts w:eastAsia="Calibri"/>
          <w:kern w:val="24"/>
          <w:sz w:val="16"/>
          <w:szCs w:val="16"/>
        </w:rPr>
      </w:pPr>
      <w:r w:rsidRPr="00A24DB4">
        <w:rPr>
          <w:sz w:val="16"/>
          <w:szCs w:val="16"/>
        </w:rPr>
        <w:t>Письмо ООО "КАРАТ" от 24.11.2016г. №12/16-06;</w:t>
      </w:r>
    </w:p>
    <w:p w:rsidR="00A24DB4" w:rsidRPr="00A24DB4" w:rsidRDefault="00A24DB4" w:rsidP="00A24DB4">
      <w:pPr>
        <w:numPr>
          <w:ilvl w:val="0"/>
          <w:numId w:val="34"/>
        </w:numPr>
        <w:tabs>
          <w:tab w:val="num" w:pos="540"/>
        </w:tabs>
        <w:ind w:left="0" w:firstLine="0"/>
        <w:jc w:val="both"/>
        <w:rPr>
          <w:rFonts w:eastAsia="Calibri"/>
          <w:kern w:val="24"/>
          <w:sz w:val="16"/>
          <w:szCs w:val="16"/>
        </w:rPr>
      </w:pPr>
      <w:r w:rsidRPr="00A24DB4">
        <w:rPr>
          <w:sz w:val="16"/>
          <w:szCs w:val="16"/>
        </w:rPr>
        <w:t>Письмо Департамента имущественных и земельных отношений Воронежской области от 01.07.2016г. №52.11/1030 "О подготовке дорожной карты";</w:t>
      </w:r>
    </w:p>
    <w:p w:rsidR="00A24DB4" w:rsidRPr="00A24DB4" w:rsidRDefault="00A24DB4" w:rsidP="00A24DB4">
      <w:pPr>
        <w:numPr>
          <w:ilvl w:val="0"/>
          <w:numId w:val="34"/>
        </w:numPr>
        <w:tabs>
          <w:tab w:val="num" w:pos="540"/>
        </w:tabs>
        <w:ind w:left="0" w:firstLine="0"/>
        <w:jc w:val="both"/>
        <w:rPr>
          <w:rFonts w:eastAsia="Calibri"/>
          <w:kern w:val="24"/>
          <w:sz w:val="16"/>
          <w:szCs w:val="16"/>
        </w:rPr>
      </w:pPr>
      <w:r w:rsidRPr="00A24DB4">
        <w:rPr>
          <w:sz w:val="16"/>
          <w:szCs w:val="16"/>
        </w:rPr>
        <w:t>Письмо Заместителя губернатора Воронежской области - Руководителя аппарата губернатора и правительства Воронежской области от 24.03.2016г. №02-121 "О земельных участках в Павловском муниципальном районе Воронежской области".</w:t>
      </w:r>
    </w:p>
    <w:p w:rsidR="00A24DB4" w:rsidRPr="00A24DB4" w:rsidRDefault="00A24DB4" w:rsidP="00A24DB4">
      <w:pPr>
        <w:numPr>
          <w:ilvl w:val="0"/>
          <w:numId w:val="34"/>
        </w:numPr>
        <w:tabs>
          <w:tab w:val="num" w:pos="540"/>
        </w:tabs>
        <w:ind w:left="0" w:firstLine="0"/>
        <w:jc w:val="both"/>
        <w:rPr>
          <w:rFonts w:eastAsia="Calibri"/>
          <w:kern w:val="24"/>
          <w:sz w:val="16"/>
          <w:szCs w:val="16"/>
        </w:rPr>
      </w:pPr>
      <w:r w:rsidRPr="00A24DB4">
        <w:rPr>
          <w:sz w:val="16"/>
          <w:szCs w:val="16"/>
        </w:rPr>
        <w:t>Техническое задание на выполнение проекта внесения изменений вГенеральный план городского поселения - город Павловск (Приложение №1 к муниципальному контракту №012 от 23.03.2021 г.)</w:t>
      </w:r>
    </w:p>
    <w:p w:rsidR="00A24DB4" w:rsidRPr="00A24DB4" w:rsidRDefault="00A24DB4" w:rsidP="00A24DB4">
      <w:pPr>
        <w:numPr>
          <w:ilvl w:val="0"/>
          <w:numId w:val="34"/>
        </w:numPr>
        <w:tabs>
          <w:tab w:val="clear" w:pos="1259"/>
          <w:tab w:val="num" w:pos="899"/>
        </w:tabs>
        <w:ind w:left="0" w:firstLine="0"/>
        <w:jc w:val="both"/>
        <w:rPr>
          <w:rFonts w:eastAsia="Calibri"/>
          <w:kern w:val="24"/>
          <w:sz w:val="16"/>
          <w:szCs w:val="16"/>
        </w:rPr>
      </w:pPr>
      <w:r w:rsidRPr="00A24DB4">
        <w:rPr>
          <w:rFonts w:eastAsia="Calibri"/>
          <w:kern w:val="24"/>
          <w:sz w:val="16"/>
          <w:szCs w:val="16"/>
        </w:rPr>
        <w:t xml:space="preserve">Постановление администрации городского поселения - город Павловск Павловского муниципального района Воронежской области от 15.02.2021г. № 02 «О подготовке проекта </w:t>
      </w:r>
      <w:r w:rsidRPr="00A24DB4">
        <w:rPr>
          <w:rFonts w:eastAsia="Calibri"/>
          <w:kern w:val="24"/>
          <w:sz w:val="16"/>
          <w:szCs w:val="16"/>
        </w:rPr>
        <w:lastRenderedPageBreak/>
        <w:t>внесения изменений в Генеральный план городского поселения – город Павловск Павловского муниципального района Воронежской области».</w:t>
      </w:r>
    </w:p>
    <w:p w:rsidR="00A24DB4" w:rsidRPr="00A24DB4" w:rsidRDefault="00A24DB4" w:rsidP="00A24DB4">
      <w:pPr>
        <w:numPr>
          <w:ilvl w:val="0"/>
          <w:numId w:val="34"/>
        </w:numPr>
        <w:tabs>
          <w:tab w:val="clear" w:pos="1259"/>
          <w:tab w:val="num" w:pos="899"/>
        </w:tabs>
        <w:ind w:left="0" w:firstLine="0"/>
        <w:jc w:val="both"/>
        <w:rPr>
          <w:rFonts w:eastAsia="Calibri"/>
          <w:kern w:val="24"/>
          <w:sz w:val="16"/>
          <w:szCs w:val="16"/>
        </w:rPr>
      </w:pPr>
      <w:r w:rsidRPr="00A24DB4">
        <w:rPr>
          <w:rFonts w:eastAsia="Calibri"/>
          <w:kern w:val="24"/>
          <w:sz w:val="16"/>
          <w:szCs w:val="16"/>
        </w:rPr>
        <w:t>Письмо Управления по охране объектов культурного наследия Воронежской области от 24.12.2020г. №45-12/2845</w:t>
      </w:r>
    </w:p>
    <w:p w:rsidR="00A24DB4" w:rsidRPr="00A24DB4" w:rsidRDefault="00A24DB4" w:rsidP="00A24DB4">
      <w:pPr>
        <w:numPr>
          <w:ilvl w:val="0"/>
          <w:numId w:val="34"/>
        </w:numPr>
        <w:tabs>
          <w:tab w:val="clear" w:pos="1259"/>
          <w:tab w:val="num" w:pos="899"/>
        </w:tabs>
        <w:ind w:left="0" w:firstLine="0"/>
        <w:jc w:val="both"/>
        <w:rPr>
          <w:rFonts w:eastAsia="Calibri"/>
          <w:kern w:val="24"/>
          <w:sz w:val="16"/>
          <w:szCs w:val="16"/>
        </w:rPr>
      </w:pPr>
      <w:r w:rsidRPr="00A24DB4">
        <w:rPr>
          <w:rFonts w:eastAsia="Calibri"/>
          <w:kern w:val="24"/>
          <w:sz w:val="16"/>
          <w:szCs w:val="16"/>
        </w:rPr>
        <w:t>Письмо Департамента природных ресурсов и экологии Воронежской области от 11.03.2020г. №43-01-23/1201</w:t>
      </w:r>
    </w:p>
    <w:p w:rsidR="00A24DB4" w:rsidRPr="00A24DB4" w:rsidRDefault="00A24DB4" w:rsidP="00A24DB4">
      <w:pPr>
        <w:numPr>
          <w:ilvl w:val="0"/>
          <w:numId w:val="34"/>
        </w:numPr>
        <w:tabs>
          <w:tab w:val="clear" w:pos="1259"/>
          <w:tab w:val="num" w:pos="899"/>
        </w:tabs>
        <w:ind w:left="0" w:firstLine="0"/>
        <w:jc w:val="both"/>
        <w:rPr>
          <w:rFonts w:eastAsia="Calibri"/>
          <w:kern w:val="24"/>
          <w:sz w:val="16"/>
          <w:szCs w:val="16"/>
        </w:rPr>
      </w:pPr>
      <w:r w:rsidRPr="00A24DB4">
        <w:rPr>
          <w:rFonts w:eastAsia="Calibri"/>
          <w:kern w:val="24"/>
          <w:sz w:val="16"/>
          <w:szCs w:val="16"/>
        </w:rPr>
        <w:t>Письмо ООО «Газпром Трансгаз Волгоград» от 22.01.2021г. №029/0020</w:t>
      </w:r>
    </w:p>
    <w:p w:rsidR="00A24DB4" w:rsidRPr="00A24DB4" w:rsidRDefault="00A24DB4" w:rsidP="00A24DB4">
      <w:pPr>
        <w:numPr>
          <w:ilvl w:val="0"/>
          <w:numId w:val="34"/>
        </w:numPr>
        <w:tabs>
          <w:tab w:val="clear" w:pos="1259"/>
          <w:tab w:val="num" w:pos="899"/>
        </w:tabs>
        <w:ind w:left="0" w:firstLine="0"/>
        <w:jc w:val="both"/>
        <w:rPr>
          <w:rFonts w:eastAsia="Calibri"/>
          <w:kern w:val="24"/>
          <w:sz w:val="16"/>
          <w:szCs w:val="16"/>
        </w:rPr>
      </w:pPr>
      <w:r w:rsidRPr="00A24DB4">
        <w:rPr>
          <w:rFonts w:eastAsia="Calibri"/>
          <w:kern w:val="24"/>
          <w:sz w:val="16"/>
          <w:szCs w:val="16"/>
        </w:rPr>
        <w:t>Письмо Департамента архитектуры и градостроительства Воронежской области от 27.03.2020 г. 45-11/911</w:t>
      </w:r>
    </w:p>
    <w:p w:rsidR="00A24DB4" w:rsidRPr="00A24DB4" w:rsidRDefault="00A24DB4" w:rsidP="00A24DB4">
      <w:pPr>
        <w:numPr>
          <w:ilvl w:val="0"/>
          <w:numId w:val="34"/>
        </w:numPr>
        <w:tabs>
          <w:tab w:val="clear" w:pos="1259"/>
          <w:tab w:val="num" w:pos="899"/>
        </w:tabs>
        <w:ind w:left="0" w:firstLine="0"/>
        <w:jc w:val="both"/>
        <w:rPr>
          <w:rFonts w:eastAsia="Calibri"/>
          <w:kern w:val="24"/>
          <w:sz w:val="16"/>
          <w:szCs w:val="16"/>
        </w:rPr>
      </w:pPr>
      <w:r w:rsidRPr="00A24DB4">
        <w:rPr>
          <w:rFonts w:eastAsia="Calibri"/>
          <w:kern w:val="24"/>
          <w:sz w:val="16"/>
          <w:szCs w:val="16"/>
        </w:rPr>
        <w:t>Письмо Муниципального казенного учреждения культуры Павловского муниципального района «Дворец культуры «Современник» от 29.01.2021 г. №25</w:t>
      </w:r>
    </w:p>
    <w:p w:rsidR="00A24DB4" w:rsidRPr="00A24DB4" w:rsidRDefault="00A24DB4" w:rsidP="00A24DB4">
      <w:pPr>
        <w:numPr>
          <w:ilvl w:val="0"/>
          <w:numId w:val="34"/>
        </w:numPr>
        <w:tabs>
          <w:tab w:val="clear" w:pos="1259"/>
          <w:tab w:val="num" w:pos="899"/>
        </w:tabs>
        <w:ind w:left="0" w:firstLine="0"/>
        <w:jc w:val="both"/>
        <w:rPr>
          <w:rFonts w:eastAsia="Calibri"/>
          <w:kern w:val="24"/>
          <w:sz w:val="16"/>
          <w:szCs w:val="16"/>
        </w:rPr>
      </w:pPr>
      <w:r w:rsidRPr="00A24DB4">
        <w:rPr>
          <w:rFonts w:eastAsia="Calibri"/>
          <w:kern w:val="24"/>
          <w:sz w:val="16"/>
          <w:szCs w:val="16"/>
        </w:rPr>
        <w:t>Письмо ООО «ЛАДА» от 09.10.2020 г. №3042</w:t>
      </w:r>
    </w:p>
    <w:p w:rsidR="00A24DB4" w:rsidRPr="00A24DB4" w:rsidRDefault="00A24DB4" w:rsidP="00A24DB4">
      <w:pPr>
        <w:numPr>
          <w:ilvl w:val="0"/>
          <w:numId w:val="34"/>
        </w:numPr>
        <w:tabs>
          <w:tab w:val="clear" w:pos="1259"/>
          <w:tab w:val="num" w:pos="899"/>
        </w:tabs>
        <w:ind w:left="0" w:firstLine="0"/>
        <w:jc w:val="both"/>
        <w:rPr>
          <w:rFonts w:eastAsia="Calibri"/>
          <w:kern w:val="24"/>
          <w:sz w:val="16"/>
          <w:szCs w:val="16"/>
        </w:rPr>
      </w:pPr>
      <w:r w:rsidRPr="00A24DB4">
        <w:rPr>
          <w:rFonts w:eastAsia="Calibri"/>
          <w:kern w:val="24"/>
          <w:sz w:val="16"/>
          <w:szCs w:val="16"/>
        </w:rPr>
        <w:t>Письмо Администрации Павловского муниципального района Воронежской области от 15.02.2021 г. № 19-11/846</w:t>
      </w:r>
    </w:p>
    <w:p w:rsidR="00A24DB4" w:rsidRPr="00A24DB4" w:rsidRDefault="00A24DB4" w:rsidP="00A24DB4">
      <w:pPr>
        <w:numPr>
          <w:ilvl w:val="0"/>
          <w:numId w:val="34"/>
        </w:numPr>
        <w:tabs>
          <w:tab w:val="clear" w:pos="1259"/>
          <w:tab w:val="num" w:pos="899"/>
        </w:tabs>
        <w:ind w:left="0" w:firstLine="0"/>
        <w:jc w:val="both"/>
        <w:rPr>
          <w:rFonts w:eastAsia="Calibri"/>
          <w:kern w:val="24"/>
          <w:sz w:val="16"/>
          <w:szCs w:val="16"/>
        </w:rPr>
      </w:pPr>
      <w:r w:rsidRPr="00A24DB4">
        <w:rPr>
          <w:rFonts w:eastAsia="Calibri"/>
          <w:kern w:val="24"/>
          <w:sz w:val="16"/>
          <w:szCs w:val="16"/>
        </w:rPr>
        <w:t>Письмо Департамента экономического развития Воронежской области 04.02.2021 г. № 51-11/175</w:t>
      </w:r>
    </w:p>
    <w:p w:rsidR="00A24DB4" w:rsidRPr="00A24DB4" w:rsidRDefault="00A24DB4" w:rsidP="00A24DB4">
      <w:pPr>
        <w:jc w:val="both"/>
        <w:rPr>
          <w:rFonts w:eastAsia="Calibri"/>
          <w:kern w:val="24"/>
          <w:sz w:val="16"/>
          <w:szCs w:val="16"/>
        </w:rPr>
      </w:pP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Согласно вышеуказанным документам в генеральный план внесены следующие изменения:</w:t>
      </w:r>
    </w:p>
    <w:p w:rsidR="00A24DB4" w:rsidRPr="00A24DB4" w:rsidRDefault="00A24DB4" w:rsidP="00A24DB4">
      <w:pPr>
        <w:numPr>
          <w:ilvl w:val="0"/>
          <w:numId w:val="35"/>
        </w:numPr>
        <w:suppressAutoHyphens/>
        <w:ind w:left="0" w:firstLine="0"/>
        <w:jc w:val="both"/>
        <w:rPr>
          <w:rFonts w:eastAsia="Calibri"/>
          <w:kern w:val="24"/>
          <w:sz w:val="16"/>
          <w:szCs w:val="16"/>
        </w:rPr>
      </w:pPr>
      <w:r w:rsidRPr="00A24DB4">
        <w:rPr>
          <w:rFonts w:eastAsia="Calibri"/>
          <w:kern w:val="24"/>
          <w:sz w:val="16"/>
          <w:szCs w:val="16"/>
        </w:rPr>
        <w:t>Изменена зона объектов здравоохранения и соцзащиты на зону многоэтажной застройки в пределах земельного участка с кадастровым номером 36:20:0100014:1957;</w:t>
      </w:r>
    </w:p>
    <w:p w:rsidR="00A24DB4" w:rsidRPr="00A24DB4" w:rsidRDefault="00A24DB4" w:rsidP="00A24DB4">
      <w:pPr>
        <w:numPr>
          <w:ilvl w:val="0"/>
          <w:numId w:val="35"/>
        </w:numPr>
        <w:suppressAutoHyphens/>
        <w:ind w:left="0" w:firstLine="0"/>
        <w:jc w:val="both"/>
        <w:rPr>
          <w:rFonts w:eastAsia="Calibri"/>
          <w:kern w:val="24"/>
          <w:sz w:val="16"/>
          <w:szCs w:val="16"/>
        </w:rPr>
      </w:pPr>
      <w:r w:rsidRPr="00A24DB4">
        <w:rPr>
          <w:kern w:val="24"/>
          <w:sz w:val="16"/>
          <w:szCs w:val="16"/>
        </w:rPr>
        <w:t>Включены в границу населенного пункта земельные участки с кадастровыми номерами 36:20:6200001:3343 и 36:20:6200001:3344, расположенных по адресу: Воронежская область, Павловский район, Павловский кадастровый район;</w:t>
      </w:r>
    </w:p>
    <w:p w:rsidR="00A24DB4" w:rsidRPr="00A24DB4" w:rsidRDefault="00A24DB4" w:rsidP="00A24DB4">
      <w:pPr>
        <w:numPr>
          <w:ilvl w:val="0"/>
          <w:numId w:val="35"/>
        </w:numPr>
        <w:suppressAutoHyphens/>
        <w:ind w:left="0" w:firstLine="0"/>
        <w:jc w:val="both"/>
        <w:rPr>
          <w:rFonts w:eastAsia="Calibri"/>
          <w:kern w:val="24"/>
          <w:sz w:val="16"/>
          <w:szCs w:val="16"/>
        </w:rPr>
      </w:pPr>
      <w:r w:rsidRPr="00A24DB4">
        <w:rPr>
          <w:kern w:val="24"/>
          <w:sz w:val="16"/>
          <w:szCs w:val="16"/>
        </w:rPr>
        <w:t>Откорректирована карта (плана) границ населенного пункта – город Павловск Павловского муниципального района Воронежской области, в соответствии с нормами действующего градостроительного и земельного законодательства с учетом границ государственного лесного фонда</w:t>
      </w:r>
    </w:p>
    <w:p w:rsidR="00A24DB4" w:rsidRPr="00A24DB4" w:rsidRDefault="00A24DB4" w:rsidP="00A24DB4">
      <w:pPr>
        <w:numPr>
          <w:ilvl w:val="0"/>
          <w:numId w:val="35"/>
        </w:numPr>
        <w:suppressAutoHyphens/>
        <w:ind w:left="0" w:firstLine="0"/>
        <w:jc w:val="both"/>
        <w:rPr>
          <w:rFonts w:eastAsia="Calibri"/>
          <w:kern w:val="24"/>
          <w:sz w:val="16"/>
          <w:szCs w:val="16"/>
        </w:rPr>
      </w:pPr>
      <w:r w:rsidRPr="00A24DB4">
        <w:rPr>
          <w:rFonts w:eastAsia="Calibri"/>
          <w:kern w:val="24"/>
          <w:sz w:val="16"/>
          <w:szCs w:val="16"/>
        </w:rPr>
        <w:t>Внесены изменения в перечень объектов культурного наследия, включенных в единый государственный реестр объектов культурного наследия</w:t>
      </w:r>
    </w:p>
    <w:p w:rsidR="00A24DB4" w:rsidRPr="00A24DB4" w:rsidRDefault="00A24DB4" w:rsidP="00A24DB4">
      <w:pPr>
        <w:numPr>
          <w:ilvl w:val="0"/>
          <w:numId w:val="35"/>
        </w:numPr>
        <w:suppressAutoHyphens/>
        <w:ind w:left="0" w:firstLine="0"/>
        <w:jc w:val="both"/>
        <w:rPr>
          <w:rFonts w:eastAsia="Calibri"/>
          <w:kern w:val="24"/>
          <w:sz w:val="16"/>
          <w:szCs w:val="16"/>
        </w:rPr>
      </w:pPr>
      <w:r w:rsidRPr="00A24DB4">
        <w:rPr>
          <w:rFonts w:eastAsia="Calibri"/>
          <w:kern w:val="24"/>
          <w:sz w:val="16"/>
          <w:szCs w:val="16"/>
        </w:rPr>
        <w:t>Нанесены зоны затопления, подтопления</w:t>
      </w:r>
    </w:p>
    <w:p w:rsidR="00A24DB4" w:rsidRPr="00A24DB4" w:rsidRDefault="00A24DB4" w:rsidP="00A24DB4">
      <w:pPr>
        <w:numPr>
          <w:ilvl w:val="0"/>
          <w:numId w:val="35"/>
        </w:numPr>
        <w:suppressAutoHyphens/>
        <w:ind w:left="0" w:firstLine="0"/>
        <w:jc w:val="both"/>
        <w:rPr>
          <w:rFonts w:eastAsia="Calibri"/>
          <w:kern w:val="24"/>
          <w:sz w:val="16"/>
          <w:szCs w:val="16"/>
        </w:rPr>
      </w:pPr>
      <w:r w:rsidRPr="00A24DB4">
        <w:rPr>
          <w:rFonts w:eastAsia="Calibri"/>
          <w:kern w:val="24"/>
          <w:sz w:val="16"/>
          <w:szCs w:val="16"/>
        </w:rPr>
        <w:t>Отображены объекты трубопроводного транспорта ООО «Газпром Трансгаз Волгоград»</w:t>
      </w:r>
    </w:p>
    <w:p w:rsidR="00A24DB4" w:rsidRPr="00A24DB4" w:rsidRDefault="00A24DB4" w:rsidP="00A24DB4">
      <w:pPr>
        <w:numPr>
          <w:ilvl w:val="0"/>
          <w:numId w:val="35"/>
        </w:numPr>
        <w:suppressAutoHyphens/>
        <w:ind w:left="0" w:firstLine="0"/>
        <w:jc w:val="both"/>
        <w:rPr>
          <w:rFonts w:eastAsia="Calibri"/>
          <w:kern w:val="24"/>
          <w:sz w:val="16"/>
          <w:szCs w:val="16"/>
        </w:rPr>
      </w:pPr>
      <w:r w:rsidRPr="00A24DB4">
        <w:rPr>
          <w:rFonts w:eastAsia="Calibri"/>
          <w:kern w:val="24"/>
          <w:sz w:val="16"/>
          <w:szCs w:val="16"/>
        </w:rPr>
        <w:t xml:space="preserve">Проведена корректировка функциональных зон </w:t>
      </w:r>
    </w:p>
    <w:p w:rsidR="00A24DB4" w:rsidRPr="00A24DB4" w:rsidRDefault="00A24DB4" w:rsidP="00A24DB4">
      <w:pPr>
        <w:numPr>
          <w:ilvl w:val="0"/>
          <w:numId w:val="35"/>
        </w:numPr>
        <w:suppressAutoHyphens/>
        <w:ind w:left="0" w:firstLine="0"/>
        <w:jc w:val="both"/>
        <w:rPr>
          <w:rFonts w:eastAsia="Calibri"/>
          <w:kern w:val="24"/>
          <w:sz w:val="16"/>
          <w:szCs w:val="16"/>
        </w:rPr>
      </w:pPr>
      <w:r w:rsidRPr="00A24DB4">
        <w:rPr>
          <w:rFonts w:eastAsia="Calibri"/>
          <w:kern w:val="24"/>
          <w:sz w:val="16"/>
          <w:szCs w:val="16"/>
        </w:rPr>
        <w:t>Включена в границу населенного пункта часть выдела 5 квартала 44 Павловского участкового лесничества, расположенного на территории кадастрового участка 36:20:0000000:3545, общей площадью 0,1090 га.</w:t>
      </w:r>
    </w:p>
    <w:p w:rsidR="00A24DB4" w:rsidRPr="00A24DB4" w:rsidRDefault="00A24DB4" w:rsidP="00A24DB4">
      <w:pPr>
        <w:numPr>
          <w:ilvl w:val="0"/>
          <w:numId w:val="35"/>
        </w:numPr>
        <w:suppressAutoHyphens/>
        <w:ind w:left="0" w:firstLine="0"/>
        <w:jc w:val="both"/>
        <w:rPr>
          <w:rFonts w:eastAsia="Calibri"/>
          <w:kern w:val="24"/>
          <w:sz w:val="16"/>
          <w:szCs w:val="16"/>
        </w:rPr>
      </w:pPr>
      <w:r w:rsidRPr="00A24DB4">
        <w:rPr>
          <w:rFonts w:eastAsia="Calibri"/>
          <w:kern w:val="24"/>
          <w:sz w:val="16"/>
          <w:szCs w:val="16"/>
        </w:rPr>
        <w:t>Отображены планируемые для размещения объекты местного значения поселения</w:t>
      </w:r>
    </w:p>
    <w:p w:rsidR="00A24DB4" w:rsidRPr="00A24DB4" w:rsidRDefault="00A24DB4" w:rsidP="00A24DB4">
      <w:pPr>
        <w:numPr>
          <w:ilvl w:val="0"/>
          <w:numId w:val="35"/>
        </w:numPr>
        <w:suppressAutoHyphens/>
        <w:ind w:left="0" w:firstLine="0"/>
        <w:jc w:val="both"/>
        <w:rPr>
          <w:rFonts w:eastAsia="Calibri"/>
          <w:kern w:val="24"/>
          <w:sz w:val="16"/>
          <w:szCs w:val="16"/>
        </w:rPr>
      </w:pPr>
      <w:r w:rsidRPr="00A24DB4">
        <w:rPr>
          <w:rFonts w:eastAsia="Calibri"/>
          <w:kern w:val="24"/>
          <w:sz w:val="16"/>
          <w:szCs w:val="16"/>
        </w:rPr>
        <w:t>Включены в границу населенного пункта участки с кадастровыми номерами 36:20:6300001:215, 36:20:6000019:92</w:t>
      </w:r>
    </w:p>
    <w:p w:rsidR="00A24DB4" w:rsidRPr="00A24DB4" w:rsidRDefault="00A24DB4" w:rsidP="00A24DB4">
      <w:pPr>
        <w:numPr>
          <w:ilvl w:val="0"/>
          <w:numId w:val="35"/>
        </w:numPr>
        <w:suppressAutoHyphens/>
        <w:ind w:left="0" w:firstLine="0"/>
        <w:jc w:val="both"/>
        <w:rPr>
          <w:rFonts w:eastAsia="Calibri"/>
          <w:kern w:val="24"/>
          <w:sz w:val="16"/>
          <w:szCs w:val="16"/>
        </w:rPr>
      </w:pPr>
      <w:r w:rsidRPr="00A24DB4">
        <w:rPr>
          <w:rFonts w:eastAsia="Calibri"/>
          <w:kern w:val="24"/>
          <w:sz w:val="16"/>
          <w:szCs w:val="16"/>
        </w:rPr>
        <w:t>Отражены местоположения объектов транспортной инфраструктуры</w:t>
      </w:r>
    </w:p>
    <w:p w:rsidR="00A24DB4" w:rsidRPr="00A24DB4" w:rsidRDefault="00A24DB4" w:rsidP="00A24DB4">
      <w:pPr>
        <w:numPr>
          <w:ilvl w:val="0"/>
          <w:numId w:val="35"/>
        </w:numPr>
        <w:suppressAutoHyphens/>
        <w:ind w:left="0" w:firstLine="0"/>
        <w:jc w:val="both"/>
        <w:rPr>
          <w:rFonts w:eastAsia="Calibri"/>
          <w:kern w:val="24"/>
          <w:sz w:val="16"/>
          <w:szCs w:val="16"/>
        </w:rPr>
      </w:pPr>
      <w:r w:rsidRPr="00A24DB4">
        <w:rPr>
          <w:rFonts w:eastAsia="Calibri"/>
          <w:kern w:val="24"/>
          <w:sz w:val="16"/>
          <w:szCs w:val="16"/>
        </w:rPr>
        <w:t>Отображены мероприятия по переводу земельных участков из категории «земли сельскохозяйственного назначения» в категорию «земли промышленности и иного специального назначения»</w:t>
      </w:r>
    </w:p>
    <w:p w:rsidR="00A24DB4" w:rsidRPr="00A24DB4" w:rsidRDefault="00A24DB4" w:rsidP="00A24DB4">
      <w:pPr>
        <w:suppressAutoHyphens/>
        <w:jc w:val="both"/>
        <w:rPr>
          <w:rFonts w:eastAsia="Calibri"/>
          <w:kern w:val="24"/>
          <w:sz w:val="16"/>
          <w:szCs w:val="16"/>
        </w:rPr>
      </w:pPr>
    </w:p>
    <w:p w:rsidR="00A24DB4" w:rsidRPr="00A24DB4" w:rsidRDefault="00A24DB4" w:rsidP="00A24DB4">
      <w:pPr>
        <w:suppressAutoHyphens/>
        <w:jc w:val="both"/>
        <w:rPr>
          <w:rFonts w:eastAsia="Calibri"/>
          <w:kern w:val="24"/>
          <w:sz w:val="16"/>
          <w:szCs w:val="16"/>
        </w:rPr>
      </w:pPr>
    </w:p>
    <w:p w:rsidR="00A24DB4" w:rsidRPr="00A24DB4" w:rsidRDefault="00A24DB4" w:rsidP="00A24DB4">
      <w:pPr>
        <w:suppressAutoHyphens/>
        <w:jc w:val="both"/>
        <w:rPr>
          <w:rFonts w:eastAsia="Calibri"/>
          <w:b/>
          <w:kern w:val="24"/>
          <w:sz w:val="16"/>
          <w:szCs w:val="16"/>
          <w:u w:val="single"/>
        </w:rPr>
      </w:pPr>
      <w:r w:rsidRPr="00A24DB4">
        <w:rPr>
          <w:rFonts w:eastAsia="Calibri"/>
          <w:b/>
          <w:kern w:val="24"/>
          <w:sz w:val="16"/>
          <w:szCs w:val="16"/>
        </w:rPr>
        <w:t>Изменения внесены в следующие материалы по обоснованию генерального плана:</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lang w:val="en-US"/>
        </w:rPr>
        <w:t>I</w:t>
      </w:r>
      <w:r w:rsidRPr="00A24DB4">
        <w:rPr>
          <w:rFonts w:eastAsia="Calibri"/>
          <w:kern w:val="24"/>
          <w:sz w:val="16"/>
          <w:szCs w:val="16"/>
        </w:rPr>
        <w:t>. Текстовая часть:</w:t>
      </w:r>
    </w:p>
    <w:p w:rsidR="00A24DB4" w:rsidRPr="00A24DB4" w:rsidRDefault="00A24DB4" w:rsidP="00A24DB4">
      <w:pPr>
        <w:suppressAutoHyphens/>
        <w:jc w:val="both"/>
        <w:rPr>
          <w:rFonts w:eastAsia="Calibri"/>
          <w:b/>
          <w:kern w:val="24"/>
          <w:sz w:val="16"/>
          <w:szCs w:val="16"/>
        </w:rPr>
      </w:pPr>
      <w:r w:rsidRPr="00A24DB4">
        <w:rPr>
          <w:rFonts w:eastAsia="Calibri"/>
          <w:b/>
          <w:kern w:val="24"/>
          <w:sz w:val="16"/>
          <w:szCs w:val="16"/>
        </w:rPr>
        <w:t>Введение</w:t>
      </w:r>
    </w:p>
    <w:p w:rsidR="00A24DB4" w:rsidRPr="00A24DB4" w:rsidRDefault="00A24DB4" w:rsidP="00A24DB4">
      <w:pPr>
        <w:suppressAutoHyphens/>
        <w:jc w:val="both"/>
        <w:rPr>
          <w:rFonts w:eastAsia="Calibri"/>
          <w:b/>
          <w:kern w:val="24"/>
          <w:sz w:val="16"/>
          <w:szCs w:val="16"/>
        </w:rPr>
      </w:pPr>
      <w:r w:rsidRPr="00A24DB4">
        <w:rPr>
          <w:rFonts w:eastAsia="Calibri"/>
          <w:b/>
          <w:kern w:val="24"/>
          <w:sz w:val="16"/>
          <w:szCs w:val="16"/>
        </w:rPr>
        <w:t>1. Общие сведения о городском поселении</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1.2. Историко-градостроительный анализ территории городского поселения</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1.3. Анализ реализации предшествующей градостроительной документации</w:t>
      </w:r>
    </w:p>
    <w:p w:rsidR="00A24DB4" w:rsidRPr="00A24DB4" w:rsidRDefault="00A24DB4" w:rsidP="00A24DB4">
      <w:pPr>
        <w:suppressAutoHyphens/>
        <w:jc w:val="both"/>
        <w:rPr>
          <w:rFonts w:eastAsia="Calibri"/>
          <w:b/>
          <w:kern w:val="24"/>
          <w:sz w:val="16"/>
          <w:szCs w:val="16"/>
        </w:rPr>
      </w:pPr>
      <w:r w:rsidRPr="00A24DB4">
        <w:rPr>
          <w:rFonts w:eastAsia="Calibri"/>
          <w:b/>
          <w:kern w:val="24"/>
          <w:sz w:val="16"/>
          <w:szCs w:val="16"/>
        </w:rPr>
        <w:t>2. Анализ состояния территории городского поселения, проблемы и направление ее комплексного развития</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2.5.1. Земли населенных пунктов</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2.5.4. Земли особо охраняемых территорий и объектов (2.5.4.2. Земли историко-культурного назначения)</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2.6.3. Зоны ограничений и зоны с особыми условиями использования территории</w:t>
      </w:r>
    </w:p>
    <w:p w:rsidR="00A24DB4" w:rsidRPr="00A24DB4" w:rsidRDefault="00A24DB4" w:rsidP="00A24DB4">
      <w:pPr>
        <w:suppressAutoHyphens/>
        <w:jc w:val="both"/>
        <w:rPr>
          <w:rFonts w:eastAsia="Calibri"/>
          <w:b/>
          <w:kern w:val="24"/>
          <w:sz w:val="16"/>
          <w:szCs w:val="16"/>
        </w:rPr>
      </w:pPr>
      <w:r w:rsidRPr="00A24DB4">
        <w:rPr>
          <w:rFonts w:eastAsia="Calibri"/>
          <w:b/>
          <w:kern w:val="24"/>
          <w:sz w:val="16"/>
          <w:szCs w:val="16"/>
        </w:rPr>
        <w:t>3.Обоснование предложений и перечень мероприятий по территориальному планированию</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3.1. Административно-территориальное устройство</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lastRenderedPageBreak/>
        <w:t>3.2. Категории земель и зонирование территории городского поселения. Архитектурно-планировочное решение</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3.3. Размещение объектов капитального строительства местного значения муниципального района</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3.4. Размещение объектов капитального строительства местного значения поселения</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3.4.1. Объекты жилищного строительства</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3.4.2. Объекты культурно-бытового обслуживания</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3.4.3. Объекты массового отдыха, благоустройства и озеленения</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3.4.4. Объекты специального назначения</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3.4.5. Объекты транспортной инфраструктуры</w:t>
      </w: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3.4.7.</w:t>
      </w:r>
      <w:r w:rsidRPr="00A24DB4">
        <w:rPr>
          <w:rFonts w:eastAsia="Calibri"/>
          <w:kern w:val="24"/>
          <w:sz w:val="16"/>
          <w:szCs w:val="16"/>
        </w:rPr>
        <w:tab/>
        <w:t>Предложения по развитию сельскохозяйственного производства, созданию условий для развития малого и среднего предпринимательства</w:t>
      </w:r>
    </w:p>
    <w:p w:rsidR="00A24DB4" w:rsidRPr="00A24DB4" w:rsidRDefault="00A24DB4" w:rsidP="00A24DB4">
      <w:pPr>
        <w:suppressAutoHyphens/>
        <w:jc w:val="both"/>
        <w:rPr>
          <w:rFonts w:eastAsia="Calibri"/>
          <w:b/>
          <w:kern w:val="24"/>
          <w:sz w:val="16"/>
          <w:szCs w:val="16"/>
          <w:highlight w:val="yellow"/>
        </w:rPr>
      </w:pPr>
      <w:r w:rsidRPr="00A24DB4">
        <w:rPr>
          <w:rFonts w:eastAsia="Calibri"/>
          <w:b/>
          <w:kern w:val="24"/>
          <w:sz w:val="16"/>
          <w:szCs w:val="16"/>
        </w:rPr>
        <w:t>4.Основные технико-экономические показатели</w:t>
      </w:r>
    </w:p>
    <w:p w:rsidR="00A24DB4" w:rsidRPr="00A24DB4" w:rsidRDefault="00A24DB4" w:rsidP="00A24DB4">
      <w:pPr>
        <w:suppressAutoHyphens/>
        <w:jc w:val="both"/>
        <w:rPr>
          <w:rFonts w:eastAsia="Calibri"/>
          <w:kern w:val="24"/>
          <w:sz w:val="16"/>
          <w:szCs w:val="16"/>
        </w:rPr>
      </w:pPr>
    </w:p>
    <w:p w:rsidR="00A24DB4" w:rsidRPr="00A24DB4" w:rsidRDefault="00A24DB4" w:rsidP="00A24DB4">
      <w:pPr>
        <w:suppressAutoHyphens/>
        <w:jc w:val="both"/>
        <w:rPr>
          <w:rFonts w:eastAsia="Calibri"/>
          <w:kern w:val="24"/>
          <w:sz w:val="16"/>
          <w:szCs w:val="16"/>
          <w:highlight w:val="yellow"/>
        </w:rPr>
      </w:pPr>
    </w:p>
    <w:p w:rsidR="00A24DB4" w:rsidRPr="00A24DB4" w:rsidRDefault="00A24DB4" w:rsidP="00A24DB4">
      <w:pPr>
        <w:rPr>
          <w:rFonts w:eastAsia="Calibri"/>
          <w:kern w:val="24"/>
          <w:sz w:val="16"/>
          <w:szCs w:val="16"/>
        </w:rPr>
      </w:pPr>
      <w:r w:rsidRPr="00A24DB4">
        <w:rPr>
          <w:rFonts w:eastAsia="Calibri"/>
          <w:kern w:val="24"/>
          <w:sz w:val="16"/>
          <w:szCs w:val="16"/>
          <w:lang w:val="en-US"/>
        </w:rPr>
        <w:t>II</w:t>
      </w:r>
      <w:r w:rsidRPr="00A24DB4">
        <w:rPr>
          <w:rFonts w:eastAsia="Calibri"/>
          <w:kern w:val="24"/>
          <w:sz w:val="16"/>
          <w:szCs w:val="16"/>
        </w:rPr>
        <w:t>. Графическая часть:</w:t>
      </w:r>
    </w:p>
    <w:p w:rsidR="00A24DB4" w:rsidRPr="00A24DB4" w:rsidRDefault="00A24DB4" w:rsidP="00A24DB4">
      <w:pPr>
        <w:jc w:val="both"/>
        <w:rPr>
          <w:sz w:val="16"/>
          <w:szCs w:val="16"/>
        </w:rPr>
      </w:pPr>
      <w:r w:rsidRPr="00A24DB4">
        <w:rPr>
          <w:sz w:val="16"/>
          <w:szCs w:val="16"/>
        </w:rPr>
        <w:t>Карты материалов обоснования</w:t>
      </w:r>
    </w:p>
    <w:p w:rsidR="00A24DB4" w:rsidRPr="00A24DB4" w:rsidRDefault="00A24DB4" w:rsidP="00A24DB4">
      <w:pPr>
        <w:jc w:val="both"/>
        <w:rPr>
          <w:rFonts w:eastAsia="Calibri"/>
          <w:kern w:val="24"/>
          <w:sz w:val="16"/>
          <w:szCs w:val="16"/>
          <w:highlight w:val="yellow"/>
        </w:rPr>
      </w:pPr>
    </w:p>
    <w:p w:rsidR="00A24DB4" w:rsidRPr="00A24DB4" w:rsidRDefault="00A24DB4" w:rsidP="00A24DB4">
      <w:pPr>
        <w:jc w:val="both"/>
        <w:rPr>
          <w:rFonts w:eastAsia="Calibri"/>
          <w:kern w:val="24"/>
          <w:sz w:val="16"/>
          <w:szCs w:val="16"/>
          <w:highlight w:val="yellow"/>
        </w:rPr>
      </w:pPr>
    </w:p>
    <w:p w:rsidR="00A24DB4" w:rsidRPr="00A24DB4" w:rsidRDefault="00A24DB4" w:rsidP="00A24DB4">
      <w:pPr>
        <w:suppressAutoHyphens/>
        <w:jc w:val="both"/>
        <w:rPr>
          <w:rFonts w:eastAsia="Calibri"/>
          <w:kern w:val="24"/>
          <w:sz w:val="16"/>
          <w:szCs w:val="16"/>
        </w:rPr>
      </w:pPr>
      <w:r w:rsidRPr="00A24DB4">
        <w:rPr>
          <w:rFonts w:eastAsia="Calibri"/>
          <w:kern w:val="24"/>
          <w:sz w:val="16"/>
          <w:szCs w:val="16"/>
        </w:rPr>
        <w:t>В основу проекта изменения в генеральный план положены следующие данные:</w:t>
      </w:r>
    </w:p>
    <w:p w:rsidR="00A24DB4" w:rsidRPr="00A24DB4" w:rsidRDefault="00A24DB4" w:rsidP="00A24DB4">
      <w:pPr>
        <w:numPr>
          <w:ilvl w:val="0"/>
          <w:numId w:val="43"/>
        </w:numPr>
        <w:suppressAutoHyphens/>
        <w:ind w:left="0" w:firstLine="0"/>
        <w:jc w:val="both"/>
        <w:rPr>
          <w:rFonts w:eastAsia="Calibri"/>
          <w:kern w:val="24"/>
          <w:sz w:val="16"/>
          <w:szCs w:val="16"/>
        </w:rPr>
      </w:pPr>
      <w:r w:rsidRPr="00A24DB4">
        <w:rPr>
          <w:kern w:val="24"/>
          <w:sz w:val="16"/>
          <w:szCs w:val="16"/>
        </w:rPr>
        <w:t>Техническое задание (приложение к МК №012);</w:t>
      </w:r>
    </w:p>
    <w:p w:rsidR="00A24DB4" w:rsidRPr="00A24DB4" w:rsidRDefault="00A24DB4" w:rsidP="00A24DB4">
      <w:pPr>
        <w:numPr>
          <w:ilvl w:val="0"/>
          <w:numId w:val="43"/>
        </w:numPr>
        <w:suppressAutoHyphens/>
        <w:ind w:left="0" w:firstLine="0"/>
        <w:jc w:val="both"/>
        <w:rPr>
          <w:rFonts w:eastAsia="Calibri"/>
          <w:kern w:val="24"/>
          <w:sz w:val="16"/>
          <w:szCs w:val="16"/>
        </w:rPr>
      </w:pPr>
      <w:r w:rsidRPr="00A24DB4">
        <w:rPr>
          <w:kern w:val="24"/>
          <w:sz w:val="16"/>
          <w:szCs w:val="16"/>
        </w:rPr>
        <w:t>Кадастровые планы территорий, полученные в Едином Государственном Реестре Недвижимости Кадастра и Картографии Российской Федерации.</w:t>
      </w:r>
    </w:p>
    <w:p w:rsidR="00A24DB4" w:rsidRPr="00A24DB4" w:rsidRDefault="00A24DB4" w:rsidP="00A24DB4">
      <w:pPr>
        <w:pStyle w:val="ae"/>
        <w:keepNext/>
        <w:numPr>
          <w:ilvl w:val="0"/>
          <w:numId w:val="43"/>
        </w:numPr>
        <w:ind w:left="0" w:firstLine="0"/>
        <w:jc w:val="center"/>
        <w:outlineLvl w:val="0"/>
        <w:rPr>
          <w:b/>
          <w:bCs/>
          <w:kern w:val="1"/>
          <w:sz w:val="16"/>
          <w:szCs w:val="16"/>
        </w:rPr>
      </w:pPr>
      <w:bookmarkStart w:id="15" w:name="_Toc470604578"/>
      <w:bookmarkStart w:id="16" w:name="_Toc24642351"/>
      <w:r w:rsidRPr="00A24DB4">
        <w:rPr>
          <w:b/>
          <w:bCs/>
          <w:kern w:val="32"/>
          <w:sz w:val="16"/>
          <w:szCs w:val="16"/>
        </w:rPr>
        <w:t>Цели и задачи территориального планирования</w:t>
      </w:r>
      <w:bookmarkEnd w:id="15"/>
      <w:bookmarkEnd w:id="16"/>
    </w:p>
    <w:p w:rsidR="00A24DB4" w:rsidRPr="00A24DB4" w:rsidRDefault="00A24DB4" w:rsidP="00A24DB4">
      <w:pPr>
        <w:pStyle w:val="ae"/>
        <w:ind w:left="0"/>
        <w:jc w:val="center"/>
        <w:rPr>
          <w:rFonts w:eastAsia="Calibri"/>
          <w:b/>
          <w:i/>
          <w:kern w:val="24"/>
          <w:sz w:val="16"/>
          <w:szCs w:val="16"/>
        </w:rPr>
      </w:pPr>
      <w:r w:rsidRPr="00A24DB4">
        <w:rPr>
          <w:rFonts w:eastAsia="Calibri"/>
          <w:b/>
          <w:i/>
          <w:kern w:val="24"/>
          <w:sz w:val="16"/>
          <w:szCs w:val="16"/>
        </w:rPr>
        <w:t>(с изменениями)</w:t>
      </w:r>
    </w:p>
    <w:p w:rsidR="00A24DB4" w:rsidRPr="00A24DB4" w:rsidRDefault="00A24DB4" w:rsidP="00A24DB4">
      <w:pPr>
        <w:rPr>
          <w:sz w:val="16"/>
          <w:szCs w:val="16"/>
        </w:rPr>
      </w:pPr>
    </w:p>
    <w:p w:rsidR="00A24DB4" w:rsidRPr="00A24DB4" w:rsidRDefault="00A24DB4" w:rsidP="00A24DB4">
      <w:pPr>
        <w:keepNext/>
        <w:jc w:val="center"/>
        <w:outlineLvl w:val="1"/>
        <w:rPr>
          <w:b/>
          <w:bCs/>
          <w:iCs/>
          <w:sz w:val="16"/>
          <w:szCs w:val="16"/>
        </w:rPr>
      </w:pPr>
      <w:bookmarkStart w:id="17" w:name="_Toc24642352"/>
      <w:r w:rsidRPr="00A24DB4">
        <w:rPr>
          <w:b/>
          <w:bCs/>
          <w:iCs/>
          <w:sz w:val="16"/>
          <w:szCs w:val="16"/>
        </w:rPr>
        <w:t>1.1. Общие положения</w:t>
      </w:r>
      <w:bookmarkEnd w:id="17"/>
    </w:p>
    <w:p w:rsidR="00A24DB4" w:rsidRPr="00A24DB4" w:rsidRDefault="00A24DB4" w:rsidP="00A24DB4">
      <w:pPr>
        <w:tabs>
          <w:tab w:val="left" w:pos="0"/>
        </w:tabs>
        <w:jc w:val="both"/>
        <w:rPr>
          <w:b/>
          <w:bCs/>
          <w:i/>
          <w:iCs/>
          <w:sz w:val="16"/>
          <w:szCs w:val="16"/>
        </w:rPr>
      </w:pPr>
    </w:p>
    <w:p w:rsidR="00A24DB4" w:rsidRPr="00A24DB4" w:rsidRDefault="00A24DB4" w:rsidP="00A24DB4">
      <w:pPr>
        <w:jc w:val="both"/>
        <w:rPr>
          <w:sz w:val="16"/>
          <w:szCs w:val="16"/>
        </w:rPr>
      </w:pPr>
      <w:r w:rsidRPr="00A24DB4">
        <w:rPr>
          <w:sz w:val="16"/>
          <w:szCs w:val="16"/>
        </w:rPr>
        <w:t>1. Территориальное планирование городского поселения – город Павловск осуществляется посредством разработки и утверждения Генерального плана городского поселения – город Павловск и внесения в него изменений.</w:t>
      </w:r>
    </w:p>
    <w:p w:rsidR="00A24DB4" w:rsidRPr="00A24DB4" w:rsidRDefault="00A24DB4" w:rsidP="00A24DB4">
      <w:pPr>
        <w:jc w:val="both"/>
        <w:rPr>
          <w:sz w:val="16"/>
          <w:szCs w:val="16"/>
        </w:rPr>
      </w:pPr>
      <w:r w:rsidRPr="00A24DB4">
        <w:rPr>
          <w:sz w:val="16"/>
          <w:szCs w:val="16"/>
        </w:rPr>
        <w:t xml:space="preserve">2. Генеральный план городского поселения – город Павловск разработан в соответствии с Градостроительным кодексом Российской Федерации, Законом о регулировании градостроительной деятельности в Воронежской области №61-03 от 29 июня </w:t>
      </w:r>
      <w:smartTag w:uri="urn:schemas-microsoft-com:office:smarttags" w:element="metricconverter">
        <w:smartTagPr>
          <w:attr w:name="ProductID" w:val="2006 г"/>
        </w:smartTagPr>
        <w:r w:rsidRPr="00A24DB4">
          <w:rPr>
            <w:sz w:val="16"/>
            <w:szCs w:val="16"/>
          </w:rPr>
          <w:t>2006 г</w:t>
        </w:r>
      </w:smartTag>
      <w:r w:rsidRPr="00A24DB4">
        <w:rPr>
          <w:sz w:val="16"/>
          <w:szCs w:val="16"/>
        </w:rPr>
        <w:t>., Законом об общих принципах организации местного самоуправления в РФ №131-ФЗ от 6 октября 2003г.</w:t>
      </w:r>
    </w:p>
    <w:p w:rsidR="00A24DB4" w:rsidRPr="00A24DB4" w:rsidRDefault="00A24DB4" w:rsidP="00A24DB4">
      <w:pPr>
        <w:jc w:val="both"/>
        <w:rPr>
          <w:sz w:val="16"/>
          <w:szCs w:val="16"/>
        </w:rPr>
      </w:pPr>
      <w:r w:rsidRPr="00A24DB4">
        <w:rPr>
          <w:sz w:val="16"/>
          <w:szCs w:val="16"/>
        </w:rPr>
        <w:t>3. Генеральный план городского поселения – город Павловск реализуется в границах, предусмотренных Законом Воронежской области №63-03 от 15.10.2004г. «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A24DB4" w:rsidRPr="00A24DB4" w:rsidRDefault="00A24DB4" w:rsidP="00A24DB4">
      <w:pPr>
        <w:jc w:val="both"/>
        <w:rPr>
          <w:sz w:val="16"/>
          <w:szCs w:val="16"/>
        </w:rPr>
      </w:pPr>
      <w:r w:rsidRPr="00A24DB4">
        <w:rPr>
          <w:sz w:val="16"/>
          <w:szCs w:val="16"/>
        </w:rPr>
        <w:t>4. Генеральным планом определено назначение территорий в целях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Павловского муниципального района.</w:t>
      </w:r>
    </w:p>
    <w:p w:rsidR="00A24DB4" w:rsidRPr="00A24DB4" w:rsidRDefault="00A24DB4" w:rsidP="00A24DB4">
      <w:pPr>
        <w:jc w:val="both"/>
        <w:rPr>
          <w:sz w:val="16"/>
          <w:szCs w:val="16"/>
        </w:rPr>
      </w:pPr>
      <w:r w:rsidRPr="00A24DB4">
        <w:rPr>
          <w:sz w:val="16"/>
          <w:szCs w:val="16"/>
        </w:rPr>
        <w:t>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Павловского муниципального района и городского поселения – город Павловск.</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Генеральный план городского поселения – город Павловск содержит:</w:t>
      </w:r>
    </w:p>
    <w:p w:rsidR="00A24DB4" w:rsidRPr="00A24DB4" w:rsidRDefault="00A24DB4" w:rsidP="00A24DB4">
      <w:pPr>
        <w:numPr>
          <w:ilvl w:val="0"/>
          <w:numId w:val="22"/>
        </w:numPr>
        <w:tabs>
          <w:tab w:val="num" w:pos="1080"/>
        </w:tabs>
        <w:ind w:left="0" w:firstLine="0"/>
        <w:jc w:val="both"/>
        <w:rPr>
          <w:sz w:val="16"/>
          <w:szCs w:val="16"/>
        </w:rPr>
      </w:pPr>
      <w:r w:rsidRPr="00A24DB4">
        <w:rPr>
          <w:sz w:val="16"/>
          <w:szCs w:val="16"/>
        </w:rPr>
        <w:t>положения о территориальном планировании городского поселения;</w:t>
      </w:r>
    </w:p>
    <w:p w:rsidR="00A24DB4" w:rsidRPr="00A24DB4" w:rsidRDefault="00A24DB4" w:rsidP="00A24DB4">
      <w:pPr>
        <w:numPr>
          <w:ilvl w:val="0"/>
          <w:numId w:val="22"/>
        </w:numPr>
        <w:tabs>
          <w:tab w:val="num" w:pos="1080"/>
        </w:tabs>
        <w:ind w:left="0" w:firstLine="0"/>
        <w:jc w:val="both"/>
        <w:rPr>
          <w:sz w:val="16"/>
          <w:szCs w:val="16"/>
        </w:rPr>
      </w:pPr>
      <w:r w:rsidRPr="00A24DB4">
        <w:rPr>
          <w:sz w:val="16"/>
          <w:szCs w:val="16"/>
        </w:rPr>
        <w:t>схемы территориального планирования городского поселения.</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 xml:space="preserve">Положения о территориальном планировании включают в себя: </w:t>
      </w:r>
    </w:p>
    <w:p w:rsidR="00A24DB4" w:rsidRPr="00A24DB4" w:rsidRDefault="00A24DB4" w:rsidP="00A24DB4">
      <w:pPr>
        <w:numPr>
          <w:ilvl w:val="0"/>
          <w:numId w:val="32"/>
        </w:numPr>
        <w:ind w:left="0" w:firstLine="0"/>
        <w:jc w:val="both"/>
        <w:rPr>
          <w:sz w:val="16"/>
          <w:szCs w:val="16"/>
        </w:rPr>
      </w:pPr>
      <w:r w:rsidRPr="00A24DB4">
        <w:rPr>
          <w:sz w:val="16"/>
          <w:szCs w:val="16"/>
        </w:rPr>
        <w:t>цели и задачи территориального планирования;</w:t>
      </w:r>
    </w:p>
    <w:p w:rsidR="00A24DB4" w:rsidRPr="00A24DB4" w:rsidRDefault="00A24DB4" w:rsidP="00A24DB4">
      <w:pPr>
        <w:numPr>
          <w:ilvl w:val="0"/>
          <w:numId w:val="32"/>
        </w:numPr>
        <w:ind w:left="0" w:firstLine="0"/>
        <w:jc w:val="both"/>
        <w:rPr>
          <w:sz w:val="16"/>
          <w:szCs w:val="16"/>
        </w:rPr>
      </w:pPr>
      <w:r w:rsidRPr="00A24DB4">
        <w:rPr>
          <w:sz w:val="16"/>
          <w:szCs w:val="16"/>
        </w:rPr>
        <w:t>перечень мероприятий по территориальному планированию и указание на последовательность их выполнения.</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 xml:space="preserve">Схемы территориального планирования городского поселения включают в себя: </w:t>
      </w:r>
    </w:p>
    <w:p w:rsidR="00A24DB4" w:rsidRPr="00A24DB4" w:rsidRDefault="00A24DB4" w:rsidP="00A24DB4">
      <w:pPr>
        <w:numPr>
          <w:ilvl w:val="0"/>
          <w:numId w:val="23"/>
        </w:numPr>
        <w:tabs>
          <w:tab w:val="num" w:pos="1080"/>
        </w:tabs>
        <w:ind w:left="0" w:firstLine="0"/>
        <w:jc w:val="both"/>
        <w:rPr>
          <w:sz w:val="16"/>
          <w:szCs w:val="16"/>
        </w:rPr>
      </w:pPr>
      <w:r w:rsidRPr="00A24DB4">
        <w:rPr>
          <w:sz w:val="16"/>
          <w:szCs w:val="16"/>
        </w:rPr>
        <w:t>Схему современного использования территории городского поселения;</w:t>
      </w:r>
    </w:p>
    <w:p w:rsidR="00A24DB4" w:rsidRPr="00A24DB4" w:rsidRDefault="00A24DB4" w:rsidP="00A24DB4">
      <w:pPr>
        <w:numPr>
          <w:ilvl w:val="0"/>
          <w:numId w:val="23"/>
        </w:numPr>
        <w:tabs>
          <w:tab w:val="num" w:pos="1080"/>
        </w:tabs>
        <w:ind w:left="0" w:firstLine="0"/>
        <w:jc w:val="both"/>
        <w:rPr>
          <w:sz w:val="16"/>
          <w:szCs w:val="16"/>
        </w:rPr>
      </w:pPr>
      <w:r w:rsidRPr="00A24DB4">
        <w:rPr>
          <w:sz w:val="16"/>
          <w:szCs w:val="16"/>
        </w:rPr>
        <w:t>Схему современного использования территории города;</w:t>
      </w:r>
    </w:p>
    <w:p w:rsidR="00A24DB4" w:rsidRPr="00A24DB4" w:rsidRDefault="00A24DB4" w:rsidP="00A24DB4">
      <w:pPr>
        <w:numPr>
          <w:ilvl w:val="0"/>
          <w:numId w:val="23"/>
        </w:numPr>
        <w:tabs>
          <w:tab w:val="num" w:pos="1080"/>
        </w:tabs>
        <w:ind w:left="0" w:firstLine="0"/>
        <w:jc w:val="both"/>
        <w:rPr>
          <w:sz w:val="16"/>
          <w:szCs w:val="16"/>
        </w:rPr>
      </w:pPr>
      <w:r w:rsidRPr="00A24DB4">
        <w:rPr>
          <w:sz w:val="16"/>
          <w:szCs w:val="16"/>
        </w:rPr>
        <w:lastRenderedPageBreak/>
        <w:t>Схему генерального плана городского поселения</w:t>
      </w:r>
    </w:p>
    <w:p w:rsidR="00A24DB4" w:rsidRPr="00A24DB4" w:rsidRDefault="00A24DB4" w:rsidP="00A24DB4">
      <w:pPr>
        <w:numPr>
          <w:ilvl w:val="0"/>
          <w:numId w:val="23"/>
        </w:numPr>
        <w:tabs>
          <w:tab w:val="num" w:pos="1080"/>
        </w:tabs>
        <w:ind w:left="0" w:firstLine="0"/>
        <w:jc w:val="both"/>
        <w:rPr>
          <w:sz w:val="16"/>
          <w:szCs w:val="16"/>
        </w:rPr>
      </w:pPr>
      <w:r w:rsidRPr="00A24DB4">
        <w:rPr>
          <w:sz w:val="16"/>
          <w:szCs w:val="16"/>
        </w:rPr>
        <w:t>Схему генерального плана города</w:t>
      </w:r>
      <w:r w:rsidRPr="00A24DB4">
        <w:rPr>
          <w:sz w:val="16"/>
          <w:szCs w:val="16"/>
          <w:lang w:val="en-US"/>
        </w:rPr>
        <w:t>;</w:t>
      </w:r>
    </w:p>
    <w:p w:rsidR="00A24DB4" w:rsidRPr="00A24DB4" w:rsidRDefault="00A24DB4" w:rsidP="00A24DB4">
      <w:pPr>
        <w:numPr>
          <w:ilvl w:val="0"/>
          <w:numId w:val="23"/>
        </w:numPr>
        <w:tabs>
          <w:tab w:val="num" w:pos="1080"/>
        </w:tabs>
        <w:ind w:left="0" w:firstLine="0"/>
        <w:jc w:val="both"/>
        <w:rPr>
          <w:sz w:val="16"/>
          <w:szCs w:val="16"/>
        </w:rPr>
      </w:pPr>
      <w:r w:rsidRPr="00A24DB4">
        <w:rPr>
          <w:sz w:val="16"/>
          <w:szCs w:val="16"/>
        </w:rPr>
        <w:t>Схему развития транспортной инфраструктуры</w:t>
      </w:r>
      <w:r w:rsidRPr="00A24DB4">
        <w:rPr>
          <w:sz w:val="16"/>
          <w:szCs w:val="16"/>
          <w:lang w:val="en-US"/>
        </w:rPr>
        <w:t>;</w:t>
      </w:r>
    </w:p>
    <w:p w:rsidR="00A24DB4" w:rsidRPr="00A24DB4" w:rsidRDefault="00A24DB4" w:rsidP="00A24DB4">
      <w:pPr>
        <w:numPr>
          <w:ilvl w:val="0"/>
          <w:numId w:val="23"/>
        </w:numPr>
        <w:tabs>
          <w:tab w:val="num" w:pos="1080"/>
        </w:tabs>
        <w:ind w:left="0" w:firstLine="0"/>
        <w:jc w:val="both"/>
        <w:rPr>
          <w:sz w:val="16"/>
          <w:szCs w:val="16"/>
        </w:rPr>
      </w:pPr>
      <w:r w:rsidRPr="00A24DB4">
        <w:rPr>
          <w:sz w:val="16"/>
          <w:szCs w:val="16"/>
        </w:rPr>
        <w:t>Схему развития инженерной инфраструктуры.</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 xml:space="preserve">На «Схеме современного использования территории городского поселения» отражены: </w:t>
      </w:r>
    </w:p>
    <w:p w:rsidR="00A24DB4" w:rsidRPr="00A24DB4" w:rsidRDefault="00A24DB4" w:rsidP="00A24DB4">
      <w:pPr>
        <w:numPr>
          <w:ilvl w:val="0"/>
          <w:numId w:val="24"/>
        </w:numPr>
        <w:tabs>
          <w:tab w:val="num" w:pos="1080"/>
        </w:tabs>
        <w:ind w:left="0" w:firstLine="0"/>
        <w:jc w:val="both"/>
        <w:rPr>
          <w:sz w:val="16"/>
          <w:szCs w:val="16"/>
        </w:rPr>
      </w:pPr>
      <w:r w:rsidRPr="00A24DB4">
        <w:rPr>
          <w:sz w:val="16"/>
          <w:szCs w:val="16"/>
        </w:rPr>
        <w:t>граница городского поселения, установленная Законом Воронежской области и сложившаяся граница города Павловск;</w:t>
      </w:r>
    </w:p>
    <w:p w:rsidR="00A24DB4" w:rsidRPr="00A24DB4" w:rsidRDefault="00A24DB4" w:rsidP="00A24DB4">
      <w:pPr>
        <w:numPr>
          <w:ilvl w:val="0"/>
          <w:numId w:val="24"/>
        </w:numPr>
        <w:tabs>
          <w:tab w:val="num" w:pos="1080"/>
        </w:tabs>
        <w:ind w:left="0" w:firstLine="0"/>
        <w:jc w:val="both"/>
        <w:rPr>
          <w:sz w:val="16"/>
          <w:szCs w:val="16"/>
        </w:rPr>
      </w:pPr>
      <w:r w:rsidRPr="00A24DB4">
        <w:rPr>
          <w:sz w:val="16"/>
          <w:szCs w:val="16"/>
        </w:rPr>
        <w:t>земли населенных пунктов</w:t>
      </w:r>
      <w:r w:rsidRPr="00A24DB4">
        <w:rPr>
          <w:sz w:val="16"/>
          <w:szCs w:val="16"/>
          <w:lang w:val="en-US"/>
        </w:rPr>
        <w:t>;</w:t>
      </w:r>
    </w:p>
    <w:p w:rsidR="00A24DB4" w:rsidRPr="00A24DB4" w:rsidRDefault="00A24DB4" w:rsidP="00A24DB4">
      <w:pPr>
        <w:numPr>
          <w:ilvl w:val="0"/>
          <w:numId w:val="24"/>
        </w:numPr>
        <w:tabs>
          <w:tab w:val="num" w:pos="1080"/>
        </w:tabs>
        <w:ind w:left="0" w:firstLine="0"/>
        <w:jc w:val="both"/>
        <w:rPr>
          <w:sz w:val="16"/>
          <w:szCs w:val="16"/>
        </w:rPr>
      </w:pPr>
      <w:r w:rsidRPr="00A24DB4">
        <w:rPr>
          <w:sz w:val="16"/>
          <w:szCs w:val="16"/>
        </w:rPr>
        <w:t xml:space="preserve"> земли промышленности, энергетики, транспорта, связи, и земли иного специального назначения;</w:t>
      </w:r>
    </w:p>
    <w:p w:rsidR="00A24DB4" w:rsidRPr="00A24DB4" w:rsidRDefault="00A24DB4" w:rsidP="00A24DB4">
      <w:pPr>
        <w:numPr>
          <w:ilvl w:val="0"/>
          <w:numId w:val="24"/>
        </w:numPr>
        <w:tabs>
          <w:tab w:val="num" w:pos="1080"/>
        </w:tabs>
        <w:ind w:left="0" w:firstLine="0"/>
        <w:jc w:val="both"/>
        <w:rPr>
          <w:sz w:val="16"/>
          <w:szCs w:val="16"/>
        </w:rPr>
      </w:pPr>
      <w:r w:rsidRPr="00A24DB4">
        <w:rPr>
          <w:sz w:val="16"/>
          <w:szCs w:val="16"/>
        </w:rPr>
        <w:t>земли сельскохозяйственного назначения;</w:t>
      </w:r>
    </w:p>
    <w:p w:rsidR="00A24DB4" w:rsidRPr="00A24DB4" w:rsidRDefault="00A24DB4" w:rsidP="00A24DB4">
      <w:pPr>
        <w:numPr>
          <w:ilvl w:val="0"/>
          <w:numId w:val="24"/>
        </w:numPr>
        <w:tabs>
          <w:tab w:val="num" w:pos="1080"/>
        </w:tabs>
        <w:ind w:left="0" w:firstLine="0"/>
        <w:jc w:val="both"/>
        <w:rPr>
          <w:sz w:val="16"/>
          <w:szCs w:val="16"/>
        </w:rPr>
      </w:pPr>
      <w:r w:rsidRPr="00A24DB4">
        <w:rPr>
          <w:sz w:val="16"/>
          <w:szCs w:val="16"/>
        </w:rPr>
        <w:t>земли лесного фонда;</w:t>
      </w:r>
    </w:p>
    <w:p w:rsidR="00A24DB4" w:rsidRPr="00A24DB4" w:rsidRDefault="00A24DB4" w:rsidP="00A24DB4">
      <w:pPr>
        <w:numPr>
          <w:ilvl w:val="0"/>
          <w:numId w:val="24"/>
        </w:numPr>
        <w:tabs>
          <w:tab w:val="num" w:pos="1080"/>
        </w:tabs>
        <w:ind w:left="0" w:firstLine="0"/>
        <w:jc w:val="both"/>
        <w:rPr>
          <w:sz w:val="16"/>
          <w:szCs w:val="16"/>
        </w:rPr>
      </w:pPr>
      <w:r w:rsidRPr="00A24DB4">
        <w:rPr>
          <w:sz w:val="16"/>
          <w:szCs w:val="16"/>
        </w:rPr>
        <w:t>земли водного фонда;</w:t>
      </w:r>
    </w:p>
    <w:p w:rsidR="00A24DB4" w:rsidRPr="00A24DB4" w:rsidRDefault="00A24DB4" w:rsidP="00A24DB4">
      <w:pPr>
        <w:numPr>
          <w:ilvl w:val="0"/>
          <w:numId w:val="24"/>
        </w:numPr>
        <w:tabs>
          <w:tab w:val="num" w:pos="1080"/>
        </w:tabs>
        <w:ind w:left="0" w:firstLine="0"/>
        <w:jc w:val="both"/>
        <w:rPr>
          <w:sz w:val="16"/>
          <w:szCs w:val="16"/>
        </w:rPr>
      </w:pPr>
      <w:r w:rsidRPr="00A24DB4">
        <w:rPr>
          <w:sz w:val="16"/>
          <w:szCs w:val="16"/>
        </w:rPr>
        <w:t>земли особо охраняемых территорий и объектов;</w:t>
      </w:r>
    </w:p>
    <w:p w:rsidR="00A24DB4" w:rsidRPr="00A24DB4" w:rsidRDefault="00A24DB4" w:rsidP="00A24DB4">
      <w:pPr>
        <w:numPr>
          <w:ilvl w:val="0"/>
          <w:numId w:val="24"/>
        </w:numPr>
        <w:tabs>
          <w:tab w:val="num" w:pos="1080"/>
        </w:tabs>
        <w:ind w:left="0" w:firstLine="0"/>
        <w:jc w:val="both"/>
        <w:rPr>
          <w:sz w:val="16"/>
          <w:szCs w:val="16"/>
        </w:rPr>
      </w:pPr>
      <w:r w:rsidRPr="00A24DB4">
        <w:rPr>
          <w:sz w:val="16"/>
          <w:szCs w:val="16"/>
        </w:rPr>
        <w:t>зоны с особыми условиями использования территории.</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 xml:space="preserve">На «Схеме современного использования территории города» отражены территории: </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жилой зоны;</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общественно-деловой зоны</w:t>
      </w:r>
      <w:r w:rsidRPr="00A24DB4">
        <w:rPr>
          <w:sz w:val="16"/>
          <w:szCs w:val="16"/>
          <w:lang w:val="en-US"/>
        </w:rPr>
        <w:t>;</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производственной зоны</w:t>
      </w:r>
      <w:r w:rsidRPr="00A24DB4">
        <w:rPr>
          <w:sz w:val="16"/>
          <w:szCs w:val="16"/>
          <w:lang w:val="en-US"/>
        </w:rPr>
        <w:t>;</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природно-рекреационной зоны</w:t>
      </w:r>
      <w:r w:rsidRPr="00A24DB4">
        <w:rPr>
          <w:sz w:val="16"/>
          <w:szCs w:val="16"/>
          <w:lang w:val="en-US"/>
        </w:rPr>
        <w:t>;</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зоны сельскохозяйственного использования</w:t>
      </w:r>
      <w:r w:rsidRPr="00A24DB4">
        <w:rPr>
          <w:sz w:val="16"/>
          <w:szCs w:val="16"/>
          <w:lang w:val="en-US"/>
        </w:rPr>
        <w:t>;</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зоны специального назначения</w:t>
      </w:r>
      <w:r w:rsidRPr="00A24DB4">
        <w:rPr>
          <w:sz w:val="16"/>
          <w:szCs w:val="16"/>
          <w:lang w:val="en-US"/>
        </w:rPr>
        <w:t>;</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зоны с особыми условиями использования.</w:t>
      </w:r>
    </w:p>
    <w:p w:rsidR="00A24DB4" w:rsidRPr="00A24DB4" w:rsidRDefault="00A24DB4" w:rsidP="00A24DB4">
      <w:pPr>
        <w:jc w:val="both"/>
        <w:rPr>
          <w:sz w:val="16"/>
          <w:szCs w:val="16"/>
        </w:rPr>
      </w:pPr>
    </w:p>
    <w:p w:rsidR="00A24DB4" w:rsidRPr="00A24DB4" w:rsidRDefault="00A24DB4" w:rsidP="00A24DB4">
      <w:pPr>
        <w:jc w:val="both"/>
        <w:rPr>
          <w:b/>
          <w:i/>
          <w:sz w:val="16"/>
          <w:szCs w:val="16"/>
        </w:rPr>
      </w:pPr>
      <w:r w:rsidRPr="00A24DB4">
        <w:rPr>
          <w:b/>
          <w:i/>
          <w:sz w:val="16"/>
          <w:szCs w:val="16"/>
        </w:rPr>
        <w:t>На «Карте функциональных зон и планируемого размещения объектов местного значения  городского поселения» отражены:</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территории развития населенного пункта с включением участков территории в проектируемую границу города;</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изменения той или иной категории земель в связи с изменением границ населенного пункта.</w:t>
      </w:r>
    </w:p>
    <w:p w:rsidR="00A24DB4" w:rsidRPr="00A24DB4" w:rsidRDefault="00A24DB4" w:rsidP="00A24DB4">
      <w:pPr>
        <w:jc w:val="both"/>
        <w:rPr>
          <w:sz w:val="16"/>
          <w:szCs w:val="16"/>
        </w:rPr>
      </w:pPr>
    </w:p>
    <w:p w:rsidR="00A24DB4" w:rsidRPr="00A24DB4" w:rsidRDefault="00A24DB4" w:rsidP="00A24DB4">
      <w:pPr>
        <w:jc w:val="both"/>
        <w:rPr>
          <w:b/>
          <w:i/>
          <w:sz w:val="16"/>
          <w:szCs w:val="16"/>
        </w:rPr>
      </w:pPr>
      <w:r w:rsidRPr="00A24DB4">
        <w:rPr>
          <w:b/>
          <w:i/>
          <w:sz w:val="16"/>
          <w:szCs w:val="16"/>
        </w:rPr>
        <w:t>На «Карте функциональных зон и планируемого размещения объектов местного значения г.Павловск» отражены:</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территории планируемого размещения объектов капитального строительства местного значения;</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перечень объектов капитального строительства и мероприятий.</w:t>
      </w:r>
    </w:p>
    <w:p w:rsidR="00A24DB4" w:rsidRPr="00A24DB4" w:rsidRDefault="00A24DB4" w:rsidP="00A24DB4">
      <w:pPr>
        <w:jc w:val="both"/>
        <w:rPr>
          <w:sz w:val="16"/>
          <w:szCs w:val="16"/>
        </w:rPr>
      </w:pPr>
      <w:r w:rsidRPr="00A24DB4">
        <w:rPr>
          <w:sz w:val="16"/>
          <w:szCs w:val="16"/>
        </w:rPr>
        <w:t>Планируемое размещение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На «Схеме развития транспортной инфраструктуры» отражены:</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существующая транспортная структура города и планируемое развитие улично-дорожной сети и объектов транспортного обслуживания;</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перечень планируемых объектов строительства транспортной инфраструктуры и мероприятий.</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На «Схеме развития инженерной инфраструктуры» отражены:</w:t>
      </w:r>
    </w:p>
    <w:p w:rsidR="00A24DB4" w:rsidRPr="00A24DB4" w:rsidRDefault="00A24DB4" w:rsidP="00A24DB4">
      <w:pPr>
        <w:numPr>
          <w:ilvl w:val="0"/>
          <w:numId w:val="25"/>
        </w:numPr>
        <w:tabs>
          <w:tab w:val="num" w:pos="1080"/>
        </w:tabs>
        <w:ind w:left="0" w:firstLine="0"/>
        <w:jc w:val="both"/>
        <w:rPr>
          <w:sz w:val="16"/>
          <w:szCs w:val="16"/>
        </w:rPr>
      </w:pPr>
      <w:r w:rsidRPr="00A24DB4">
        <w:rPr>
          <w:sz w:val="16"/>
          <w:szCs w:val="16"/>
        </w:rPr>
        <w:t>существующие и проектируемые объекты, обеспечивающие жизнедеятельность муниципального образования: водозаборные сооружения, КНС, ГРС, котельные, а также магистральные коллекторы водопровода, канализации, газопровода.</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Для решения спорных вопросов, возникающих при реализации мероприятий территориального планирования городского поселения, следует руководствоваться материалами по обоснованию проекта генерального плана, подготовленных в текстовой и графической формах, которые включают:</w:t>
      </w:r>
    </w:p>
    <w:p w:rsidR="00A24DB4" w:rsidRPr="00A24DB4" w:rsidRDefault="00A24DB4" w:rsidP="00A24DB4">
      <w:pPr>
        <w:numPr>
          <w:ilvl w:val="0"/>
          <w:numId w:val="26"/>
        </w:numPr>
        <w:tabs>
          <w:tab w:val="num" w:pos="1080"/>
        </w:tabs>
        <w:ind w:left="0" w:firstLine="0"/>
        <w:jc w:val="both"/>
        <w:rPr>
          <w:sz w:val="16"/>
          <w:szCs w:val="16"/>
        </w:rPr>
      </w:pPr>
      <w:r w:rsidRPr="00A24DB4">
        <w:rPr>
          <w:sz w:val="16"/>
          <w:szCs w:val="16"/>
        </w:rPr>
        <w:t>Анализ состояния территории городского поселения, проблемы и направление ее комплексного развития;</w:t>
      </w:r>
    </w:p>
    <w:p w:rsidR="00A24DB4" w:rsidRPr="00A24DB4" w:rsidRDefault="00A24DB4" w:rsidP="00A24DB4">
      <w:pPr>
        <w:numPr>
          <w:ilvl w:val="0"/>
          <w:numId w:val="26"/>
        </w:numPr>
        <w:tabs>
          <w:tab w:val="num" w:pos="1080"/>
        </w:tabs>
        <w:ind w:left="0" w:firstLine="0"/>
        <w:jc w:val="both"/>
        <w:rPr>
          <w:sz w:val="16"/>
          <w:szCs w:val="16"/>
        </w:rPr>
      </w:pPr>
      <w:r w:rsidRPr="00A24DB4">
        <w:rPr>
          <w:sz w:val="16"/>
          <w:szCs w:val="16"/>
        </w:rPr>
        <w:t>Обоснование предложений и перечень мероприятий по территориальному планированию;</w:t>
      </w:r>
    </w:p>
    <w:p w:rsidR="00A24DB4" w:rsidRPr="00A24DB4" w:rsidRDefault="00A24DB4" w:rsidP="00A24DB4">
      <w:pPr>
        <w:jc w:val="both"/>
        <w:rPr>
          <w:sz w:val="16"/>
          <w:szCs w:val="16"/>
        </w:rPr>
      </w:pPr>
      <w:r w:rsidRPr="00A24DB4">
        <w:rPr>
          <w:sz w:val="16"/>
          <w:szCs w:val="16"/>
        </w:rPr>
        <w:t xml:space="preserve">Перечень основных факторов риска возникновения чрезвычайных ситуаций природного и техногенного характера, и границы территорий подверженных риску возникновения чрезвычайных </w:t>
      </w:r>
      <w:r w:rsidRPr="00A24DB4">
        <w:rPr>
          <w:sz w:val="16"/>
          <w:szCs w:val="16"/>
        </w:rPr>
        <w:lastRenderedPageBreak/>
        <w:t>ситуаций природного и техногенного характера, и воздействие их последствий отражены в составе специального раздела «Перечень основных факторов риска возникновения чрезвычайных ситуаций природного и техногенного характера».</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В составе генерального плана городского поселения – город Павловск выделены следующие временные сроки его реализации:</w:t>
      </w:r>
    </w:p>
    <w:p w:rsidR="00A24DB4" w:rsidRPr="00A24DB4" w:rsidRDefault="00A24DB4" w:rsidP="00A24DB4">
      <w:pPr>
        <w:numPr>
          <w:ilvl w:val="0"/>
          <w:numId w:val="30"/>
        </w:numPr>
        <w:tabs>
          <w:tab w:val="num" w:pos="1080"/>
        </w:tabs>
        <w:ind w:left="0" w:firstLine="0"/>
        <w:jc w:val="both"/>
        <w:rPr>
          <w:sz w:val="16"/>
          <w:szCs w:val="16"/>
        </w:rPr>
      </w:pPr>
      <w:r w:rsidRPr="00A24DB4">
        <w:rPr>
          <w:sz w:val="16"/>
          <w:szCs w:val="16"/>
        </w:rPr>
        <w:t>расчетный срок генерального плана, на который рассчитаны все основные проектные решения — 2025 год;</w:t>
      </w:r>
    </w:p>
    <w:p w:rsidR="00A24DB4" w:rsidRPr="00A24DB4" w:rsidRDefault="00A24DB4" w:rsidP="00A24DB4">
      <w:pPr>
        <w:numPr>
          <w:ilvl w:val="0"/>
          <w:numId w:val="30"/>
        </w:numPr>
        <w:tabs>
          <w:tab w:val="num" w:pos="1080"/>
        </w:tabs>
        <w:ind w:left="0" w:firstLine="0"/>
        <w:jc w:val="both"/>
        <w:rPr>
          <w:sz w:val="16"/>
          <w:szCs w:val="16"/>
        </w:rPr>
      </w:pPr>
      <w:r w:rsidRPr="00A24DB4">
        <w:rPr>
          <w:sz w:val="16"/>
          <w:szCs w:val="16"/>
        </w:rPr>
        <w:t>первая очередь генерального плана городского поселения, на которую определены первоочередные мероприятия по реализации генерального плана — 2015 год.</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Реализация генерального плана осуществляется на основании плана реализации, который составляется и утверждается администрацией городского поселения – город Павловск.</w:t>
      </w:r>
    </w:p>
    <w:p w:rsidR="00A24DB4" w:rsidRPr="00A24DB4" w:rsidRDefault="00A24DB4" w:rsidP="00A24DB4">
      <w:pPr>
        <w:jc w:val="both"/>
        <w:rPr>
          <w:sz w:val="16"/>
          <w:szCs w:val="16"/>
        </w:rPr>
      </w:pPr>
      <w:r w:rsidRPr="00A24DB4">
        <w:rPr>
          <w:sz w:val="16"/>
          <w:szCs w:val="16"/>
        </w:rPr>
        <w:t>План реализации генерального плана городского поселения – город Павловск является основанием для разработки и принятия адресных программ капитальных вложений.</w:t>
      </w:r>
    </w:p>
    <w:p w:rsidR="00A24DB4" w:rsidRPr="00A24DB4" w:rsidRDefault="00A24DB4" w:rsidP="00A24DB4">
      <w:pPr>
        <w:jc w:val="both"/>
        <w:rPr>
          <w:rFonts w:eastAsia="Calibri"/>
          <w:kern w:val="24"/>
          <w:sz w:val="16"/>
          <w:szCs w:val="16"/>
        </w:rPr>
      </w:pPr>
      <w:r w:rsidRPr="00A24DB4">
        <w:rPr>
          <w:rFonts w:eastAsia="Calibri"/>
          <w:kern w:val="24"/>
          <w:sz w:val="16"/>
          <w:szCs w:val="16"/>
        </w:rPr>
        <w:t>Генеральный план утвержден решением совета народных депутатов городского поселения – город Павловск Павловского муниципального района от 28.12.2009 №229 (ред. от 30.03.2016 №30, от 14.03.2017 №76, от 25.05.2017 №89, от 18.09.2017 № 436, от 30.08.2018 №147, от 25.02.2020 №195).</w:t>
      </w:r>
    </w:p>
    <w:p w:rsidR="00A24DB4" w:rsidRPr="00A24DB4" w:rsidRDefault="00A24DB4" w:rsidP="00A24DB4">
      <w:pPr>
        <w:jc w:val="both"/>
        <w:rPr>
          <w:rFonts w:eastAsia="Calibri"/>
          <w:kern w:val="24"/>
          <w:sz w:val="16"/>
          <w:szCs w:val="16"/>
        </w:rPr>
      </w:pPr>
      <w:r w:rsidRPr="00A24DB4">
        <w:rPr>
          <w:rFonts w:eastAsia="Calibri"/>
          <w:kern w:val="24"/>
          <w:sz w:val="16"/>
          <w:szCs w:val="16"/>
        </w:rPr>
        <w:t>Внесение изменений в Генеральный план Павловского городского поселения Павловского муниципального района выполнено БУВО «Нормативно-проектный центр» на основании постановления администрации городского поселения – город Павловск Павловского муниципального района Воронежской области №268 от 05.08.2020 г.</w:t>
      </w:r>
    </w:p>
    <w:p w:rsidR="00A24DB4" w:rsidRPr="00A24DB4" w:rsidRDefault="00A24DB4" w:rsidP="00A24DB4">
      <w:pPr>
        <w:jc w:val="both"/>
        <w:rPr>
          <w:rFonts w:eastAsia="Calibri"/>
          <w:kern w:val="24"/>
          <w:sz w:val="16"/>
          <w:szCs w:val="16"/>
        </w:rPr>
      </w:pPr>
      <w:r w:rsidRPr="00A24DB4">
        <w:rPr>
          <w:rFonts w:eastAsia="Calibri"/>
          <w:kern w:val="24"/>
          <w:sz w:val="16"/>
          <w:szCs w:val="16"/>
        </w:rPr>
        <w:t>Внесение изменений в Генеральный план Павловского городского поселения Павловского муниципального района на основании заключения Правительства Воронежской области №17-01-32/И-1076 от 25.02.2021 г «О согласовании проекта внесения изменений в генеральный план городского поселения – город Павловск Павловского муниципального района».</w:t>
      </w:r>
    </w:p>
    <w:p w:rsidR="00A24DB4" w:rsidRPr="00A24DB4" w:rsidRDefault="00A24DB4" w:rsidP="00A24DB4">
      <w:pPr>
        <w:jc w:val="both"/>
        <w:rPr>
          <w:sz w:val="16"/>
          <w:szCs w:val="16"/>
        </w:rPr>
      </w:pPr>
    </w:p>
    <w:p w:rsidR="00A24DB4" w:rsidRPr="00A24DB4" w:rsidRDefault="00A24DB4" w:rsidP="00A24DB4">
      <w:pPr>
        <w:jc w:val="both"/>
        <w:rPr>
          <w:sz w:val="16"/>
          <w:szCs w:val="16"/>
        </w:rPr>
      </w:pPr>
    </w:p>
    <w:p w:rsidR="00A24DB4" w:rsidRPr="00A24DB4" w:rsidRDefault="00A24DB4" w:rsidP="00A24DB4">
      <w:pPr>
        <w:rPr>
          <w:sz w:val="16"/>
          <w:szCs w:val="16"/>
        </w:rPr>
      </w:pPr>
    </w:p>
    <w:p w:rsidR="00A24DB4" w:rsidRPr="00A24DB4" w:rsidRDefault="00A24DB4" w:rsidP="00A24DB4">
      <w:pPr>
        <w:jc w:val="both"/>
        <w:rPr>
          <w:sz w:val="16"/>
          <w:szCs w:val="16"/>
        </w:rPr>
      </w:pPr>
    </w:p>
    <w:p w:rsidR="00A24DB4" w:rsidRPr="00A24DB4" w:rsidRDefault="00A24DB4" w:rsidP="00A24DB4">
      <w:pPr>
        <w:keepNext/>
        <w:jc w:val="center"/>
        <w:outlineLvl w:val="1"/>
        <w:rPr>
          <w:b/>
          <w:bCs/>
          <w:iCs/>
          <w:sz w:val="16"/>
          <w:szCs w:val="16"/>
        </w:rPr>
      </w:pPr>
      <w:bookmarkStart w:id="18" w:name="_Toc24642353"/>
      <w:r w:rsidRPr="00A24DB4">
        <w:rPr>
          <w:b/>
          <w:bCs/>
          <w:iCs/>
          <w:sz w:val="16"/>
          <w:szCs w:val="16"/>
        </w:rPr>
        <w:t>1.2. Цели и задачи территориального планирования городского поселения – город Павловск</w:t>
      </w:r>
      <w:bookmarkEnd w:id="18"/>
    </w:p>
    <w:p w:rsidR="00A24DB4" w:rsidRPr="00A24DB4" w:rsidRDefault="00A24DB4" w:rsidP="00A24DB4">
      <w:pPr>
        <w:rPr>
          <w:sz w:val="16"/>
          <w:szCs w:val="16"/>
        </w:rPr>
      </w:pPr>
    </w:p>
    <w:p w:rsidR="00A24DB4" w:rsidRPr="00A24DB4" w:rsidRDefault="00A24DB4" w:rsidP="00A24DB4">
      <w:pPr>
        <w:jc w:val="both"/>
        <w:rPr>
          <w:sz w:val="16"/>
          <w:szCs w:val="16"/>
        </w:rPr>
      </w:pPr>
      <w:r w:rsidRPr="00A24DB4">
        <w:rPr>
          <w:b/>
          <w:sz w:val="16"/>
          <w:szCs w:val="16"/>
        </w:rPr>
        <w:t>1.2.1. Территориальное планирование городскогопоселения – город Павловск</w:t>
      </w:r>
      <w:r w:rsidRPr="00A24DB4">
        <w:rPr>
          <w:sz w:val="16"/>
          <w:szCs w:val="16"/>
        </w:rPr>
        <w:t xml:space="preserve"> осуществляется в соответствии с целями развития городского поселения, установленными в документах планирования социально-экономического развития городского поселения.</w:t>
      </w:r>
    </w:p>
    <w:p w:rsidR="00A24DB4" w:rsidRPr="00A24DB4" w:rsidRDefault="00A24DB4" w:rsidP="00A24DB4">
      <w:pPr>
        <w:jc w:val="both"/>
        <w:rPr>
          <w:sz w:val="16"/>
          <w:szCs w:val="16"/>
        </w:rPr>
      </w:pPr>
      <w:r w:rsidRPr="00A24DB4">
        <w:rPr>
          <w:sz w:val="16"/>
          <w:szCs w:val="16"/>
        </w:rPr>
        <w:t>Основными целями развития городского поселения являются:</w:t>
      </w:r>
    </w:p>
    <w:p w:rsidR="00A24DB4" w:rsidRPr="00A24DB4" w:rsidRDefault="00A24DB4" w:rsidP="00A24DB4">
      <w:pPr>
        <w:numPr>
          <w:ilvl w:val="0"/>
          <w:numId w:val="27"/>
        </w:numPr>
        <w:tabs>
          <w:tab w:val="num" w:pos="1080"/>
        </w:tabs>
        <w:ind w:left="0" w:firstLine="0"/>
        <w:jc w:val="both"/>
        <w:rPr>
          <w:sz w:val="16"/>
          <w:szCs w:val="16"/>
        </w:rPr>
      </w:pPr>
      <w:r w:rsidRPr="00A24DB4">
        <w:rPr>
          <w:sz w:val="16"/>
          <w:szCs w:val="16"/>
        </w:rPr>
        <w:t>стабильное улучшение качества жизни всех слоев населения городского поселения – город Павловск;</w:t>
      </w:r>
    </w:p>
    <w:p w:rsidR="00A24DB4" w:rsidRPr="00A24DB4" w:rsidRDefault="00A24DB4" w:rsidP="00A24DB4">
      <w:pPr>
        <w:numPr>
          <w:ilvl w:val="0"/>
          <w:numId w:val="27"/>
        </w:numPr>
        <w:tabs>
          <w:tab w:val="num" w:pos="1080"/>
        </w:tabs>
        <w:ind w:left="0" w:firstLine="0"/>
        <w:jc w:val="both"/>
        <w:rPr>
          <w:sz w:val="16"/>
          <w:szCs w:val="16"/>
        </w:rPr>
      </w:pPr>
      <w:r w:rsidRPr="00A24DB4">
        <w:rPr>
          <w:sz w:val="16"/>
          <w:szCs w:val="16"/>
        </w:rPr>
        <w:t>формирование городского поселения как интегрированного в российскую экономику многофункционального образования, обеспечивающего благоприятное качество среды жизнедеятельности и производства.</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Территориальное планирование направлено на определение функционального назначения территорий городского поселения исходя из совокупности социальных, экономических, экологических и иных факторов в целях:</w:t>
      </w:r>
    </w:p>
    <w:p w:rsidR="00A24DB4" w:rsidRPr="00A24DB4" w:rsidRDefault="00A24DB4" w:rsidP="00A24DB4">
      <w:pPr>
        <w:numPr>
          <w:ilvl w:val="0"/>
          <w:numId w:val="31"/>
        </w:numPr>
        <w:tabs>
          <w:tab w:val="num" w:pos="1080"/>
        </w:tabs>
        <w:ind w:left="0" w:firstLine="0"/>
        <w:jc w:val="both"/>
        <w:rPr>
          <w:sz w:val="16"/>
          <w:szCs w:val="16"/>
        </w:rPr>
      </w:pPr>
      <w:r w:rsidRPr="00A24DB4">
        <w:rPr>
          <w:sz w:val="16"/>
          <w:szCs w:val="16"/>
        </w:rPr>
        <w:t>обеспечения устойчивого развития городского поселения;</w:t>
      </w:r>
    </w:p>
    <w:p w:rsidR="00A24DB4" w:rsidRPr="00A24DB4" w:rsidRDefault="00A24DB4" w:rsidP="00A24DB4">
      <w:pPr>
        <w:numPr>
          <w:ilvl w:val="0"/>
          <w:numId w:val="31"/>
        </w:numPr>
        <w:tabs>
          <w:tab w:val="num" w:pos="1080"/>
        </w:tabs>
        <w:ind w:left="0" w:firstLine="0"/>
        <w:jc w:val="both"/>
        <w:rPr>
          <w:sz w:val="16"/>
          <w:szCs w:val="16"/>
        </w:rPr>
      </w:pPr>
      <w:r w:rsidRPr="00A24DB4">
        <w:rPr>
          <w:sz w:val="16"/>
          <w:szCs w:val="16"/>
        </w:rPr>
        <w:t>повышения качества среды;</w:t>
      </w:r>
    </w:p>
    <w:p w:rsidR="00A24DB4" w:rsidRPr="00A24DB4" w:rsidRDefault="00A24DB4" w:rsidP="00A24DB4">
      <w:pPr>
        <w:numPr>
          <w:ilvl w:val="0"/>
          <w:numId w:val="31"/>
        </w:numPr>
        <w:tabs>
          <w:tab w:val="num" w:pos="1080"/>
        </w:tabs>
        <w:ind w:left="0" w:firstLine="0"/>
        <w:jc w:val="both"/>
        <w:rPr>
          <w:sz w:val="16"/>
          <w:szCs w:val="16"/>
        </w:rPr>
      </w:pPr>
      <w:r w:rsidRPr="00A24DB4">
        <w:rPr>
          <w:sz w:val="16"/>
          <w:szCs w:val="16"/>
        </w:rPr>
        <w:t>сохранения и регенерации исторического и культурного наследия;</w:t>
      </w:r>
    </w:p>
    <w:p w:rsidR="00A24DB4" w:rsidRPr="00A24DB4" w:rsidRDefault="00A24DB4" w:rsidP="00A24DB4">
      <w:pPr>
        <w:numPr>
          <w:ilvl w:val="0"/>
          <w:numId w:val="31"/>
        </w:numPr>
        <w:tabs>
          <w:tab w:val="num" w:pos="1080"/>
        </w:tabs>
        <w:ind w:left="0" w:firstLine="0"/>
        <w:jc w:val="both"/>
        <w:rPr>
          <w:sz w:val="16"/>
          <w:szCs w:val="16"/>
        </w:rPr>
      </w:pPr>
      <w:r w:rsidRPr="00A24DB4">
        <w:rPr>
          <w:sz w:val="16"/>
          <w:szCs w:val="16"/>
        </w:rPr>
        <w:t>развития инженерной, транспортной и социальной инфраструктур.</w:t>
      </w:r>
    </w:p>
    <w:p w:rsidR="00A24DB4" w:rsidRPr="00A24DB4" w:rsidRDefault="00A24DB4" w:rsidP="00A24DB4">
      <w:pPr>
        <w:jc w:val="both"/>
        <w:rPr>
          <w:sz w:val="16"/>
          <w:szCs w:val="16"/>
        </w:rPr>
      </w:pPr>
    </w:p>
    <w:p w:rsidR="00A24DB4" w:rsidRPr="00A24DB4" w:rsidRDefault="00A24DB4" w:rsidP="00A24DB4">
      <w:pPr>
        <w:jc w:val="both"/>
        <w:rPr>
          <w:sz w:val="16"/>
          <w:szCs w:val="16"/>
        </w:rPr>
      </w:pPr>
    </w:p>
    <w:p w:rsidR="00A24DB4" w:rsidRPr="00A24DB4" w:rsidRDefault="00A24DB4" w:rsidP="00A24DB4">
      <w:pPr>
        <w:jc w:val="center"/>
        <w:rPr>
          <w:sz w:val="16"/>
          <w:szCs w:val="16"/>
        </w:rPr>
      </w:pPr>
      <w:r w:rsidRPr="00A24DB4">
        <w:rPr>
          <w:b/>
          <w:sz w:val="16"/>
          <w:szCs w:val="16"/>
        </w:rPr>
        <w:t xml:space="preserve">1.2.2. </w:t>
      </w:r>
      <w:r w:rsidRPr="00A24DB4">
        <w:rPr>
          <w:b/>
          <w:bCs/>
          <w:sz w:val="16"/>
          <w:szCs w:val="16"/>
        </w:rPr>
        <w:t xml:space="preserve">Задачи территориального планирования </w:t>
      </w:r>
      <w:r w:rsidRPr="00A24DB4">
        <w:rPr>
          <w:b/>
          <w:sz w:val="16"/>
          <w:szCs w:val="16"/>
        </w:rPr>
        <w:t>городского поселения – город Павловск</w:t>
      </w:r>
      <w:r w:rsidRPr="00A24DB4">
        <w:rPr>
          <w:b/>
          <w:bCs/>
          <w:sz w:val="16"/>
          <w:szCs w:val="16"/>
        </w:rPr>
        <w:t>.</w:t>
      </w:r>
    </w:p>
    <w:p w:rsidR="00A24DB4" w:rsidRPr="00A24DB4" w:rsidRDefault="00A24DB4" w:rsidP="00A24DB4">
      <w:pPr>
        <w:numPr>
          <w:ilvl w:val="0"/>
          <w:numId w:val="28"/>
        </w:numPr>
        <w:ind w:left="0" w:firstLine="0"/>
        <w:jc w:val="both"/>
        <w:rPr>
          <w:sz w:val="16"/>
          <w:szCs w:val="16"/>
        </w:rPr>
      </w:pPr>
      <w:r w:rsidRPr="00A24DB4">
        <w:rPr>
          <w:b/>
          <w:bCs/>
          <w:sz w:val="16"/>
          <w:szCs w:val="16"/>
        </w:rPr>
        <w:t>С</w:t>
      </w:r>
      <w:r w:rsidRPr="00A24DB4">
        <w:rPr>
          <w:sz w:val="16"/>
          <w:szCs w:val="16"/>
        </w:rPr>
        <w:t>оздание условий для устойчивого развития территории городского поселения, сохранения окружающей природной среды и объектов историко-культурного наследия;</w:t>
      </w:r>
    </w:p>
    <w:p w:rsidR="00A24DB4" w:rsidRPr="00A24DB4" w:rsidRDefault="00A24DB4" w:rsidP="00A24DB4">
      <w:pPr>
        <w:numPr>
          <w:ilvl w:val="0"/>
          <w:numId w:val="28"/>
        </w:numPr>
        <w:ind w:left="0" w:firstLine="0"/>
        <w:jc w:val="both"/>
        <w:rPr>
          <w:sz w:val="16"/>
          <w:szCs w:val="16"/>
        </w:rPr>
      </w:pPr>
      <w:r w:rsidRPr="00A24DB4">
        <w:rPr>
          <w:sz w:val="16"/>
          <w:szCs w:val="16"/>
        </w:rPr>
        <w:lastRenderedPageBreak/>
        <w:t>Определение назначения территорий городского поселения исходя из совокупности социальных, экономических, экологических и иных факторов;</w:t>
      </w:r>
    </w:p>
    <w:p w:rsidR="00A24DB4" w:rsidRPr="00A24DB4" w:rsidRDefault="00A24DB4" w:rsidP="00A24DB4">
      <w:pPr>
        <w:numPr>
          <w:ilvl w:val="0"/>
          <w:numId w:val="28"/>
        </w:numPr>
        <w:ind w:left="0" w:firstLine="0"/>
        <w:jc w:val="both"/>
        <w:rPr>
          <w:sz w:val="16"/>
          <w:szCs w:val="16"/>
        </w:rPr>
      </w:pPr>
      <w:r w:rsidRPr="00A24DB4">
        <w:rPr>
          <w:sz w:val="16"/>
          <w:szCs w:val="16"/>
        </w:rPr>
        <w:t xml:space="preserve">Обеспечение реализации полномочий органов местного самоуправления городского поселения </w:t>
      </w:r>
      <w:r w:rsidRPr="00A24DB4">
        <w:rPr>
          <w:b/>
          <w:sz w:val="16"/>
          <w:szCs w:val="16"/>
        </w:rPr>
        <w:t xml:space="preserve">– </w:t>
      </w:r>
      <w:r w:rsidRPr="00A24DB4">
        <w:rPr>
          <w:sz w:val="16"/>
          <w:szCs w:val="16"/>
        </w:rPr>
        <w:t>город Павловск;</w:t>
      </w:r>
    </w:p>
    <w:p w:rsidR="00A24DB4" w:rsidRPr="00A24DB4" w:rsidRDefault="00A24DB4" w:rsidP="00A24DB4">
      <w:pPr>
        <w:numPr>
          <w:ilvl w:val="0"/>
          <w:numId w:val="28"/>
        </w:numPr>
        <w:ind w:left="0" w:firstLine="0"/>
        <w:jc w:val="both"/>
        <w:rPr>
          <w:sz w:val="16"/>
          <w:szCs w:val="16"/>
        </w:rPr>
      </w:pPr>
      <w:r w:rsidRPr="00A24DB4">
        <w:rPr>
          <w:sz w:val="16"/>
          <w:szCs w:val="16"/>
        </w:rPr>
        <w:t>Реализация программ социально-экономического развития Воронежской области, муниципального района и городского поселения посредством территориальной привязки планируемых мероприятий;</w:t>
      </w:r>
    </w:p>
    <w:p w:rsidR="00A24DB4" w:rsidRPr="00A24DB4" w:rsidRDefault="00A24DB4" w:rsidP="00A24DB4">
      <w:pPr>
        <w:numPr>
          <w:ilvl w:val="0"/>
          <w:numId w:val="28"/>
        </w:numPr>
        <w:ind w:left="0" w:firstLine="0"/>
        <w:jc w:val="both"/>
        <w:rPr>
          <w:sz w:val="16"/>
          <w:szCs w:val="16"/>
        </w:rPr>
      </w:pPr>
      <w:r w:rsidRPr="00A24DB4">
        <w:rPr>
          <w:sz w:val="16"/>
          <w:szCs w:val="16"/>
        </w:rPr>
        <w:t>Создание условий для реализации пространственных интересов Российской Федерации и Воронежской области и муниципального района с учетом требований безопасности жизнедеятельности, экологического и санитарного благополучия;</w:t>
      </w:r>
    </w:p>
    <w:p w:rsidR="00A24DB4" w:rsidRPr="00A24DB4" w:rsidRDefault="00A24DB4" w:rsidP="00A24DB4">
      <w:pPr>
        <w:numPr>
          <w:ilvl w:val="0"/>
          <w:numId w:val="28"/>
        </w:numPr>
        <w:ind w:left="0" w:firstLine="0"/>
        <w:jc w:val="both"/>
        <w:rPr>
          <w:sz w:val="16"/>
          <w:szCs w:val="16"/>
        </w:rPr>
      </w:pPr>
      <w:r w:rsidRPr="00A24DB4">
        <w:rPr>
          <w:sz w:val="16"/>
          <w:szCs w:val="16"/>
        </w:rPr>
        <w:t xml:space="preserve">Создание условий для повышения инвестиционной привлекательности территории городского поселения </w:t>
      </w:r>
      <w:r w:rsidRPr="00A24DB4">
        <w:rPr>
          <w:b/>
          <w:sz w:val="16"/>
          <w:szCs w:val="16"/>
        </w:rPr>
        <w:t xml:space="preserve">– </w:t>
      </w:r>
      <w:r w:rsidRPr="00A24DB4">
        <w:rPr>
          <w:sz w:val="16"/>
          <w:szCs w:val="16"/>
        </w:rPr>
        <w:t>город Павловск;</w:t>
      </w:r>
    </w:p>
    <w:p w:rsidR="00A24DB4" w:rsidRPr="00A24DB4" w:rsidRDefault="00A24DB4" w:rsidP="00A24DB4">
      <w:pPr>
        <w:numPr>
          <w:ilvl w:val="0"/>
          <w:numId w:val="28"/>
        </w:numPr>
        <w:ind w:left="0" w:firstLine="0"/>
        <w:jc w:val="both"/>
        <w:rPr>
          <w:sz w:val="16"/>
          <w:szCs w:val="16"/>
        </w:rPr>
      </w:pPr>
      <w:r w:rsidRPr="00A24DB4">
        <w:rPr>
          <w:sz w:val="16"/>
          <w:szCs w:val="16"/>
        </w:rPr>
        <w:t>Мониторинг, актуализация и комплексный анализ градостроительного, пространственного и социально-экономического развития территории;</w:t>
      </w:r>
    </w:p>
    <w:p w:rsidR="00A24DB4" w:rsidRPr="00A24DB4" w:rsidRDefault="00A24DB4" w:rsidP="00A24DB4">
      <w:pPr>
        <w:numPr>
          <w:ilvl w:val="0"/>
          <w:numId w:val="28"/>
        </w:numPr>
        <w:ind w:left="0" w:firstLine="0"/>
        <w:jc w:val="both"/>
        <w:rPr>
          <w:sz w:val="16"/>
          <w:szCs w:val="16"/>
        </w:rPr>
      </w:pPr>
      <w:r w:rsidRPr="00A24DB4">
        <w:rPr>
          <w:sz w:val="16"/>
          <w:szCs w:val="16"/>
        </w:rPr>
        <w:t>Стимулирование жилищного и коммунального строительства, деловой активности и производства, торговли, туризма и отдыха;</w:t>
      </w:r>
    </w:p>
    <w:p w:rsidR="00A24DB4" w:rsidRPr="00A24DB4" w:rsidRDefault="00A24DB4" w:rsidP="00A24DB4">
      <w:pPr>
        <w:numPr>
          <w:ilvl w:val="0"/>
          <w:numId w:val="28"/>
        </w:numPr>
        <w:ind w:left="0" w:firstLine="0"/>
        <w:jc w:val="both"/>
        <w:rPr>
          <w:sz w:val="16"/>
          <w:szCs w:val="16"/>
        </w:rPr>
      </w:pPr>
      <w:r w:rsidRPr="00A24DB4">
        <w:rPr>
          <w:sz w:val="16"/>
          <w:szCs w:val="16"/>
        </w:rPr>
        <w:t>Обеспечение реализации мероприятий по развитию транспортной инфраструктуры;</w:t>
      </w:r>
    </w:p>
    <w:p w:rsidR="00A24DB4" w:rsidRPr="00A24DB4" w:rsidRDefault="00A24DB4" w:rsidP="00A24DB4">
      <w:pPr>
        <w:numPr>
          <w:ilvl w:val="0"/>
          <w:numId w:val="28"/>
        </w:numPr>
        <w:ind w:left="0" w:firstLine="0"/>
        <w:jc w:val="both"/>
        <w:rPr>
          <w:sz w:val="16"/>
          <w:szCs w:val="16"/>
        </w:rPr>
      </w:pPr>
      <w:r w:rsidRPr="00A24DB4">
        <w:rPr>
          <w:sz w:val="16"/>
          <w:szCs w:val="16"/>
        </w:rPr>
        <w:t>Обеспечение реализации мероприятий по повышению надежности и развитию всех видов инженерной инфраструктуры;</w:t>
      </w:r>
    </w:p>
    <w:p w:rsidR="00A24DB4" w:rsidRPr="00A24DB4" w:rsidRDefault="00A24DB4" w:rsidP="00A24DB4">
      <w:pPr>
        <w:numPr>
          <w:ilvl w:val="0"/>
          <w:numId w:val="28"/>
        </w:numPr>
        <w:ind w:left="0" w:firstLine="0"/>
        <w:jc w:val="both"/>
        <w:rPr>
          <w:sz w:val="16"/>
          <w:szCs w:val="16"/>
        </w:rPr>
      </w:pPr>
      <w:r w:rsidRPr="00A24DB4">
        <w:rPr>
          <w:sz w:val="16"/>
          <w:szCs w:val="16"/>
        </w:rPr>
        <w:t>Обеспечение реализации мероприятий по развитию социальной инфраструктуры;</w:t>
      </w:r>
    </w:p>
    <w:p w:rsidR="00A24DB4" w:rsidRPr="00A24DB4" w:rsidRDefault="00A24DB4" w:rsidP="00A24DB4">
      <w:pPr>
        <w:numPr>
          <w:ilvl w:val="0"/>
          <w:numId w:val="28"/>
        </w:numPr>
        <w:ind w:left="0" w:firstLine="0"/>
        <w:jc w:val="both"/>
        <w:rPr>
          <w:sz w:val="16"/>
          <w:szCs w:val="16"/>
        </w:rPr>
      </w:pPr>
      <w:r w:rsidRPr="00A24DB4">
        <w:rPr>
          <w:sz w:val="16"/>
          <w:szCs w:val="16"/>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городского поселения.</w:t>
      </w:r>
    </w:p>
    <w:p w:rsidR="00A24DB4" w:rsidRPr="00A24DB4" w:rsidRDefault="00A24DB4" w:rsidP="00A24DB4">
      <w:pPr>
        <w:jc w:val="both"/>
        <w:rPr>
          <w:sz w:val="16"/>
          <w:szCs w:val="16"/>
        </w:rPr>
      </w:pPr>
    </w:p>
    <w:p w:rsidR="00A24DB4" w:rsidRPr="00A24DB4" w:rsidRDefault="00A24DB4" w:rsidP="00A24DB4">
      <w:pPr>
        <w:jc w:val="both"/>
        <w:rPr>
          <w:sz w:val="16"/>
          <w:szCs w:val="16"/>
        </w:rPr>
      </w:pPr>
    </w:p>
    <w:p w:rsidR="00A24DB4" w:rsidRPr="00A24DB4" w:rsidRDefault="00A24DB4" w:rsidP="00A24DB4">
      <w:pPr>
        <w:keepNext/>
        <w:jc w:val="center"/>
        <w:outlineLvl w:val="1"/>
        <w:rPr>
          <w:b/>
          <w:bCs/>
          <w:iCs/>
          <w:sz w:val="16"/>
          <w:szCs w:val="16"/>
        </w:rPr>
      </w:pPr>
      <w:bookmarkStart w:id="19" w:name="_Toc24642354"/>
      <w:r w:rsidRPr="00A24DB4">
        <w:rPr>
          <w:b/>
          <w:bCs/>
          <w:iCs/>
          <w:sz w:val="16"/>
          <w:szCs w:val="16"/>
        </w:rPr>
        <w:t>1.3. Интересы Российской Федерации, Воронежской области, Павловского муниципального района при осуществлении территориального планирования городского поселения</w:t>
      </w:r>
      <w:r w:rsidRPr="00A24DB4">
        <w:rPr>
          <w:bCs/>
          <w:iCs/>
          <w:sz w:val="16"/>
          <w:szCs w:val="16"/>
        </w:rPr>
        <w:t xml:space="preserve"> – </w:t>
      </w:r>
      <w:r w:rsidRPr="00A24DB4">
        <w:rPr>
          <w:b/>
          <w:bCs/>
          <w:iCs/>
          <w:sz w:val="16"/>
          <w:szCs w:val="16"/>
        </w:rPr>
        <w:t>город Павловск</w:t>
      </w:r>
      <w:bookmarkEnd w:id="19"/>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При осуществлении территориального планирования городского поселения</w:t>
      </w:r>
      <w:r w:rsidRPr="00A24DB4">
        <w:rPr>
          <w:b/>
          <w:sz w:val="16"/>
          <w:szCs w:val="16"/>
        </w:rPr>
        <w:t xml:space="preserve"> – </w:t>
      </w:r>
      <w:r w:rsidRPr="00A24DB4">
        <w:rPr>
          <w:sz w:val="16"/>
          <w:szCs w:val="16"/>
        </w:rPr>
        <w:t>город Павловск учтено размещение объектов федерального, регионального и районного значения:</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земли лесного фонда;</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земли водного фонда;</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транспортная инфраструктура: автомагистраль федерального значения М-4 «Дон», автодорога регионального значения в направлении Калач, Бутурлиновка, железнодорожная ветка;</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инженерная инфраструктура: магистральный газопровод высокого давления, воздушные и подземные линии электропередач и связи;</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эксплуатационные предприятия</w:t>
      </w:r>
      <w:r w:rsidRPr="00A24DB4">
        <w:rPr>
          <w:sz w:val="16"/>
          <w:szCs w:val="16"/>
          <w:lang w:val="en-US"/>
        </w:rPr>
        <w:t>;</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ФГО УСПО «Павловский сельскохозяйственный техникум»;</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объекты культурного наследия регионального значения;</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ГУЗ «Павловский детский санаторий для психоневрологических больных», «Павловский противотуберкулезный диспансер», «Павловский госпиталь ветеранов войны», «Павловский специализированный дом ребенка»;</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ОГУ «Павловский дом интернат для престарелых и инвалидов», «Павловский центр социального обслуживания населения», «Редакция Павловской районной газеты «Вести Придонья»»;</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lastRenderedPageBreak/>
        <w:t>ГООУ «Павловское педагогическое училище», «Павловская специализированная (коррекционная) школа-интернат 1 вида и 4 вида»;</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ОГОУ  НПО «Профессиональный лицей №52»</w:t>
      </w:r>
      <w:r w:rsidRPr="00A24DB4">
        <w:rPr>
          <w:sz w:val="16"/>
          <w:szCs w:val="16"/>
          <w:lang w:val="en-US"/>
        </w:rPr>
        <w:t>;</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административно-хозяйственные здания Павловского муниципального района;</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здания общеобразовательных школ и детских дошкольных учреждений;</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здания МУЗ Павловская ЦРБ и другие объекты.</w:t>
      </w:r>
    </w:p>
    <w:p w:rsidR="00A24DB4" w:rsidRPr="00A24DB4" w:rsidRDefault="00A24DB4" w:rsidP="00A24DB4">
      <w:pPr>
        <w:numPr>
          <w:ilvl w:val="0"/>
          <w:numId w:val="29"/>
        </w:numPr>
        <w:tabs>
          <w:tab w:val="num" w:pos="720"/>
        </w:tabs>
        <w:ind w:left="0" w:firstLine="0"/>
        <w:jc w:val="both"/>
        <w:rPr>
          <w:sz w:val="16"/>
          <w:szCs w:val="16"/>
        </w:rPr>
      </w:pPr>
      <w:r w:rsidRPr="00A24DB4">
        <w:rPr>
          <w:sz w:val="16"/>
          <w:szCs w:val="16"/>
        </w:rPr>
        <w:t>Должно быть предусмотрена норма об  обязательном проведении историко-культурной экспертизы в отношении земельных участков, подлежащих хозяйственному освоению.</w:t>
      </w:r>
    </w:p>
    <w:p w:rsidR="00A24DB4" w:rsidRPr="00A24DB4" w:rsidRDefault="00A24DB4" w:rsidP="00A24DB4">
      <w:pPr>
        <w:jc w:val="both"/>
        <w:rPr>
          <w:sz w:val="16"/>
          <w:szCs w:val="16"/>
        </w:rPr>
      </w:pPr>
    </w:p>
    <w:p w:rsidR="00A24DB4" w:rsidRPr="00A24DB4" w:rsidRDefault="00A24DB4" w:rsidP="00A24DB4">
      <w:pPr>
        <w:keepNext/>
        <w:jc w:val="center"/>
        <w:outlineLvl w:val="0"/>
        <w:rPr>
          <w:b/>
          <w:bCs/>
          <w:kern w:val="32"/>
          <w:sz w:val="16"/>
          <w:szCs w:val="16"/>
        </w:rPr>
      </w:pPr>
      <w:bookmarkStart w:id="20" w:name="_Toc24642355"/>
      <w:r w:rsidRPr="00A24DB4">
        <w:rPr>
          <w:b/>
          <w:bCs/>
          <w:kern w:val="32"/>
          <w:sz w:val="16"/>
          <w:szCs w:val="16"/>
        </w:rPr>
        <w:t>2. Перечень мероприятий по территориальному планированию и указания на последовательность их выполнения.</w:t>
      </w:r>
      <w:bookmarkEnd w:id="20"/>
    </w:p>
    <w:p w:rsidR="00A24DB4" w:rsidRPr="00A24DB4" w:rsidRDefault="00A24DB4" w:rsidP="00A24DB4">
      <w:pPr>
        <w:jc w:val="both"/>
        <w:rPr>
          <w:b/>
          <w:sz w:val="16"/>
          <w:szCs w:val="16"/>
        </w:rPr>
      </w:pPr>
    </w:p>
    <w:p w:rsidR="00A24DB4" w:rsidRPr="00A24DB4" w:rsidRDefault="00A24DB4" w:rsidP="00A24DB4">
      <w:pPr>
        <w:jc w:val="both"/>
        <w:rPr>
          <w:sz w:val="16"/>
          <w:szCs w:val="16"/>
        </w:rPr>
      </w:pPr>
      <w:r w:rsidRPr="00A24DB4">
        <w:rPr>
          <w:sz w:val="16"/>
          <w:szCs w:val="16"/>
        </w:rPr>
        <w:t>Настоящий раздел содержит материалы по обоснованию решения задач территориального планирования территории городского поселения</w:t>
      </w:r>
      <w:r w:rsidRPr="00A24DB4">
        <w:rPr>
          <w:b/>
          <w:sz w:val="16"/>
          <w:szCs w:val="16"/>
        </w:rPr>
        <w:t xml:space="preserve"> – </w:t>
      </w:r>
      <w:r w:rsidRPr="00A24DB4">
        <w:rPr>
          <w:sz w:val="16"/>
          <w:szCs w:val="16"/>
        </w:rPr>
        <w:t>город Павловск, этапы их реализации. А также перечень мероприятий по территориальному планированию.</w:t>
      </w:r>
    </w:p>
    <w:p w:rsidR="00A24DB4" w:rsidRPr="00A24DB4" w:rsidRDefault="00A24DB4" w:rsidP="00A24DB4">
      <w:pPr>
        <w:jc w:val="both"/>
        <w:rPr>
          <w:sz w:val="16"/>
          <w:szCs w:val="16"/>
        </w:rPr>
      </w:pPr>
      <w:r w:rsidRPr="00A24DB4">
        <w:rPr>
          <w:sz w:val="16"/>
          <w:szCs w:val="16"/>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w:t>
      </w:r>
    </w:p>
    <w:p w:rsidR="00A24DB4" w:rsidRPr="00A24DB4" w:rsidRDefault="00A24DB4" w:rsidP="00A24DB4">
      <w:pPr>
        <w:jc w:val="both"/>
        <w:rPr>
          <w:sz w:val="16"/>
          <w:szCs w:val="16"/>
        </w:rPr>
      </w:pPr>
      <w:r w:rsidRPr="00A24DB4">
        <w:rPr>
          <w:sz w:val="16"/>
          <w:szCs w:val="16"/>
        </w:rPr>
        <w:t>Структура настоящего раздела соответствует структуре раздела 2 тома II «Анализ состояния территории городского поселения, проблемы и направление ее комплексного развития».</w:t>
      </w:r>
    </w:p>
    <w:p w:rsidR="00A24DB4" w:rsidRPr="00A24DB4" w:rsidRDefault="00A24DB4" w:rsidP="00A24DB4">
      <w:pPr>
        <w:jc w:val="both"/>
        <w:rPr>
          <w:sz w:val="16"/>
          <w:szCs w:val="16"/>
        </w:rPr>
      </w:pPr>
      <w:r w:rsidRPr="00A24DB4">
        <w:rPr>
          <w:sz w:val="16"/>
          <w:szCs w:val="16"/>
        </w:rPr>
        <w:t>Содержание разделов и схем генерального плана городского поселения</w:t>
      </w:r>
      <w:r w:rsidRPr="00A24DB4">
        <w:rPr>
          <w:b/>
          <w:sz w:val="16"/>
          <w:szCs w:val="16"/>
        </w:rPr>
        <w:t xml:space="preserve"> – </w:t>
      </w:r>
      <w:r w:rsidRPr="00A24DB4">
        <w:rPr>
          <w:sz w:val="16"/>
          <w:szCs w:val="16"/>
        </w:rPr>
        <w:t>город Павловск тесно связано с полномочиями органов местного самоуправления.</w:t>
      </w:r>
    </w:p>
    <w:p w:rsidR="00A24DB4" w:rsidRPr="00A24DB4" w:rsidRDefault="00A24DB4" w:rsidP="00A24DB4">
      <w:pPr>
        <w:tabs>
          <w:tab w:val="left" w:pos="2044"/>
        </w:tabs>
        <w:jc w:val="both"/>
        <w:rPr>
          <w:sz w:val="16"/>
          <w:szCs w:val="16"/>
        </w:rPr>
      </w:pPr>
      <w:r w:rsidRPr="00A24DB4">
        <w:rPr>
          <w:sz w:val="16"/>
          <w:szCs w:val="16"/>
        </w:rPr>
        <w:t>Согласно ст. 14 и 14.1 ФЗ-131 непосредственно к полномочиям администрации городского поселения относятся следующие предложения по территориальному планированию:</w:t>
      </w:r>
    </w:p>
    <w:p w:rsidR="00A24DB4" w:rsidRPr="00A24DB4" w:rsidRDefault="00A24DB4" w:rsidP="00A24DB4">
      <w:pPr>
        <w:numPr>
          <w:ilvl w:val="0"/>
          <w:numId w:val="10"/>
        </w:numPr>
        <w:tabs>
          <w:tab w:val="clear" w:pos="720"/>
          <w:tab w:val="num" w:pos="824"/>
          <w:tab w:val="left" w:pos="1080"/>
          <w:tab w:val="num" w:pos="1260"/>
        </w:tabs>
        <w:ind w:left="0" w:firstLine="0"/>
        <w:jc w:val="both"/>
        <w:rPr>
          <w:sz w:val="16"/>
          <w:szCs w:val="16"/>
        </w:rPr>
      </w:pPr>
      <w:r w:rsidRPr="00A24DB4">
        <w:rPr>
          <w:sz w:val="16"/>
          <w:szCs w:val="16"/>
        </w:rPr>
        <w:t xml:space="preserve">Предложения по административно-территориальному устройству  городского поселения; </w:t>
      </w:r>
    </w:p>
    <w:p w:rsidR="00A24DB4" w:rsidRPr="00A24DB4" w:rsidRDefault="00A24DB4" w:rsidP="00A24DB4">
      <w:pPr>
        <w:numPr>
          <w:ilvl w:val="0"/>
          <w:numId w:val="10"/>
        </w:numPr>
        <w:tabs>
          <w:tab w:val="clear" w:pos="720"/>
          <w:tab w:val="num" w:pos="824"/>
          <w:tab w:val="left" w:pos="1080"/>
          <w:tab w:val="num" w:pos="1260"/>
        </w:tabs>
        <w:ind w:left="0" w:firstLine="0"/>
        <w:jc w:val="both"/>
        <w:rPr>
          <w:sz w:val="16"/>
          <w:szCs w:val="16"/>
        </w:rPr>
      </w:pPr>
      <w:r w:rsidRPr="00A24DB4">
        <w:rPr>
          <w:sz w:val="16"/>
          <w:szCs w:val="16"/>
        </w:rPr>
        <w:t>Предложения по функциональному зонированию территории городского поселения;</w:t>
      </w:r>
    </w:p>
    <w:p w:rsidR="00A24DB4" w:rsidRPr="00A24DB4" w:rsidRDefault="00A24DB4" w:rsidP="00A24DB4">
      <w:pPr>
        <w:numPr>
          <w:ilvl w:val="0"/>
          <w:numId w:val="10"/>
        </w:numPr>
        <w:tabs>
          <w:tab w:val="clear" w:pos="720"/>
          <w:tab w:val="num" w:pos="824"/>
          <w:tab w:val="left" w:pos="1080"/>
          <w:tab w:val="num" w:pos="1260"/>
        </w:tabs>
        <w:ind w:left="0" w:firstLine="0"/>
        <w:jc w:val="both"/>
        <w:rPr>
          <w:sz w:val="16"/>
          <w:szCs w:val="16"/>
        </w:rPr>
      </w:pPr>
      <w:r w:rsidRPr="00A24DB4">
        <w:rPr>
          <w:sz w:val="16"/>
          <w:szCs w:val="16"/>
        </w:rPr>
        <w:t xml:space="preserve">Предложения по размещению на территории городского поселения   объектов капитального строительства местного значения, включающие в себя следующие подразделы: </w:t>
      </w:r>
    </w:p>
    <w:p w:rsidR="00A24DB4" w:rsidRPr="00A24DB4" w:rsidRDefault="00A24DB4" w:rsidP="00A24DB4">
      <w:pPr>
        <w:numPr>
          <w:ilvl w:val="0"/>
          <w:numId w:val="8"/>
        </w:numPr>
        <w:tabs>
          <w:tab w:val="clear" w:pos="720"/>
          <w:tab w:val="num" w:pos="0"/>
          <w:tab w:val="num" w:pos="824"/>
          <w:tab w:val="left" w:pos="900"/>
        </w:tabs>
        <w:ind w:left="0" w:firstLine="0"/>
        <w:jc w:val="both"/>
        <w:rPr>
          <w:sz w:val="16"/>
          <w:szCs w:val="16"/>
        </w:rPr>
      </w:pPr>
      <w:r w:rsidRPr="00A24DB4">
        <w:rPr>
          <w:sz w:val="16"/>
          <w:szCs w:val="16"/>
        </w:rPr>
        <w:t>Предложения по обеспечению территории городского поселения объектами инженерной инфраструктуры</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iCs/>
          <w:sz w:val="16"/>
          <w:szCs w:val="16"/>
        </w:rPr>
      </w:pPr>
      <w:r w:rsidRPr="00A24DB4">
        <w:rPr>
          <w:i/>
          <w:iCs/>
          <w:sz w:val="16"/>
          <w:szCs w:val="16"/>
        </w:rPr>
        <w:t>организация в границах городского поселения электро-, тепло-, газо- и водоснабжения населения, водоотведения, снабжения населения топливом;</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iCs/>
          <w:sz w:val="16"/>
          <w:szCs w:val="16"/>
        </w:rPr>
      </w:pPr>
      <w:r w:rsidRPr="00A24DB4">
        <w:rPr>
          <w:i/>
          <w:iCs/>
          <w:sz w:val="16"/>
          <w:szCs w:val="16"/>
        </w:rPr>
        <w:t>организация освещения улиц и установка указателей с названиями улиц и номерами домов;</w:t>
      </w:r>
    </w:p>
    <w:p w:rsidR="00A24DB4" w:rsidRPr="00A24DB4" w:rsidRDefault="00A24DB4" w:rsidP="00A24DB4">
      <w:pPr>
        <w:numPr>
          <w:ilvl w:val="0"/>
          <w:numId w:val="8"/>
        </w:numPr>
        <w:tabs>
          <w:tab w:val="clear" w:pos="720"/>
          <w:tab w:val="num" w:pos="0"/>
          <w:tab w:val="num" w:pos="824"/>
          <w:tab w:val="left" w:pos="900"/>
        </w:tabs>
        <w:ind w:left="0" w:firstLine="0"/>
        <w:jc w:val="both"/>
        <w:rPr>
          <w:sz w:val="16"/>
          <w:szCs w:val="16"/>
        </w:rPr>
      </w:pPr>
      <w:r w:rsidRPr="00A24DB4">
        <w:rPr>
          <w:sz w:val="16"/>
          <w:szCs w:val="16"/>
        </w:rPr>
        <w:t>Предложения по обеспечению  территории городского поселения объектами транспортной инфраструктуры</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iCs/>
          <w:sz w:val="16"/>
          <w:szCs w:val="16"/>
        </w:rPr>
      </w:pPr>
      <w:r w:rsidRPr="00A24DB4">
        <w:rPr>
          <w:i/>
          <w:iCs/>
          <w:sz w:val="16"/>
          <w:szCs w:val="16"/>
        </w:rPr>
        <w:t>содержание и строительство автомобильных дорог общего пользования, мостов и иных транспортных инженерных сооружений в границах городского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iCs/>
          <w:sz w:val="16"/>
          <w:szCs w:val="16"/>
        </w:rPr>
      </w:pPr>
      <w:r w:rsidRPr="00A24DB4">
        <w:rPr>
          <w:i/>
          <w:iCs/>
          <w:sz w:val="16"/>
          <w:szCs w:val="16"/>
        </w:rPr>
        <w:t>создание условий для предоставления транспортных услуг населению и организация транспортного обслуживания населения в границах городского поселения;</w:t>
      </w:r>
    </w:p>
    <w:p w:rsidR="00A24DB4" w:rsidRPr="00A24DB4" w:rsidRDefault="00A24DB4" w:rsidP="00A24DB4">
      <w:pPr>
        <w:numPr>
          <w:ilvl w:val="0"/>
          <w:numId w:val="8"/>
        </w:numPr>
        <w:tabs>
          <w:tab w:val="clear" w:pos="720"/>
          <w:tab w:val="num" w:pos="0"/>
          <w:tab w:val="num" w:pos="824"/>
          <w:tab w:val="left" w:pos="900"/>
        </w:tabs>
        <w:ind w:left="0" w:firstLine="0"/>
        <w:jc w:val="both"/>
        <w:rPr>
          <w:sz w:val="16"/>
          <w:szCs w:val="16"/>
        </w:rPr>
      </w:pPr>
      <w:r w:rsidRPr="00A24DB4">
        <w:rPr>
          <w:sz w:val="16"/>
          <w:szCs w:val="16"/>
        </w:rPr>
        <w:t>Предложения по обеспечению  населения городского поселения объектами жилой и  социальной инфраструктуры</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sz w:val="16"/>
          <w:szCs w:val="16"/>
        </w:rPr>
      </w:pPr>
      <w:r w:rsidRPr="00A24DB4">
        <w:rPr>
          <w:i/>
          <w:sz w:val="16"/>
          <w:szCs w:val="16"/>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24DB4" w:rsidRPr="00A24DB4" w:rsidRDefault="00A24DB4" w:rsidP="00A24DB4">
      <w:pPr>
        <w:numPr>
          <w:ilvl w:val="0"/>
          <w:numId w:val="8"/>
        </w:numPr>
        <w:tabs>
          <w:tab w:val="clear" w:pos="720"/>
          <w:tab w:val="num" w:pos="0"/>
          <w:tab w:val="num" w:pos="824"/>
          <w:tab w:val="left" w:pos="900"/>
        </w:tabs>
        <w:ind w:left="0" w:firstLine="0"/>
        <w:jc w:val="both"/>
        <w:rPr>
          <w:sz w:val="16"/>
          <w:szCs w:val="16"/>
        </w:rPr>
      </w:pPr>
      <w:r w:rsidRPr="00A24DB4">
        <w:rPr>
          <w:sz w:val="16"/>
          <w:szCs w:val="16"/>
        </w:rPr>
        <w:t>Предложения по обеспечению населения поселения услугами связи, общественного питания, торговли и бытового обслуживания</w:t>
      </w:r>
    </w:p>
    <w:p w:rsidR="00A24DB4" w:rsidRPr="00A24DB4" w:rsidRDefault="00A24DB4" w:rsidP="00A24DB4">
      <w:pPr>
        <w:tabs>
          <w:tab w:val="left" w:pos="1440"/>
        </w:tabs>
        <w:jc w:val="both"/>
        <w:rPr>
          <w:i/>
          <w:sz w:val="16"/>
          <w:szCs w:val="16"/>
        </w:rPr>
      </w:pPr>
    </w:p>
    <w:p w:rsidR="00A24DB4" w:rsidRPr="00A24DB4" w:rsidRDefault="00A24DB4" w:rsidP="00A24DB4">
      <w:pPr>
        <w:numPr>
          <w:ilvl w:val="0"/>
          <w:numId w:val="8"/>
        </w:numPr>
        <w:tabs>
          <w:tab w:val="clear" w:pos="720"/>
          <w:tab w:val="num" w:pos="0"/>
          <w:tab w:val="num" w:pos="824"/>
        </w:tabs>
        <w:ind w:left="0" w:firstLine="0"/>
        <w:jc w:val="both"/>
        <w:rPr>
          <w:i/>
          <w:sz w:val="16"/>
          <w:szCs w:val="16"/>
        </w:rPr>
      </w:pPr>
      <w:r w:rsidRPr="00A24DB4">
        <w:rPr>
          <w:i/>
          <w:sz w:val="16"/>
          <w:szCs w:val="16"/>
        </w:rPr>
        <w:t>создание условий для обеспечения жителей поселения услугами связи, общественного питания, торговли и бытового обслуживания;</w:t>
      </w:r>
    </w:p>
    <w:p w:rsidR="00A24DB4" w:rsidRPr="00A24DB4" w:rsidRDefault="00A24DB4" w:rsidP="00A24DB4">
      <w:pPr>
        <w:numPr>
          <w:ilvl w:val="0"/>
          <w:numId w:val="8"/>
        </w:numPr>
        <w:tabs>
          <w:tab w:val="clear" w:pos="720"/>
          <w:tab w:val="num" w:pos="0"/>
          <w:tab w:val="num" w:pos="824"/>
          <w:tab w:val="num" w:pos="900"/>
        </w:tabs>
        <w:ind w:left="0" w:firstLine="0"/>
        <w:jc w:val="both"/>
        <w:rPr>
          <w:rFonts w:eastAsia="Calibri"/>
          <w:i/>
          <w:kern w:val="24"/>
          <w:sz w:val="16"/>
          <w:szCs w:val="16"/>
        </w:rPr>
      </w:pPr>
      <w:r w:rsidRPr="00A24DB4">
        <w:rPr>
          <w:rFonts w:eastAsia="Calibri"/>
          <w:kern w:val="24"/>
          <w:sz w:val="16"/>
          <w:szCs w:val="16"/>
        </w:rPr>
        <w:lastRenderedPageBreak/>
        <w:t>Предложения по обеспечению населения поселения объектами библиотечного обслуживания, учреждениями культуры, объектами физкультуры и спорта:</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iCs/>
          <w:sz w:val="16"/>
          <w:szCs w:val="16"/>
        </w:rPr>
      </w:pPr>
      <w:r w:rsidRPr="00A24DB4">
        <w:rPr>
          <w:i/>
          <w:iCs/>
          <w:sz w:val="16"/>
          <w:szCs w:val="16"/>
        </w:rPr>
        <w:t>организация библиотечного обслуживания населения;</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iCs/>
          <w:sz w:val="16"/>
          <w:szCs w:val="16"/>
        </w:rPr>
      </w:pPr>
      <w:r w:rsidRPr="00A24DB4">
        <w:rPr>
          <w:i/>
          <w:iCs/>
          <w:sz w:val="16"/>
          <w:szCs w:val="16"/>
        </w:rPr>
        <w:t>создание условий для организации досуга и обеспечения жителей городского поселения услугами организаций культуры;</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sz w:val="16"/>
          <w:szCs w:val="16"/>
        </w:rPr>
      </w:pPr>
      <w:r w:rsidRPr="00A24DB4">
        <w:rPr>
          <w:i/>
          <w:sz w:val="16"/>
          <w:szCs w:val="16"/>
        </w:rPr>
        <w:t>обеспечение условий для развития территории поселения массовой физической культуры и  спорта;</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sz w:val="16"/>
          <w:szCs w:val="16"/>
        </w:rPr>
      </w:pPr>
      <w:r w:rsidRPr="00A24DB4">
        <w:rPr>
          <w:i/>
          <w:sz w:val="16"/>
          <w:szCs w:val="16"/>
        </w:rPr>
        <w:t>сохранение объектов культурного наследия местного (муниципального) значения, расположенных в границах поселения;</w:t>
      </w:r>
    </w:p>
    <w:p w:rsidR="00A24DB4" w:rsidRPr="00A24DB4" w:rsidRDefault="00A24DB4" w:rsidP="00A24DB4">
      <w:pPr>
        <w:numPr>
          <w:ilvl w:val="0"/>
          <w:numId w:val="8"/>
        </w:numPr>
        <w:tabs>
          <w:tab w:val="clear" w:pos="720"/>
          <w:tab w:val="num" w:pos="0"/>
          <w:tab w:val="num" w:pos="824"/>
          <w:tab w:val="left" w:pos="900"/>
        </w:tabs>
        <w:ind w:left="0" w:firstLine="0"/>
        <w:jc w:val="both"/>
        <w:rPr>
          <w:sz w:val="16"/>
          <w:szCs w:val="16"/>
        </w:rPr>
      </w:pPr>
      <w:r w:rsidRPr="00A24DB4">
        <w:rPr>
          <w:sz w:val="16"/>
          <w:szCs w:val="16"/>
        </w:rPr>
        <w:t>Предложения по обеспечению населения объектами массового отдыха жителей, благоустройства и озеленения территории городского поселения.</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iCs/>
          <w:sz w:val="16"/>
          <w:szCs w:val="16"/>
        </w:rPr>
      </w:pPr>
      <w:r w:rsidRPr="00A24DB4">
        <w:rPr>
          <w:i/>
          <w:iCs/>
          <w:sz w:val="16"/>
          <w:szCs w:val="16"/>
        </w:rPr>
        <w:t>создание условий для массового отдыха жителей и организация обустройства мест массового отдыха населения;</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iCs/>
          <w:sz w:val="16"/>
          <w:szCs w:val="16"/>
        </w:rPr>
      </w:pPr>
      <w:r w:rsidRPr="00A24DB4">
        <w:rPr>
          <w:i/>
          <w:iCs/>
          <w:sz w:val="16"/>
          <w:szCs w:val="16"/>
        </w:rPr>
        <w:t>организация благоустройства и озеленения территории поселения;</w:t>
      </w:r>
    </w:p>
    <w:p w:rsidR="00A24DB4" w:rsidRPr="00A24DB4" w:rsidRDefault="00A24DB4" w:rsidP="00A24DB4">
      <w:pPr>
        <w:numPr>
          <w:ilvl w:val="0"/>
          <w:numId w:val="8"/>
        </w:numPr>
        <w:tabs>
          <w:tab w:val="clear" w:pos="720"/>
          <w:tab w:val="num" w:pos="0"/>
          <w:tab w:val="num" w:pos="824"/>
          <w:tab w:val="left" w:pos="900"/>
        </w:tabs>
        <w:ind w:left="0" w:firstLine="0"/>
        <w:jc w:val="both"/>
        <w:rPr>
          <w:sz w:val="16"/>
          <w:szCs w:val="16"/>
        </w:rPr>
      </w:pPr>
      <w:r w:rsidRPr="00A24DB4">
        <w:rPr>
          <w:sz w:val="16"/>
          <w:szCs w:val="16"/>
        </w:rPr>
        <w:t>Предложения по обеспечению территории городского поселения местами сбора бытовых отходов</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iCs/>
          <w:sz w:val="16"/>
          <w:szCs w:val="16"/>
        </w:rPr>
      </w:pPr>
      <w:r w:rsidRPr="00A24DB4">
        <w:rPr>
          <w:i/>
          <w:iCs/>
          <w:sz w:val="16"/>
          <w:szCs w:val="16"/>
        </w:rPr>
        <w:t>организация сбора и вывоза бытовых отходов и мусора;</w:t>
      </w:r>
    </w:p>
    <w:p w:rsidR="00A24DB4" w:rsidRPr="00A24DB4" w:rsidRDefault="00A24DB4" w:rsidP="00A24DB4">
      <w:pPr>
        <w:numPr>
          <w:ilvl w:val="0"/>
          <w:numId w:val="8"/>
        </w:numPr>
        <w:tabs>
          <w:tab w:val="clear" w:pos="720"/>
          <w:tab w:val="num" w:pos="0"/>
          <w:tab w:val="num" w:pos="824"/>
          <w:tab w:val="left" w:pos="900"/>
        </w:tabs>
        <w:ind w:left="0" w:firstLine="0"/>
        <w:jc w:val="both"/>
        <w:rPr>
          <w:sz w:val="16"/>
          <w:szCs w:val="16"/>
        </w:rPr>
      </w:pPr>
      <w:r w:rsidRPr="00A24DB4">
        <w:rPr>
          <w:sz w:val="16"/>
          <w:szCs w:val="16"/>
        </w:rPr>
        <w:t>Предложения по обеспечению территории поселения местами захоронения</w:t>
      </w:r>
    </w:p>
    <w:p w:rsidR="00A24DB4" w:rsidRPr="00A24DB4" w:rsidRDefault="00A24DB4" w:rsidP="00A24DB4">
      <w:pPr>
        <w:numPr>
          <w:ilvl w:val="0"/>
          <w:numId w:val="8"/>
        </w:numPr>
        <w:tabs>
          <w:tab w:val="clear" w:pos="720"/>
          <w:tab w:val="num" w:pos="0"/>
          <w:tab w:val="num" w:pos="824"/>
          <w:tab w:val="left" w:pos="1440"/>
        </w:tabs>
        <w:autoSpaceDE w:val="0"/>
        <w:ind w:left="0" w:firstLine="0"/>
        <w:jc w:val="both"/>
        <w:rPr>
          <w:i/>
          <w:iCs/>
          <w:sz w:val="16"/>
          <w:szCs w:val="16"/>
        </w:rPr>
      </w:pPr>
      <w:r w:rsidRPr="00A24DB4">
        <w:rPr>
          <w:i/>
          <w:iCs/>
          <w:sz w:val="16"/>
          <w:szCs w:val="16"/>
        </w:rPr>
        <w:t>организация ритуальных услуг, содержание мест захоронения;</w:t>
      </w:r>
    </w:p>
    <w:p w:rsidR="00A24DB4" w:rsidRPr="00A24DB4" w:rsidRDefault="00A24DB4" w:rsidP="00A24DB4">
      <w:pPr>
        <w:jc w:val="both"/>
        <w:rPr>
          <w:sz w:val="16"/>
          <w:szCs w:val="16"/>
        </w:rPr>
      </w:pPr>
    </w:p>
    <w:p w:rsidR="00A24DB4" w:rsidRPr="00A24DB4" w:rsidRDefault="00A24DB4" w:rsidP="00A24DB4">
      <w:pPr>
        <w:autoSpaceDE w:val="0"/>
        <w:jc w:val="both"/>
        <w:rPr>
          <w:sz w:val="16"/>
          <w:szCs w:val="16"/>
        </w:rPr>
      </w:pPr>
      <w:r w:rsidRPr="00A24DB4">
        <w:rPr>
          <w:sz w:val="16"/>
          <w:szCs w:val="16"/>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III «Перечень основных факторов риска возникновения чрезвычайных ситуаций природного и техногенного характера».</w:t>
      </w:r>
    </w:p>
    <w:p w:rsidR="00A24DB4" w:rsidRPr="00A24DB4" w:rsidRDefault="00A24DB4" w:rsidP="00A24DB4">
      <w:pPr>
        <w:rPr>
          <w:sz w:val="16"/>
          <w:szCs w:val="16"/>
        </w:rPr>
      </w:pPr>
    </w:p>
    <w:p w:rsidR="00A24DB4" w:rsidRPr="00A24DB4" w:rsidRDefault="00A24DB4" w:rsidP="00A24DB4">
      <w:pPr>
        <w:keepNext/>
        <w:jc w:val="center"/>
        <w:outlineLvl w:val="1"/>
        <w:rPr>
          <w:b/>
          <w:bCs/>
          <w:iCs/>
          <w:sz w:val="16"/>
          <w:szCs w:val="16"/>
        </w:rPr>
      </w:pPr>
      <w:bookmarkStart w:id="21" w:name="_Toc24642356"/>
      <w:r w:rsidRPr="00A24DB4">
        <w:rPr>
          <w:b/>
          <w:bCs/>
          <w:iCs/>
          <w:sz w:val="16"/>
          <w:szCs w:val="16"/>
        </w:rPr>
        <w:t>2.1. Предложения по административно-территориальному устройству городского поселения</w:t>
      </w:r>
      <w:r w:rsidRPr="00A24DB4">
        <w:rPr>
          <w:bCs/>
          <w:iCs/>
          <w:sz w:val="16"/>
          <w:szCs w:val="16"/>
        </w:rPr>
        <w:t xml:space="preserve"> – </w:t>
      </w:r>
      <w:r w:rsidRPr="00A24DB4">
        <w:rPr>
          <w:b/>
          <w:bCs/>
          <w:iCs/>
          <w:sz w:val="16"/>
          <w:szCs w:val="16"/>
        </w:rPr>
        <w:t>город Павловск.</w:t>
      </w:r>
      <w:bookmarkEnd w:id="21"/>
    </w:p>
    <w:p w:rsidR="00A24DB4" w:rsidRPr="00A24DB4" w:rsidRDefault="00A24DB4" w:rsidP="00A24DB4">
      <w:pPr>
        <w:jc w:val="center"/>
        <w:rPr>
          <w:b/>
          <w:i/>
          <w:sz w:val="16"/>
          <w:szCs w:val="16"/>
        </w:rPr>
      </w:pPr>
      <w:r w:rsidRPr="00A24DB4">
        <w:rPr>
          <w:b/>
          <w:i/>
          <w:sz w:val="16"/>
          <w:szCs w:val="16"/>
        </w:rPr>
        <w:t>(в редакции решения СНД от 08.11.2017 №104)</w:t>
      </w:r>
    </w:p>
    <w:p w:rsidR="00A24DB4" w:rsidRPr="00A24DB4" w:rsidRDefault="00A24DB4" w:rsidP="00A24DB4">
      <w:pPr>
        <w:jc w:val="center"/>
        <w:rPr>
          <w:rFonts w:eastAsia="Calibri"/>
          <w:i/>
          <w:kern w:val="24"/>
          <w:sz w:val="16"/>
          <w:szCs w:val="16"/>
        </w:rPr>
      </w:pPr>
      <w:r w:rsidRPr="00A24DB4">
        <w:rPr>
          <w:rFonts w:eastAsia="Calibri"/>
          <w:i/>
          <w:kern w:val="24"/>
          <w:sz w:val="16"/>
          <w:szCs w:val="16"/>
        </w:rPr>
        <w:t>(в ред. решения СНД ГП -город Павловск от 25.02.2020 №195)</w:t>
      </w:r>
    </w:p>
    <w:p w:rsidR="00A24DB4" w:rsidRPr="00A24DB4" w:rsidRDefault="00A24DB4" w:rsidP="00A24DB4">
      <w:pPr>
        <w:jc w:val="both"/>
        <w:rPr>
          <w:rFonts w:eastAsia="Calibri"/>
          <w:sz w:val="16"/>
          <w:szCs w:val="16"/>
        </w:rPr>
      </w:pPr>
      <w:r w:rsidRPr="00A24DB4">
        <w:rPr>
          <w:rFonts w:eastAsia="Calibri"/>
          <w:sz w:val="16"/>
          <w:szCs w:val="16"/>
        </w:rPr>
        <w:t>Границы и статус городского поселения – город Павловск установлены Законом Воронежской области № 63-03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 октября 2004 года</w:t>
      </w:r>
    </w:p>
    <w:p w:rsidR="00A24DB4" w:rsidRPr="00A24DB4" w:rsidRDefault="00A24DB4" w:rsidP="00A24DB4">
      <w:pPr>
        <w:jc w:val="both"/>
        <w:rPr>
          <w:rFonts w:eastAsia="Calibri"/>
          <w:sz w:val="16"/>
          <w:szCs w:val="16"/>
        </w:rPr>
      </w:pPr>
      <w:r w:rsidRPr="00A24DB4">
        <w:rPr>
          <w:rFonts w:eastAsia="Calibri"/>
          <w:sz w:val="16"/>
          <w:szCs w:val="16"/>
        </w:rPr>
        <w:t>Генеральным планом предусматривается корректировка границ городского поселения - города Павловск (в соответствии с Законом Воронежской области от 02.06.2017 № 41-ОЗ «О внесении изменений в Закон Воронежской области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A24DB4" w:rsidRPr="00A24DB4" w:rsidRDefault="00A24DB4" w:rsidP="00A24DB4">
      <w:pPr>
        <w:jc w:val="both"/>
        <w:rPr>
          <w:rFonts w:eastAsia="Calibri"/>
          <w:kern w:val="24"/>
          <w:sz w:val="16"/>
          <w:szCs w:val="16"/>
        </w:rPr>
      </w:pPr>
    </w:p>
    <w:p w:rsidR="00A24DB4" w:rsidRPr="00A24DB4" w:rsidRDefault="00A24DB4" w:rsidP="00A24DB4">
      <w:pPr>
        <w:rPr>
          <w:rFonts w:eastAsia="Calibri"/>
          <w:sz w:val="16"/>
          <w:szCs w:val="16"/>
          <w:u w:val="single"/>
        </w:rPr>
      </w:pPr>
      <w:r w:rsidRPr="00A24DB4">
        <w:rPr>
          <w:rFonts w:eastAsia="Calibri"/>
          <w:sz w:val="16"/>
          <w:szCs w:val="16"/>
          <w:u w:val="single"/>
        </w:rPr>
        <w:t>Изменение границ городского поселения - город Павловск</w:t>
      </w:r>
    </w:p>
    <w:p w:rsidR="00A24DB4" w:rsidRPr="00A24DB4" w:rsidRDefault="00A24DB4" w:rsidP="00A24DB4">
      <w:pPr>
        <w:jc w:val="both"/>
        <w:rPr>
          <w:rFonts w:eastAsia="Calibri"/>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
        <w:gridCol w:w="1648"/>
        <w:gridCol w:w="825"/>
        <w:gridCol w:w="1916"/>
      </w:tblGrid>
      <w:tr w:rsidR="00A24DB4" w:rsidRPr="00A24DB4" w:rsidTr="00A24DB4">
        <w:tc>
          <w:tcPr>
            <w:tcW w:w="576" w:type="dxa"/>
            <w:vAlign w:val="center"/>
          </w:tcPr>
          <w:p w:rsidR="00A24DB4" w:rsidRPr="00A24DB4" w:rsidRDefault="00A24DB4" w:rsidP="00A24DB4">
            <w:pPr>
              <w:jc w:val="center"/>
              <w:rPr>
                <w:rFonts w:eastAsia="Calibri"/>
                <w:sz w:val="12"/>
                <w:szCs w:val="16"/>
              </w:rPr>
            </w:pPr>
            <w:r w:rsidRPr="00A24DB4">
              <w:rPr>
                <w:rFonts w:eastAsia="Calibri"/>
                <w:sz w:val="12"/>
                <w:szCs w:val="16"/>
              </w:rPr>
              <w:t>№</w:t>
            </w:r>
          </w:p>
          <w:p w:rsidR="00A24DB4" w:rsidRPr="00A24DB4" w:rsidRDefault="00A24DB4" w:rsidP="00A24DB4">
            <w:pPr>
              <w:jc w:val="center"/>
              <w:rPr>
                <w:rFonts w:eastAsia="Calibri"/>
                <w:sz w:val="12"/>
                <w:szCs w:val="16"/>
              </w:rPr>
            </w:pPr>
            <w:r w:rsidRPr="00A24DB4">
              <w:rPr>
                <w:rFonts w:eastAsia="Calibri"/>
                <w:sz w:val="12"/>
                <w:szCs w:val="16"/>
              </w:rPr>
              <w:t>п/п</w:t>
            </w:r>
          </w:p>
        </w:tc>
        <w:tc>
          <w:tcPr>
            <w:tcW w:w="3636" w:type="dxa"/>
            <w:vAlign w:val="center"/>
          </w:tcPr>
          <w:p w:rsidR="00A24DB4" w:rsidRPr="00A24DB4" w:rsidRDefault="00A24DB4" w:rsidP="00A24DB4">
            <w:pPr>
              <w:jc w:val="center"/>
              <w:rPr>
                <w:rFonts w:eastAsia="Calibri"/>
                <w:sz w:val="12"/>
                <w:szCs w:val="16"/>
              </w:rPr>
            </w:pPr>
            <w:r w:rsidRPr="00A24DB4">
              <w:rPr>
                <w:rFonts w:eastAsia="Calibri"/>
                <w:sz w:val="12"/>
                <w:szCs w:val="16"/>
              </w:rPr>
              <w:t>Наименование территории</w:t>
            </w:r>
          </w:p>
        </w:tc>
        <w:tc>
          <w:tcPr>
            <w:tcW w:w="1212" w:type="dxa"/>
            <w:vAlign w:val="center"/>
          </w:tcPr>
          <w:p w:rsidR="00A24DB4" w:rsidRPr="00A24DB4" w:rsidRDefault="00A24DB4" w:rsidP="00A24DB4">
            <w:pPr>
              <w:jc w:val="center"/>
              <w:rPr>
                <w:rFonts w:eastAsia="Calibri"/>
                <w:sz w:val="12"/>
                <w:szCs w:val="16"/>
              </w:rPr>
            </w:pPr>
            <w:r w:rsidRPr="00A24DB4">
              <w:rPr>
                <w:rFonts w:eastAsia="Calibri"/>
                <w:sz w:val="12"/>
                <w:szCs w:val="16"/>
              </w:rPr>
              <w:t>Площадь, га</w:t>
            </w:r>
          </w:p>
        </w:tc>
        <w:tc>
          <w:tcPr>
            <w:tcW w:w="4585" w:type="dxa"/>
            <w:vAlign w:val="center"/>
          </w:tcPr>
          <w:p w:rsidR="00A24DB4" w:rsidRPr="00A24DB4" w:rsidRDefault="00A24DB4" w:rsidP="00A24DB4">
            <w:pPr>
              <w:jc w:val="center"/>
              <w:rPr>
                <w:rFonts w:eastAsia="Calibri"/>
                <w:sz w:val="12"/>
                <w:szCs w:val="16"/>
              </w:rPr>
            </w:pPr>
            <w:r w:rsidRPr="00A24DB4">
              <w:rPr>
                <w:rFonts w:eastAsia="Calibri"/>
                <w:sz w:val="12"/>
                <w:szCs w:val="16"/>
              </w:rPr>
              <w:t>Категория земель</w:t>
            </w:r>
          </w:p>
        </w:tc>
      </w:tr>
      <w:tr w:rsidR="00A24DB4" w:rsidRPr="00A24DB4" w:rsidTr="00A24DB4">
        <w:tc>
          <w:tcPr>
            <w:tcW w:w="576"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3636" w:type="dxa"/>
            <w:vAlign w:val="center"/>
          </w:tcPr>
          <w:p w:rsidR="00A24DB4" w:rsidRPr="00A24DB4" w:rsidRDefault="00A24DB4" w:rsidP="00A24DB4">
            <w:pPr>
              <w:jc w:val="both"/>
              <w:rPr>
                <w:rFonts w:eastAsia="Calibri"/>
                <w:sz w:val="12"/>
                <w:szCs w:val="16"/>
              </w:rPr>
            </w:pPr>
            <w:r w:rsidRPr="00A24DB4">
              <w:rPr>
                <w:rFonts w:eastAsia="Calibri"/>
                <w:sz w:val="12"/>
                <w:szCs w:val="16"/>
              </w:rPr>
              <w:t>Существующая территория городского поселения, всего</w:t>
            </w:r>
          </w:p>
        </w:tc>
        <w:tc>
          <w:tcPr>
            <w:tcW w:w="1212" w:type="dxa"/>
            <w:vAlign w:val="center"/>
          </w:tcPr>
          <w:p w:rsidR="00A24DB4" w:rsidRPr="00A24DB4" w:rsidRDefault="00A24DB4" w:rsidP="00A24DB4">
            <w:pPr>
              <w:jc w:val="center"/>
              <w:rPr>
                <w:rFonts w:eastAsia="Calibri"/>
                <w:b/>
                <w:i/>
                <w:sz w:val="12"/>
                <w:szCs w:val="16"/>
              </w:rPr>
            </w:pPr>
            <w:r w:rsidRPr="00A24DB4">
              <w:rPr>
                <w:rFonts w:eastAsia="Calibri"/>
                <w:b/>
                <w:i/>
                <w:sz w:val="12"/>
                <w:szCs w:val="16"/>
              </w:rPr>
              <w:t>6237,85</w:t>
            </w:r>
          </w:p>
        </w:tc>
        <w:tc>
          <w:tcPr>
            <w:tcW w:w="4585" w:type="dxa"/>
            <w:vMerge w:val="restart"/>
            <w:vAlign w:val="center"/>
          </w:tcPr>
          <w:p w:rsidR="00A24DB4" w:rsidRPr="00A24DB4" w:rsidRDefault="00A24DB4" w:rsidP="00A24DB4">
            <w:pPr>
              <w:jc w:val="both"/>
              <w:rPr>
                <w:rFonts w:eastAsia="Calibri"/>
                <w:sz w:val="12"/>
                <w:szCs w:val="16"/>
              </w:rPr>
            </w:pPr>
            <w:r w:rsidRPr="00A24DB4">
              <w:rPr>
                <w:rFonts w:eastAsia="Calibri"/>
                <w:sz w:val="12"/>
                <w:szCs w:val="16"/>
              </w:rPr>
              <w:t>По данным Единого Государственного Реестра Недвижимости</w:t>
            </w:r>
          </w:p>
        </w:tc>
      </w:tr>
      <w:tr w:rsidR="00A24DB4" w:rsidRPr="00A24DB4" w:rsidTr="00A24DB4">
        <w:tc>
          <w:tcPr>
            <w:tcW w:w="576" w:type="dxa"/>
            <w:tcBorders>
              <w:bottom w:val="single" w:sz="4" w:space="0" w:color="000000"/>
            </w:tcBorders>
            <w:vAlign w:val="center"/>
          </w:tcPr>
          <w:p w:rsidR="00A24DB4" w:rsidRPr="00A24DB4" w:rsidRDefault="00A24DB4" w:rsidP="00A24DB4">
            <w:pPr>
              <w:jc w:val="center"/>
              <w:rPr>
                <w:rFonts w:eastAsia="Calibri"/>
                <w:sz w:val="12"/>
                <w:szCs w:val="16"/>
              </w:rPr>
            </w:pPr>
            <w:r w:rsidRPr="00A24DB4">
              <w:rPr>
                <w:rFonts w:eastAsia="Calibri"/>
                <w:sz w:val="12"/>
                <w:szCs w:val="16"/>
              </w:rPr>
              <w:t>1.1.</w:t>
            </w:r>
          </w:p>
        </w:tc>
        <w:tc>
          <w:tcPr>
            <w:tcW w:w="3636" w:type="dxa"/>
            <w:tcBorders>
              <w:bottom w:val="single" w:sz="4" w:space="0" w:color="000000"/>
            </w:tcBorders>
            <w:vAlign w:val="center"/>
          </w:tcPr>
          <w:p w:rsidR="00A24DB4" w:rsidRPr="00A24DB4" w:rsidRDefault="00A24DB4" w:rsidP="00A24DB4">
            <w:pPr>
              <w:jc w:val="both"/>
              <w:rPr>
                <w:rFonts w:eastAsia="Calibri"/>
                <w:sz w:val="12"/>
                <w:szCs w:val="16"/>
              </w:rPr>
            </w:pPr>
            <w:r w:rsidRPr="00A24DB4">
              <w:rPr>
                <w:rFonts w:eastAsia="Calibri"/>
                <w:sz w:val="12"/>
                <w:szCs w:val="16"/>
              </w:rPr>
              <w:t>в т.ч. город Павловск</w:t>
            </w:r>
          </w:p>
        </w:tc>
        <w:tc>
          <w:tcPr>
            <w:tcW w:w="1212" w:type="dxa"/>
            <w:tcBorders>
              <w:bottom w:val="single" w:sz="4" w:space="0" w:color="000000"/>
            </w:tcBorders>
            <w:vAlign w:val="center"/>
          </w:tcPr>
          <w:p w:rsidR="00A24DB4" w:rsidRPr="00A24DB4" w:rsidRDefault="00A24DB4" w:rsidP="00A24DB4">
            <w:pPr>
              <w:jc w:val="center"/>
              <w:rPr>
                <w:rFonts w:eastAsia="Calibri"/>
                <w:b/>
                <w:i/>
                <w:sz w:val="12"/>
                <w:szCs w:val="16"/>
              </w:rPr>
            </w:pPr>
            <w:r w:rsidRPr="00A24DB4">
              <w:rPr>
                <w:rFonts w:eastAsia="Calibri"/>
                <w:b/>
                <w:i/>
                <w:sz w:val="12"/>
                <w:szCs w:val="16"/>
              </w:rPr>
              <w:t>1012,33</w:t>
            </w:r>
          </w:p>
        </w:tc>
        <w:tc>
          <w:tcPr>
            <w:tcW w:w="4585" w:type="dxa"/>
            <w:vMerge/>
            <w:tcBorders>
              <w:bottom w:val="single" w:sz="4" w:space="0" w:color="auto"/>
            </w:tcBorders>
            <w:vAlign w:val="center"/>
          </w:tcPr>
          <w:p w:rsidR="00A24DB4" w:rsidRPr="00A24DB4" w:rsidRDefault="00A24DB4" w:rsidP="00A24DB4">
            <w:pPr>
              <w:jc w:val="both"/>
              <w:rPr>
                <w:rFonts w:eastAsia="Calibri"/>
                <w:sz w:val="12"/>
                <w:szCs w:val="16"/>
              </w:rPr>
            </w:pPr>
          </w:p>
        </w:tc>
      </w:tr>
      <w:tr w:rsidR="00A24DB4" w:rsidRPr="00A24DB4" w:rsidTr="00A24DB4">
        <w:tc>
          <w:tcPr>
            <w:tcW w:w="576" w:type="dxa"/>
            <w:vAlign w:val="center"/>
          </w:tcPr>
          <w:p w:rsidR="00A24DB4" w:rsidRPr="00A24DB4" w:rsidRDefault="00A24DB4" w:rsidP="00A24DB4">
            <w:pPr>
              <w:jc w:val="center"/>
              <w:rPr>
                <w:rFonts w:eastAsia="Calibri"/>
                <w:b/>
                <w:i/>
                <w:sz w:val="12"/>
                <w:szCs w:val="16"/>
              </w:rPr>
            </w:pPr>
            <w:r w:rsidRPr="00A24DB4">
              <w:rPr>
                <w:rFonts w:eastAsia="Calibri"/>
                <w:b/>
                <w:i/>
                <w:sz w:val="12"/>
                <w:szCs w:val="16"/>
              </w:rPr>
              <w:t>2.</w:t>
            </w:r>
          </w:p>
        </w:tc>
        <w:tc>
          <w:tcPr>
            <w:tcW w:w="3636" w:type="dxa"/>
            <w:vAlign w:val="center"/>
          </w:tcPr>
          <w:p w:rsidR="00A24DB4" w:rsidRPr="00A24DB4" w:rsidRDefault="00A24DB4" w:rsidP="00A24DB4">
            <w:pPr>
              <w:jc w:val="both"/>
              <w:rPr>
                <w:rFonts w:eastAsia="Calibri"/>
                <w:b/>
                <w:i/>
                <w:sz w:val="12"/>
                <w:szCs w:val="16"/>
              </w:rPr>
            </w:pPr>
            <w:r w:rsidRPr="00A24DB4">
              <w:rPr>
                <w:rFonts w:eastAsia="Calibri"/>
                <w:b/>
                <w:i/>
                <w:sz w:val="12"/>
                <w:szCs w:val="16"/>
              </w:rPr>
              <w:t>Проектируемая территория городского поселения</w:t>
            </w:r>
          </w:p>
        </w:tc>
        <w:tc>
          <w:tcPr>
            <w:tcW w:w="1212" w:type="dxa"/>
            <w:vAlign w:val="center"/>
          </w:tcPr>
          <w:p w:rsidR="00A24DB4" w:rsidRPr="00A24DB4" w:rsidRDefault="00A24DB4" w:rsidP="00A24DB4">
            <w:pPr>
              <w:jc w:val="center"/>
              <w:rPr>
                <w:rFonts w:eastAsia="Calibri"/>
                <w:b/>
                <w:i/>
                <w:sz w:val="12"/>
                <w:szCs w:val="16"/>
              </w:rPr>
            </w:pPr>
            <w:r w:rsidRPr="00A24DB4">
              <w:rPr>
                <w:rFonts w:eastAsia="Calibri"/>
                <w:b/>
                <w:i/>
                <w:sz w:val="12"/>
                <w:szCs w:val="16"/>
              </w:rPr>
              <w:t>6237,85</w:t>
            </w:r>
          </w:p>
        </w:tc>
        <w:tc>
          <w:tcPr>
            <w:tcW w:w="4585" w:type="dxa"/>
            <w:tcBorders>
              <w:top w:val="single" w:sz="4" w:space="0" w:color="auto"/>
            </w:tcBorders>
            <w:vAlign w:val="center"/>
          </w:tcPr>
          <w:p w:rsidR="00A24DB4" w:rsidRPr="00A24DB4" w:rsidRDefault="00A24DB4" w:rsidP="00A24DB4">
            <w:pPr>
              <w:autoSpaceDE w:val="0"/>
              <w:jc w:val="both"/>
              <w:rPr>
                <w:sz w:val="12"/>
                <w:szCs w:val="16"/>
              </w:rPr>
            </w:pPr>
          </w:p>
        </w:tc>
      </w:tr>
      <w:tr w:rsidR="00A24DB4" w:rsidRPr="00A24DB4" w:rsidTr="00A24DB4">
        <w:tc>
          <w:tcPr>
            <w:tcW w:w="576" w:type="dxa"/>
            <w:vAlign w:val="center"/>
          </w:tcPr>
          <w:p w:rsidR="00A24DB4" w:rsidRPr="00A24DB4" w:rsidRDefault="00A24DB4" w:rsidP="00A24DB4">
            <w:pPr>
              <w:jc w:val="center"/>
              <w:rPr>
                <w:rFonts w:eastAsia="Calibri"/>
                <w:b/>
                <w:i/>
                <w:sz w:val="12"/>
                <w:szCs w:val="16"/>
              </w:rPr>
            </w:pPr>
            <w:r w:rsidRPr="00A24DB4">
              <w:rPr>
                <w:rFonts w:eastAsia="Calibri"/>
                <w:b/>
                <w:i/>
                <w:sz w:val="12"/>
                <w:szCs w:val="16"/>
              </w:rPr>
              <w:t>2.1.</w:t>
            </w:r>
          </w:p>
        </w:tc>
        <w:tc>
          <w:tcPr>
            <w:tcW w:w="3636" w:type="dxa"/>
            <w:vAlign w:val="center"/>
          </w:tcPr>
          <w:p w:rsidR="00A24DB4" w:rsidRPr="00A24DB4" w:rsidRDefault="00A24DB4" w:rsidP="00A24DB4">
            <w:pPr>
              <w:jc w:val="both"/>
              <w:rPr>
                <w:rFonts w:eastAsia="Calibri"/>
                <w:b/>
                <w:i/>
                <w:sz w:val="12"/>
                <w:szCs w:val="16"/>
              </w:rPr>
            </w:pPr>
            <w:r w:rsidRPr="00A24DB4">
              <w:rPr>
                <w:rFonts w:eastAsia="Calibri"/>
                <w:b/>
                <w:i/>
                <w:sz w:val="12"/>
                <w:szCs w:val="16"/>
              </w:rPr>
              <w:t>в т.ч. город Павловск</w:t>
            </w:r>
          </w:p>
        </w:tc>
        <w:tc>
          <w:tcPr>
            <w:tcW w:w="1212" w:type="dxa"/>
            <w:vAlign w:val="center"/>
          </w:tcPr>
          <w:p w:rsidR="00A24DB4" w:rsidRPr="00A24DB4" w:rsidRDefault="00A24DB4" w:rsidP="00A24DB4">
            <w:pPr>
              <w:jc w:val="center"/>
              <w:rPr>
                <w:rFonts w:eastAsia="Calibri"/>
                <w:sz w:val="12"/>
                <w:szCs w:val="16"/>
              </w:rPr>
            </w:pPr>
            <w:r w:rsidRPr="00A24DB4">
              <w:rPr>
                <w:rFonts w:eastAsia="Calibri"/>
                <w:b/>
                <w:i/>
                <w:sz w:val="12"/>
                <w:szCs w:val="16"/>
              </w:rPr>
              <w:t>1044,17</w:t>
            </w:r>
          </w:p>
        </w:tc>
        <w:tc>
          <w:tcPr>
            <w:tcW w:w="4585" w:type="dxa"/>
            <w:vAlign w:val="center"/>
          </w:tcPr>
          <w:p w:rsidR="00A24DB4" w:rsidRPr="00A24DB4" w:rsidRDefault="00A24DB4" w:rsidP="00A24DB4">
            <w:pPr>
              <w:jc w:val="both"/>
              <w:rPr>
                <w:rFonts w:eastAsia="Calibri"/>
                <w:b/>
                <w:i/>
                <w:sz w:val="12"/>
                <w:szCs w:val="16"/>
              </w:rPr>
            </w:pPr>
            <w:r w:rsidRPr="00A24DB4">
              <w:rPr>
                <w:b/>
                <w:i/>
                <w:kern w:val="1"/>
                <w:sz w:val="12"/>
                <w:szCs w:val="16"/>
              </w:rPr>
              <w:t xml:space="preserve">Территория изменяется в виду корректировки границ (Постановление администрации городского поселения </w:t>
            </w:r>
            <w:r w:rsidRPr="00A24DB4">
              <w:rPr>
                <w:b/>
                <w:bCs/>
                <w:i/>
                <w:kern w:val="1"/>
                <w:sz w:val="12"/>
                <w:szCs w:val="16"/>
              </w:rPr>
              <w:t xml:space="preserve">- город Павловск </w:t>
            </w:r>
            <w:r w:rsidRPr="00A24DB4">
              <w:rPr>
                <w:b/>
                <w:i/>
                <w:kern w:val="1"/>
                <w:sz w:val="12"/>
                <w:szCs w:val="16"/>
              </w:rPr>
              <w:t>Воронежской области от 11.07.2016г. № 456) и присоединения земельных участков общей площадью 31,84 га</w:t>
            </w:r>
          </w:p>
        </w:tc>
      </w:tr>
    </w:tbl>
    <w:p w:rsidR="00A24DB4" w:rsidRPr="00A24DB4" w:rsidRDefault="00A24DB4" w:rsidP="00A24DB4">
      <w:pPr>
        <w:jc w:val="both"/>
        <w:rPr>
          <w:rFonts w:eastAsia="Calibri"/>
          <w:kern w:val="24"/>
          <w:sz w:val="16"/>
          <w:szCs w:val="16"/>
        </w:rPr>
      </w:pPr>
    </w:p>
    <w:p w:rsidR="00A24DB4" w:rsidRPr="00A24DB4" w:rsidRDefault="00A24DB4" w:rsidP="00A24DB4">
      <w:pPr>
        <w:jc w:val="both"/>
        <w:rPr>
          <w:rFonts w:eastAsia="Calibri"/>
          <w:b/>
          <w:i/>
          <w:sz w:val="16"/>
          <w:szCs w:val="16"/>
        </w:rPr>
      </w:pPr>
      <w:r w:rsidRPr="00A24DB4">
        <w:rPr>
          <w:rFonts w:eastAsia="Calibri"/>
          <w:b/>
          <w:i/>
          <w:sz w:val="16"/>
          <w:szCs w:val="16"/>
        </w:rPr>
        <w:t xml:space="preserve">Изменение границ городского поселения – город Павловск представлено на </w:t>
      </w:r>
      <w:r w:rsidRPr="00A24DB4">
        <w:rPr>
          <w:b/>
          <w:i/>
          <w:sz w:val="16"/>
          <w:szCs w:val="16"/>
        </w:rPr>
        <w:t>Карте функциональных зон</w:t>
      </w:r>
    </w:p>
    <w:p w:rsidR="00A24DB4" w:rsidRPr="00A24DB4" w:rsidRDefault="00A24DB4" w:rsidP="00A24DB4">
      <w:pPr>
        <w:jc w:val="both"/>
        <w:rPr>
          <w:rFonts w:eastAsia="Calibri"/>
          <w:b/>
          <w:i/>
          <w:sz w:val="16"/>
          <w:szCs w:val="16"/>
        </w:rPr>
      </w:pPr>
    </w:p>
    <w:p w:rsidR="00A24DB4" w:rsidRPr="00A24DB4" w:rsidRDefault="00A24DB4" w:rsidP="00A24DB4">
      <w:pPr>
        <w:autoSpaceDE w:val="0"/>
        <w:autoSpaceDN w:val="0"/>
        <w:adjustRightInd w:val="0"/>
        <w:jc w:val="center"/>
        <w:rPr>
          <w:rFonts w:eastAsia="Calibri"/>
          <w:b/>
          <w:bCs/>
          <w:i/>
          <w:iCs/>
          <w:sz w:val="16"/>
          <w:szCs w:val="16"/>
        </w:rPr>
      </w:pPr>
      <w:r w:rsidRPr="00A24DB4">
        <w:rPr>
          <w:rFonts w:eastAsia="Calibri"/>
          <w:b/>
          <w:bCs/>
          <w:i/>
          <w:iCs/>
          <w:sz w:val="16"/>
          <w:szCs w:val="16"/>
        </w:rPr>
        <w:t>Перечень мероприятий по территориальному планированию в части</w:t>
      </w:r>
    </w:p>
    <w:p w:rsidR="00A24DB4" w:rsidRPr="00A24DB4" w:rsidRDefault="00A24DB4" w:rsidP="00A24DB4">
      <w:pPr>
        <w:autoSpaceDE w:val="0"/>
        <w:autoSpaceDN w:val="0"/>
        <w:adjustRightInd w:val="0"/>
        <w:jc w:val="center"/>
        <w:rPr>
          <w:rFonts w:eastAsia="Calibri"/>
          <w:b/>
          <w:bCs/>
          <w:i/>
          <w:iCs/>
          <w:sz w:val="16"/>
          <w:szCs w:val="16"/>
        </w:rPr>
      </w:pPr>
      <w:r w:rsidRPr="00A24DB4">
        <w:rPr>
          <w:rFonts w:eastAsia="Calibri"/>
          <w:b/>
          <w:bCs/>
          <w:i/>
          <w:iCs/>
          <w:sz w:val="16"/>
          <w:szCs w:val="16"/>
        </w:rPr>
        <w:t>административно-территориального устройства и этапы их реализации.</w:t>
      </w:r>
    </w:p>
    <w:p w:rsidR="00A24DB4" w:rsidRPr="00A24DB4" w:rsidRDefault="00A24DB4" w:rsidP="00A24DB4">
      <w:pPr>
        <w:jc w:val="center"/>
        <w:rPr>
          <w:rFonts w:eastAsia="Calibri"/>
          <w:i/>
          <w:kern w:val="24"/>
          <w:sz w:val="16"/>
          <w:szCs w:val="16"/>
        </w:rPr>
      </w:pPr>
      <w:r w:rsidRPr="00A24DB4">
        <w:rPr>
          <w:rFonts w:eastAsia="Calibri"/>
          <w:i/>
          <w:kern w:val="24"/>
          <w:sz w:val="16"/>
          <w:szCs w:val="16"/>
        </w:rPr>
        <w:lastRenderedPageBreak/>
        <w:t>(в ред. решения СНД ГП -город Павловск от 25.02.2020 №195)</w:t>
      </w:r>
    </w:p>
    <w:p w:rsidR="00A24DB4" w:rsidRPr="00A24DB4" w:rsidRDefault="00A24DB4" w:rsidP="00A24DB4">
      <w:pPr>
        <w:tabs>
          <w:tab w:val="left" w:pos="6145"/>
        </w:tabs>
        <w:jc w:val="both"/>
        <w:rPr>
          <w:rFonts w:eastAsia="Calibri"/>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
        <w:gridCol w:w="2999"/>
        <w:gridCol w:w="1385"/>
      </w:tblGrid>
      <w:tr w:rsidR="00A24DB4" w:rsidRPr="00A24DB4" w:rsidTr="00A24DB4">
        <w:tc>
          <w:tcPr>
            <w:tcW w:w="558" w:type="dxa"/>
            <w:shd w:val="clear" w:color="auto" w:fill="D9D9D9"/>
          </w:tcPr>
          <w:p w:rsidR="00A24DB4" w:rsidRPr="00A24DB4" w:rsidRDefault="00A24DB4" w:rsidP="00A24DB4">
            <w:pPr>
              <w:jc w:val="both"/>
              <w:rPr>
                <w:b/>
                <w:sz w:val="12"/>
                <w:szCs w:val="16"/>
              </w:rPr>
            </w:pPr>
            <w:r w:rsidRPr="00A24DB4">
              <w:rPr>
                <w:b/>
                <w:sz w:val="12"/>
                <w:szCs w:val="16"/>
              </w:rPr>
              <w:t>№ п/п</w:t>
            </w:r>
          </w:p>
        </w:tc>
        <w:tc>
          <w:tcPr>
            <w:tcW w:w="6367" w:type="dxa"/>
            <w:shd w:val="clear" w:color="auto" w:fill="D9D9D9"/>
          </w:tcPr>
          <w:p w:rsidR="00A24DB4" w:rsidRPr="00A24DB4" w:rsidRDefault="00A24DB4" w:rsidP="00A24DB4">
            <w:pPr>
              <w:jc w:val="center"/>
              <w:rPr>
                <w:b/>
                <w:sz w:val="12"/>
                <w:szCs w:val="16"/>
              </w:rPr>
            </w:pPr>
            <w:r w:rsidRPr="00A24DB4">
              <w:rPr>
                <w:b/>
                <w:sz w:val="12"/>
                <w:szCs w:val="16"/>
              </w:rPr>
              <w:t>Наименование мероприятия</w:t>
            </w:r>
          </w:p>
        </w:tc>
        <w:tc>
          <w:tcPr>
            <w:tcW w:w="2419" w:type="dxa"/>
            <w:shd w:val="clear" w:color="auto" w:fill="D9D9D9"/>
          </w:tcPr>
          <w:p w:rsidR="00A24DB4" w:rsidRPr="00A24DB4" w:rsidRDefault="00A24DB4" w:rsidP="00A24DB4">
            <w:pPr>
              <w:jc w:val="center"/>
              <w:rPr>
                <w:b/>
                <w:sz w:val="12"/>
                <w:szCs w:val="16"/>
              </w:rPr>
            </w:pPr>
            <w:r w:rsidRPr="00A24DB4">
              <w:rPr>
                <w:b/>
                <w:sz w:val="12"/>
                <w:szCs w:val="16"/>
              </w:rPr>
              <w:t>Этапы выполнения</w:t>
            </w:r>
          </w:p>
        </w:tc>
      </w:tr>
      <w:tr w:rsidR="00A24DB4" w:rsidRPr="00A24DB4" w:rsidTr="00A24DB4">
        <w:tc>
          <w:tcPr>
            <w:tcW w:w="558" w:type="dxa"/>
            <w:shd w:val="clear" w:color="auto" w:fill="D9D9D9"/>
          </w:tcPr>
          <w:p w:rsidR="00A24DB4" w:rsidRPr="00A24DB4" w:rsidRDefault="00A24DB4" w:rsidP="00A24DB4">
            <w:pPr>
              <w:jc w:val="both"/>
              <w:rPr>
                <w:b/>
                <w:sz w:val="12"/>
                <w:szCs w:val="16"/>
              </w:rPr>
            </w:pPr>
          </w:p>
        </w:tc>
        <w:tc>
          <w:tcPr>
            <w:tcW w:w="6367" w:type="dxa"/>
            <w:shd w:val="clear" w:color="auto" w:fill="D9D9D9"/>
          </w:tcPr>
          <w:p w:rsidR="00A24DB4" w:rsidRPr="00A24DB4" w:rsidRDefault="00A24DB4" w:rsidP="00A24DB4">
            <w:pPr>
              <w:jc w:val="center"/>
              <w:rPr>
                <w:rFonts w:eastAsia="Calibri"/>
                <w:i/>
                <w:kern w:val="24"/>
                <w:sz w:val="12"/>
                <w:szCs w:val="16"/>
              </w:rPr>
            </w:pPr>
            <w:r w:rsidRPr="00A24DB4">
              <w:rPr>
                <w:rFonts w:eastAsia="Calibri"/>
                <w:i/>
                <w:kern w:val="24"/>
                <w:sz w:val="12"/>
                <w:szCs w:val="16"/>
              </w:rPr>
              <w:t>(в ред. решения СНД ГП -город Павловск от 25.02.2020 №195)</w:t>
            </w:r>
          </w:p>
        </w:tc>
        <w:tc>
          <w:tcPr>
            <w:tcW w:w="2419" w:type="dxa"/>
            <w:shd w:val="clear" w:color="auto" w:fill="D9D9D9"/>
          </w:tcPr>
          <w:p w:rsidR="00A24DB4" w:rsidRPr="00A24DB4" w:rsidRDefault="00A24DB4" w:rsidP="00A24DB4">
            <w:pPr>
              <w:jc w:val="center"/>
              <w:rPr>
                <w:b/>
                <w:sz w:val="12"/>
                <w:szCs w:val="16"/>
              </w:rPr>
            </w:pPr>
          </w:p>
        </w:tc>
      </w:tr>
      <w:tr w:rsidR="00A24DB4" w:rsidRPr="00A24DB4" w:rsidTr="00A24DB4">
        <w:tc>
          <w:tcPr>
            <w:tcW w:w="558" w:type="dxa"/>
          </w:tcPr>
          <w:p w:rsidR="00A24DB4" w:rsidRPr="00A24DB4" w:rsidRDefault="00A24DB4" w:rsidP="00A24DB4">
            <w:pPr>
              <w:jc w:val="both"/>
              <w:rPr>
                <w:sz w:val="12"/>
                <w:szCs w:val="16"/>
              </w:rPr>
            </w:pPr>
            <w:r w:rsidRPr="00A24DB4">
              <w:rPr>
                <w:sz w:val="12"/>
                <w:szCs w:val="16"/>
              </w:rPr>
              <w:t>1</w:t>
            </w:r>
          </w:p>
        </w:tc>
        <w:tc>
          <w:tcPr>
            <w:tcW w:w="6367" w:type="dxa"/>
          </w:tcPr>
          <w:p w:rsidR="00A24DB4" w:rsidRPr="00A24DB4" w:rsidRDefault="00A24DB4" w:rsidP="00A24DB4">
            <w:pPr>
              <w:jc w:val="both"/>
              <w:rPr>
                <w:sz w:val="12"/>
                <w:szCs w:val="16"/>
              </w:rPr>
            </w:pPr>
            <w:r w:rsidRPr="00A24DB4">
              <w:rPr>
                <w:sz w:val="12"/>
                <w:szCs w:val="16"/>
              </w:rPr>
              <w:t>Перевод территории земельного участка общей площадью 96,07 га, прилегающей к полосе отвода автомобильной дороге общего пользования федерального значения М-4 «Дон» в юго-восточной части городского поселения – город Павловск, из категории «земли сельскохозяйственного назначения» в категорию «земли промышленности и иного специального назначения» для размещения логистического центра</w:t>
            </w:r>
          </w:p>
        </w:tc>
        <w:tc>
          <w:tcPr>
            <w:tcW w:w="2419" w:type="dxa"/>
          </w:tcPr>
          <w:p w:rsidR="00A24DB4" w:rsidRPr="00A24DB4" w:rsidRDefault="00A24DB4" w:rsidP="00A24DB4">
            <w:pPr>
              <w:jc w:val="both"/>
              <w:rPr>
                <w:sz w:val="12"/>
                <w:szCs w:val="16"/>
              </w:rPr>
            </w:pPr>
            <w:r w:rsidRPr="00A24DB4">
              <w:rPr>
                <w:sz w:val="12"/>
                <w:szCs w:val="16"/>
              </w:rPr>
              <w:t>Расчетный срок</w:t>
            </w:r>
          </w:p>
        </w:tc>
      </w:tr>
      <w:tr w:rsidR="00A24DB4" w:rsidRPr="00A24DB4" w:rsidTr="00A24DB4">
        <w:tc>
          <w:tcPr>
            <w:tcW w:w="558" w:type="dxa"/>
          </w:tcPr>
          <w:p w:rsidR="00A24DB4" w:rsidRPr="00A24DB4" w:rsidRDefault="00A24DB4" w:rsidP="00A24DB4">
            <w:pPr>
              <w:jc w:val="both"/>
              <w:rPr>
                <w:sz w:val="12"/>
                <w:szCs w:val="16"/>
              </w:rPr>
            </w:pPr>
            <w:r w:rsidRPr="00A24DB4">
              <w:rPr>
                <w:sz w:val="12"/>
                <w:szCs w:val="16"/>
              </w:rPr>
              <w:t>2</w:t>
            </w:r>
          </w:p>
        </w:tc>
        <w:tc>
          <w:tcPr>
            <w:tcW w:w="6367" w:type="dxa"/>
          </w:tcPr>
          <w:p w:rsidR="00A24DB4" w:rsidRPr="00A24DB4" w:rsidRDefault="00A24DB4" w:rsidP="00A24DB4">
            <w:pPr>
              <w:jc w:val="both"/>
              <w:rPr>
                <w:sz w:val="12"/>
                <w:szCs w:val="16"/>
              </w:rPr>
            </w:pPr>
            <w:r w:rsidRPr="00A24DB4">
              <w:rPr>
                <w:sz w:val="12"/>
                <w:szCs w:val="16"/>
              </w:rPr>
              <w:t>Перевод земельных участков с кадастровыми номерами 36:20:6200001:3869, 36:20:6200001:3870 и 36:20:6200001:3680 общей площадью 21 684 кв.м,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строительства подъездной автомобильной дороги 4 категории к строящемуся заводу по переработке семян ООО «Танаис Сименс».</w:t>
            </w:r>
          </w:p>
        </w:tc>
        <w:tc>
          <w:tcPr>
            <w:tcW w:w="2419" w:type="dxa"/>
          </w:tcPr>
          <w:p w:rsidR="00A24DB4" w:rsidRPr="00A24DB4" w:rsidRDefault="00A24DB4" w:rsidP="00A24DB4">
            <w:pPr>
              <w:jc w:val="both"/>
              <w:rPr>
                <w:sz w:val="12"/>
                <w:szCs w:val="16"/>
              </w:rPr>
            </w:pPr>
            <w:r w:rsidRPr="00A24DB4">
              <w:rPr>
                <w:sz w:val="12"/>
                <w:szCs w:val="16"/>
              </w:rPr>
              <w:t>Расчетный срок</w:t>
            </w:r>
          </w:p>
        </w:tc>
      </w:tr>
      <w:tr w:rsidR="00A24DB4" w:rsidRPr="00A24DB4" w:rsidTr="00A24DB4">
        <w:tc>
          <w:tcPr>
            <w:tcW w:w="558" w:type="dxa"/>
          </w:tcPr>
          <w:p w:rsidR="00A24DB4" w:rsidRPr="00A24DB4" w:rsidRDefault="00A24DB4" w:rsidP="00A24DB4">
            <w:pPr>
              <w:jc w:val="both"/>
              <w:rPr>
                <w:sz w:val="12"/>
                <w:szCs w:val="16"/>
              </w:rPr>
            </w:pPr>
            <w:r w:rsidRPr="00A24DB4">
              <w:rPr>
                <w:sz w:val="12"/>
                <w:szCs w:val="16"/>
              </w:rPr>
              <w:t>3</w:t>
            </w:r>
          </w:p>
        </w:tc>
        <w:tc>
          <w:tcPr>
            <w:tcW w:w="6367" w:type="dxa"/>
          </w:tcPr>
          <w:p w:rsidR="00A24DB4" w:rsidRPr="00A24DB4" w:rsidRDefault="00A24DB4" w:rsidP="00A24DB4">
            <w:pPr>
              <w:contextualSpacing/>
              <w:jc w:val="both"/>
              <w:rPr>
                <w:iCs/>
                <w:sz w:val="12"/>
                <w:szCs w:val="16"/>
                <w:highlight w:val="red"/>
              </w:rPr>
            </w:pPr>
            <w:r w:rsidRPr="00A24DB4">
              <w:rPr>
                <w:iCs/>
                <w:sz w:val="12"/>
                <w:szCs w:val="16"/>
              </w:rPr>
              <w:t>Включение в границу населенного пункта г. Павловска земельных участков с кадастровыми номерами 36:20:6300002:326, 36:20:6300002:313, 36:20:6300002:314, 36:20:6300002:324, 36:20:6300002:325 для размещения индивидуальной жилой застройки.</w:t>
            </w:r>
          </w:p>
        </w:tc>
        <w:tc>
          <w:tcPr>
            <w:tcW w:w="2419" w:type="dxa"/>
          </w:tcPr>
          <w:p w:rsidR="00A24DB4" w:rsidRPr="00A24DB4" w:rsidRDefault="00A24DB4" w:rsidP="00A24DB4">
            <w:pPr>
              <w:jc w:val="center"/>
              <w:rPr>
                <w:sz w:val="12"/>
                <w:szCs w:val="16"/>
              </w:rPr>
            </w:pPr>
            <w:r w:rsidRPr="00A24DB4">
              <w:rPr>
                <w:sz w:val="12"/>
                <w:szCs w:val="16"/>
              </w:rPr>
              <w:t>Расчетный срок</w:t>
            </w:r>
          </w:p>
        </w:tc>
      </w:tr>
      <w:tr w:rsidR="00A24DB4" w:rsidRPr="00A24DB4" w:rsidTr="00A24DB4">
        <w:tc>
          <w:tcPr>
            <w:tcW w:w="558" w:type="dxa"/>
          </w:tcPr>
          <w:p w:rsidR="00A24DB4" w:rsidRPr="00A24DB4" w:rsidRDefault="00A24DB4" w:rsidP="00A24DB4">
            <w:pPr>
              <w:jc w:val="both"/>
              <w:rPr>
                <w:sz w:val="12"/>
                <w:szCs w:val="16"/>
              </w:rPr>
            </w:pPr>
            <w:r w:rsidRPr="00A24DB4">
              <w:rPr>
                <w:sz w:val="12"/>
                <w:szCs w:val="16"/>
              </w:rPr>
              <w:t>4</w:t>
            </w:r>
          </w:p>
        </w:tc>
        <w:tc>
          <w:tcPr>
            <w:tcW w:w="6367" w:type="dxa"/>
          </w:tcPr>
          <w:p w:rsidR="00A24DB4" w:rsidRPr="00A24DB4" w:rsidRDefault="00A24DB4" w:rsidP="00A24DB4">
            <w:pPr>
              <w:tabs>
                <w:tab w:val="left" w:pos="1056"/>
              </w:tabs>
              <w:jc w:val="both"/>
              <w:rPr>
                <w:sz w:val="12"/>
                <w:szCs w:val="16"/>
                <w:highlight w:val="yellow"/>
              </w:rPr>
            </w:pPr>
            <w:r w:rsidRPr="00A24DB4">
              <w:rPr>
                <w:sz w:val="12"/>
                <w:szCs w:val="16"/>
              </w:rPr>
              <w:t>Включения в границу населенного пункта г. Павловска часть земельного участка с кадастровым номером 36:20:0000000:912 площадью 0,1090 га, который будет передан МКУК Павловского муниципального района «Дворец культуры «Современник», из категории «земли лесного фонда».</w:t>
            </w:r>
          </w:p>
        </w:tc>
        <w:tc>
          <w:tcPr>
            <w:tcW w:w="2419" w:type="dxa"/>
          </w:tcPr>
          <w:p w:rsidR="00A24DB4" w:rsidRPr="00A24DB4" w:rsidRDefault="00A24DB4" w:rsidP="00A24DB4">
            <w:pPr>
              <w:jc w:val="center"/>
              <w:rPr>
                <w:sz w:val="12"/>
                <w:szCs w:val="16"/>
              </w:rPr>
            </w:pPr>
            <w:r w:rsidRPr="00A24DB4">
              <w:rPr>
                <w:sz w:val="12"/>
                <w:szCs w:val="16"/>
              </w:rPr>
              <w:t>Расчетный срок</w:t>
            </w:r>
          </w:p>
        </w:tc>
      </w:tr>
      <w:tr w:rsidR="00A24DB4" w:rsidRPr="00A24DB4" w:rsidTr="00A24DB4">
        <w:tc>
          <w:tcPr>
            <w:tcW w:w="558" w:type="dxa"/>
          </w:tcPr>
          <w:p w:rsidR="00A24DB4" w:rsidRPr="00A24DB4" w:rsidRDefault="00A24DB4" w:rsidP="00A24DB4">
            <w:pPr>
              <w:jc w:val="both"/>
              <w:rPr>
                <w:sz w:val="12"/>
                <w:szCs w:val="16"/>
              </w:rPr>
            </w:pPr>
            <w:r w:rsidRPr="00A24DB4">
              <w:rPr>
                <w:sz w:val="12"/>
                <w:szCs w:val="16"/>
              </w:rPr>
              <w:t>5</w:t>
            </w:r>
          </w:p>
        </w:tc>
        <w:tc>
          <w:tcPr>
            <w:tcW w:w="6367" w:type="dxa"/>
          </w:tcPr>
          <w:p w:rsidR="00A24DB4" w:rsidRPr="00A24DB4" w:rsidRDefault="00A24DB4" w:rsidP="00A24DB4">
            <w:pPr>
              <w:tabs>
                <w:tab w:val="left" w:pos="1056"/>
              </w:tabs>
              <w:jc w:val="both"/>
              <w:rPr>
                <w:sz w:val="12"/>
                <w:szCs w:val="16"/>
              </w:rPr>
            </w:pPr>
            <w:r w:rsidRPr="00A24DB4">
              <w:rPr>
                <w:sz w:val="12"/>
                <w:szCs w:val="16"/>
              </w:rPr>
              <w:t>Включения в границу населенного пункта г. Павловска земельных участков с кадастровыми номерами 36:20:0100030:69, 36:20:0000000:3437, 36:20:0100017:211, 36:20:0100017:327, 36:20:0100017:212, часть земельного участка с кадастровым номером 36:20:0000000:912 площадью 15,2429 га, на которых расположены объекты жилищного строительства (индивидуальные жилые дома с хозпостройками и  малоэтажные многоквартирные жилые дома с хозпостройками), из категории «земли лесного фонда».</w:t>
            </w:r>
          </w:p>
        </w:tc>
        <w:tc>
          <w:tcPr>
            <w:tcW w:w="2419" w:type="dxa"/>
          </w:tcPr>
          <w:p w:rsidR="00A24DB4" w:rsidRPr="00A24DB4" w:rsidRDefault="00A24DB4" w:rsidP="00A24DB4">
            <w:pPr>
              <w:jc w:val="center"/>
              <w:rPr>
                <w:sz w:val="12"/>
                <w:szCs w:val="16"/>
              </w:rPr>
            </w:pPr>
            <w:r w:rsidRPr="00A24DB4">
              <w:rPr>
                <w:sz w:val="12"/>
                <w:szCs w:val="16"/>
              </w:rPr>
              <w:t>Расчетный срок</w:t>
            </w:r>
          </w:p>
        </w:tc>
      </w:tr>
      <w:tr w:rsidR="00A24DB4" w:rsidRPr="00A24DB4" w:rsidTr="00A24DB4">
        <w:tc>
          <w:tcPr>
            <w:tcW w:w="558" w:type="dxa"/>
          </w:tcPr>
          <w:p w:rsidR="00A24DB4" w:rsidRPr="00A24DB4" w:rsidRDefault="00A24DB4" w:rsidP="00A24DB4">
            <w:pPr>
              <w:jc w:val="both"/>
              <w:rPr>
                <w:sz w:val="12"/>
                <w:szCs w:val="16"/>
              </w:rPr>
            </w:pPr>
            <w:r w:rsidRPr="00A24DB4">
              <w:rPr>
                <w:sz w:val="12"/>
                <w:szCs w:val="16"/>
              </w:rPr>
              <w:t>6</w:t>
            </w:r>
          </w:p>
        </w:tc>
        <w:tc>
          <w:tcPr>
            <w:tcW w:w="6367" w:type="dxa"/>
          </w:tcPr>
          <w:p w:rsidR="00A24DB4" w:rsidRPr="00A24DB4" w:rsidRDefault="00A24DB4" w:rsidP="00A24DB4">
            <w:pPr>
              <w:tabs>
                <w:tab w:val="left" w:pos="1056"/>
              </w:tabs>
              <w:jc w:val="both"/>
              <w:rPr>
                <w:sz w:val="12"/>
                <w:szCs w:val="16"/>
              </w:rPr>
            </w:pPr>
            <w:r w:rsidRPr="00A24DB4">
              <w:rPr>
                <w:sz w:val="12"/>
                <w:szCs w:val="16"/>
              </w:rPr>
              <w:t>Включения в границу населенного пункта г. Павловска, земельного участка 36:20:6300001:215 и части земельного участка с кадастровым номером 36:20:0000000:912 площадью 2 га – для осуществления рекреационной деятельности, на котором расположен спортивный объект – ФОК «Горняк» и последующего строительства лыжероллерной трассы и крытого катка, из категории «земли лесного фонда».</w:t>
            </w:r>
          </w:p>
        </w:tc>
        <w:tc>
          <w:tcPr>
            <w:tcW w:w="2419" w:type="dxa"/>
          </w:tcPr>
          <w:p w:rsidR="00A24DB4" w:rsidRPr="00A24DB4" w:rsidRDefault="00A24DB4" w:rsidP="00A24DB4">
            <w:pPr>
              <w:jc w:val="center"/>
              <w:rPr>
                <w:sz w:val="12"/>
                <w:szCs w:val="16"/>
              </w:rPr>
            </w:pPr>
            <w:r w:rsidRPr="00A24DB4">
              <w:rPr>
                <w:sz w:val="12"/>
                <w:szCs w:val="16"/>
              </w:rPr>
              <w:t>Расчетный срок</w:t>
            </w:r>
          </w:p>
        </w:tc>
      </w:tr>
      <w:tr w:rsidR="00A24DB4" w:rsidRPr="00A24DB4" w:rsidTr="00A24DB4">
        <w:tc>
          <w:tcPr>
            <w:tcW w:w="558" w:type="dxa"/>
          </w:tcPr>
          <w:p w:rsidR="00A24DB4" w:rsidRPr="00A24DB4" w:rsidRDefault="00A24DB4" w:rsidP="00A24DB4">
            <w:pPr>
              <w:jc w:val="both"/>
              <w:rPr>
                <w:sz w:val="12"/>
                <w:szCs w:val="16"/>
              </w:rPr>
            </w:pPr>
            <w:r w:rsidRPr="00A24DB4">
              <w:rPr>
                <w:sz w:val="12"/>
                <w:szCs w:val="16"/>
              </w:rPr>
              <w:t>7</w:t>
            </w:r>
          </w:p>
        </w:tc>
        <w:tc>
          <w:tcPr>
            <w:tcW w:w="6367" w:type="dxa"/>
          </w:tcPr>
          <w:p w:rsidR="00A24DB4" w:rsidRPr="00A24DB4" w:rsidRDefault="00A24DB4" w:rsidP="00A24DB4">
            <w:pPr>
              <w:tabs>
                <w:tab w:val="left" w:pos="1056"/>
              </w:tabs>
              <w:jc w:val="both"/>
              <w:rPr>
                <w:sz w:val="12"/>
                <w:szCs w:val="16"/>
              </w:rPr>
            </w:pPr>
            <w:r w:rsidRPr="00A24DB4">
              <w:rPr>
                <w:sz w:val="12"/>
                <w:szCs w:val="16"/>
              </w:rPr>
              <w:t>Включения в границу населенного пункта г. Павловска части земельного участка с кадастровым номером 36:20:5900011:8 площадью 2,7060 га для размещения среднеэтажной жилой застройки.</w:t>
            </w:r>
          </w:p>
        </w:tc>
        <w:tc>
          <w:tcPr>
            <w:tcW w:w="2419" w:type="dxa"/>
          </w:tcPr>
          <w:p w:rsidR="00A24DB4" w:rsidRPr="00A24DB4" w:rsidRDefault="00A24DB4" w:rsidP="00A24DB4">
            <w:pPr>
              <w:jc w:val="center"/>
              <w:rPr>
                <w:sz w:val="12"/>
                <w:szCs w:val="16"/>
              </w:rPr>
            </w:pPr>
            <w:r w:rsidRPr="00A24DB4">
              <w:rPr>
                <w:sz w:val="12"/>
                <w:szCs w:val="16"/>
              </w:rPr>
              <w:t>Расчетный срок</w:t>
            </w:r>
          </w:p>
        </w:tc>
      </w:tr>
      <w:tr w:rsidR="00A24DB4" w:rsidRPr="00A24DB4" w:rsidTr="00A24DB4">
        <w:tc>
          <w:tcPr>
            <w:tcW w:w="558" w:type="dxa"/>
          </w:tcPr>
          <w:p w:rsidR="00A24DB4" w:rsidRPr="00A24DB4" w:rsidRDefault="00A24DB4" w:rsidP="00A24DB4">
            <w:pPr>
              <w:jc w:val="both"/>
              <w:rPr>
                <w:sz w:val="12"/>
                <w:szCs w:val="16"/>
              </w:rPr>
            </w:pPr>
            <w:r w:rsidRPr="00A24DB4">
              <w:rPr>
                <w:sz w:val="12"/>
                <w:szCs w:val="16"/>
              </w:rPr>
              <w:t>8</w:t>
            </w:r>
          </w:p>
        </w:tc>
        <w:tc>
          <w:tcPr>
            <w:tcW w:w="6367" w:type="dxa"/>
          </w:tcPr>
          <w:p w:rsidR="00A24DB4" w:rsidRPr="00A24DB4" w:rsidRDefault="00A24DB4" w:rsidP="00A24DB4">
            <w:pPr>
              <w:tabs>
                <w:tab w:val="left" w:pos="1056"/>
              </w:tabs>
              <w:jc w:val="both"/>
              <w:rPr>
                <w:sz w:val="12"/>
                <w:szCs w:val="16"/>
              </w:rPr>
            </w:pPr>
            <w:r w:rsidRPr="00A24DB4">
              <w:rPr>
                <w:sz w:val="12"/>
                <w:szCs w:val="16"/>
              </w:rPr>
              <w:t>Включения в границу населенного пункта г. Павловска земельного участка с кадастровым номером 36:20:6000019:92 площадью 83892 кв.м. для строительства конно-спортивного комплекса.</w:t>
            </w:r>
          </w:p>
        </w:tc>
        <w:tc>
          <w:tcPr>
            <w:tcW w:w="2419" w:type="dxa"/>
          </w:tcPr>
          <w:p w:rsidR="00A24DB4" w:rsidRPr="00A24DB4" w:rsidRDefault="00A24DB4" w:rsidP="00A24DB4">
            <w:pPr>
              <w:jc w:val="center"/>
              <w:rPr>
                <w:sz w:val="12"/>
                <w:szCs w:val="16"/>
              </w:rPr>
            </w:pPr>
            <w:r w:rsidRPr="00A24DB4">
              <w:rPr>
                <w:sz w:val="12"/>
                <w:szCs w:val="16"/>
              </w:rPr>
              <w:t>Расчетный срок</w:t>
            </w:r>
          </w:p>
        </w:tc>
      </w:tr>
    </w:tbl>
    <w:p w:rsidR="00A24DB4" w:rsidRPr="00A24DB4" w:rsidRDefault="00A24DB4" w:rsidP="00A24DB4">
      <w:pPr>
        <w:tabs>
          <w:tab w:val="left" w:pos="6145"/>
        </w:tabs>
        <w:jc w:val="both"/>
        <w:rPr>
          <w:rFonts w:eastAsia="Calibri"/>
          <w:kern w:val="24"/>
          <w:sz w:val="16"/>
          <w:szCs w:val="16"/>
        </w:rPr>
      </w:pPr>
    </w:p>
    <w:p w:rsidR="00A24DB4" w:rsidRPr="00A24DB4" w:rsidRDefault="00A24DB4" w:rsidP="00A24DB4">
      <w:pPr>
        <w:tabs>
          <w:tab w:val="left" w:pos="7267"/>
        </w:tabs>
        <w:jc w:val="both"/>
        <w:rPr>
          <w:sz w:val="16"/>
          <w:szCs w:val="16"/>
        </w:rPr>
      </w:pPr>
    </w:p>
    <w:p w:rsidR="00A24DB4" w:rsidRPr="00A24DB4" w:rsidRDefault="00A24DB4" w:rsidP="00A24DB4">
      <w:pPr>
        <w:keepNext/>
        <w:jc w:val="center"/>
        <w:outlineLvl w:val="1"/>
        <w:rPr>
          <w:b/>
          <w:bCs/>
          <w:iCs/>
          <w:sz w:val="16"/>
          <w:szCs w:val="16"/>
        </w:rPr>
      </w:pPr>
      <w:bookmarkStart w:id="22" w:name="_Toc24642357"/>
      <w:r w:rsidRPr="00A24DB4">
        <w:rPr>
          <w:b/>
          <w:bCs/>
          <w:iCs/>
          <w:sz w:val="16"/>
          <w:szCs w:val="16"/>
        </w:rPr>
        <w:t xml:space="preserve">2.2. Зонирование территории городского поселения - город Павловск и функциональное зонирование территории </w:t>
      </w:r>
      <w:bookmarkEnd w:id="22"/>
    </w:p>
    <w:p w:rsidR="00A24DB4" w:rsidRPr="00A24DB4" w:rsidRDefault="00A24DB4" w:rsidP="00A24DB4">
      <w:pPr>
        <w:jc w:val="center"/>
        <w:rPr>
          <w:sz w:val="16"/>
          <w:szCs w:val="16"/>
        </w:rPr>
      </w:pPr>
      <w:r w:rsidRPr="00A24DB4">
        <w:rPr>
          <w:b/>
          <w:i/>
          <w:sz w:val="16"/>
          <w:szCs w:val="16"/>
        </w:rPr>
        <w:t>(в редакции решения СНД от 08.11.2017 №104)</w:t>
      </w:r>
    </w:p>
    <w:p w:rsidR="00A24DB4" w:rsidRPr="00A24DB4" w:rsidRDefault="00A24DB4" w:rsidP="00A24DB4">
      <w:pPr>
        <w:jc w:val="both"/>
        <w:rPr>
          <w:rFonts w:eastAsia="Calibri"/>
          <w:sz w:val="16"/>
          <w:szCs w:val="16"/>
        </w:rPr>
      </w:pPr>
      <w:r w:rsidRPr="00A24DB4">
        <w:rPr>
          <w:rFonts w:eastAsia="Calibri"/>
          <w:sz w:val="16"/>
          <w:szCs w:val="16"/>
        </w:rPr>
        <w:t>Ввиду изменения границ населенного пункта, необходимо изменение некоторых категорий земель. При формировании новых границ города были включены территории, на которых сложилась существующая градостроительная ситуация. В них вошли участки, застроенные жилыми домами, производственными объектами и общественными объектами. Также изменение границ населенного пункта осуществляется за счет присоединения территорий для последующего размещения спортивных и рекреационных площадок.</w:t>
      </w:r>
    </w:p>
    <w:p w:rsidR="00A24DB4" w:rsidRPr="00A24DB4" w:rsidRDefault="00A24DB4" w:rsidP="00A24DB4">
      <w:pPr>
        <w:jc w:val="both"/>
        <w:rPr>
          <w:rFonts w:eastAsia="Calibri"/>
          <w:sz w:val="16"/>
          <w:szCs w:val="16"/>
        </w:rPr>
      </w:pPr>
      <w:r w:rsidRPr="00A24DB4">
        <w:rPr>
          <w:rFonts w:eastAsia="Calibri"/>
          <w:sz w:val="16"/>
          <w:szCs w:val="16"/>
        </w:rPr>
        <w:t>Внутри границ населенного пункта необходима корректировка зонирования в связи со сложившейся градостроительной ситуацией. Необходимо назначение функционального зонирования и категории земель в соответствии с фактическим использованием.</w:t>
      </w:r>
    </w:p>
    <w:p w:rsidR="00A24DB4" w:rsidRPr="00A24DB4" w:rsidRDefault="00A24DB4" w:rsidP="00A24DB4">
      <w:pPr>
        <w:tabs>
          <w:tab w:val="left" w:pos="2240"/>
        </w:tabs>
        <w:rPr>
          <w:sz w:val="16"/>
          <w:szCs w:val="16"/>
        </w:rPr>
      </w:pPr>
    </w:p>
    <w:p w:rsidR="00A24DB4" w:rsidRPr="00A24DB4" w:rsidRDefault="00A24DB4" w:rsidP="00A24DB4">
      <w:pPr>
        <w:tabs>
          <w:tab w:val="left" w:pos="2240"/>
        </w:tabs>
        <w:jc w:val="both"/>
        <w:rPr>
          <w:sz w:val="16"/>
          <w:szCs w:val="16"/>
        </w:rPr>
      </w:pPr>
      <w:r w:rsidRPr="00A24DB4">
        <w:rPr>
          <w:sz w:val="16"/>
          <w:szCs w:val="16"/>
        </w:rPr>
        <w:t>Функциональное зонирование является одним из главных результатов разработки  схемы генерального плана. Это — инструмент регулирования территориального развития городского поселения, где определяется состав функциональных зон, их границы, режимы использования территории.</w:t>
      </w:r>
    </w:p>
    <w:p w:rsidR="00A24DB4" w:rsidRPr="00A24DB4" w:rsidRDefault="00A24DB4" w:rsidP="00A24DB4">
      <w:pPr>
        <w:tabs>
          <w:tab w:val="left" w:pos="2240"/>
        </w:tabs>
        <w:jc w:val="both"/>
        <w:rPr>
          <w:sz w:val="16"/>
          <w:szCs w:val="16"/>
        </w:rPr>
      </w:pPr>
      <w:r w:rsidRPr="00A24DB4">
        <w:rPr>
          <w:sz w:val="16"/>
          <w:szCs w:val="16"/>
        </w:rPr>
        <w:lastRenderedPageBreak/>
        <w:t>Функциональное зонирование является одним из регламентов правоотношений в градостроительстве, природопользовании, пользовании землей.</w:t>
      </w:r>
    </w:p>
    <w:p w:rsidR="00A24DB4" w:rsidRPr="00A24DB4" w:rsidRDefault="00A24DB4" w:rsidP="00A24DB4">
      <w:pPr>
        <w:tabs>
          <w:tab w:val="left" w:pos="2240"/>
        </w:tabs>
        <w:jc w:val="both"/>
        <w:rPr>
          <w:sz w:val="16"/>
          <w:szCs w:val="16"/>
        </w:rPr>
      </w:pPr>
      <w:r w:rsidRPr="00A24DB4">
        <w:rPr>
          <w:sz w:val="16"/>
          <w:szCs w:val="16"/>
        </w:rPr>
        <w:t>Функциональное зонирование понимается как преимущественный вид деятельности, для которого предназначена территория.</w:t>
      </w:r>
    </w:p>
    <w:p w:rsidR="00A24DB4" w:rsidRPr="00A24DB4" w:rsidRDefault="00A24DB4" w:rsidP="00A24DB4">
      <w:pPr>
        <w:tabs>
          <w:tab w:val="left" w:pos="2240"/>
        </w:tabs>
        <w:jc w:val="both"/>
        <w:rPr>
          <w:sz w:val="16"/>
          <w:szCs w:val="16"/>
        </w:rPr>
      </w:pPr>
      <w:r w:rsidRPr="00A24DB4">
        <w:rPr>
          <w:sz w:val="16"/>
          <w:szCs w:val="16"/>
        </w:rPr>
        <w:t>На территории городского поселения выделено 7 основных зон:</w:t>
      </w:r>
    </w:p>
    <w:p w:rsidR="00A24DB4" w:rsidRPr="00A24DB4" w:rsidRDefault="00A24DB4" w:rsidP="00A24DB4">
      <w:pPr>
        <w:widowControl w:val="0"/>
        <w:numPr>
          <w:ilvl w:val="0"/>
          <w:numId w:val="36"/>
        </w:numPr>
        <w:tabs>
          <w:tab w:val="left" w:pos="2240"/>
        </w:tabs>
        <w:ind w:left="0" w:firstLine="0"/>
        <w:jc w:val="both"/>
        <w:rPr>
          <w:sz w:val="16"/>
          <w:szCs w:val="16"/>
        </w:rPr>
      </w:pPr>
      <w:r w:rsidRPr="00A24DB4">
        <w:rPr>
          <w:b/>
          <w:sz w:val="16"/>
          <w:szCs w:val="16"/>
        </w:rPr>
        <w:t>Жилая зона,</w:t>
      </w:r>
      <w:r w:rsidRPr="00A24DB4">
        <w:rPr>
          <w:sz w:val="16"/>
          <w:szCs w:val="16"/>
        </w:rPr>
        <w:t xml:space="preserve"> представлена тремя типами застройки:</w:t>
      </w:r>
    </w:p>
    <w:p w:rsidR="00A24DB4" w:rsidRPr="00A24DB4" w:rsidRDefault="00A24DB4" w:rsidP="00A24DB4">
      <w:pPr>
        <w:numPr>
          <w:ilvl w:val="0"/>
          <w:numId w:val="37"/>
        </w:numPr>
        <w:tabs>
          <w:tab w:val="num" w:pos="1260"/>
          <w:tab w:val="left" w:pos="2240"/>
        </w:tabs>
        <w:ind w:left="0" w:firstLine="0"/>
        <w:jc w:val="both"/>
        <w:rPr>
          <w:sz w:val="16"/>
          <w:szCs w:val="16"/>
        </w:rPr>
      </w:pPr>
      <w:r w:rsidRPr="00A24DB4">
        <w:rPr>
          <w:sz w:val="16"/>
          <w:szCs w:val="16"/>
        </w:rPr>
        <w:t>индивидуальные жилые дома с приусадебными участками;</w:t>
      </w:r>
    </w:p>
    <w:p w:rsidR="00A24DB4" w:rsidRPr="00A24DB4" w:rsidRDefault="00A24DB4" w:rsidP="00A24DB4">
      <w:pPr>
        <w:numPr>
          <w:ilvl w:val="0"/>
          <w:numId w:val="37"/>
        </w:numPr>
        <w:tabs>
          <w:tab w:val="num" w:pos="1260"/>
          <w:tab w:val="left" w:pos="2240"/>
        </w:tabs>
        <w:ind w:left="0" w:firstLine="0"/>
        <w:jc w:val="both"/>
        <w:rPr>
          <w:sz w:val="16"/>
          <w:szCs w:val="16"/>
        </w:rPr>
      </w:pPr>
      <w:r w:rsidRPr="00A24DB4">
        <w:rPr>
          <w:sz w:val="16"/>
          <w:szCs w:val="16"/>
        </w:rPr>
        <w:t>малоэтажные (2-3 этажа) жилые дома</w:t>
      </w:r>
      <w:r w:rsidRPr="00A24DB4">
        <w:rPr>
          <w:sz w:val="16"/>
          <w:szCs w:val="16"/>
          <w:lang w:val="en-US"/>
        </w:rPr>
        <w:t>;</w:t>
      </w:r>
    </w:p>
    <w:p w:rsidR="00A24DB4" w:rsidRPr="00A24DB4" w:rsidRDefault="00A24DB4" w:rsidP="00A24DB4">
      <w:pPr>
        <w:numPr>
          <w:ilvl w:val="0"/>
          <w:numId w:val="37"/>
        </w:numPr>
        <w:tabs>
          <w:tab w:val="num" w:pos="1260"/>
          <w:tab w:val="left" w:pos="2240"/>
        </w:tabs>
        <w:ind w:left="0" w:firstLine="0"/>
        <w:jc w:val="both"/>
        <w:rPr>
          <w:sz w:val="16"/>
          <w:szCs w:val="16"/>
        </w:rPr>
      </w:pPr>
      <w:r w:rsidRPr="00A24DB4">
        <w:rPr>
          <w:sz w:val="16"/>
          <w:szCs w:val="16"/>
        </w:rPr>
        <w:t>многоэтажные (4-5 этажей) жилые дома</w:t>
      </w:r>
      <w:r w:rsidRPr="00A24DB4">
        <w:rPr>
          <w:sz w:val="16"/>
          <w:szCs w:val="16"/>
          <w:lang w:val="en-US"/>
        </w:rPr>
        <w:t>;</w:t>
      </w:r>
    </w:p>
    <w:p w:rsidR="00A24DB4" w:rsidRPr="00A24DB4" w:rsidRDefault="00A24DB4" w:rsidP="00A24DB4">
      <w:pPr>
        <w:widowControl w:val="0"/>
        <w:tabs>
          <w:tab w:val="left" w:pos="2240"/>
        </w:tabs>
        <w:jc w:val="both"/>
        <w:rPr>
          <w:rFonts w:eastAsia="Calibri"/>
          <w:sz w:val="16"/>
          <w:szCs w:val="16"/>
        </w:rPr>
      </w:pPr>
      <w:r w:rsidRPr="00A24DB4">
        <w:rPr>
          <w:rFonts w:eastAsia="Calibri"/>
          <w:kern w:val="24"/>
          <w:sz w:val="16"/>
          <w:szCs w:val="16"/>
        </w:rPr>
        <w:t>Жилая зона г.Павловска образует 3 крупных массива:</w:t>
      </w:r>
    </w:p>
    <w:p w:rsidR="00A24DB4" w:rsidRPr="00A24DB4" w:rsidRDefault="00A24DB4" w:rsidP="00A24DB4">
      <w:pPr>
        <w:widowControl w:val="0"/>
        <w:numPr>
          <w:ilvl w:val="0"/>
          <w:numId w:val="38"/>
        </w:numPr>
        <w:tabs>
          <w:tab w:val="left" w:pos="720"/>
          <w:tab w:val="left" w:pos="2240"/>
        </w:tabs>
        <w:ind w:left="0" w:firstLine="0"/>
        <w:jc w:val="both"/>
        <w:rPr>
          <w:rFonts w:eastAsia="Calibri"/>
          <w:sz w:val="16"/>
          <w:szCs w:val="16"/>
        </w:rPr>
      </w:pPr>
      <w:r w:rsidRPr="00A24DB4">
        <w:rPr>
          <w:rFonts w:eastAsia="Calibri"/>
          <w:sz w:val="16"/>
          <w:szCs w:val="16"/>
        </w:rPr>
        <w:t>Историческая часть (центр города) – преимущественно застроена мелкими кварталами одноэтажных, частично двухэтажных жилых домов;</w:t>
      </w:r>
    </w:p>
    <w:p w:rsidR="00A24DB4" w:rsidRPr="00A24DB4" w:rsidRDefault="00A24DB4" w:rsidP="00A24DB4">
      <w:pPr>
        <w:widowControl w:val="0"/>
        <w:numPr>
          <w:ilvl w:val="0"/>
          <w:numId w:val="38"/>
        </w:numPr>
        <w:tabs>
          <w:tab w:val="left" w:pos="720"/>
          <w:tab w:val="left" w:pos="2240"/>
        </w:tabs>
        <w:ind w:left="0" w:firstLine="0"/>
        <w:jc w:val="both"/>
        <w:rPr>
          <w:rFonts w:eastAsia="Calibri"/>
          <w:sz w:val="16"/>
          <w:szCs w:val="16"/>
        </w:rPr>
      </w:pPr>
      <w:r w:rsidRPr="00A24DB4">
        <w:rPr>
          <w:rFonts w:eastAsia="Calibri"/>
          <w:sz w:val="16"/>
          <w:szCs w:val="16"/>
        </w:rPr>
        <w:t>В восточной части города – малоэтажная застройка, микрорайоны многоэтажного строительства (т.н. мкр.Северный, мкр.Гранитный, мкр.Черемушки), а на периферии массива – некоторое количество кварталов одноэтажной усадебной застройки;</w:t>
      </w:r>
    </w:p>
    <w:p w:rsidR="00A24DB4" w:rsidRPr="00A24DB4" w:rsidRDefault="00A24DB4" w:rsidP="00A24DB4">
      <w:pPr>
        <w:widowControl w:val="0"/>
        <w:numPr>
          <w:ilvl w:val="0"/>
          <w:numId w:val="38"/>
        </w:numPr>
        <w:tabs>
          <w:tab w:val="left" w:pos="720"/>
          <w:tab w:val="left" w:pos="2240"/>
        </w:tabs>
        <w:ind w:left="0" w:firstLine="0"/>
        <w:jc w:val="both"/>
        <w:rPr>
          <w:rFonts w:eastAsia="Calibri"/>
          <w:sz w:val="16"/>
          <w:szCs w:val="16"/>
        </w:rPr>
      </w:pPr>
      <w:r w:rsidRPr="00A24DB4">
        <w:rPr>
          <w:rFonts w:eastAsia="Calibri"/>
          <w:sz w:val="16"/>
          <w:szCs w:val="16"/>
        </w:rPr>
        <w:t>В юго-восточной части города – кварталы индивидуальной усадебной застройки (т.н.Восточный район, бывш. п.Придонской);</w:t>
      </w:r>
    </w:p>
    <w:p w:rsidR="00A24DB4" w:rsidRPr="00A24DB4" w:rsidRDefault="00A24DB4" w:rsidP="00A24DB4">
      <w:pPr>
        <w:tabs>
          <w:tab w:val="left" w:pos="2240"/>
        </w:tabs>
        <w:jc w:val="both"/>
        <w:rPr>
          <w:sz w:val="16"/>
          <w:szCs w:val="16"/>
        </w:rPr>
      </w:pPr>
      <w:r w:rsidRPr="00A24DB4">
        <w:rPr>
          <w:sz w:val="16"/>
          <w:szCs w:val="16"/>
        </w:rPr>
        <w:t>В жилых зонах размещаются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w:t>
      </w:r>
    </w:p>
    <w:p w:rsidR="00A24DB4" w:rsidRPr="00A24DB4" w:rsidRDefault="00A24DB4" w:rsidP="00A24DB4">
      <w:pPr>
        <w:widowControl w:val="0"/>
        <w:numPr>
          <w:ilvl w:val="0"/>
          <w:numId w:val="39"/>
        </w:numPr>
        <w:tabs>
          <w:tab w:val="left" w:pos="2240"/>
        </w:tabs>
        <w:ind w:left="0" w:firstLine="0"/>
        <w:jc w:val="both"/>
        <w:rPr>
          <w:b/>
          <w:sz w:val="16"/>
          <w:szCs w:val="16"/>
        </w:rPr>
      </w:pPr>
      <w:r w:rsidRPr="00A24DB4">
        <w:rPr>
          <w:b/>
          <w:sz w:val="16"/>
          <w:szCs w:val="16"/>
        </w:rPr>
        <w:t>Общественно-деловая зона.</w:t>
      </w:r>
    </w:p>
    <w:p w:rsidR="00A24DB4" w:rsidRPr="00A24DB4" w:rsidRDefault="00A24DB4" w:rsidP="00A24DB4">
      <w:pPr>
        <w:tabs>
          <w:tab w:val="left" w:pos="2240"/>
        </w:tabs>
        <w:jc w:val="both"/>
        <w:rPr>
          <w:rFonts w:eastAsia="Calibri"/>
          <w:sz w:val="16"/>
          <w:szCs w:val="16"/>
        </w:rPr>
      </w:pPr>
      <w:r w:rsidRPr="00A24DB4">
        <w:rPr>
          <w:rFonts w:eastAsia="Calibri"/>
          <w:sz w:val="16"/>
          <w:szCs w:val="16"/>
        </w:rPr>
        <w:t>Общественно-деловая зона предназначена для размещения объектов здравоохранения, культуры, торговли, общественного питания, объектов образования, административных учреждений, объектов делового и финансового назначения и иных объектов.</w:t>
      </w:r>
    </w:p>
    <w:p w:rsidR="00A24DB4" w:rsidRPr="00A24DB4" w:rsidRDefault="00A24DB4" w:rsidP="00A24DB4">
      <w:pPr>
        <w:tabs>
          <w:tab w:val="left" w:pos="2240"/>
        </w:tabs>
        <w:jc w:val="both"/>
        <w:rPr>
          <w:rFonts w:eastAsia="Calibri"/>
          <w:sz w:val="16"/>
          <w:szCs w:val="16"/>
        </w:rPr>
      </w:pPr>
      <w:r w:rsidRPr="00A24DB4">
        <w:rPr>
          <w:rFonts w:eastAsia="Calibri"/>
          <w:sz w:val="16"/>
          <w:szCs w:val="16"/>
        </w:rPr>
        <w:t xml:space="preserve">Основные виды объектов общественного обслуживания расположены в исторической части, формируя многофункциональный общественно-деловой центр. </w:t>
      </w:r>
    </w:p>
    <w:p w:rsidR="00A24DB4" w:rsidRPr="00A24DB4" w:rsidRDefault="00A24DB4" w:rsidP="00A24DB4">
      <w:pPr>
        <w:tabs>
          <w:tab w:val="left" w:pos="2240"/>
        </w:tabs>
        <w:jc w:val="both"/>
        <w:rPr>
          <w:rFonts w:eastAsia="Calibri"/>
          <w:sz w:val="16"/>
          <w:szCs w:val="16"/>
        </w:rPr>
      </w:pPr>
      <w:r w:rsidRPr="00A24DB4">
        <w:rPr>
          <w:rFonts w:eastAsia="Calibri"/>
          <w:sz w:val="16"/>
          <w:szCs w:val="16"/>
        </w:rPr>
        <w:t>В лесном массиве, примыкающем к городу с юго-западной стороны, расположены объекты здравоохранения и соцзащиты, спортивно-развлекательные объекты.</w:t>
      </w:r>
    </w:p>
    <w:p w:rsidR="00A24DB4" w:rsidRPr="00A24DB4" w:rsidRDefault="00A24DB4" w:rsidP="00A24DB4">
      <w:pPr>
        <w:tabs>
          <w:tab w:val="left" w:pos="2240"/>
        </w:tabs>
        <w:jc w:val="both"/>
        <w:rPr>
          <w:rFonts w:eastAsia="Calibri"/>
          <w:kern w:val="24"/>
          <w:sz w:val="16"/>
          <w:szCs w:val="16"/>
        </w:rPr>
      </w:pPr>
      <w:r w:rsidRPr="00A24DB4">
        <w:rPr>
          <w:rFonts w:eastAsia="Calibri"/>
          <w:kern w:val="24"/>
          <w:sz w:val="16"/>
          <w:szCs w:val="16"/>
        </w:rPr>
        <w:t>Многие объекты общественно-деловой зоны тяготеют к придорожной полосе автодороги М-4 (гостиницы, магазины и т.д.).</w:t>
      </w:r>
    </w:p>
    <w:p w:rsidR="00A24DB4" w:rsidRPr="00A24DB4" w:rsidRDefault="00A24DB4" w:rsidP="00A24DB4">
      <w:pPr>
        <w:widowControl w:val="0"/>
        <w:numPr>
          <w:ilvl w:val="0"/>
          <w:numId w:val="40"/>
        </w:numPr>
        <w:tabs>
          <w:tab w:val="left" w:pos="2240"/>
        </w:tabs>
        <w:ind w:left="0" w:firstLine="0"/>
        <w:jc w:val="both"/>
        <w:rPr>
          <w:b/>
          <w:sz w:val="16"/>
          <w:szCs w:val="16"/>
        </w:rPr>
      </w:pPr>
      <w:r w:rsidRPr="00A24DB4">
        <w:rPr>
          <w:b/>
          <w:sz w:val="16"/>
          <w:szCs w:val="16"/>
        </w:rPr>
        <w:t>Производственная зона.</w:t>
      </w:r>
    </w:p>
    <w:p w:rsidR="00A24DB4" w:rsidRPr="00A24DB4" w:rsidRDefault="00A24DB4" w:rsidP="00A24DB4">
      <w:pPr>
        <w:tabs>
          <w:tab w:val="left" w:pos="2240"/>
        </w:tabs>
        <w:jc w:val="both"/>
        <w:rPr>
          <w:rFonts w:eastAsia="Calibri"/>
          <w:sz w:val="16"/>
          <w:szCs w:val="16"/>
        </w:rPr>
      </w:pPr>
      <w:r w:rsidRPr="00A24DB4">
        <w:rPr>
          <w:rFonts w:eastAsia="Calibri"/>
          <w:sz w:val="16"/>
          <w:szCs w:val="16"/>
        </w:rPr>
        <w:t>Производственная зона предназначена для  размещения коммунальных и складских объектов, промышленных предприятий с различными нормативами воздействия на окружающую среду, объектов ЖКХ и иных объектов.</w:t>
      </w:r>
    </w:p>
    <w:p w:rsidR="00A24DB4" w:rsidRPr="00A24DB4" w:rsidRDefault="00A24DB4" w:rsidP="00A24DB4">
      <w:pPr>
        <w:tabs>
          <w:tab w:val="left" w:pos="2240"/>
        </w:tabs>
        <w:jc w:val="both"/>
        <w:rPr>
          <w:rFonts w:eastAsia="Calibri"/>
          <w:sz w:val="16"/>
          <w:szCs w:val="16"/>
        </w:rPr>
      </w:pPr>
      <w:r w:rsidRPr="00A24DB4">
        <w:rPr>
          <w:rFonts w:eastAsia="Calibri"/>
          <w:sz w:val="16"/>
          <w:szCs w:val="16"/>
        </w:rPr>
        <w:t>Промышленные и коммунально-складские предприятия городского поселения в основном сформированы в промрайон, расположенный в восточной части города. Частично сложившаяся застройка данного промрайона выходит за границы земель г.Павловска, что указывает на необходимость изменения границ города. Часть предприятий размещена среди кварталов жилой застройки исторической части города. В пойме р.Осередь расположен ОАО «ПССРЗ» (судоремонтный завод), работающий на неполную производственную мощность.</w:t>
      </w:r>
    </w:p>
    <w:p w:rsidR="00A24DB4" w:rsidRPr="00A24DB4" w:rsidRDefault="00A24DB4" w:rsidP="00A24DB4">
      <w:pPr>
        <w:tabs>
          <w:tab w:val="left" w:pos="2240"/>
        </w:tabs>
        <w:jc w:val="both"/>
        <w:rPr>
          <w:rFonts w:eastAsia="Calibri"/>
          <w:sz w:val="16"/>
          <w:szCs w:val="16"/>
        </w:rPr>
      </w:pPr>
      <w:r w:rsidRPr="00A24DB4">
        <w:rPr>
          <w:rFonts w:eastAsia="Calibri"/>
          <w:sz w:val="16"/>
          <w:szCs w:val="16"/>
        </w:rPr>
        <w:t>В настоящее время авторемзавод «Павловский», находящийся в исторической части города, по основному профилю производственной деятельности не функционирует, а его помещения сдаются в аренду, главным образом под офисы и магазины.</w:t>
      </w:r>
    </w:p>
    <w:p w:rsidR="00A24DB4" w:rsidRPr="00A24DB4" w:rsidRDefault="00A24DB4" w:rsidP="00A24DB4">
      <w:pPr>
        <w:tabs>
          <w:tab w:val="left" w:pos="2240"/>
        </w:tabs>
        <w:jc w:val="both"/>
        <w:rPr>
          <w:rFonts w:eastAsia="Calibri"/>
          <w:sz w:val="16"/>
          <w:szCs w:val="16"/>
        </w:rPr>
      </w:pPr>
      <w:r w:rsidRPr="00A24DB4">
        <w:rPr>
          <w:rFonts w:eastAsia="Calibri"/>
          <w:sz w:val="16"/>
          <w:szCs w:val="16"/>
        </w:rPr>
        <w:t>На сегодняшний день значительных территорий для размещения промышленных и коммунальных объектов на территории поселения не требуется. Но ввиду формирования единой промышленной зоны в восточной части поселения, целесообразно свободные территории предоставить под резерв промышленных и коммунальных объектов на перспективу.</w:t>
      </w:r>
    </w:p>
    <w:p w:rsidR="00A24DB4" w:rsidRPr="00A24DB4" w:rsidRDefault="00A24DB4" w:rsidP="00A24DB4">
      <w:pPr>
        <w:tabs>
          <w:tab w:val="left" w:pos="2240"/>
        </w:tabs>
        <w:jc w:val="both"/>
        <w:rPr>
          <w:rFonts w:eastAsia="Calibri"/>
          <w:sz w:val="16"/>
          <w:szCs w:val="16"/>
        </w:rPr>
      </w:pPr>
    </w:p>
    <w:p w:rsidR="00A24DB4" w:rsidRPr="00A24DB4" w:rsidRDefault="00A24DB4" w:rsidP="00A24DB4">
      <w:pPr>
        <w:widowControl w:val="0"/>
        <w:numPr>
          <w:ilvl w:val="0"/>
          <w:numId w:val="40"/>
        </w:numPr>
        <w:tabs>
          <w:tab w:val="left" w:pos="2240"/>
        </w:tabs>
        <w:ind w:left="0" w:firstLine="0"/>
        <w:jc w:val="both"/>
        <w:rPr>
          <w:b/>
          <w:sz w:val="16"/>
          <w:szCs w:val="16"/>
        </w:rPr>
      </w:pPr>
      <w:r w:rsidRPr="00A24DB4">
        <w:rPr>
          <w:b/>
          <w:sz w:val="16"/>
          <w:szCs w:val="16"/>
        </w:rPr>
        <w:t>Зона инженерной и транспортной инфраструктур</w:t>
      </w:r>
    </w:p>
    <w:p w:rsidR="00A24DB4" w:rsidRPr="00A24DB4" w:rsidRDefault="00A24DB4" w:rsidP="00A24DB4">
      <w:pPr>
        <w:tabs>
          <w:tab w:val="left" w:pos="2240"/>
        </w:tabs>
        <w:jc w:val="both"/>
        <w:rPr>
          <w:rFonts w:eastAsia="Calibri"/>
          <w:sz w:val="16"/>
          <w:szCs w:val="16"/>
        </w:rPr>
      </w:pPr>
      <w:r w:rsidRPr="00A24DB4">
        <w:rPr>
          <w:rFonts w:eastAsia="Calibri"/>
          <w:sz w:val="16"/>
          <w:szCs w:val="16"/>
        </w:rPr>
        <w:t>Зона инженерной и транспортной инфраструктур предназначена для размещения сооружений и коммуникаций железнодорожного, автомобильного, речного, воздушного, и трубопроводного транспорта, связи и т.д.</w:t>
      </w:r>
    </w:p>
    <w:p w:rsidR="00A24DB4" w:rsidRPr="00A24DB4" w:rsidRDefault="00A24DB4" w:rsidP="00A24DB4">
      <w:pPr>
        <w:tabs>
          <w:tab w:val="left" w:pos="2240"/>
        </w:tabs>
        <w:jc w:val="both"/>
        <w:rPr>
          <w:rFonts w:eastAsia="Calibri"/>
          <w:sz w:val="16"/>
          <w:szCs w:val="16"/>
        </w:rPr>
      </w:pPr>
      <w:r w:rsidRPr="00A24DB4">
        <w:rPr>
          <w:rFonts w:eastAsia="Calibri"/>
          <w:sz w:val="16"/>
          <w:szCs w:val="16"/>
        </w:rPr>
        <w:t xml:space="preserve">Предотвращение вредного воздействия от сооружений и коммуникаций транспорта на среду жизнедеятельности обеспечивается соблюдением необходимых расстояний до </w:t>
      </w:r>
      <w:r w:rsidRPr="00A24DB4">
        <w:rPr>
          <w:rFonts w:eastAsia="Calibri"/>
          <w:sz w:val="16"/>
          <w:szCs w:val="16"/>
        </w:rPr>
        <w:lastRenderedPageBreak/>
        <w:t>территорий жилых, общественно-деловых и рекреационных зон в соответствии с градостроительными нормативами.</w:t>
      </w:r>
    </w:p>
    <w:p w:rsidR="00A24DB4" w:rsidRPr="00A24DB4" w:rsidRDefault="00A24DB4" w:rsidP="00A24DB4">
      <w:pPr>
        <w:tabs>
          <w:tab w:val="left" w:pos="2240"/>
        </w:tabs>
        <w:jc w:val="both"/>
        <w:rPr>
          <w:rFonts w:eastAsia="Calibri"/>
          <w:sz w:val="16"/>
          <w:szCs w:val="16"/>
        </w:rPr>
      </w:pPr>
      <w:r w:rsidRPr="00A24DB4">
        <w:rPr>
          <w:rFonts w:eastAsia="Calibri"/>
          <w:i/>
          <w:sz w:val="16"/>
          <w:szCs w:val="16"/>
        </w:rPr>
        <w:t>Транспортная инфраструктура</w:t>
      </w:r>
      <w:r w:rsidRPr="00A24DB4">
        <w:rPr>
          <w:rFonts w:eastAsia="Calibri"/>
          <w:sz w:val="16"/>
          <w:szCs w:val="16"/>
        </w:rPr>
        <w:t xml:space="preserve"> в целом по городу достаточно хорошо развита. Основные транзитные по отношению к городу транспортные потоки проходят к востоку от значительной части селитебных территорий по автодороге М-4 «Дон» и отходящим от нее дорогам на Калач и Бутурлиновку.</w:t>
      </w:r>
    </w:p>
    <w:p w:rsidR="00A24DB4" w:rsidRPr="00A24DB4" w:rsidRDefault="00A24DB4" w:rsidP="00A24DB4">
      <w:pPr>
        <w:tabs>
          <w:tab w:val="left" w:pos="2240"/>
        </w:tabs>
        <w:jc w:val="both"/>
        <w:rPr>
          <w:rFonts w:eastAsia="Calibri"/>
          <w:sz w:val="16"/>
          <w:szCs w:val="16"/>
        </w:rPr>
      </w:pPr>
      <w:r w:rsidRPr="00A24DB4">
        <w:rPr>
          <w:rFonts w:eastAsia="Calibri"/>
          <w:sz w:val="16"/>
          <w:szCs w:val="16"/>
        </w:rPr>
        <w:t>Негативными факторами являются отдельные планировочные нарушения – несоблюдение красных линий, образование тупиков, отсутствие или периодическая непригодность тротуаров, нехватка мест для постоянного и временного хранения автомобилей.</w:t>
      </w:r>
    </w:p>
    <w:p w:rsidR="00A24DB4" w:rsidRPr="00A24DB4" w:rsidRDefault="00A24DB4" w:rsidP="00A24DB4">
      <w:pPr>
        <w:tabs>
          <w:tab w:val="left" w:pos="2240"/>
        </w:tabs>
        <w:jc w:val="both"/>
        <w:rPr>
          <w:rFonts w:eastAsia="Calibri"/>
          <w:sz w:val="16"/>
          <w:szCs w:val="16"/>
        </w:rPr>
      </w:pPr>
      <w:r w:rsidRPr="00A24DB4">
        <w:rPr>
          <w:rFonts w:eastAsia="Calibri"/>
          <w:i/>
          <w:sz w:val="16"/>
          <w:szCs w:val="16"/>
        </w:rPr>
        <w:t>Инженерные сети</w:t>
      </w:r>
      <w:r w:rsidRPr="00A24DB4">
        <w:rPr>
          <w:rFonts w:eastAsia="Calibri"/>
          <w:sz w:val="16"/>
          <w:szCs w:val="16"/>
        </w:rPr>
        <w:t>. Городские кварталы сложившейся застройки полностью обеспечены водоснабжением, газоснабжением, телефонной связью. Водоснабжение населения и предприятий г. Павловска осуществляется из месторождений подземных вод.</w:t>
      </w:r>
    </w:p>
    <w:p w:rsidR="00A24DB4" w:rsidRPr="00A24DB4" w:rsidRDefault="00A24DB4" w:rsidP="00A24DB4">
      <w:pPr>
        <w:widowControl w:val="0"/>
        <w:tabs>
          <w:tab w:val="left" w:pos="2240"/>
        </w:tabs>
        <w:jc w:val="both"/>
        <w:rPr>
          <w:sz w:val="16"/>
          <w:szCs w:val="16"/>
          <w:u w:val="single"/>
        </w:rPr>
      </w:pPr>
      <w:r w:rsidRPr="00A24DB4">
        <w:rPr>
          <w:sz w:val="16"/>
          <w:szCs w:val="16"/>
        </w:rPr>
        <w:t>Сетью канализации обеспечены только районы многоэтажной застройки в новой части города. Историческая часть города не имеет сетей канализации. Ливневая канализация представлена фрагментарно (лишь вблизи основных общественных зданий), ее сеть требует развития.</w:t>
      </w:r>
    </w:p>
    <w:p w:rsidR="00A24DB4" w:rsidRPr="00A24DB4" w:rsidRDefault="00A24DB4" w:rsidP="00A24DB4">
      <w:pPr>
        <w:widowControl w:val="0"/>
        <w:numPr>
          <w:ilvl w:val="0"/>
          <w:numId w:val="40"/>
        </w:numPr>
        <w:tabs>
          <w:tab w:val="left" w:pos="2240"/>
        </w:tabs>
        <w:ind w:left="0" w:firstLine="0"/>
        <w:jc w:val="both"/>
        <w:rPr>
          <w:b/>
          <w:sz w:val="16"/>
          <w:szCs w:val="16"/>
        </w:rPr>
      </w:pPr>
      <w:r w:rsidRPr="00A24DB4">
        <w:rPr>
          <w:b/>
          <w:sz w:val="16"/>
          <w:szCs w:val="16"/>
        </w:rPr>
        <w:t>Зона сельскохозяйственного использования.</w:t>
      </w:r>
    </w:p>
    <w:p w:rsidR="00A24DB4" w:rsidRPr="00A24DB4" w:rsidRDefault="00A24DB4" w:rsidP="00A24DB4">
      <w:pPr>
        <w:tabs>
          <w:tab w:val="left" w:pos="2240"/>
        </w:tabs>
        <w:jc w:val="both"/>
        <w:rPr>
          <w:rFonts w:eastAsia="Calibri"/>
          <w:sz w:val="16"/>
          <w:szCs w:val="16"/>
        </w:rPr>
      </w:pPr>
      <w:r w:rsidRPr="00A24DB4">
        <w:rPr>
          <w:rFonts w:eastAsia="Calibri"/>
          <w:sz w:val="16"/>
          <w:szCs w:val="16"/>
        </w:rPr>
        <w:t>Включает в себя – пашни, сенокосы, пастбища, земли, занятые многолетними насаждениями; а также объекты сельскохозяйственного назначения и территории необходимые для ведения дачного хозяйства, личного подсобного хозяйства.</w:t>
      </w:r>
    </w:p>
    <w:p w:rsidR="00A24DB4" w:rsidRPr="00A24DB4" w:rsidRDefault="00A24DB4" w:rsidP="00A24DB4">
      <w:pPr>
        <w:tabs>
          <w:tab w:val="left" w:pos="2240"/>
        </w:tabs>
        <w:jc w:val="both"/>
        <w:rPr>
          <w:rFonts w:eastAsia="Calibri"/>
          <w:sz w:val="16"/>
          <w:szCs w:val="16"/>
        </w:rPr>
      </w:pPr>
      <w:r w:rsidRPr="00A24DB4">
        <w:rPr>
          <w:rFonts w:eastAsia="Calibri"/>
          <w:sz w:val="16"/>
          <w:szCs w:val="16"/>
        </w:rPr>
        <w:t>Зоны сельскохозяйственного использования в основном расположены в восточной и юго-восточной частях поселения. На перспективу территории сельскохозяйственного использования в восточной части предлагаются под развитие промышленной зоны, в юго-восточной части – под размещение жилой застройки.</w:t>
      </w:r>
    </w:p>
    <w:p w:rsidR="00A24DB4" w:rsidRPr="00A24DB4" w:rsidRDefault="00A24DB4" w:rsidP="00A24DB4">
      <w:pPr>
        <w:widowControl w:val="0"/>
        <w:tabs>
          <w:tab w:val="left" w:pos="2240"/>
        </w:tabs>
        <w:jc w:val="both"/>
        <w:rPr>
          <w:sz w:val="16"/>
          <w:szCs w:val="16"/>
          <w:u w:val="single"/>
        </w:rPr>
      </w:pPr>
    </w:p>
    <w:p w:rsidR="00A24DB4" w:rsidRPr="00A24DB4" w:rsidRDefault="00A24DB4" w:rsidP="00A24DB4">
      <w:pPr>
        <w:widowControl w:val="0"/>
        <w:tabs>
          <w:tab w:val="left" w:pos="2240"/>
        </w:tabs>
        <w:jc w:val="both"/>
        <w:rPr>
          <w:sz w:val="16"/>
          <w:szCs w:val="16"/>
          <w:u w:val="single"/>
        </w:rPr>
      </w:pPr>
    </w:p>
    <w:p w:rsidR="00A24DB4" w:rsidRPr="00A24DB4" w:rsidRDefault="00A24DB4" w:rsidP="00A24DB4">
      <w:pPr>
        <w:widowControl w:val="0"/>
        <w:tabs>
          <w:tab w:val="left" w:pos="2240"/>
        </w:tabs>
        <w:jc w:val="both"/>
        <w:rPr>
          <w:sz w:val="16"/>
          <w:szCs w:val="16"/>
          <w:u w:val="single"/>
        </w:rPr>
      </w:pPr>
    </w:p>
    <w:p w:rsidR="00A24DB4" w:rsidRPr="00A24DB4" w:rsidRDefault="00A24DB4" w:rsidP="00A24DB4">
      <w:pPr>
        <w:widowControl w:val="0"/>
        <w:tabs>
          <w:tab w:val="left" w:pos="2240"/>
        </w:tabs>
        <w:jc w:val="both"/>
        <w:rPr>
          <w:sz w:val="16"/>
          <w:szCs w:val="16"/>
          <w:u w:val="single"/>
        </w:rPr>
      </w:pPr>
    </w:p>
    <w:p w:rsidR="00A24DB4" w:rsidRPr="00A24DB4" w:rsidRDefault="00A24DB4" w:rsidP="00A24DB4">
      <w:pPr>
        <w:widowControl w:val="0"/>
        <w:numPr>
          <w:ilvl w:val="0"/>
          <w:numId w:val="40"/>
        </w:numPr>
        <w:tabs>
          <w:tab w:val="left" w:pos="2240"/>
        </w:tabs>
        <w:ind w:left="0" w:firstLine="0"/>
        <w:jc w:val="both"/>
        <w:rPr>
          <w:b/>
          <w:sz w:val="16"/>
          <w:szCs w:val="16"/>
        </w:rPr>
      </w:pPr>
      <w:r w:rsidRPr="00A24DB4">
        <w:rPr>
          <w:b/>
          <w:sz w:val="16"/>
          <w:szCs w:val="16"/>
        </w:rPr>
        <w:t>Природно-рекреационная зона.</w:t>
      </w:r>
    </w:p>
    <w:p w:rsidR="00A24DB4" w:rsidRPr="00A24DB4" w:rsidRDefault="00A24DB4" w:rsidP="00A24DB4">
      <w:pPr>
        <w:tabs>
          <w:tab w:val="left" w:pos="2240"/>
        </w:tabs>
        <w:jc w:val="both"/>
        <w:rPr>
          <w:rFonts w:eastAsia="Calibri"/>
          <w:sz w:val="16"/>
          <w:szCs w:val="16"/>
        </w:rPr>
      </w:pPr>
      <w:r w:rsidRPr="00A24DB4">
        <w:rPr>
          <w:rFonts w:eastAsia="Calibri"/>
          <w:sz w:val="16"/>
          <w:szCs w:val="16"/>
        </w:rPr>
        <w:t>Предназначается для организации мест отдыха населения и включает в себя парки, сады, лесопарки, пляжи, водоемы, учреждения отдыха. Территория городского поселения имеет хорошие рекреационные ресурсы, в связи с чем должно быть предусмотрено развитие системы размещения объектов отдыха.</w:t>
      </w:r>
    </w:p>
    <w:p w:rsidR="00A24DB4" w:rsidRPr="00A24DB4" w:rsidRDefault="00A24DB4" w:rsidP="00A24DB4">
      <w:pPr>
        <w:tabs>
          <w:tab w:val="left" w:pos="2240"/>
        </w:tabs>
        <w:jc w:val="both"/>
        <w:rPr>
          <w:rFonts w:eastAsia="Calibri"/>
          <w:sz w:val="16"/>
          <w:szCs w:val="16"/>
        </w:rPr>
      </w:pPr>
      <w:r w:rsidRPr="00A24DB4">
        <w:rPr>
          <w:rFonts w:eastAsia="Calibri"/>
          <w:sz w:val="16"/>
          <w:szCs w:val="16"/>
        </w:rPr>
        <w:t>На территории города расположены:</w:t>
      </w:r>
    </w:p>
    <w:p w:rsidR="00A24DB4" w:rsidRPr="00A24DB4" w:rsidRDefault="00A24DB4" w:rsidP="00A24DB4">
      <w:pPr>
        <w:widowControl w:val="0"/>
        <w:numPr>
          <w:ilvl w:val="0"/>
          <w:numId w:val="41"/>
        </w:numPr>
        <w:tabs>
          <w:tab w:val="left" w:pos="2240"/>
        </w:tabs>
        <w:ind w:left="0" w:firstLine="0"/>
        <w:jc w:val="both"/>
        <w:rPr>
          <w:rFonts w:eastAsia="Calibri"/>
          <w:sz w:val="16"/>
          <w:szCs w:val="16"/>
        </w:rPr>
      </w:pPr>
      <w:r w:rsidRPr="00A24DB4">
        <w:rPr>
          <w:rFonts w:eastAsia="Calibri"/>
          <w:sz w:val="16"/>
          <w:szCs w:val="16"/>
        </w:rPr>
        <w:t>Центральный городской парк;</w:t>
      </w:r>
    </w:p>
    <w:p w:rsidR="00A24DB4" w:rsidRPr="00A24DB4" w:rsidRDefault="00A24DB4" w:rsidP="00A24DB4">
      <w:pPr>
        <w:widowControl w:val="0"/>
        <w:numPr>
          <w:ilvl w:val="0"/>
          <w:numId w:val="41"/>
        </w:numPr>
        <w:tabs>
          <w:tab w:val="left" w:pos="2240"/>
        </w:tabs>
        <w:ind w:left="0" w:firstLine="0"/>
        <w:jc w:val="both"/>
        <w:rPr>
          <w:rFonts w:eastAsia="Calibri"/>
          <w:sz w:val="16"/>
          <w:szCs w:val="16"/>
        </w:rPr>
      </w:pPr>
      <w:r w:rsidRPr="00A24DB4">
        <w:rPr>
          <w:rFonts w:eastAsia="Calibri"/>
          <w:sz w:val="16"/>
          <w:szCs w:val="16"/>
        </w:rPr>
        <w:t>Детский парк;</w:t>
      </w:r>
    </w:p>
    <w:p w:rsidR="00A24DB4" w:rsidRPr="00A24DB4" w:rsidRDefault="00A24DB4" w:rsidP="00A24DB4">
      <w:pPr>
        <w:widowControl w:val="0"/>
        <w:numPr>
          <w:ilvl w:val="0"/>
          <w:numId w:val="41"/>
        </w:numPr>
        <w:tabs>
          <w:tab w:val="left" w:pos="2240"/>
        </w:tabs>
        <w:ind w:left="0" w:firstLine="0"/>
        <w:jc w:val="both"/>
        <w:rPr>
          <w:rFonts w:eastAsia="Calibri"/>
          <w:sz w:val="16"/>
          <w:szCs w:val="16"/>
        </w:rPr>
      </w:pPr>
      <w:r w:rsidRPr="00A24DB4">
        <w:rPr>
          <w:rFonts w:eastAsia="Calibri"/>
          <w:sz w:val="16"/>
          <w:szCs w:val="16"/>
        </w:rPr>
        <w:t>Петровский сквер;</w:t>
      </w:r>
    </w:p>
    <w:p w:rsidR="00A24DB4" w:rsidRPr="00A24DB4" w:rsidRDefault="00A24DB4" w:rsidP="00A24DB4">
      <w:pPr>
        <w:widowControl w:val="0"/>
        <w:numPr>
          <w:ilvl w:val="0"/>
          <w:numId w:val="41"/>
        </w:numPr>
        <w:tabs>
          <w:tab w:val="left" w:pos="2240"/>
        </w:tabs>
        <w:ind w:left="0" w:firstLine="0"/>
        <w:jc w:val="both"/>
        <w:rPr>
          <w:rFonts w:eastAsia="Calibri"/>
          <w:sz w:val="16"/>
          <w:szCs w:val="16"/>
        </w:rPr>
      </w:pPr>
      <w:r w:rsidRPr="00A24DB4">
        <w:rPr>
          <w:rFonts w:eastAsia="Calibri"/>
          <w:sz w:val="16"/>
          <w:szCs w:val="16"/>
        </w:rPr>
        <w:t>Парк трудовой славы.</w:t>
      </w:r>
    </w:p>
    <w:p w:rsidR="00A24DB4" w:rsidRPr="00A24DB4" w:rsidRDefault="00A24DB4" w:rsidP="00A24DB4">
      <w:pPr>
        <w:widowControl w:val="0"/>
        <w:tabs>
          <w:tab w:val="left" w:pos="2240"/>
        </w:tabs>
        <w:jc w:val="both"/>
        <w:rPr>
          <w:sz w:val="16"/>
          <w:szCs w:val="16"/>
          <w:u w:val="single"/>
        </w:rPr>
      </w:pPr>
      <w:r w:rsidRPr="00A24DB4">
        <w:rPr>
          <w:sz w:val="16"/>
          <w:szCs w:val="16"/>
        </w:rPr>
        <w:t>Природно-рекреационные территории расположены в поймах р.Дон и р.Осередь. Так же в целях обеспечения условий для активного  отдыха предполагается использовать часть территорий лесного фонда.</w:t>
      </w:r>
    </w:p>
    <w:p w:rsidR="00A24DB4" w:rsidRPr="00A24DB4" w:rsidRDefault="00A24DB4" w:rsidP="00A24DB4">
      <w:pPr>
        <w:widowControl w:val="0"/>
        <w:numPr>
          <w:ilvl w:val="0"/>
          <w:numId w:val="40"/>
        </w:numPr>
        <w:tabs>
          <w:tab w:val="left" w:pos="2240"/>
        </w:tabs>
        <w:ind w:left="0" w:firstLine="0"/>
        <w:jc w:val="both"/>
        <w:rPr>
          <w:b/>
          <w:sz w:val="16"/>
          <w:szCs w:val="16"/>
        </w:rPr>
      </w:pPr>
      <w:r w:rsidRPr="00A24DB4">
        <w:rPr>
          <w:b/>
          <w:sz w:val="16"/>
          <w:szCs w:val="16"/>
        </w:rPr>
        <w:t>Зона специального назначения.</w:t>
      </w:r>
    </w:p>
    <w:p w:rsidR="00A24DB4" w:rsidRPr="00A24DB4" w:rsidRDefault="00A24DB4" w:rsidP="00A24DB4">
      <w:pPr>
        <w:tabs>
          <w:tab w:val="left" w:pos="2240"/>
        </w:tabs>
        <w:jc w:val="both"/>
        <w:rPr>
          <w:rFonts w:eastAsia="Calibri"/>
          <w:sz w:val="16"/>
          <w:szCs w:val="16"/>
        </w:rPr>
      </w:pPr>
      <w:r w:rsidRPr="00A24DB4">
        <w:rPr>
          <w:rFonts w:eastAsia="Calibri"/>
          <w:sz w:val="16"/>
          <w:szCs w:val="16"/>
        </w:rPr>
        <w:t xml:space="preserve">Включает в себя территории кладбищ, объектов размещения отходов потребления и иных объектов, размещение которых недопустимо в других территориальных зонах. </w:t>
      </w:r>
    </w:p>
    <w:p w:rsidR="00A24DB4" w:rsidRPr="00A24DB4" w:rsidRDefault="00A24DB4" w:rsidP="00A24DB4">
      <w:pPr>
        <w:tabs>
          <w:tab w:val="left" w:pos="2240"/>
        </w:tabs>
        <w:jc w:val="both"/>
        <w:rPr>
          <w:rFonts w:eastAsia="Calibri"/>
          <w:kern w:val="24"/>
          <w:sz w:val="16"/>
          <w:szCs w:val="16"/>
        </w:rPr>
      </w:pPr>
      <w:r w:rsidRPr="00A24DB4">
        <w:rPr>
          <w:rFonts w:eastAsia="Calibri"/>
          <w:kern w:val="24"/>
          <w:sz w:val="16"/>
          <w:szCs w:val="16"/>
        </w:rPr>
        <w:t>На территории городского поселения насчитывается 1 действующее и 3 закрытых кладбища.</w:t>
      </w:r>
    </w:p>
    <w:p w:rsidR="00A24DB4" w:rsidRPr="00A24DB4" w:rsidRDefault="00A24DB4" w:rsidP="00A24DB4">
      <w:pPr>
        <w:tabs>
          <w:tab w:val="left" w:pos="2240"/>
        </w:tabs>
        <w:jc w:val="both"/>
        <w:rPr>
          <w:rFonts w:eastAsia="Calibri"/>
          <w:kern w:val="24"/>
          <w:sz w:val="16"/>
          <w:szCs w:val="16"/>
        </w:rPr>
      </w:pPr>
      <w:r w:rsidRPr="00A24DB4">
        <w:rPr>
          <w:rFonts w:eastAsia="Calibri"/>
          <w:kern w:val="24"/>
          <w:sz w:val="16"/>
          <w:szCs w:val="16"/>
        </w:rPr>
        <w:t xml:space="preserve">В северо-восточной части поселения расположено действующее кладбище, площадью </w:t>
      </w:r>
      <w:smartTag w:uri="urn:schemas-microsoft-com:office:smarttags" w:element="metricconverter">
        <w:smartTagPr>
          <w:attr w:name="ProductID" w:val="10 га"/>
        </w:smartTagPr>
        <w:r w:rsidRPr="00A24DB4">
          <w:rPr>
            <w:rFonts w:eastAsia="Calibri"/>
            <w:kern w:val="24"/>
            <w:sz w:val="16"/>
            <w:szCs w:val="16"/>
          </w:rPr>
          <w:t>10 га</w:t>
        </w:r>
      </w:smartTag>
      <w:r w:rsidRPr="00A24DB4">
        <w:rPr>
          <w:rFonts w:eastAsia="Calibri"/>
          <w:kern w:val="24"/>
          <w:sz w:val="16"/>
          <w:szCs w:val="16"/>
        </w:rPr>
        <w:t>. На расчетный срок генерального плана предполагается его расширение в северном направлении.</w:t>
      </w:r>
    </w:p>
    <w:p w:rsidR="00A24DB4" w:rsidRPr="00A24DB4" w:rsidRDefault="00A24DB4" w:rsidP="00A24DB4">
      <w:pPr>
        <w:widowControl w:val="0"/>
        <w:tabs>
          <w:tab w:val="left" w:pos="2240"/>
        </w:tabs>
        <w:jc w:val="both"/>
        <w:rPr>
          <w:sz w:val="16"/>
          <w:szCs w:val="16"/>
          <w:u w:val="single"/>
        </w:rPr>
      </w:pPr>
      <w:r w:rsidRPr="00A24DB4">
        <w:rPr>
          <w:sz w:val="16"/>
          <w:szCs w:val="16"/>
        </w:rPr>
        <w:t>Очистные сооружения расположены в лесном массиве западнее бывшего п.Придонской, нуждаются в реконструкции</w:t>
      </w:r>
    </w:p>
    <w:p w:rsidR="00A24DB4" w:rsidRPr="00A24DB4" w:rsidRDefault="00A24DB4" w:rsidP="00A24DB4">
      <w:pPr>
        <w:tabs>
          <w:tab w:val="left" w:pos="2240"/>
        </w:tabs>
        <w:jc w:val="both"/>
        <w:rPr>
          <w:sz w:val="16"/>
          <w:szCs w:val="16"/>
        </w:rPr>
      </w:pPr>
    </w:p>
    <w:p w:rsidR="00A24DB4" w:rsidRPr="00A24DB4" w:rsidRDefault="00A24DB4" w:rsidP="00A24DB4">
      <w:pPr>
        <w:tabs>
          <w:tab w:val="left" w:pos="2240"/>
        </w:tabs>
        <w:jc w:val="both"/>
        <w:rPr>
          <w:sz w:val="16"/>
          <w:szCs w:val="16"/>
        </w:rPr>
      </w:pPr>
      <w:r w:rsidRPr="00A24DB4">
        <w:rPr>
          <w:sz w:val="16"/>
          <w:szCs w:val="16"/>
        </w:rPr>
        <w:t>Особое место в зонировании принадлежит территориям с особыми условиями использования:</w:t>
      </w:r>
    </w:p>
    <w:p w:rsidR="00A24DB4" w:rsidRPr="00A24DB4" w:rsidRDefault="00A24DB4" w:rsidP="00A24DB4">
      <w:pPr>
        <w:pStyle w:val="ae"/>
        <w:numPr>
          <w:ilvl w:val="0"/>
          <w:numId w:val="45"/>
        </w:numPr>
        <w:tabs>
          <w:tab w:val="num" w:pos="1260"/>
          <w:tab w:val="left" w:pos="2240"/>
        </w:tabs>
        <w:ind w:left="0" w:firstLine="0"/>
        <w:jc w:val="both"/>
        <w:rPr>
          <w:sz w:val="16"/>
          <w:szCs w:val="16"/>
        </w:rPr>
      </w:pPr>
      <w:r w:rsidRPr="00A24DB4">
        <w:rPr>
          <w:sz w:val="16"/>
          <w:szCs w:val="16"/>
        </w:rPr>
        <w:t>водоохранная зона и территория 1% подтопления паводковыми водами;</w:t>
      </w:r>
    </w:p>
    <w:p w:rsidR="00A24DB4" w:rsidRPr="00A24DB4" w:rsidRDefault="00A24DB4" w:rsidP="00A24DB4">
      <w:pPr>
        <w:pStyle w:val="ae"/>
        <w:numPr>
          <w:ilvl w:val="0"/>
          <w:numId w:val="45"/>
        </w:numPr>
        <w:tabs>
          <w:tab w:val="num" w:pos="1260"/>
          <w:tab w:val="left" w:pos="2240"/>
        </w:tabs>
        <w:ind w:left="0" w:firstLine="0"/>
        <w:jc w:val="both"/>
        <w:rPr>
          <w:sz w:val="16"/>
          <w:szCs w:val="16"/>
        </w:rPr>
      </w:pPr>
      <w:r w:rsidRPr="00A24DB4">
        <w:rPr>
          <w:sz w:val="16"/>
          <w:szCs w:val="16"/>
        </w:rPr>
        <w:t>зона санитарной охраны источников водоснабжения;</w:t>
      </w:r>
    </w:p>
    <w:p w:rsidR="00A24DB4" w:rsidRPr="00A24DB4" w:rsidRDefault="00A24DB4" w:rsidP="00A24DB4">
      <w:pPr>
        <w:pStyle w:val="ae"/>
        <w:numPr>
          <w:ilvl w:val="0"/>
          <w:numId w:val="45"/>
        </w:numPr>
        <w:tabs>
          <w:tab w:val="num" w:pos="1260"/>
          <w:tab w:val="left" w:pos="2240"/>
        </w:tabs>
        <w:ind w:left="0" w:firstLine="0"/>
        <w:jc w:val="both"/>
        <w:rPr>
          <w:sz w:val="16"/>
          <w:szCs w:val="16"/>
        </w:rPr>
      </w:pPr>
      <w:r w:rsidRPr="00A24DB4">
        <w:rPr>
          <w:sz w:val="16"/>
          <w:szCs w:val="16"/>
        </w:rPr>
        <w:t>санитарно-защитные зоны промышленных предприятий;</w:t>
      </w:r>
    </w:p>
    <w:p w:rsidR="00A24DB4" w:rsidRPr="00A24DB4" w:rsidRDefault="00A24DB4" w:rsidP="00A24DB4">
      <w:pPr>
        <w:pStyle w:val="ae"/>
        <w:numPr>
          <w:ilvl w:val="0"/>
          <w:numId w:val="45"/>
        </w:numPr>
        <w:tabs>
          <w:tab w:val="num" w:pos="1260"/>
          <w:tab w:val="left" w:pos="2240"/>
        </w:tabs>
        <w:ind w:left="0" w:firstLine="0"/>
        <w:jc w:val="both"/>
        <w:rPr>
          <w:sz w:val="16"/>
          <w:szCs w:val="16"/>
        </w:rPr>
      </w:pPr>
      <w:r w:rsidRPr="00A24DB4">
        <w:rPr>
          <w:sz w:val="16"/>
          <w:szCs w:val="16"/>
        </w:rPr>
        <w:t>охранные зоны ЛЭП, газопроводов.</w:t>
      </w:r>
    </w:p>
    <w:p w:rsidR="00A24DB4" w:rsidRPr="00A24DB4" w:rsidRDefault="00A24DB4" w:rsidP="00A24DB4">
      <w:pPr>
        <w:pStyle w:val="ae"/>
        <w:numPr>
          <w:ilvl w:val="0"/>
          <w:numId w:val="45"/>
        </w:numPr>
        <w:tabs>
          <w:tab w:val="num" w:pos="1260"/>
          <w:tab w:val="left" w:pos="2240"/>
        </w:tabs>
        <w:ind w:left="0" w:firstLine="0"/>
        <w:jc w:val="both"/>
        <w:rPr>
          <w:sz w:val="16"/>
          <w:szCs w:val="16"/>
        </w:rPr>
      </w:pPr>
      <w:r w:rsidRPr="00A24DB4">
        <w:rPr>
          <w:sz w:val="16"/>
          <w:szCs w:val="16"/>
        </w:rPr>
        <w:t>наличие территории ядра исторического центра и объектов культурного наследия.»</w:t>
      </w:r>
    </w:p>
    <w:p w:rsidR="00A24DB4" w:rsidRPr="00A24DB4" w:rsidRDefault="00A24DB4" w:rsidP="00A24DB4">
      <w:pPr>
        <w:tabs>
          <w:tab w:val="num" w:pos="1260"/>
          <w:tab w:val="left" w:pos="2240"/>
        </w:tabs>
        <w:jc w:val="both"/>
        <w:rPr>
          <w:sz w:val="16"/>
          <w:szCs w:val="16"/>
        </w:rPr>
      </w:pPr>
    </w:p>
    <w:p w:rsidR="00A24DB4" w:rsidRPr="00A24DB4" w:rsidRDefault="00A24DB4" w:rsidP="00A24DB4">
      <w:pPr>
        <w:jc w:val="both"/>
        <w:rPr>
          <w:sz w:val="16"/>
          <w:szCs w:val="16"/>
        </w:rPr>
      </w:pPr>
    </w:p>
    <w:p w:rsidR="00A24DB4" w:rsidRPr="00A24DB4" w:rsidRDefault="00A24DB4" w:rsidP="00A24DB4">
      <w:pPr>
        <w:keepNext/>
        <w:jc w:val="center"/>
        <w:outlineLvl w:val="1"/>
        <w:rPr>
          <w:b/>
          <w:bCs/>
          <w:iCs/>
          <w:sz w:val="16"/>
          <w:szCs w:val="16"/>
        </w:rPr>
      </w:pPr>
      <w:bookmarkStart w:id="23" w:name="_Toc249497938"/>
      <w:bookmarkStart w:id="24" w:name="_Toc24642358"/>
      <w:r w:rsidRPr="00A24DB4">
        <w:rPr>
          <w:b/>
          <w:bCs/>
          <w:iCs/>
          <w:sz w:val="16"/>
          <w:szCs w:val="16"/>
        </w:rPr>
        <w:t>2.3. Зоны ограничений и зоны с особыми условиями использования территории</w:t>
      </w:r>
      <w:bookmarkEnd w:id="23"/>
      <w:bookmarkEnd w:id="24"/>
    </w:p>
    <w:p w:rsidR="00A24DB4" w:rsidRPr="00A24DB4" w:rsidRDefault="00A24DB4" w:rsidP="00A24DB4">
      <w:pPr>
        <w:jc w:val="center"/>
        <w:rPr>
          <w:sz w:val="16"/>
          <w:szCs w:val="16"/>
        </w:rPr>
      </w:pPr>
      <w:r w:rsidRPr="00A24DB4">
        <w:rPr>
          <w:b/>
          <w:i/>
          <w:sz w:val="16"/>
          <w:szCs w:val="16"/>
        </w:rPr>
        <w:t>(в редакции решения СНД от 08.11.2017 №104)</w:t>
      </w:r>
    </w:p>
    <w:p w:rsidR="00A24DB4" w:rsidRPr="00A24DB4" w:rsidRDefault="00A24DB4" w:rsidP="00A24DB4">
      <w:pPr>
        <w:jc w:val="both"/>
        <w:rPr>
          <w:rFonts w:eastAsia="Calibri"/>
          <w:kern w:val="24"/>
          <w:sz w:val="16"/>
          <w:szCs w:val="16"/>
        </w:rPr>
      </w:pPr>
    </w:p>
    <w:p w:rsidR="00A24DB4" w:rsidRPr="00A24DB4" w:rsidRDefault="00A24DB4" w:rsidP="00A24DB4">
      <w:pPr>
        <w:tabs>
          <w:tab w:val="left" w:pos="2240"/>
        </w:tabs>
        <w:jc w:val="both"/>
        <w:rPr>
          <w:rFonts w:eastAsia="Calibri"/>
          <w:kern w:val="24"/>
          <w:sz w:val="16"/>
          <w:szCs w:val="16"/>
        </w:rPr>
      </w:pPr>
      <w:r w:rsidRPr="00A24DB4">
        <w:rPr>
          <w:rFonts w:eastAsia="Calibri"/>
          <w:kern w:val="24"/>
          <w:sz w:val="16"/>
          <w:szCs w:val="16"/>
        </w:rPr>
        <w:lastRenderedPageBreak/>
        <w:t>Для разработки генерального плана необходимо учитывать наличие зон, оказывающих влияние (ограничение) на развитие территории, включая: ограничения в зонах влияния природных факторов, техногенных факторов и ограничения по требованиям охраны объектов культурного наследия.</w:t>
      </w:r>
    </w:p>
    <w:p w:rsidR="00A24DB4" w:rsidRPr="00A24DB4" w:rsidRDefault="00A24DB4" w:rsidP="00A24DB4">
      <w:pPr>
        <w:tabs>
          <w:tab w:val="left" w:pos="2240"/>
        </w:tabs>
        <w:jc w:val="both"/>
        <w:rPr>
          <w:rFonts w:eastAsia="Calibri"/>
          <w:kern w:val="24"/>
          <w:sz w:val="16"/>
          <w:szCs w:val="16"/>
        </w:rPr>
      </w:pPr>
    </w:p>
    <w:p w:rsidR="00A24DB4" w:rsidRPr="00A24DB4" w:rsidRDefault="00A24DB4" w:rsidP="00A24DB4">
      <w:pPr>
        <w:keepNext/>
        <w:tabs>
          <w:tab w:val="left" w:pos="2240"/>
        </w:tabs>
        <w:jc w:val="center"/>
        <w:outlineLvl w:val="2"/>
        <w:rPr>
          <w:b/>
          <w:bCs/>
          <w:sz w:val="16"/>
          <w:szCs w:val="16"/>
        </w:rPr>
      </w:pPr>
      <w:bookmarkStart w:id="25" w:name="_Toc222739237"/>
      <w:bookmarkStart w:id="26" w:name="_Toc249497939"/>
      <w:bookmarkStart w:id="27" w:name="_Toc24642359"/>
      <w:r w:rsidRPr="00A24DB4">
        <w:rPr>
          <w:b/>
          <w:bCs/>
          <w:sz w:val="16"/>
          <w:szCs w:val="16"/>
        </w:rPr>
        <w:t>2.3.1. Ограничения в зонах влияния природных факторов.</w:t>
      </w:r>
      <w:bookmarkEnd w:id="25"/>
      <w:bookmarkEnd w:id="26"/>
      <w:bookmarkEnd w:id="27"/>
    </w:p>
    <w:p w:rsidR="00A24DB4" w:rsidRPr="00A24DB4" w:rsidRDefault="00A24DB4" w:rsidP="00A24DB4">
      <w:pPr>
        <w:tabs>
          <w:tab w:val="left" w:pos="2240"/>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tblPr>
      <w:tblGrid>
        <w:gridCol w:w="273"/>
        <w:gridCol w:w="1180"/>
        <w:gridCol w:w="1913"/>
        <w:gridCol w:w="1264"/>
      </w:tblGrid>
      <w:tr w:rsidR="00A24DB4" w:rsidRPr="00A24DB4" w:rsidTr="00A24DB4">
        <w:tc>
          <w:tcPr>
            <w:tcW w:w="540" w:type="dxa"/>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 п/п</w:t>
            </w:r>
          </w:p>
        </w:tc>
        <w:tc>
          <w:tcPr>
            <w:tcW w:w="2192" w:type="dxa"/>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Зоны ограничений</w:t>
            </w:r>
          </w:p>
        </w:tc>
        <w:tc>
          <w:tcPr>
            <w:tcW w:w="4396" w:type="dxa"/>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Наличие на территории</w:t>
            </w:r>
          </w:p>
        </w:tc>
        <w:tc>
          <w:tcPr>
            <w:tcW w:w="2520" w:type="dxa"/>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Нормативно-правовые акты</w:t>
            </w:r>
          </w:p>
        </w:tc>
      </w:tr>
      <w:tr w:rsidR="00A24DB4" w:rsidRPr="00A24DB4" w:rsidTr="00A24DB4">
        <w:tc>
          <w:tcPr>
            <w:tcW w:w="540" w:type="dxa"/>
            <w:vAlign w:val="center"/>
          </w:tcPr>
          <w:p w:rsidR="00A24DB4" w:rsidRPr="00A24DB4" w:rsidRDefault="00A24DB4" w:rsidP="00A24DB4">
            <w:pPr>
              <w:tabs>
                <w:tab w:val="left" w:pos="2240"/>
              </w:tabs>
              <w:jc w:val="both"/>
              <w:rPr>
                <w:rFonts w:eastAsia="Calibri"/>
                <w:sz w:val="12"/>
                <w:szCs w:val="16"/>
              </w:rPr>
            </w:pPr>
            <w:r w:rsidRPr="00A24DB4">
              <w:rPr>
                <w:rFonts w:eastAsia="Calibri"/>
                <w:sz w:val="12"/>
                <w:szCs w:val="16"/>
              </w:rPr>
              <w:t>1</w:t>
            </w:r>
          </w:p>
        </w:tc>
        <w:tc>
          <w:tcPr>
            <w:tcW w:w="2192" w:type="dxa"/>
            <w:vAlign w:val="center"/>
          </w:tcPr>
          <w:p w:rsidR="00A24DB4" w:rsidRPr="00A24DB4" w:rsidRDefault="00A24DB4" w:rsidP="00A24DB4">
            <w:pPr>
              <w:tabs>
                <w:tab w:val="left" w:pos="2240"/>
              </w:tabs>
              <w:jc w:val="both"/>
              <w:rPr>
                <w:rFonts w:eastAsia="Calibri"/>
                <w:sz w:val="12"/>
                <w:szCs w:val="16"/>
              </w:rPr>
            </w:pPr>
            <w:r w:rsidRPr="00A24DB4">
              <w:rPr>
                <w:rFonts w:eastAsia="Calibri"/>
                <w:sz w:val="12"/>
                <w:szCs w:val="16"/>
              </w:rPr>
              <w:t>Зона затопления паводком 1% обеспеченности (м.абс.)</w:t>
            </w:r>
          </w:p>
        </w:tc>
        <w:tc>
          <w:tcPr>
            <w:tcW w:w="4396" w:type="dxa"/>
            <w:vAlign w:val="center"/>
          </w:tcPr>
          <w:p w:rsidR="00A24DB4" w:rsidRPr="00A24DB4" w:rsidRDefault="00A24DB4" w:rsidP="00A24DB4">
            <w:pPr>
              <w:tabs>
                <w:tab w:val="left" w:pos="2240"/>
              </w:tabs>
              <w:jc w:val="both"/>
              <w:rPr>
                <w:rFonts w:eastAsia="Calibri"/>
                <w:sz w:val="12"/>
                <w:szCs w:val="16"/>
              </w:rPr>
            </w:pPr>
            <w:r w:rsidRPr="00A24DB4">
              <w:rPr>
                <w:rFonts w:eastAsia="Calibri"/>
                <w:sz w:val="12"/>
                <w:szCs w:val="16"/>
              </w:rPr>
              <w:t>Зона затопления речными паводками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и т.п.)</w:t>
            </w:r>
          </w:p>
          <w:p w:rsidR="00A24DB4" w:rsidRPr="00A24DB4" w:rsidRDefault="00A24DB4" w:rsidP="00A24DB4">
            <w:pPr>
              <w:tabs>
                <w:tab w:val="left" w:pos="2240"/>
              </w:tabs>
              <w:jc w:val="both"/>
              <w:rPr>
                <w:rFonts w:eastAsia="Calibri"/>
                <w:sz w:val="12"/>
                <w:szCs w:val="16"/>
              </w:rPr>
            </w:pPr>
            <w:r w:rsidRPr="00A24DB4">
              <w:rPr>
                <w:rFonts w:eastAsia="Calibri"/>
                <w:sz w:val="12"/>
                <w:szCs w:val="16"/>
              </w:rPr>
              <w:t>Отметки затопления р. Дон в створе г.Павловска – 80,90( в зону затопления попадает 493 дома в устье р. Осередь, административные здания, мастерские, пристань бывшего судоремонтного завода).</w:t>
            </w:r>
          </w:p>
        </w:tc>
        <w:tc>
          <w:tcPr>
            <w:tcW w:w="2520" w:type="dxa"/>
            <w:vAlign w:val="center"/>
          </w:tcPr>
          <w:p w:rsidR="00A24DB4" w:rsidRPr="00A24DB4" w:rsidRDefault="00A24DB4" w:rsidP="00A24DB4">
            <w:pPr>
              <w:tabs>
                <w:tab w:val="left" w:pos="2240"/>
              </w:tabs>
              <w:jc w:val="both"/>
              <w:rPr>
                <w:rFonts w:eastAsia="Calibri"/>
                <w:sz w:val="12"/>
                <w:szCs w:val="16"/>
              </w:rPr>
            </w:pPr>
            <w:r w:rsidRPr="00A24DB4">
              <w:rPr>
                <w:rFonts w:eastAsia="Calibri"/>
                <w:sz w:val="12"/>
                <w:szCs w:val="16"/>
              </w:rPr>
              <w:t>По данным отдела ВДБУ по Воронежской области Федерального агентства водных ресурсов МПР России.</w:t>
            </w:r>
          </w:p>
        </w:tc>
      </w:tr>
      <w:tr w:rsidR="00A24DB4" w:rsidRPr="00A24DB4" w:rsidTr="00A24DB4">
        <w:tc>
          <w:tcPr>
            <w:tcW w:w="540" w:type="dxa"/>
            <w:vAlign w:val="center"/>
          </w:tcPr>
          <w:p w:rsidR="00A24DB4" w:rsidRPr="00A24DB4" w:rsidRDefault="00A24DB4" w:rsidP="00A24DB4">
            <w:pPr>
              <w:tabs>
                <w:tab w:val="left" w:pos="2240"/>
              </w:tabs>
              <w:jc w:val="both"/>
              <w:rPr>
                <w:rFonts w:eastAsia="Calibri"/>
                <w:sz w:val="12"/>
                <w:szCs w:val="16"/>
              </w:rPr>
            </w:pPr>
            <w:r w:rsidRPr="00A24DB4">
              <w:rPr>
                <w:rFonts w:eastAsia="Calibri"/>
                <w:sz w:val="12"/>
                <w:szCs w:val="16"/>
              </w:rPr>
              <w:t>2</w:t>
            </w:r>
          </w:p>
        </w:tc>
        <w:tc>
          <w:tcPr>
            <w:tcW w:w="2192" w:type="dxa"/>
            <w:vAlign w:val="center"/>
          </w:tcPr>
          <w:p w:rsidR="00A24DB4" w:rsidRPr="00A24DB4" w:rsidRDefault="00A24DB4" w:rsidP="00A24DB4">
            <w:pPr>
              <w:tabs>
                <w:tab w:val="left" w:pos="2240"/>
              </w:tabs>
              <w:jc w:val="both"/>
              <w:rPr>
                <w:rFonts w:eastAsia="Calibri"/>
                <w:sz w:val="12"/>
                <w:szCs w:val="16"/>
              </w:rPr>
            </w:pPr>
            <w:r w:rsidRPr="00A24DB4">
              <w:rPr>
                <w:rFonts w:eastAsia="Calibri"/>
                <w:sz w:val="12"/>
                <w:szCs w:val="16"/>
              </w:rPr>
              <w:t>Зоны санитарной охраны подземных источников водоснабжения (ЗСО).</w:t>
            </w:r>
          </w:p>
        </w:tc>
        <w:tc>
          <w:tcPr>
            <w:tcW w:w="4396" w:type="dxa"/>
            <w:vAlign w:val="center"/>
          </w:tcPr>
          <w:p w:rsidR="00A24DB4" w:rsidRPr="00A24DB4" w:rsidRDefault="00A24DB4" w:rsidP="00A24DB4">
            <w:pPr>
              <w:tabs>
                <w:tab w:val="left" w:pos="2240"/>
              </w:tabs>
              <w:jc w:val="both"/>
              <w:rPr>
                <w:rFonts w:eastAsia="Calibri"/>
                <w:kern w:val="1"/>
                <w:sz w:val="12"/>
                <w:szCs w:val="16"/>
              </w:rPr>
            </w:pPr>
            <w:r w:rsidRPr="00A24DB4">
              <w:rPr>
                <w:rFonts w:eastAsia="Calibri"/>
                <w:kern w:val="1"/>
                <w:sz w:val="12"/>
                <w:szCs w:val="16"/>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A24DB4" w:rsidRPr="00A24DB4" w:rsidRDefault="00A24DB4" w:rsidP="00A24DB4">
            <w:pPr>
              <w:tabs>
                <w:tab w:val="left" w:pos="2240"/>
              </w:tabs>
              <w:jc w:val="both"/>
              <w:rPr>
                <w:rFonts w:eastAsia="Calibri"/>
                <w:kern w:val="1"/>
                <w:sz w:val="12"/>
                <w:szCs w:val="16"/>
              </w:rPr>
            </w:pPr>
            <w:r w:rsidRPr="00A24DB4">
              <w:rPr>
                <w:rFonts w:eastAsia="Calibri"/>
                <w:kern w:val="1"/>
                <w:sz w:val="12"/>
                <w:szCs w:val="16"/>
                <w:u w:val="single"/>
                <w:lang w:val="en-US"/>
              </w:rPr>
              <w:t>I</w:t>
            </w:r>
            <w:r w:rsidRPr="00A24DB4">
              <w:rPr>
                <w:rFonts w:eastAsia="Calibri"/>
                <w:kern w:val="1"/>
                <w:sz w:val="12"/>
                <w:szCs w:val="16"/>
                <w:u w:val="single"/>
              </w:rPr>
              <w:t xml:space="preserve"> пояс</w:t>
            </w:r>
            <w:r w:rsidRPr="00A24DB4">
              <w:rPr>
                <w:rFonts w:eastAsia="Calibri"/>
                <w:kern w:val="1"/>
                <w:sz w:val="12"/>
                <w:szCs w:val="16"/>
              </w:rPr>
              <w:t xml:space="preserve"> – строго режима включает территорию водозаборных сооружений.</w:t>
            </w:r>
          </w:p>
          <w:p w:rsidR="00A24DB4" w:rsidRPr="00A24DB4" w:rsidRDefault="00A24DB4" w:rsidP="00A24DB4">
            <w:pPr>
              <w:tabs>
                <w:tab w:val="left" w:pos="2240"/>
              </w:tabs>
              <w:jc w:val="both"/>
              <w:rPr>
                <w:rFonts w:eastAsia="Calibri"/>
                <w:sz w:val="12"/>
                <w:szCs w:val="16"/>
              </w:rPr>
            </w:pPr>
            <w:r w:rsidRPr="00A24DB4">
              <w:rPr>
                <w:rFonts w:eastAsia="Calibri"/>
                <w:sz w:val="12"/>
                <w:szCs w:val="16"/>
                <w:u w:val="single"/>
                <w:lang w:val="en-US"/>
              </w:rPr>
              <w:t>II</w:t>
            </w:r>
            <w:r w:rsidRPr="00A24DB4">
              <w:rPr>
                <w:rFonts w:eastAsia="Calibri"/>
                <w:sz w:val="12"/>
                <w:szCs w:val="16"/>
                <w:u w:val="single"/>
              </w:rPr>
              <w:t xml:space="preserve"> –</w:t>
            </w:r>
            <w:r w:rsidRPr="00A24DB4">
              <w:rPr>
                <w:rFonts w:eastAsia="Calibri"/>
                <w:sz w:val="12"/>
                <w:szCs w:val="16"/>
                <w:u w:val="single"/>
                <w:lang w:val="en-US"/>
              </w:rPr>
              <w:t>III</w:t>
            </w:r>
            <w:r w:rsidRPr="00A24DB4">
              <w:rPr>
                <w:rFonts w:eastAsia="Calibri"/>
                <w:sz w:val="12"/>
                <w:szCs w:val="16"/>
                <w:u w:val="single"/>
              </w:rPr>
              <w:t xml:space="preserve">  - </w:t>
            </w:r>
            <w:r w:rsidRPr="00A24DB4">
              <w:rPr>
                <w:rFonts w:eastAsia="Calibri"/>
                <w:sz w:val="12"/>
                <w:szCs w:val="16"/>
              </w:rPr>
              <w:t>пояса ограничений;</w:t>
            </w:r>
          </w:p>
          <w:p w:rsidR="00A24DB4" w:rsidRPr="00A24DB4" w:rsidRDefault="00A24DB4" w:rsidP="00A24DB4">
            <w:pPr>
              <w:tabs>
                <w:tab w:val="left" w:pos="2240"/>
              </w:tabs>
              <w:jc w:val="both"/>
              <w:rPr>
                <w:rFonts w:eastAsia="Calibri"/>
                <w:sz w:val="12"/>
                <w:szCs w:val="16"/>
                <w:u w:val="single"/>
              </w:rPr>
            </w:pPr>
            <w:r w:rsidRPr="00A24DB4">
              <w:rPr>
                <w:rFonts w:eastAsia="Calibri"/>
                <w:sz w:val="12"/>
                <w:szCs w:val="16"/>
                <w:u w:val="single"/>
                <w:lang w:val="en-US"/>
              </w:rPr>
              <w:t>II</w:t>
            </w:r>
            <w:r w:rsidRPr="00A24DB4">
              <w:rPr>
                <w:rFonts w:eastAsia="Calibri"/>
                <w:sz w:val="12"/>
                <w:szCs w:val="16"/>
                <w:u w:val="single"/>
              </w:rPr>
              <w:t xml:space="preserve"> пояс – 300-</w:t>
            </w:r>
            <w:smartTag w:uri="urn:schemas-microsoft-com:office:smarttags" w:element="metricconverter">
              <w:smartTagPr>
                <w:attr w:name="ProductID" w:val="400 метров"/>
              </w:smartTagPr>
              <w:r w:rsidRPr="00A24DB4">
                <w:rPr>
                  <w:rFonts w:eastAsia="Calibri"/>
                  <w:sz w:val="12"/>
                  <w:szCs w:val="16"/>
                  <w:u w:val="single"/>
                </w:rPr>
                <w:t>400 метров</w:t>
              </w:r>
            </w:smartTag>
            <w:r w:rsidRPr="00A24DB4">
              <w:rPr>
                <w:rFonts w:eastAsia="Calibri"/>
                <w:sz w:val="12"/>
                <w:szCs w:val="16"/>
                <w:u w:val="single"/>
              </w:rPr>
              <w:t>;</w:t>
            </w:r>
          </w:p>
          <w:p w:rsidR="00A24DB4" w:rsidRPr="00A24DB4" w:rsidRDefault="00A24DB4" w:rsidP="00A24DB4">
            <w:pPr>
              <w:tabs>
                <w:tab w:val="left" w:pos="2240"/>
              </w:tabs>
              <w:jc w:val="both"/>
              <w:rPr>
                <w:rFonts w:eastAsia="Calibri"/>
                <w:sz w:val="12"/>
                <w:szCs w:val="16"/>
              </w:rPr>
            </w:pPr>
            <w:r w:rsidRPr="00A24DB4">
              <w:rPr>
                <w:rFonts w:eastAsia="Calibri"/>
                <w:sz w:val="12"/>
                <w:szCs w:val="16"/>
                <w:u w:val="single"/>
                <w:lang w:val="en-US"/>
              </w:rPr>
              <w:t>III</w:t>
            </w:r>
            <w:r w:rsidRPr="00A24DB4">
              <w:rPr>
                <w:rFonts w:eastAsia="Calibri"/>
                <w:sz w:val="12"/>
                <w:szCs w:val="16"/>
                <w:u w:val="single"/>
              </w:rPr>
              <w:t xml:space="preserve"> пояс </w:t>
            </w:r>
            <w:r w:rsidRPr="00A24DB4">
              <w:rPr>
                <w:rFonts w:eastAsia="Calibri"/>
                <w:sz w:val="12"/>
                <w:szCs w:val="16"/>
              </w:rPr>
              <w:t xml:space="preserve">- устанавливается расчетом. </w:t>
            </w:r>
            <w:r w:rsidRPr="00A24DB4">
              <w:rPr>
                <w:rFonts w:eastAsia="Calibri"/>
                <w:kern w:val="1"/>
                <w:sz w:val="12"/>
                <w:szCs w:val="16"/>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tc>
        <w:tc>
          <w:tcPr>
            <w:tcW w:w="2520" w:type="dxa"/>
            <w:vAlign w:val="center"/>
          </w:tcPr>
          <w:p w:rsidR="00A24DB4" w:rsidRPr="00A24DB4" w:rsidRDefault="00A24DB4" w:rsidP="00A24DB4">
            <w:pPr>
              <w:tabs>
                <w:tab w:val="left" w:pos="2240"/>
              </w:tabs>
              <w:jc w:val="both"/>
              <w:rPr>
                <w:rFonts w:eastAsia="Calibri"/>
                <w:sz w:val="12"/>
                <w:szCs w:val="16"/>
              </w:rPr>
            </w:pPr>
            <w:r w:rsidRPr="00A24DB4">
              <w:rPr>
                <w:rFonts w:eastAsia="Calibri"/>
                <w:sz w:val="12"/>
                <w:szCs w:val="16"/>
              </w:rPr>
              <w:t>СанПиН 2.1.4.1110-02 «Зоны санитарной охраны источников водоснабжения.</w:t>
            </w:r>
          </w:p>
        </w:tc>
      </w:tr>
      <w:tr w:rsidR="00A24DB4" w:rsidRPr="00A24DB4" w:rsidTr="00A24DB4">
        <w:tc>
          <w:tcPr>
            <w:tcW w:w="540" w:type="dxa"/>
            <w:vAlign w:val="center"/>
          </w:tcPr>
          <w:p w:rsidR="00A24DB4" w:rsidRPr="00A24DB4" w:rsidRDefault="00A24DB4" w:rsidP="00A24DB4">
            <w:pPr>
              <w:tabs>
                <w:tab w:val="left" w:pos="2240"/>
              </w:tabs>
              <w:jc w:val="both"/>
              <w:rPr>
                <w:rFonts w:eastAsia="Calibri"/>
                <w:sz w:val="12"/>
                <w:szCs w:val="16"/>
              </w:rPr>
            </w:pPr>
            <w:r w:rsidRPr="00A24DB4">
              <w:rPr>
                <w:rFonts w:eastAsia="Calibri"/>
                <w:sz w:val="12"/>
                <w:szCs w:val="16"/>
              </w:rPr>
              <w:t>3</w:t>
            </w:r>
          </w:p>
        </w:tc>
        <w:tc>
          <w:tcPr>
            <w:tcW w:w="2192" w:type="dxa"/>
            <w:vAlign w:val="center"/>
          </w:tcPr>
          <w:p w:rsidR="00A24DB4" w:rsidRPr="00A24DB4" w:rsidRDefault="00A24DB4" w:rsidP="00A24DB4">
            <w:pPr>
              <w:tabs>
                <w:tab w:val="left" w:pos="2240"/>
              </w:tabs>
              <w:jc w:val="both"/>
              <w:rPr>
                <w:rFonts w:eastAsia="Calibri"/>
                <w:sz w:val="12"/>
                <w:szCs w:val="16"/>
              </w:rPr>
            </w:pPr>
            <w:r w:rsidRPr="00A24DB4">
              <w:rPr>
                <w:rFonts w:eastAsia="Calibri"/>
                <w:sz w:val="12"/>
                <w:szCs w:val="16"/>
              </w:rPr>
              <w:t>Водоохранные зоны (ВЗ) и прибрежные полосы (ПП).</w:t>
            </w:r>
          </w:p>
        </w:tc>
        <w:tc>
          <w:tcPr>
            <w:tcW w:w="4396" w:type="dxa"/>
            <w:vAlign w:val="center"/>
          </w:tcPr>
          <w:p w:rsidR="00A24DB4" w:rsidRPr="00A24DB4" w:rsidRDefault="00A24DB4" w:rsidP="00A24DB4">
            <w:pPr>
              <w:tabs>
                <w:tab w:val="left" w:pos="2240"/>
              </w:tabs>
              <w:jc w:val="both"/>
              <w:rPr>
                <w:rFonts w:eastAsia="Calibri"/>
                <w:kern w:val="1"/>
                <w:sz w:val="12"/>
                <w:szCs w:val="16"/>
              </w:rPr>
            </w:pPr>
            <w:r w:rsidRPr="00A24DB4">
              <w:rPr>
                <w:rFonts w:eastAsia="Calibri"/>
                <w:bCs/>
                <w:iCs/>
                <w:kern w:val="1"/>
                <w:sz w:val="12"/>
                <w:szCs w:val="16"/>
                <w:u w:val="single"/>
              </w:rPr>
              <w:t>Водоохранные зоны и прибрежные защитные полосы</w:t>
            </w:r>
            <w:r w:rsidRPr="00A24DB4">
              <w:rPr>
                <w:rFonts w:eastAsia="Calibri"/>
                <w:bCs/>
                <w:iCs/>
                <w:kern w:val="1"/>
                <w:sz w:val="12"/>
                <w:szCs w:val="16"/>
              </w:rPr>
              <w:t>,</w:t>
            </w:r>
            <w:r w:rsidRPr="00A24DB4">
              <w:rPr>
                <w:rFonts w:eastAsia="Calibri"/>
                <w:kern w:val="1"/>
                <w:sz w:val="12"/>
                <w:szCs w:val="16"/>
              </w:rPr>
              <w:t>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w:t>
            </w:r>
          </w:p>
          <w:p w:rsidR="00A24DB4" w:rsidRPr="00A24DB4" w:rsidRDefault="00A24DB4" w:rsidP="00A24DB4">
            <w:pPr>
              <w:tabs>
                <w:tab w:val="left" w:pos="2240"/>
              </w:tabs>
              <w:jc w:val="both"/>
              <w:rPr>
                <w:rFonts w:eastAsia="Calibri"/>
                <w:sz w:val="12"/>
                <w:szCs w:val="16"/>
              </w:rPr>
            </w:pPr>
            <w:r w:rsidRPr="00A24DB4">
              <w:rPr>
                <w:rFonts w:eastAsia="Calibri"/>
                <w:kern w:val="1"/>
                <w:sz w:val="12"/>
                <w:szCs w:val="16"/>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 РФ.</w:t>
            </w:r>
          </w:p>
          <w:p w:rsidR="00A24DB4" w:rsidRPr="00A24DB4" w:rsidRDefault="00A24DB4" w:rsidP="00A24DB4">
            <w:pPr>
              <w:tabs>
                <w:tab w:val="left" w:pos="2240"/>
              </w:tabs>
              <w:jc w:val="both"/>
              <w:rPr>
                <w:rFonts w:eastAsia="Calibri"/>
                <w:sz w:val="12"/>
                <w:szCs w:val="16"/>
              </w:rPr>
            </w:pPr>
            <w:r w:rsidRPr="00A24DB4">
              <w:rPr>
                <w:rFonts w:eastAsia="Calibri"/>
                <w:sz w:val="12"/>
                <w:szCs w:val="16"/>
              </w:rPr>
              <w:t xml:space="preserve">В соответствии с Водным кодексом РФ (№74-ФЗ) – вдоль береговой линии водного объекта устанавливается полоса земли, предназначенная для общего пользования – </w:t>
            </w:r>
            <w:r w:rsidRPr="00A24DB4">
              <w:rPr>
                <w:rFonts w:eastAsia="Calibri"/>
                <w:sz w:val="12"/>
                <w:szCs w:val="16"/>
                <w:u w:val="single"/>
              </w:rPr>
              <w:t>береговая полоса</w:t>
            </w:r>
            <w:r w:rsidRPr="00A24DB4">
              <w:rPr>
                <w:rFonts w:eastAsia="Calibri"/>
                <w:sz w:val="12"/>
                <w:szCs w:val="16"/>
              </w:rPr>
              <w:t xml:space="preserve">. 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A24DB4">
                <w:rPr>
                  <w:rFonts w:eastAsia="Calibri"/>
                  <w:sz w:val="12"/>
                  <w:szCs w:val="16"/>
                </w:rPr>
                <w:t>20 метров</w:t>
              </w:r>
            </w:smartTag>
            <w:r w:rsidRPr="00A24DB4">
              <w:rPr>
                <w:rFonts w:eastAsia="Calibri"/>
                <w:sz w:val="12"/>
                <w:szCs w:val="16"/>
              </w:rPr>
              <w:t xml:space="preserve">. Каждый гражданин вправе пользоваться (без использования механических транспортных средств) береговой полосы для передвижения и пребывания около них, в том числе для осуществления любительского и спортивного рыболовства и причаливания плавучих средств. Водоохранная зона устанавливается от береговой линии. Ширина водоохраной зоны регламентирована и устанавливается в зависимости от протяженности реки от истока и составляет для рек Дон и Осередь – </w:t>
            </w:r>
            <w:smartTag w:uri="urn:schemas-microsoft-com:office:smarttags" w:element="metricconverter">
              <w:smartTagPr>
                <w:attr w:name="ProductID" w:val="200 м"/>
              </w:smartTagPr>
              <w:r w:rsidRPr="00A24DB4">
                <w:rPr>
                  <w:rFonts w:eastAsia="Calibri"/>
                  <w:sz w:val="12"/>
                  <w:szCs w:val="16"/>
                </w:rPr>
                <w:t>200 м</w:t>
              </w:r>
            </w:smartTag>
            <w:r w:rsidRPr="00A24DB4">
              <w:rPr>
                <w:rFonts w:eastAsia="Calibri"/>
                <w:sz w:val="12"/>
                <w:szCs w:val="16"/>
              </w:rPr>
              <w:t xml:space="preserve">.; для ручья Самарка – </w:t>
            </w:r>
            <w:smartTag w:uri="urn:schemas-microsoft-com:office:smarttags" w:element="metricconverter">
              <w:smartTagPr>
                <w:attr w:name="ProductID" w:val="50 м"/>
              </w:smartTagPr>
              <w:r w:rsidRPr="00A24DB4">
                <w:rPr>
                  <w:rFonts w:eastAsia="Calibri"/>
                  <w:sz w:val="12"/>
                  <w:szCs w:val="16"/>
                </w:rPr>
                <w:t>50 м</w:t>
              </w:r>
            </w:smartTag>
            <w:r w:rsidRPr="00A24DB4">
              <w:rPr>
                <w:rFonts w:eastAsia="Calibri"/>
                <w:sz w:val="12"/>
                <w:szCs w:val="16"/>
              </w:rPr>
              <w:t>. Ширина прибрежной полосы устанавливается в зависимости от уклона водного берега и составляет 30-</w:t>
            </w:r>
            <w:smartTag w:uri="urn:schemas-microsoft-com:office:smarttags" w:element="metricconverter">
              <w:smartTagPr>
                <w:attr w:name="ProductID" w:val="40 м"/>
              </w:smartTagPr>
              <w:r w:rsidRPr="00A24DB4">
                <w:rPr>
                  <w:rFonts w:eastAsia="Calibri"/>
                  <w:sz w:val="12"/>
                  <w:szCs w:val="16"/>
                </w:rPr>
                <w:t>40 м</w:t>
              </w:r>
            </w:smartTag>
            <w:r w:rsidRPr="00A24DB4">
              <w:rPr>
                <w:rFonts w:eastAsia="Calibri"/>
                <w:sz w:val="12"/>
                <w:szCs w:val="16"/>
              </w:rPr>
              <w:t>.*</w:t>
            </w:r>
          </w:p>
          <w:p w:rsidR="00A24DB4" w:rsidRPr="00A24DB4" w:rsidRDefault="00A24DB4" w:rsidP="00A24DB4">
            <w:pPr>
              <w:tabs>
                <w:tab w:val="left" w:pos="2240"/>
              </w:tabs>
              <w:jc w:val="both"/>
              <w:rPr>
                <w:rFonts w:eastAsia="Calibri"/>
                <w:sz w:val="12"/>
                <w:szCs w:val="16"/>
              </w:rPr>
            </w:pPr>
            <w:r w:rsidRPr="00A24DB4">
              <w:rPr>
                <w:rFonts w:eastAsia="Calibri"/>
                <w:sz w:val="12"/>
                <w:szCs w:val="16"/>
              </w:rPr>
              <w:t>* Примечание: Требуется разработка проектов ВЗ.</w:t>
            </w:r>
          </w:p>
        </w:tc>
        <w:tc>
          <w:tcPr>
            <w:tcW w:w="2520" w:type="dxa"/>
            <w:vAlign w:val="center"/>
          </w:tcPr>
          <w:p w:rsidR="00A24DB4" w:rsidRPr="00A24DB4" w:rsidRDefault="00A24DB4" w:rsidP="00A24DB4">
            <w:pPr>
              <w:tabs>
                <w:tab w:val="left" w:pos="2240"/>
              </w:tabs>
              <w:jc w:val="both"/>
              <w:rPr>
                <w:rFonts w:eastAsia="Calibri"/>
                <w:sz w:val="12"/>
                <w:szCs w:val="16"/>
              </w:rPr>
            </w:pPr>
            <w:r w:rsidRPr="00A24DB4">
              <w:rPr>
                <w:rFonts w:eastAsia="Calibri"/>
                <w:sz w:val="12"/>
                <w:szCs w:val="16"/>
              </w:rPr>
              <w:t>Водный кодекс РФ №74-ФЗ.</w:t>
            </w:r>
          </w:p>
        </w:tc>
      </w:tr>
    </w:tbl>
    <w:p w:rsidR="00A24DB4" w:rsidRPr="00A24DB4" w:rsidRDefault="00A24DB4" w:rsidP="00A24DB4">
      <w:pPr>
        <w:tabs>
          <w:tab w:val="left" w:pos="2240"/>
        </w:tabs>
        <w:jc w:val="both"/>
        <w:rPr>
          <w:b/>
          <w:bCs/>
          <w:sz w:val="16"/>
          <w:szCs w:val="16"/>
          <w:shd w:val="clear" w:color="auto" w:fill="FFFFFF"/>
        </w:rPr>
      </w:pPr>
    </w:p>
    <w:p w:rsidR="00A24DB4" w:rsidRPr="00A24DB4" w:rsidRDefault="00A24DB4" w:rsidP="00A24DB4">
      <w:pPr>
        <w:tabs>
          <w:tab w:val="left" w:pos="2240"/>
        </w:tabs>
        <w:jc w:val="center"/>
        <w:rPr>
          <w:b/>
          <w:bCs/>
          <w:sz w:val="16"/>
          <w:szCs w:val="16"/>
          <w:shd w:val="clear" w:color="auto" w:fill="FFFFFF"/>
        </w:rPr>
      </w:pPr>
      <w:r w:rsidRPr="00A24DB4">
        <w:rPr>
          <w:b/>
          <w:bCs/>
          <w:sz w:val="16"/>
          <w:szCs w:val="16"/>
          <w:shd w:val="clear" w:color="auto" w:fill="FFFFFF"/>
        </w:rPr>
        <w:t>Перечень установленных зон затопления, расположенных на территории городского поселения - город Павловск</w:t>
      </w:r>
    </w:p>
    <w:p w:rsidR="00A24DB4" w:rsidRPr="00A24DB4" w:rsidRDefault="00A24DB4" w:rsidP="00A24DB4">
      <w:pPr>
        <w:tabs>
          <w:tab w:val="left" w:pos="2240"/>
        </w:tabs>
        <w:jc w:val="both"/>
        <w:rPr>
          <w:b/>
          <w:bCs/>
          <w:sz w:val="16"/>
          <w:szCs w:val="16"/>
          <w:shd w:val="clear" w:color="auto" w:fill="FFFFFF"/>
        </w:rPr>
      </w:pPr>
    </w:p>
    <w:tbl>
      <w:tblPr>
        <w:tblStyle w:val="af3"/>
        <w:tblW w:w="5000" w:type="pct"/>
        <w:tblLook w:val="04A0"/>
      </w:tblPr>
      <w:tblGrid>
        <w:gridCol w:w="1066"/>
        <w:gridCol w:w="1693"/>
        <w:gridCol w:w="2067"/>
      </w:tblGrid>
      <w:tr w:rsidR="00A24DB4" w:rsidRPr="00A24DB4" w:rsidTr="00A24DB4">
        <w:tc>
          <w:tcPr>
            <w:tcW w:w="1413" w:type="dxa"/>
          </w:tcPr>
          <w:p w:rsidR="00A24DB4" w:rsidRPr="00A24DB4" w:rsidRDefault="00A24DB4" w:rsidP="00A24DB4">
            <w:pPr>
              <w:tabs>
                <w:tab w:val="left" w:pos="2240"/>
              </w:tabs>
              <w:jc w:val="both"/>
              <w:rPr>
                <w:b/>
                <w:bCs/>
                <w:sz w:val="12"/>
                <w:szCs w:val="16"/>
                <w:shd w:val="clear" w:color="auto" w:fill="FFFFFF"/>
              </w:rPr>
            </w:pPr>
            <w:r w:rsidRPr="00A24DB4">
              <w:rPr>
                <w:b/>
                <w:bCs/>
                <w:sz w:val="12"/>
                <w:szCs w:val="16"/>
                <w:shd w:val="clear" w:color="auto" w:fill="FFFFFF"/>
              </w:rPr>
              <w:t xml:space="preserve">Кадастровый </w:t>
            </w:r>
            <w:r w:rsidRPr="00A24DB4">
              <w:rPr>
                <w:b/>
                <w:bCs/>
                <w:sz w:val="12"/>
                <w:szCs w:val="16"/>
                <w:shd w:val="clear" w:color="auto" w:fill="FFFFFF"/>
              </w:rPr>
              <w:lastRenderedPageBreak/>
              <w:t>номер</w:t>
            </w:r>
          </w:p>
        </w:tc>
        <w:tc>
          <w:tcPr>
            <w:tcW w:w="3548" w:type="dxa"/>
          </w:tcPr>
          <w:p w:rsidR="00A24DB4" w:rsidRPr="00A24DB4" w:rsidRDefault="00A24DB4" w:rsidP="00A24DB4">
            <w:pPr>
              <w:tabs>
                <w:tab w:val="left" w:pos="2240"/>
              </w:tabs>
              <w:jc w:val="both"/>
              <w:rPr>
                <w:b/>
                <w:bCs/>
                <w:sz w:val="12"/>
                <w:szCs w:val="16"/>
                <w:shd w:val="clear" w:color="auto" w:fill="FFFFFF"/>
              </w:rPr>
            </w:pPr>
            <w:r w:rsidRPr="00A24DB4">
              <w:rPr>
                <w:b/>
                <w:bCs/>
                <w:sz w:val="12"/>
                <w:szCs w:val="16"/>
                <w:shd w:val="clear" w:color="auto" w:fill="FFFFFF"/>
              </w:rPr>
              <w:t>Наименование</w:t>
            </w:r>
          </w:p>
        </w:tc>
        <w:tc>
          <w:tcPr>
            <w:tcW w:w="4678" w:type="dxa"/>
          </w:tcPr>
          <w:p w:rsidR="00A24DB4" w:rsidRPr="00A24DB4" w:rsidRDefault="00A24DB4" w:rsidP="00A24DB4">
            <w:pPr>
              <w:tabs>
                <w:tab w:val="left" w:pos="2240"/>
              </w:tabs>
              <w:jc w:val="both"/>
              <w:rPr>
                <w:b/>
                <w:bCs/>
                <w:sz w:val="12"/>
                <w:szCs w:val="16"/>
                <w:shd w:val="clear" w:color="auto" w:fill="FFFFFF"/>
              </w:rPr>
            </w:pPr>
            <w:r w:rsidRPr="00A24DB4">
              <w:rPr>
                <w:b/>
                <w:bCs/>
                <w:sz w:val="12"/>
                <w:szCs w:val="16"/>
                <w:shd w:val="clear" w:color="auto" w:fill="FFFFFF"/>
              </w:rPr>
              <w:t>Ограничение</w:t>
            </w:r>
          </w:p>
        </w:tc>
      </w:tr>
      <w:tr w:rsidR="00A24DB4" w:rsidRPr="00A24DB4" w:rsidTr="00A24DB4">
        <w:tc>
          <w:tcPr>
            <w:tcW w:w="1413" w:type="dxa"/>
          </w:tcPr>
          <w:p w:rsidR="00A24DB4" w:rsidRPr="00A24DB4" w:rsidRDefault="00A24DB4" w:rsidP="00A24DB4">
            <w:pPr>
              <w:tabs>
                <w:tab w:val="left" w:pos="2240"/>
              </w:tabs>
              <w:jc w:val="both"/>
              <w:rPr>
                <w:b/>
                <w:bCs/>
                <w:sz w:val="12"/>
                <w:szCs w:val="16"/>
                <w:shd w:val="clear" w:color="auto" w:fill="FFFFFF"/>
              </w:rPr>
            </w:pPr>
            <w:r w:rsidRPr="00A24DB4">
              <w:rPr>
                <w:b/>
                <w:bCs/>
                <w:sz w:val="12"/>
                <w:szCs w:val="16"/>
                <w:shd w:val="clear" w:color="auto" w:fill="FFFFFF"/>
              </w:rPr>
              <w:t>36:20-6.515</w:t>
            </w:r>
          </w:p>
        </w:tc>
        <w:tc>
          <w:tcPr>
            <w:tcW w:w="3548" w:type="dxa"/>
          </w:tcPr>
          <w:p w:rsidR="00A24DB4" w:rsidRPr="00A24DB4" w:rsidRDefault="00A24DB4" w:rsidP="00A24DB4">
            <w:pPr>
              <w:tabs>
                <w:tab w:val="left" w:pos="2240"/>
              </w:tabs>
              <w:jc w:val="both"/>
              <w:rPr>
                <w:bCs/>
                <w:sz w:val="12"/>
                <w:szCs w:val="16"/>
                <w:shd w:val="clear" w:color="auto" w:fill="FFFFFF"/>
              </w:rPr>
            </w:pPr>
            <w:r w:rsidRPr="00A24DB4">
              <w:rPr>
                <w:bCs/>
                <w:sz w:val="12"/>
                <w:szCs w:val="16"/>
                <w:shd w:val="clear" w:color="auto" w:fill="FFFFFF"/>
              </w:rPr>
              <w:t>зона затопления территории города Павловска Павловского муниципального района Воронежской области при половодьях и паводках р. Дон, р. Осередь 25% обеспеченности</w:t>
            </w:r>
          </w:p>
        </w:tc>
        <w:tc>
          <w:tcPr>
            <w:tcW w:w="4678" w:type="dxa"/>
            <w:vMerge w:val="restart"/>
          </w:tcPr>
          <w:p w:rsidR="00A24DB4" w:rsidRPr="00A24DB4" w:rsidRDefault="00A24DB4" w:rsidP="00A24DB4">
            <w:pPr>
              <w:rPr>
                <w:b/>
                <w:bCs/>
                <w:sz w:val="12"/>
                <w:szCs w:val="16"/>
                <w:shd w:val="clear" w:color="auto" w:fill="FFFFFF"/>
              </w:rPr>
            </w:pPr>
            <w:r w:rsidRPr="00A24DB4">
              <w:rPr>
                <w:sz w:val="12"/>
                <w:szCs w:val="16"/>
              </w:rPr>
              <w:t>В границах зон затопления территории города Павловска Павловского муниципального района Воронежской области при половодьях и паводках р. Дон, р. Осередь отнесенных к зонам с особыми условиями использования территорий,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использование сточных вод в целях регулирования плодородия почв;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осуществление авиационных мер по борьбе с вредными организмами.</w:t>
            </w:r>
          </w:p>
        </w:tc>
      </w:tr>
      <w:tr w:rsidR="00A24DB4" w:rsidRPr="00A24DB4" w:rsidTr="00A24DB4">
        <w:tc>
          <w:tcPr>
            <w:tcW w:w="1413" w:type="dxa"/>
          </w:tcPr>
          <w:p w:rsidR="00A24DB4" w:rsidRPr="00A24DB4" w:rsidRDefault="00A24DB4" w:rsidP="00A24DB4">
            <w:pPr>
              <w:tabs>
                <w:tab w:val="left" w:pos="2240"/>
              </w:tabs>
              <w:jc w:val="both"/>
              <w:rPr>
                <w:b/>
                <w:bCs/>
                <w:sz w:val="12"/>
                <w:szCs w:val="16"/>
                <w:shd w:val="clear" w:color="auto" w:fill="FFFFFF"/>
              </w:rPr>
            </w:pPr>
            <w:r w:rsidRPr="00A24DB4">
              <w:rPr>
                <w:b/>
                <w:bCs/>
                <w:sz w:val="12"/>
                <w:szCs w:val="16"/>
                <w:shd w:val="clear" w:color="auto" w:fill="FFFFFF"/>
              </w:rPr>
              <w:t>36:20-6.513</w:t>
            </w:r>
          </w:p>
        </w:tc>
        <w:tc>
          <w:tcPr>
            <w:tcW w:w="3548" w:type="dxa"/>
          </w:tcPr>
          <w:p w:rsidR="00A24DB4" w:rsidRPr="00A24DB4" w:rsidRDefault="00A24DB4" w:rsidP="00A24DB4">
            <w:pPr>
              <w:tabs>
                <w:tab w:val="left" w:pos="2240"/>
              </w:tabs>
              <w:jc w:val="both"/>
              <w:rPr>
                <w:bCs/>
                <w:sz w:val="12"/>
                <w:szCs w:val="16"/>
                <w:shd w:val="clear" w:color="auto" w:fill="FFFFFF"/>
              </w:rPr>
            </w:pPr>
            <w:r w:rsidRPr="00A24DB4">
              <w:rPr>
                <w:bCs/>
                <w:sz w:val="12"/>
                <w:szCs w:val="16"/>
                <w:shd w:val="clear" w:color="auto" w:fill="FFFFFF"/>
              </w:rPr>
              <w:t>зона затопления территории города Павловска Павловского муниципального района Воронежской области при половодьях и паводках р. Дон, р. Осередь 10% обеспеченности</w:t>
            </w:r>
          </w:p>
        </w:tc>
        <w:tc>
          <w:tcPr>
            <w:tcW w:w="4678" w:type="dxa"/>
            <w:vMerge/>
          </w:tcPr>
          <w:p w:rsidR="00A24DB4" w:rsidRPr="00A24DB4" w:rsidRDefault="00A24DB4" w:rsidP="00A24DB4">
            <w:pPr>
              <w:rPr>
                <w:sz w:val="12"/>
                <w:szCs w:val="16"/>
              </w:rPr>
            </w:pPr>
          </w:p>
        </w:tc>
      </w:tr>
      <w:tr w:rsidR="00A24DB4" w:rsidRPr="00A24DB4" w:rsidTr="00A24DB4">
        <w:tc>
          <w:tcPr>
            <w:tcW w:w="1413" w:type="dxa"/>
          </w:tcPr>
          <w:p w:rsidR="00A24DB4" w:rsidRPr="00A24DB4" w:rsidRDefault="00A24DB4" w:rsidP="00A24DB4">
            <w:pPr>
              <w:tabs>
                <w:tab w:val="left" w:pos="2240"/>
              </w:tabs>
              <w:jc w:val="both"/>
              <w:rPr>
                <w:b/>
                <w:bCs/>
                <w:sz w:val="12"/>
                <w:szCs w:val="16"/>
                <w:shd w:val="clear" w:color="auto" w:fill="FFFFFF"/>
              </w:rPr>
            </w:pPr>
            <w:r w:rsidRPr="00A24DB4">
              <w:rPr>
                <w:b/>
                <w:bCs/>
                <w:sz w:val="12"/>
                <w:szCs w:val="16"/>
                <w:shd w:val="clear" w:color="auto" w:fill="FFFFFF"/>
              </w:rPr>
              <w:t>36:20-6.514</w:t>
            </w:r>
          </w:p>
        </w:tc>
        <w:tc>
          <w:tcPr>
            <w:tcW w:w="3548" w:type="dxa"/>
          </w:tcPr>
          <w:p w:rsidR="00A24DB4" w:rsidRPr="00A24DB4" w:rsidRDefault="00A24DB4" w:rsidP="00A24DB4">
            <w:pPr>
              <w:tabs>
                <w:tab w:val="left" w:pos="2240"/>
              </w:tabs>
              <w:jc w:val="both"/>
              <w:rPr>
                <w:bCs/>
                <w:sz w:val="12"/>
                <w:szCs w:val="16"/>
                <w:shd w:val="clear" w:color="auto" w:fill="FFFFFF"/>
              </w:rPr>
            </w:pPr>
            <w:r w:rsidRPr="00A24DB4">
              <w:rPr>
                <w:bCs/>
                <w:sz w:val="12"/>
                <w:szCs w:val="16"/>
                <w:shd w:val="clear" w:color="auto" w:fill="FFFFFF"/>
              </w:rPr>
              <w:t>зона затопления территории города Павловска Павловского муниципального района Воронежской области при половодьях и паводках р. Дон, р. Осередь 5% обеспеченности</w:t>
            </w:r>
          </w:p>
        </w:tc>
        <w:tc>
          <w:tcPr>
            <w:tcW w:w="4678" w:type="dxa"/>
            <w:vMerge/>
          </w:tcPr>
          <w:p w:rsidR="00A24DB4" w:rsidRPr="00A24DB4" w:rsidRDefault="00A24DB4" w:rsidP="00A24DB4">
            <w:pPr>
              <w:tabs>
                <w:tab w:val="left" w:pos="2240"/>
              </w:tabs>
              <w:jc w:val="both"/>
              <w:rPr>
                <w:b/>
                <w:bCs/>
                <w:sz w:val="12"/>
                <w:szCs w:val="16"/>
                <w:shd w:val="clear" w:color="auto" w:fill="FFFFFF"/>
              </w:rPr>
            </w:pPr>
          </w:p>
        </w:tc>
      </w:tr>
      <w:tr w:rsidR="00A24DB4" w:rsidRPr="00A24DB4" w:rsidTr="00A24DB4">
        <w:tc>
          <w:tcPr>
            <w:tcW w:w="1413" w:type="dxa"/>
          </w:tcPr>
          <w:p w:rsidR="00A24DB4" w:rsidRPr="00A24DB4" w:rsidRDefault="00A24DB4" w:rsidP="00A24DB4">
            <w:pPr>
              <w:tabs>
                <w:tab w:val="left" w:pos="2240"/>
              </w:tabs>
              <w:jc w:val="both"/>
              <w:rPr>
                <w:b/>
                <w:bCs/>
                <w:sz w:val="12"/>
                <w:szCs w:val="16"/>
                <w:shd w:val="clear" w:color="auto" w:fill="FFFFFF"/>
              </w:rPr>
            </w:pPr>
            <w:r w:rsidRPr="00A24DB4">
              <w:rPr>
                <w:b/>
                <w:bCs/>
                <w:sz w:val="12"/>
                <w:szCs w:val="16"/>
                <w:shd w:val="clear" w:color="auto" w:fill="FFFFFF"/>
              </w:rPr>
              <w:t>36:20-6.517</w:t>
            </w:r>
          </w:p>
        </w:tc>
        <w:tc>
          <w:tcPr>
            <w:tcW w:w="3548" w:type="dxa"/>
          </w:tcPr>
          <w:p w:rsidR="00A24DB4" w:rsidRPr="00A24DB4" w:rsidRDefault="00A24DB4" w:rsidP="00A24DB4">
            <w:pPr>
              <w:tabs>
                <w:tab w:val="left" w:pos="2240"/>
              </w:tabs>
              <w:jc w:val="both"/>
              <w:rPr>
                <w:bCs/>
                <w:sz w:val="12"/>
                <w:szCs w:val="16"/>
                <w:shd w:val="clear" w:color="auto" w:fill="FFFFFF"/>
              </w:rPr>
            </w:pPr>
            <w:r w:rsidRPr="00A24DB4">
              <w:rPr>
                <w:bCs/>
                <w:sz w:val="12"/>
                <w:szCs w:val="16"/>
                <w:shd w:val="clear" w:color="auto" w:fill="FFFFFF"/>
              </w:rPr>
              <w:t>зона затопления территории города Павловска Павловского муниципального района Воронежской области при половодьях и паводках р. Дон, р. Осередь 3% обеспеченности</w:t>
            </w:r>
          </w:p>
        </w:tc>
        <w:tc>
          <w:tcPr>
            <w:tcW w:w="4678" w:type="dxa"/>
            <w:vMerge/>
          </w:tcPr>
          <w:p w:rsidR="00A24DB4" w:rsidRPr="00A24DB4" w:rsidRDefault="00A24DB4" w:rsidP="00A24DB4">
            <w:pPr>
              <w:tabs>
                <w:tab w:val="left" w:pos="2240"/>
              </w:tabs>
              <w:jc w:val="both"/>
              <w:rPr>
                <w:b/>
                <w:bCs/>
                <w:sz w:val="12"/>
                <w:szCs w:val="16"/>
                <w:shd w:val="clear" w:color="auto" w:fill="FFFFFF"/>
              </w:rPr>
            </w:pPr>
          </w:p>
        </w:tc>
      </w:tr>
      <w:tr w:rsidR="00A24DB4" w:rsidRPr="00A24DB4" w:rsidTr="00A24DB4">
        <w:tc>
          <w:tcPr>
            <w:tcW w:w="1413" w:type="dxa"/>
          </w:tcPr>
          <w:p w:rsidR="00A24DB4" w:rsidRPr="00A24DB4" w:rsidRDefault="00A24DB4" w:rsidP="00A24DB4">
            <w:pPr>
              <w:tabs>
                <w:tab w:val="left" w:pos="2240"/>
              </w:tabs>
              <w:jc w:val="both"/>
              <w:rPr>
                <w:b/>
                <w:bCs/>
                <w:sz w:val="12"/>
                <w:szCs w:val="16"/>
                <w:shd w:val="clear" w:color="auto" w:fill="FFFFFF"/>
              </w:rPr>
            </w:pPr>
            <w:r w:rsidRPr="00A24DB4">
              <w:rPr>
                <w:b/>
                <w:bCs/>
                <w:sz w:val="12"/>
                <w:szCs w:val="16"/>
                <w:shd w:val="clear" w:color="auto" w:fill="FFFFFF"/>
              </w:rPr>
              <w:t>36:20-6.518</w:t>
            </w:r>
          </w:p>
        </w:tc>
        <w:tc>
          <w:tcPr>
            <w:tcW w:w="3548" w:type="dxa"/>
          </w:tcPr>
          <w:p w:rsidR="00A24DB4" w:rsidRPr="00A24DB4" w:rsidRDefault="00A24DB4" w:rsidP="00A24DB4">
            <w:pPr>
              <w:tabs>
                <w:tab w:val="left" w:pos="2240"/>
              </w:tabs>
              <w:jc w:val="both"/>
              <w:rPr>
                <w:bCs/>
                <w:sz w:val="12"/>
                <w:szCs w:val="16"/>
                <w:shd w:val="clear" w:color="auto" w:fill="FFFFFF"/>
              </w:rPr>
            </w:pPr>
            <w:r w:rsidRPr="00A24DB4">
              <w:rPr>
                <w:bCs/>
                <w:sz w:val="12"/>
                <w:szCs w:val="16"/>
                <w:shd w:val="clear" w:color="auto" w:fill="FFFFFF"/>
              </w:rPr>
              <w:t>зона затопления территории города Павловска Павловского муниципального района Воронежской области при половодьях и паводках р. Дон, р. Осередь 1% обеспеченности</w:t>
            </w:r>
          </w:p>
        </w:tc>
        <w:tc>
          <w:tcPr>
            <w:tcW w:w="4678" w:type="dxa"/>
            <w:vMerge/>
          </w:tcPr>
          <w:p w:rsidR="00A24DB4" w:rsidRPr="00A24DB4" w:rsidRDefault="00A24DB4" w:rsidP="00A24DB4">
            <w:pPr>
              <w:tabs>
                <w:tab w:val="left" w:pos="2240"/>
              </w:tabs>
              <w:jc w:val="both"/>
              <w:rPr>
                <w:b/>
                <w:bCs/>
                <w:sz w:val="12"/>
                <w:szCs w:val="16"/>
                <w:shd w:val="clear" w:color="auto" w:fill="FFFFFF"/>
              </w:rPr>
            </w:pPr>
          </w:p>
        </w:tc>
      </w:tr>
    </w:tbl>
    <w:p w:rsidR="00A24DB4" w:rsidRPr="00A24DB4" w:rsidRDefault="00A24DB4" w:rsidP="00A24DB4">
      <w:pPr>
        <w:tabs>
          <w:tab w:val="left" w:pos="2240"/>
        </w:tabs>
        <w:jc w:val="both"/>
        <w:rPr>
          <w:rFonts w:eastAsia="Calibri"/>
          <w:sz w:val="16"/>
          <w:szCs w:val="16"/>
        </w:rPr>
      </w:pPr>
    </w:p>
    <w:p w:rsidR="00A24DB4" w:rsidRPr="00A24DB4" w:rsidRDefault="00A24DB4" w:rsidP="00A24DB4">
      <w:pPr>
        <w:tabs>
          <w:tab w:val="left" w:pos="2240"/>
        </w:tabs>
        <w:jc w:val="both"/>
        <w:rPr>
          <w:rFonts w:eastAsia="Calibri"/>
          <w:sz w:val="16"/>
          <w:szCs w:val="16"/>
        </w:rPr>
      </w:pPr>
    </w:p>
    <w:p w:rsidR="00A24DB4" w:rsidRPr="00A24DB4" w:rsidRDefault="00A24DB4" w:rsidP="00A24DB4">
      <w:pPr>
        <w:keepNext/>
        <w:tabs>
          <w:tab w:val="left" w:pos="2240"/>
        </w:tabs>
        <w:jc w:val="center"/>
        <w:outlineLvl w:val="2"/>
        <w:rPr>
          <w:b/>
          <w:bCs/>
          <w:sz w:val="16"/>
          <w:szCs w:val="16"/>
        </w:rPr>
      </w:pPr>
      <w:bookmarkStart w:id="28" w:name="_Toc222739238"/>
      <w:bookmarkStart w:id="29" w:name="_Toc249497940"/>
      <w:bookmarkStart w:id="30" w:name="_Toc24642360"/>
      <w:r w:rsidRPr="00A24DB4">
        <w:rPr>
          <w:b/>
          <w:bCs/>
          <w:sz w:val="16"/>
          <w:szCs w:val="16"/>
        </w:rPr>
        <w:t>2.3.2. Ограничения в зонах влияния техногенных факторов</w:t>
      </w:r>
      <w:bookmarkEnd w:id="28"/>
      <w:bookmarkEnd w:id="29"/>
      <w:bookmarkEnd w:id="30"/>
    </w:p>
    <w:p w:rsidR="00A24DB4" w:rsidRPr="00A24DB4" w:rsidRDefault="00A24DB4" w:rsidP="00A24DB4">
      <w:pPr>
        <w:tabs>
          <w:tab w:val="left" w:pos="2240"/>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tblPr>
      <w:tblGrid>
        <w:gridCol w:w="313"/>
        <w:gridCol w:w="756"/>
        <w:gridCol w:w="2013"/>
        <w:gridCol w:w="1548"/>
      </w:tblGrid>
      <w:tr w:rsidR="00A24DB4" w:rsidRPr="00A24DB4" w:rsidTr="00A24DB4">
        <w:tc>
          <w:tcPr>
            <w:tcW w:w="294" w:type="dxa"/>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 п/п</w:t>
            </w:r>
          </w:p>
        </w:tc>
        <w:tc>
          <w:tcPr>
            <w:tcW w:w="709" w:type="dxa"/>
            <w:vAlign w:val="center"/>
          </w:tcPr>
          <w:p w:rsidR="00A24DB4" w:rsidRPr="00A24DB4" w:rsidRDefault="00A24DB4" w:rsidP="00A24DB4">
            <w:pPr>
              <w:widowControl w:val="0"/>
              <w:suppressLineNumbers/>
              <w:tabs>
                <w:tab w:val="left" w:pos="2240"/>
              </w:tabs>
              <w:rPr>
                <w:rFonts w:eastAsia="Lucida Sans Unicode"/>
                <w:kern w:val="1"/>
                <w:sz w:val="12"/>
                <w:szCs w:val="16"/>
              </w:rPr>
            </w:pPr>
            <w:r w:rsidRPr="00A24DB4">
              <w:rPr>
                <w:rFonts w:eastAsia="Lucida Sans Unicode"/>
                <w:kern w:val="1"/>
                <w:sz w:val="12"/>
                <w:szCs w:val="16"/>
              </w:rPr>
              <w:t>Зоны ограничений</w:t>
            </w:r>
          </w:p>
        </w:tc>
        <w:tc>
          <w:tcPr>
            <w:tcW w:w="1888" w:type="dxa"/>
            <w:vAlign w:val="center"/>
          </w:tcPr>
          <w:p w:rsidR="00A24DB4" w:rsidRPr="00A24DB4" w:rsidRDefault="00A24DB4" w:rsidP="00A24DB4">
            <w:pPr>
              <w:widowControl w:val="0"/>
              <w:suppressLineNumbers/>
              <w:tabs>
                <w:tab w:val="left" w:pos="2240"/>
              </w:tabs>
              <w:rPr>
                <w:rFonts w:eastAsia="Lucida Sans Unicode"/>
                <w:kern w:val="1"/>
                <w:sz w:val="12"/>
                <w:szCs w:val="16"/>
              </w:rPr>
            </w:pPr>
            <w:r w:rsidRPr="00A24DB4">
              <w:rPr>
                <w:rFonts w:eastAsia="Lucida Sans Unicode"/>
                <w:kern w:val="1"/>
                <w:sz w:val="12"/>
                <w:szCs w:val="16"/>
              </w:rPr>
              <w:t>Наличие на территории</w:t>
            </w:r>
          </w:p>
        </w:tc>
        <w:tc>
          <w:tcPr>
            <w:tcW w:w="1452" w:type="dxa"/>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Нормативно-правовые акты</w:t>
            </w:r>
          </w:p>
        </w:tc>
      </w:tr>
      <w:tr w:rsidR="00A24DB4" w:rsidRPr="00A24DB4" w:rsidTr="00A24DB4">
        <w:tc>
          <w:tcPr>
            <w:tcW w:w="294" w:type="dxa"/>
          </w:tcPr>
          <w:p w:rsidR="00A24DB4" w:rsidRPr="00A24DB4" w:rsidRDefault="00A24DB4" w:rsidP="00A24DB4">
            <w:pPr>
              <w:tabs>
                <w:tab w:val="left" w:pos="2240"/>
              </w:tabs>
              <w:jc w:val="center"/>
              <w:rPr>
                <w:rFonts w:eastAsia="Calibri"/>
                <w:sz w:val="12"/>
                <w:szCs w:val="16"/>
              </w:rPr>
            </w:pPr>
            <w:r w:rsidRPr="00A24DB4">
              <w:rPr>
                <w:rFonts w:eastAsia="Calibri"/>
                <w:sz w:val="12"/>
                <w:szCs w:val="16"/>
              </w:rPr>
              <w:t>1</w:t>
            </w:r>
          </w:p>
        </w:tc>
        <w:tc>
          <w:tcPr>
            <w:tcW w:w="709" w:type="dxa"/>
            <w:vAlign w:val="center"/>
          </w:tcPr>
          <w:p w:rsidR="00A24DB4" w:rsidRPr="00A24DB4" w:rsidRDefault="00A24DB4" w:rsidP="00A24DB4">
            <w:pPr>
              <w:widowControl w:val="0"/>
              <w:suppressLineNumbers/>
              <w:tabs>
                <w:tab w:val="left" w:pos="2240"/>
              </w:tabs>
              <w:rPr>
                <w:rFonts w:eastAsia="Lucida Sans Unicode"/>
                <w:kern w:val="1"/>
                <w:sz w:val="12"/>
                <w:szCs w:val="16"/>
              </w:rPr>
            </w:pPr>
            <w:r w:rsidRPr="00A24DB4">
              <w:rPr>
                <w:rFonts w:eastAsia="Lucida Sans Unicode"/>
                <w:kern w:val="1"/>
                <w:sz w:val="12"/>
                <w:szCs w:val="16"/>
              </w:rPr>
              <w:t>Охранные зоны ЛЭП, газопроводов, линий связи</w:t>
            </w:r>
          </w:p>
        </w:tc>
        <w:tc>
          <w:tcPr>
            <w:tcW w:w="1888" w:type="dxa"/>
            <w:vAlign w:val="center"/>
          </w:tcPr>
          <w:p w:rsidR="00A24DB4" w:rsidRPr="00A24DB4" w:rsidRDefault="00A24DB4" w:rsidP="00A24DB4">
            <w:pPr>
              <w:widowControl w:val="0"/>
              <w:suppressLineNumbers/>
              <w:tabs>
                <w:tab w:val="left" w:pos="2240"/>
              </w:tabs>
              <w:jc w:val="both"/>
              <w:rPr>
                <w:rFonts w:eastAsia="Lucida Sans Unicode"/>
                <w:kern w:val="1"/>
                <w:sz w:val="12"/>
                <w:szCs w:val="16"/>
              </w:rPr>
            </w:pPr>
            <w:r w:rsidRPr="00A24DB4">
              <w:rPr>
                <w:rFonts w:eastAsia="Lucida Sans Unicode"/>
                <w:kern w:val="1"/>
                <w:sz w:val="12"/>
                <w:szCs w:val="16"/>
              </w:rPr>
              <w:t xml:space="preserve">Охранные зоны электрических сетей: </w:t>
            </w:r>
          </w:p>
          <w:p w:rsidR="00A24DB4" w:rsidRPr="00A24DB4" w:rsidRDefault="00A24DB4" w:rsidP="00A24DB4">
            <w:pPr>
              <w:widowControl w:val="0"/>
              <w:suppressLineNumbers/>
              <w:tabs>
                <w:tab w:val="left" w:pos="2240"/>
              </w:tabs>
              <w:jc w:val="both"/>
              <w:rPr>
                <w:rFonts w:eastAsia="Lucida Sans Unicode"/>
                <w:kern w:val="1"/>
                <w:sz w:val="12"/>
                <w:szCs w:val="16"/>
              </w:rPr>
            </w:pPr>
            <w:r w:rsidRPr="00A24DB4">
              <w:rPr>
                <w:rFonts w:eastAsia="Lucida Sans Unicode"/>
                <w:kern w:val="1"/>
                <w:sz w:val="12"/>
                <w:szCs w:val="16"/>
              </w:rPr>
              <w:t xml:space="preserve">ЛЭП 110 кВ – </w:t>
            </w:r>
            <w:smartTag w:uri="urn:schemas-microsoft-com:office:smarttags" w:element="metricconverter">
              <w:smartTagPr>
                <w:attr w:name="ProductID" w:val="20 м"/>
              </w:smartTagPr>
              <w:r w:rsidRPr="00A24DB4">
                <w:rPr>
                  <w:rFonts w:eastAsia="Lucida Sans Unicode"/>
                  <w:kern w:val="1"/>
                  <w:sz w:val="12"/>
                  <w:szCs w:val="16"/>
                </w:rPr>
                <w:t>20 м</w:t>
              </w:r>
            </w:smartTag>
            <w:r w:rsidRPr="00A24DB4">
              <w:rPr>
                <w:rFonts w:eastAsia="Lucida Sans Unicode"/>
                <w:kern w:val="1"/>
                <w:sz w:val="12"/>
                <w:szCs w:val="16"/>
              </w:rPr>
              <w:t xml:space="preserve">; ЛЭП 500 кВ – </w:t>
            </w:r>
            <w:smartTag w:uri="urn:schemas-microsoft-com:office:smarttags" w:element="metricconverter">
              <w:smartTagPr>
                <w:attr w:name="ProductID" w:val="30 м"/>
              </w:smartTagPr>
              <w:r w:rsidRPr="00A24DB4">
                <w:rPr>
                  <w:rFonts w:eastAsia="Lucida Sans Unicode"/>
                  <w:kern w:val="1"/>
                  <w:sz w:val="12"/>
                  <w:szCs w:val="16"/>
                </w:rPr>
                <w:t>30 м</w:t>
              </w:r>
            </w:smartTag>
            <w:r w:rsidRPr="00A24DB4">
              <w:rPr>
                <w:rFonts w:eastAsia="Lucida Sans Unicode"/>
                <w:kern w:val="1"/>
                <w:sz w:val="12"/>
                <w:szCs w:val="16"/>
              </w:rPr>
              <w:t xml:space="preserve">.; ЛЭП 35 кВ – </w:t>
            </w:r>
            <w:smartTag w:uri="urn:schemas-microsoft-com:office:smarttags" w:element="metricconverter">
              <w:smartTagPr>
                <w:attr w:name="ProductID" w:val="15 м"/>
              </w:smartTagPr>
              <w:r w:rsidRPr="00A24DB4">
                <w:rPr>
                  <w:rFonts w:eastAsia="Lucida Sans Unicode"/>
                  <w:kern w:val="1"/>
                  <w:sz w:val="12"/>
                  <w:szCs w:val="16"/>
                </w:rPr>
                <w:t>15 м</w:t>
              </w:r>
            </w:smartTag>
            <w:r w:rsidRPr="00A24DB4">
              <w:rPr>
                <w:rFonts w:eastAsia="Lucida Sans Unicode"/>
                <w:kern w:val="1"/>
                <w:sz w:val="12"/>
                <w:szCs w:val="16"/>
              </w:rPr>
              <w:t xml:space="preserve">. </w:t>
            </w:r>
          </w:p>
          <w:p w:rsidR="00A24DB4" w:rsidRPr="00A24DB4" w:rsidRDefault="00A24DB4" w:rsidP="00A24DB4">
            <w:pPr>
              <w:widowControl w:val="0"/>
              <w:suppressLineNumbers/>
              <w:tabs>
                <w:tab w:val="left" w:pos="2240"/>
              </w:tabs>
              <w:jc w:val="both"/>
              <w:rPr>
                <w:rFonts w:eastAsia="Lucida Sans Unicode"/>
                <w:kern w:val="1"/>
                <w:sz w:val="12"/>
                <w:szCs w:val="16"/>
              </w:rPr>
            </w:pPr>
            <w:r w:rsidRPr="00A24DB4">
              <w:rPr>
                <w:rFonts w:eastAsia="Lucida Sans Unicode"/>
                <w:kern w:val="1"/>
                <w:sz w:val="12"/>
                <w:szCs w:val="16"/>
              </w:rPr>
              <w:t>Устанавливаются по обе стороны линий от крайних проводов при не отклоненном их положении.</w:t>
            </w:r>
          </w:p>
          <w:p w:rsidR="00A24DB4" w:rsidRPr="00A24DB4" w:rsidRDefault="00A24DB4" w:rsidP="00A24DB4">
            <w:pPr>
              <w:widowControl w:val="0"/>
              <w:suppressLineNumbers/>
              <w:tabs>
                <w:tab w:val="left" w:pos="2240"/>
              </w:tabs>
              <w:jc w:val="both"/>
              <w:rPr>
                <w:rFonts w:eastAsia="Lucida Sans Unicode"/>
                <w:kern w:val="1"/>
                <w:sz w:val="12"/>
                <w:szCs w:val="16"/>
              </w:rPr>
            </w:pPr>
            <w:r w:rsidRPr="00A24DB4">
              <w:rPr>
                <w:rFonts w:eastAsia="Lucida Sans Unicode"/>
                <w:kern w:val="1"/>
                <w:sz w:val="12"/>
                <w:szCs w:val="16"/>
              </w:rPr>
              <w:t xml:space="preserve">Охранные зоны трасс магистрального газопровода Павловск – Большая Казинкаустанавливаются в виде участков земли, ограниченными условными линиями, проходящими от оси газопровода на расстоянии </w:t>
            </w:r>
            <w:smartTag w:uri="urn:schemas-microsoft-com:office:smarttags" w:element="metricconverter">
              <w:smartTagPr>
                <w:attr w:name="ProductID" w:val="15 метров"/>
              </w:smartTagPr>
              <w:r w:rsidRPr="00A24DB4">
                <w:rPr>
                  <w:rFonts w:eastAsia="Lucida Sans Unicode"/>
                  <w:kern w:val="1"/>
                  <w:sz w:val="12"/>
                  <w:szCs w:val="16"/>
                </w:rPr>
                <w:t>15 метров</w:t>
              </w:r>
            </w:smartTag>
            <w:r w:rsidRPr="00A24DB4">
              <w:rPr>
                <w:rFonts w:eastAsia="Lucida Sans Unicode"/>
                <w:kern w:val="1"/>
                <w:sz w:val="12"/>
                <w:szCs w:val="16"/>
              </w:rPr>
              <w:t xml:space="preserve"> (вне населенного пункта – </w:t>
            </w:r>
            <w:smartTag w:uri="urn:schemas-microsoft-com:office:smarttags" w:element="metricconverter">
              <w:smartTagPr>
                <w:attr w:name="ProductID" w:val="75 м"/>
              </w:smartTagPr>
              <w:r w:rsidRPr="00A24DB4">
                <w:rPr>
                  <w:rFonts w:eastAsia="Lucida Sans Unicode"/>
                  <w:kern w:val="1"/>
                  <w:sz w:val="12"/>
                  <w:szCs w:val="16"/>
                </w:rPr>
                <w:t>75 м</w:t>
              </w:r>
            </w:smartTag>
            <w:r w:rsidRPr="00A24DB4">
              <w:rPr>
                <w:rFonts w:eastAsia="Lucida Sans Unicode"/>
                <w:kern w:val="1"/>
                <w:sz w:val="12"/>
                <w:szCs w:val="16"/>
              </w:rPr>
              <w:t xml:space="preserve">.). Согласно СНиП 205.06.85 в охранной зоне магистрального газопровода запрещается всякого рода строительство на расстоянии </w:t>
            </w:r>
            <w:smartTag w:uri="urn:schemas-microsoft-com:office:smarttags" w:element="metricconverter">
              <w:smartTagPr>
                <w:attr w:name="ProductID" w:val="350 м"/>
              </w:smartTagPr>
              <w:r w:rsidRPr="00A24DB4">
                <w:rPr>
                  <w:rFonts w:eastAsia="Lucida Sans Unicode"/>
                  <w:kern w:val="1"/>
                  <w:sz w:val="12"/>
                  <w:szCs w:val="16"/>
                </w:rPr>
                <w:t>350 м</w:t>
              </w:r>
            </w:smartTag>
            <w:r w:rsidRPr="00A24DB4">
              <w:rPr>
                <w:rFonts w:eastAsia="Lucida Sans Unicode"/>
                <w:kern w:val="1"/>
                <w:sz w:val="12"/>
                <w:szCs w:val="16"/>
              </w:rPr>
              <w:t>. от оси крайнего газопровода без согласования с Калачеевским ЛППУМГ.</w:t>
            </w:r>
          </w:p>
          <w:p w:rsidR="00A24DB4" w:rsidRPr="00A24DB4" w:rsidRDefault="00A24DB4" w:rsidP="00A24DB4">
            <w:pPr>
              <w:widowControl w:val="0"/>
              <w:suppressLineNumbers/>
              <w:tabs>
                <w:tab w:val="left" w:pos="2240"/>
              </w:tabs>
              <w:jc w:val="both"/>
              <w:rPr>
                <w:rFonts w:eastAsia="Lucida Sans Unicode"/>
                <w:kern w:val="1"/>
                <w:sz w:val="12"/>
                <w:szCs w:val="16"/>
              </w:rPr>
            </w:pPr>
            <w:r w:rsidRPr="00A24DB4">
              <w:rPr>
                <w:rFonts w:eastAsia="Lucida Sans Unicode"/>
                <w:kern w:val="1"/>
                <w:sz w:val="12"/>
                <w:szCs w:val="16"/>
              </w:rPr>
              <w:t xml:space="preserve">Охранные зоны линий правительственной связи КМ – 90, ВОЛС - устанавливаются в виде участков земли вдоль этих линий не менее чем на </w:t>
            </w:r>
            <w:smartTag w:uri="urn:schemas-microsoft-com:office:smarttags" w:element="metricconverter">
              <w:smartTagPr>
                <w:attr w:name="ProductID" w:val="2 метра"/>
              </w:smartTagPr>
              <w:r w:rsidRPr="00A24DB4">
                <w:rPr>
                  <w:rFonts w:eastAsia="Lucida Sans Unicode"/>
                  <w:kern w:val="1"/>
                  <w:sz w:val="12"/>
                  <w:szCs w:val="16"/>
                </w:rPr>
                <w:t>2 метра</w:t>
              </w:r>
            </w:smartTag>
            <w:r w:rsidRPr="00A24DB4">
              <w:rPr>
                <w:rFonts w:eastAsia="Lucida Sans Unicode"/>
                <w:kern w:val="1"/>
                <w:sz w:val="12"/>
                <w:szCs w:val="16"/>
              </w:rPr>
              <w:t xml:space="preserve"> с каждой стороны.</w:t>
            </w:r>
          </w:p>
        </w:tc>
        <w:tc>
          <w:tcPr>
            <w:tcW w:w="1452" w:type="dxa"/>
          </w:tcPr>
          <w:p w:rsidR="00A24DB4" w:rsidRPr="00A24DB4" w:rsidRDefault="00A24DB4" w:rsidP="00A24DB4">
            <w:pPr>
              <w:tabs>
                <w:tab w:val="left" w:pos="2240"/>
              </w:tabs>
              <w:jc w:val="both"/>
              <w:rPr>
                <w:rFonts w:eastAsia="Calibri"/>
                <w:sz w:val="12"/>
                <w:szCs w:val="16"/>
              </w:rPr>
            </w:pPr>
            <w:r w:rsidRPr="00A24DB4">
              <w:rPr>
                <w:rFonts w:eastAsia="Calibri"/>
                <w:sz w:val="12"/>
                <w:szCs w:val="16"/>
              </w:rPr>
              <w:t xml:space="preserve">«Правила использования электроустановок», изд. 6 Главгосэнергонадзора России, </w:t>
            </w:r>
            <w:smartTag w:uri="urn:schemas-microsoft-com:office:smarttags" w:element="metricconverter">
              <w:smartTagPr>
                <w:attr w:name="ProductID" w:val="1998 г"/>
              </w:smartTagPr>
              <w:r w:rsidRPr="00A24DB4">
                <w:rPr>
                  <w:rFonts w:eastAsia="Calibri"/>
                  <w:sz w:val="12"/>
                  <w:szCs w:val="16"/>
                </w:rPr>
                <w:t>1998 г</w:t>
              </w:r>
            </w:smartTag>
            <w:r w:rsidRPr="00A24DB4">
              <w:rPr>
                <w:rFonts w:eastAsia="Calibri"/>
                <w:sz w:val="12"/>
                <w:szCs w:val="16"/>
              </w:rPr>
              <w:t>.</w:t>
            </w:r>
          </w:p>
          <w:p w:rsidR="00A24DB4" w:rsidRPr="00A24DB4" w:rsidRDefault="00A24DB4" w:rsidP="00A24DB4">
            <w:pPr>
              <w:tabs>
                <w:tab w:val="left" w:pos="2240"/>
              </w:tabs>
              <w:jc w:val="both"/>
              <w:rPr>
                <w:rFonts w:eastAsia="Calibri"/>
                <w:sz w:val="12"/>
                <w:szCs w:val="16"/>
              </w:rPr>
            </w:pPr>
            <w:r w:rsidRPr="00A24DB4">
              <w:rPr>
                <w:rFonts w:eastAsia="Calibri"/>
                <w:sz w:val="12"/>
                <w:szCs w:val="16"/>
              </w:rPr>
              <w:t>«Правила охраны магистральных трубопроводов», пост. Госгортехнадзора России №9 от 22.02.92г</w:t>
            </w:r>
          </w:p>
          <w:p w:rsidR="00A24DB4" w:rsidRPr="00A24DB4" w:rsidRDefault="00A24DB4" w:rsidP="00A24DB4">
            <w:pPr>
              <w:tabs>
                <w:tab w:val="left" w:pos="2240"/>
              </w:tabs>
              <w:jc w:val="both"/>
              <w:rPr>
                <w:rFonts w:eastAsia="Calibri"/>
                <w:sz w:val="12"/>
                <w:szCs w:val="16"/>
              </w:rPr>
            </w:pPr>
            <w:r w:rsidRPr="00A24DB4">
              <w:rPr>
                <w:rFonts w:eastAsia="Calibri"/>
                <w:sz w:val="12"/>
                <w:szCs w:val="16"/>
              </w:rPr>
              <w:t>«Правила безопасности в газовом хозяйстве» (ПБ 12-245-98)</w:t>
            </w:r>
          </w:p>
          <w:p w:rsidR="00A24DB4" w:rsidRPr="00A24DB4" w:rsidRDefault="00A24DB4" w:rsidP="00A24DB4">
            <w:pPr>
              <w:tabs>
                <w:tab w:val="left" w:pos="2240"/>
              </w:tabs>
              <w:jc w:val="both"/>
              <w:rPr>
                <w:rFonts w:eastAsia="Calibri"/>
                <w:sz w:val="12"/>
                <w:szCs w:val="16"/>
              </w:rPr>
            </w:pPr>
            <w:r w:rsidRPr="00A24DB4">
              <w:rPr>
                <w:rFonts w:eastAsia="Calibri"/>
                <w:sz w:val="12"/>
                <w:szCs w:val="16"/>
              </w:rPr>
              <w:t>Правила охраны линий и сооружений связи РФ, пост. Правительства РФ №578 от 09.06.95 г.</w:t>
            </w:r>
          </w:p>
        </w:tc>
      </w:tr>
      <w:tr w:rsidR="00A24DB4" w:rsidRPr="00A24DB4" w:rsidTr="00A24DB4">
        <w:tc>
          <w:tcPr>
            <w:tcW w:w="294" w:type="dxa"/>
          </w:tcPr>
          <w:p w:rsidR="00A24DB4" w:rsidRPr="00A24DB4" w:rsidRDefault="00A24DB4" w:rsidP="00A24DB4">
            <w:pPr>
              <w:tabs>
                <w:tab w:val="left" w:pos="2240"/>
              </w:tabs>
              <w:jc w:val="center"/>
              <w:rPr>
                <w:rFonts w:eastAsia="Calibri"/>
                <w:sz w:val="12"/>
                <w:szCs w:val="16"/>
              </w:rPr>
            </w:pPr>
            <w:r w:rsidRPr="00A24DB4">
              <w:rPr>
                <w:rFonts w:eastAsia="Calibri"/>
                <w:sz w:val="12"/>
                <w:szCs w:val="16"/>
              </w:rPr>
              <w:t>2</w:t>
            </w:r>
          </w:p>
        </w:tc>
        <w:tc>
          <w:tcPr>
            <w:tcW w:w="709" w:type="dxa"/>
            <w:vAlign w:val="center"/>
          </w:tcPr>
          <w:p w:rsidR="00A24DB4" w:rsidRPr="00A24DB4" w:rsidRDefault="00A24DB4" w:rsidP="00A24DB4">
            <w:pPr>
              <w:widowControl w:val="0"/>
              <w:suppressLineNumbers/>
              <w:tabs>
                <w:tab w:val="left" w:pos="2240"/>
              </w:tabs>
              <w:rPr>
                <w:rFonts w:eastAsia="Lucida Sans Unicode"/>
                <w:kern w:val="1"/>
                <w:sz w:val="12"/>
                <w:szCs w:val="16"/>
              </w:rPr>
            </w:pPr>
            <w:r w:rsidRPr="00A24DB4">
              <w:rPr>
                <w:rFonts w:eastAsia="Lucida Sans Unicode"/>
                <w:kern w:val="1"/>
                <w:sz w:val="12"/>
                <w:szCs w:val="16"/>
              </w:rPr>
              <w:t>Федеральные автомобильные дороги общего пользования</w:t>
            </w:r>
          </w:p>
        </w:tc>
        <w:tc>
          <w:tcPr>
            <w:tcW w:w="1888" w:type="dxa"/>
            <w:vAlign w:val="center"/>
          </w:tcPr>
          <w:p w:rsidR="00A24DB4" w:rsidRPr="00A24DB4" w:rsidRDefault="00A24DB4" w:rsidP="00A24DB4">
            <w:pPr>
              <w:widowControl w:val="0"/>
              <w:suppressLineNumbers/>
              <w:tabs>
                <w:tab w:val="left" w:pos="2240"/>
              </w:tabs>
              <w:jc w:val="both"/>
              <w:rPr>
                <w:rFonts w:eastAsia="Lucida Sans Unicode"/>
                <w:kern w:val="1"/>
                <w:sz w:val="12"/>
                <w:szCs w:val="16"/>
              </w:rPr>
            </w:pPr>
            <w:r w:rsidRPr="00A24DB4">
              <w:rPr>
                <w:rFonts w:eastAsia="Lucida Sans Unicode"/>
                <w:kern w:val="1"/>
                <w:sz w:val="12"/>
                <w:szCs w:val="16"/>
              </w:rPr>
              <w:t>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 26 Федерального закона «Об автомобильных дорогах и дорожной деятельности в РФ и о внесении изменений в отдельные законодательные акты РФ».</w:t>
            </w:r>
          </w:p>
          <w:p w:rsidR="00A24DB4" w:rsidRPr="00A24DB4" w:rsidRDefault="00A24DB4" w:rsidP="00A24DB4">
            <w:pPr>
              <w:widowControl w:val="0"/>
              <w:suppressLineNumbers/>
              <w:tabs>
                <w:tab w:val="left" w:pos="2240"/>
              </w:tabs>
              <w:jc w:val="both"/>
              <w:rPr>
                <w:rFonts w:eastAsia="Lucida Sans Unicode"/>
                <w:kern w:val="1"/>
                <w:sz w:val="12"/>
                <w:szCs w:val="16"/>
              </w:rPr>
            </w:pPr>
            <w:r w:rsidRPr="00A24DB4">
              <w:rPr>
                <w:rFonts w:eastAsia="Lucida Sans Unicode"/>
                <w:kern w:val="1"/>
                <w:sz w:val="12"/>
                <w:szCs w:val="16"/>
              </w:rPr>
              <w:t xml:space="preserve">Устанавливаются с каждой стороны границы полосы отвода в зависимости от категории дорог шириной: для автомобильных дорог </w:t>
            </w:r>
            <w:r w:rsidRPr="00A24DB4">
              <w:rPr>
                <w:rFonts w:eastAsia="Lucida Sans Unicode"/>
                <w:kern w:val="1"/>
                <w:sz w:val="12"/>
                <w:szCs w:val="16"/>
                <w:lang w:val="en-US"/>
              </w:rPr>
              <w:t>IV</w:t>
            </w:r>
            <w:r w:rsidRPr="00A24DB4">
              <w:rPr>
                <w:rFonts w:eastAsia="Lucida Sans Unicode"/>
                <w:kern w:val="1"/>
                <w:sz w:val="12"/>
                <w:szCs w:val="16"/>
              </w:rPr>
              <w:t xml:space="preserve"> и </w:t>
            </w:r>
            <w:r w:rsidRPr="00A24DB4">
              <w:rPr>
                <w:rFonts w:eastAsia="Lucida Sans Unicode"/>
                <w:kern w:val="1"/>
                <w:sz w:val="12"/>
                <w:szCs w:val="16"/>
                <w:lang w:val="en-US"/>
              </w:rPr>
              <w:t>III</w:t>
            </w:r>
            <w:r w:rsidRPr="00A24DB4">
              <w:rPr>
                <w:rFonts w:eastAsia="Lucida Sans Unicode"/>
                <w:kern w:val="1"/>
                <w:sz w:val="12"/>
                <w:szCs w:val="16"/>
              </w:rPr>
              <w:t xml:space="preserve"> категории (Павловск – Калач, Павловск – Бутурлиновка) – </w:t>
            </w:r>
            <w:smartTag w:uri="urn:schemas-microsoft-com:office:smarttags" w:element="metricconverter">
              <w:smartTagPr>
                <w:attr w:name="ProductID" w:val="50 м"/>
              </w:smartTagPr>
              <w:r w:rsidRPr="00A24DB4">
                <w:rPr>
                  <w:rFonts w:eastAsia="Lucida Sans Unicode"/>
                  <w:kern w:val="1"/>
                  <w:sz w:val="12"/>
                  <w:szCs w:val="16"/>
                </w:rPr>
                <w:t>50 м</w:t>
              </w:r>
            </w:smartTag>
            <w:r w:rsidRPr="00A24DB4">
              <w:rPr>
                <w:rFonts w:eastAsia="Lucida Sans Unicode"/>
                <w:kern w:val="1"/>
                <w:sz w:val="12"/>
                <w:szCs w:val="16"/>
              </w:rPr>
              <w:t xml:space="preserve">., </w:t>
            </w:r>
            <w:r w:rsidRPr="00A24DB4">
              <w:rPr>
                <w:rFonts w:eastAsia="Lucida Sans Unicode"/>
                <w:kern w:val="1"/>
                <w:sz w:val="12"/>
                <w:szCs w:val="16"/>
                <w:lang w:val="en-US"/>
              </w:rPr>
              <w:t>II</w:t>
            </w:r>
            <w:r w:rsidRPr="00A24DB4">
              <w:rPr>
                <w:rFonts w:eastAsia="Lucida Sans Unicode"/>
                <w:kern w:val="1"/>
                <w:sz w:val="12"/>
                <w:szCs w:val="16"/>
              </w:rPr>
              <w:t xml:space="preserve"> и </w:t>
            </w:r>
            <w:r w:rsidRPr="00A24DB4">
              <w:rPr>
                <w:rFonts w:eastAsia="Lucida Sans Unicode"/>
                <w:kern w:val="1"/>
                <w:sz w:val="12"/>
                <w:szCs w:val="16"/>
                <w:lang w:val="en-US"/>
              </w:rPr>
              <w:t>I</w:t>
            </w:r>
            <w:r w:rsidRPr="00A24DB4">
              <w:rPr>
                <w:rFonts w:eastAsia="Lucida Sans Unicode"/>
                <w:kern w:val="1"/>
                <w:sz w:val="12"/>
                <w:szCs w:val="16"/>
              </w:rPr>
              <w:t xml:space="preserve"> категории (Москва – Ростов)– </w:t>
            </w:r>
            <w:smartTag w:uri="urn:schemas-microsoft-com:office:smarttags" w:element="metricconverter">
              <w:smartTagPr>
                <w:attr w:name="ProductID" w:val="75 м"/>
              </w:smartTagPr>
              <w:r w:rsidRPr="00A24DB4">
                <w:rPr>
                  <w:rFonts w:eastAsia="Lucida Sans Unicode"/>
                  <w:kern w:val="1"/>
                  <w:sz w:val="12"/>
                  <w:szCs w:val="16"/>
                </w:rPr>
                <w:t>75 м</w:t>
              </w:r>
            </w:smartTag>
            <w:r w:rsidRPr="00A24DB4">
              <w:rPr>
                <w:rFonts w:eastAsia="Lucida Sans Unicode"/>
                <w:kern w:val="1"/>
                <w:sz w:val="12"/>
                <w:szCs w:val="16"/>
              </w:rPr>
              <w:t>.</w:t>
            </w:r>
          </w:p>
        </w:tc>
        <w:tc>
          <w:tcPr>
            <w:tcW w:w="1452" w:type="dxa"/>
          </w:tcPr>
          <w:p w:rsidR="00A24DB4" w:rsidRPr="00A24DB4" w:rsidRDefault="00A24DB4" w:rsidP="00A24DB4">
            <w:pPr>
              <w:tabs>
                <w:tab w:val="left" w:pos="2240"/>
              </w:tabs>
              <w:jc w:val="both"/>
              <w:rPr>
                <w:rFonts w:eastAsia="Calibri"/>
                <w:sz w:val="12"/>
                <w:szCs w:val="16"/>
              </w:rPr>
            </w:pPr>
            <w:r w:rsidRPr="00A24DB4">
              <w:rPr>
                <w:rFonts w:eastAsia="Calibri"/>
                <w:sz w:val="12"/>
                <w:szCs w:val="16"/>
              </w:rPr>
              <w:t>Указ президента РФ от 27.06.1998 г. №727 «О придорожных полосах федеральных автомобильных дорог общего пользования»</w:t>
            </w:r>
          </w:p>
        </w:tc>
      </w:tr>
      <w:tr w:rsidR="00A24DB4" w:rsidRPr="00A24DB4" w:rsidTr="00A24DB4">
        <w:tc>
          <w:tcPr>
            <w:tcW w:w="294" w:type="dxa"/>
          </w:tcPr>
          <w:p w:rsidR="00A24DB4" w:rsidRPr="00A24DB4" w:rsidRDefault="00A24DB4" w:rsidP="00A24DB4">
            <w:pPr>
              <w:tabs>
                <w:tab w:val="left" w:pos="2240"/>
              </w:tabs>
              <w:jc w:val="center"/>
              <w:rPr>
                <w:rFonts w:eastAsia="Calibri"/>
                <w:sz w:val="12"/>
                <w:szCs w:val="16"/>
              </w:rPr>
            </w:pPr>
            <w:r w:rsidRPr="00A24DB4">
              <w:rPr>
                <w:rFonts w:eastAsia="Calibri"/>
                <w:sz w:val="12"/>
                <w:szCs w:val="16"/>
              </w:rPr>
              <w:t>3</w:t>
            </w:r>
          </w:p>
        </w:tc>
        <w:tc>
          <w:tcPr>
            <w:tcW w:w="709" w:type="dxa"/>
            <w:vAlign w:val="center"/>
          </w:tcPr>
          <w:p w:rsidR="00A24DB4" w:rsidRPr="00A24DB4" w:rsidRDefault="00A24DB4" w:rsidP="00A24DB4">
            <w:pPr>
              <w:widowControl w:val="0"/>
              <w:suppressLineNumbers/>
              <w:tabs>
                <w:tab w:val="left" w:pos="2240"/>
              </w:tabs>
              <w:rPr>
                <w:rFonts w:eastAsia="Lucida Sans Unicode"/>
                <w:kern w:val="1"/>
                <w:sz w:val="12"/>
                <w:szCs w:val="16"/>
              </w:rPr>
            </w:pPr>
            <w:r w:rsidRPr="00A24DB4">
              <w:rPr>
                <w:rFonts w:eastAsia="Lucida Sans Unicode"/>
                <w:kern w:val="1"/>
                <w:sz w:val="12"/>
                <w:szCs w:val="16"/>
              </w:rPr>
              <w:t>Охранные зоны железной дороги</w:t>
            </w:r>
          </w:p>
        </w:tc>
        <w:tc>
          <w:tcPr>
            <w:tcW w:w="1888" w:type="dxa"/>
            <w:vAlign w:val="center"/>
          </w:tcPr>
          <w:p w:rsidR="00A24DB4" w:rsidRPr="00A24DB4" w:rsidRDefault="00A24DB4" w:rsidP="00A24DB4">
            <w:pPr>
              <w:widowControl w:val="0"/>
              <w:suppressLineNumbers/>
              <w:tabs>
                <w:tab w:val="left" w:pos="2240"/>
              </w:tabs>
              <w:jc w:val="both"/>
              <w:rPr>
                <w:rFonts w:eastAsia="Lucida Sans Unicode"/>
                <w:kern w:val="1"/>
                <w:sz w:val="12"/>
                <w:szCs w:val="16"/>
              </w:rPr>
            </w:pPr>
            <w:r w:rsidRPr="00A24DB4">
              <w:rPr>
                <w:bCs/>
                <w:kern w:val="1"/>
                <w:sz w:val="12"/>
                <w:szCs w:val="16"/>
              </w:rPr>
              <w:t xml:space="preserve">Железная дорога, обслуживающая карьер «ОАО Павловскгранит». Создание и установление правового режима </w:t>
            </w:r>
            <w:r w:rsidRPr="00A24DB4">
              <w:rPr>
                <w:kern w:val="1"/>
                <w:sz w:val="12"/>
                <w:szCs w:val="16"/>
              </w:rPr>
              <w:t>полос отвода и охранных зон железных дорог</w:t>
            </w:r>
            <w:r w:rsidRPr="00A24DB4">
              <w:rPr>
                <w:bCs/>
                <w:kern w:val="1"/>
                <w:sz w:val="12"/>
                <w:szCs w:val="16"/>
              </w:rPr>
              <w:t xml:space="preserve">осуществляется в соответствии со статьями 87 и 90 ЗК РФ и статьями 2 и 9 Федерального закона от 10.01.2003 № 17-ФЗ «О железнодорожном транспорте в </w:t>
            </w:r>
            <w:r w:rsidRPr="00A24DB4">
              <w:rPr>
                <w:bCs/>
                <w:kern w:val="1"/>
                <w:sz w:val="12"/>
                <w:szCs w:val="16"/>
              </w:rPr>
              <w:lastRenderedPageBreak/>
              <w:t xml:space="preserve">Российской Федерации». </w:t>
            </w:r>
            <w:r w:rsidRPr="00A24DB4">
              <w:rPr>
                <w:rFonts w:eastAsia="Arial Unicode MS"/>
                <w:bCs/>
                <w:kern w:val="1"/>
                <w:sz w:val="12"/>
                <w:szCs w:val="16"/>
              </w:rPr>
              <w:t>Полосы отвода и охранные зоны могут создаваться на землях, прилегающих к любым железнодорожным путям (общего и необщего пользования).</w:t>
            </w:r>
          </w:p>
        </w:tc>
        <w:tc>
          <w:tcPr>
            <w:tcW w:w="1452" w:type="dxa"/>
          </w:tcPr>
          <w:p w:rsidR="00A24DB4" w:rsidRPr="00A24DB4" w:rsidRDefault="00A24DB4" w:rsidP="00A24DB4">
            <w:pPr>
              <w:tabs>
                <w:tab w:val="left" w:pos="2240"/>
              </w:tabs>
              <w:jc w:val="both"/>
              <w:rPr>
                <w:rFonts w:eastAsia="Calibri"/>
                <w:sz w:val="12"/>
                <w:szCs w:val="16"/>
              </w:rPr>
            </w:pPr>
            <w:r w:rsidRPr="00A24DB4">
              <w:rPr>
                <w:rFonts w:eastAsia="Calibri"/>
                <w:bCs/>
                <w:sz w:val="12"/>
                <w:szCs w:val="16"/>
              </w:rPr>
              <w:lastRenderedPageBreak/>
              <w:t>Федеральный закон от 10.01.2003 № 17-ФЗ.</w:t>
            </w:r>
          </w:p>
        </w:tc>
      </w:tr>
      <w:tr w:rsidR="00A24DB4" w:rsidRPr="00A24DB4" w:rsidTr="00A24DB4">
        <w:tc>
          <w:tcPr>
            <w:tcW w:w="294" w:type="dxa"/>
          </w:tcPr>
          <w:p w:rsidR="00A24DB4" w:rsidRPr="00A24DB4" w:rsidRDefault="00A24DB4" w:rsidP="00A24DB4">
            <w:pPr>
              <w:tabs>
                <w:tab w:val="left" w:pos="2240"/>
              </w:tabs>
              <w:jc w:val="center"/>
              <w:rPr>
                <w:rFonts w:eastAsia="Calibri"/>
                <w:sz w:val="12"/>
                <w:szCs w:val="16"/>
              </w:rPr>
            </w:pPr>
            <w:r w:rsidRPr="00A24DB4">
              <w:rPr>
                <w:rFonts w:eastAsia="Calibri"/>
                <w:sz w:val="12"/>
                <w:szCs w:val="16"/>
              </w:rPr>
              <w:lastRenderedPageBreak/>
              <w:t>4</w:t>
            </w:r>
          </w:p>
        </w:tc>
        <w:tc>
          <w:tcPr>
            <w:tcW w:w="709" w:type="dxa"/>
            <w:vAlign w:val="center"/>
          </w:tcPr>
          <w:p w:rsidR="00A24DB4" w:rsidRPr="00A24DB4" w:rsidRDefault="00A24DB4" w:rsidP="00A24DB4">
            <w:pPr>
              <w:widowControl w:val="0"/>
              <w:suppressLineNumbers/>
              <w:tabs>
                <w:tab w:val="left" w:pos="2240"/>
              </w:tabs>
              <w:rPr>
                <w:rFonts w:eastAsia="Lucida Sans Unicode"/>
                <w:kern w:val="1"/>
                <w:sz w:val="12"/>
                <w:szCs w:val="16"/>
              </w:rPr>
            </w:pPr>
            <w:r w:rsidRPr="00A24DB4">
              <w:rPr>
                <w:rFonts w:eastAsia="Lucida Sans Unicode"/>
                <w:kern w:val="1"/>
                <w:sz w:val="12"/>
                <w:szCs w:val="16"/>
              </w:rPr>
              <w:t>Санитарно-защитные зоны (СЗЗ)</w:t>
            </w:r>
          </w:p>
        </w:tc>
        <w:tc>
          <w:tcPr>
            <w:tcW w:w="1888" w:type="dxa"/>
            <w:vAlign w:val="center"/>
          </w:tcPr>
          <w:p w:rsidR="00A24DB4" w:rsidRPr="00A24DB4" w:rsidRDefault="00A24DB4" w:rsidP="00A24DB4">
            <w:pPr>
              <w:tabs>
                <w:tab w:val="left" w:pos="2240"/>
              </w:tabs>
              <w:jc w:val="both"/>
              <w:rPr>
                <w:rFonts w:eastAsia="Calibri"/>
                <w:kern w:val="1"/>
                <w:sz w:val="12"/>
                <w:szCs w:val="16"/>
              </w:rPr>
            </w:pPr>
            <w:r w:rsidRPr="00A24DB4">
              <w:rPr>
                <w:rFonts w:eastAsia="Calibri"/>
                <w:kern w:val="1"/>
                <w:sz w:val="12"/>
                <w:szCs w:val="16"/>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A24DB4" w:rsidRPr="00A24DB4" w:rsidRDefault="00A24DB4" w:rsidP="00A24DB4">
            <w:pPr>
              <w:tabs>
                <w:tab w:val="left" w:pos="2240"/>
              </w:tabs>
              <w:jc w:val="both"/>
              <w:rPr>
                <w:rFonts w:eastAsia="Calibri"/>
                <w:kern w:val="1"/>
                <w:sz w:val="12"/>
                <w:szCs w:val="16"/>
              </w:rPr>
            </w:pPr>
            <w:r w:rsidRPr="00A24DB4">
              <w:rPr>
                <w:rFonts w:eastAsia="Calibri"/>
                <w:kern w:val="1"/>
                <w:sz w:val="12"/>
                <w:szCs w:val="16"/>
              </w:rPr>
              <w:t>Территория санитарно-защитной зоны предназначена для:</w:t>
            </w:r>
          </w:p>
          <w:p w:rsidR="00A24DB4" w:rsidRPr="00A24DB4" w:rsidRDefault="00A24DB4" w:rsidP="00A24DB4">
            <w:pPr>
              <w:numPr>
                <w:ilvl w:val="0"/>
                <w:numId w:val="36"/>
              </w:numPr>
              <w:tabs>
                <w:tab w:val="num" w:pos="181"/>
                <w:tab w:val="left" w:pos="2240"/>
              </w:tabs>
              <w:ind w:left="0" w:firstLine="0"/>
              <w:jc w:val="both"/>
              <w:rPr>
                <w:rFonts w:eastAsia="Calibri"/>
                <w:kern w:val="1"/>
                <w:sz w:val="12"/>
                <w:szCs w:val="16"/>
              </w:rPr>
            </w:pPr>
            <w:r w:rsidRPr="00A24DB4">
              <w:rPr>
                <w:rFonts w:eastAsia="Calibri"/>
                <w:kern w:val="1"/>
                <w:sz w:val="12"/>
                <w:szCs w:val="16"/>
              </w:rPr>
              <w:t>обеспечения снижения уровня воздействия до требуемых гигиенических нормативов по всем факторам воздействия за ее пределами (ПДК, ПДУ);</w:t>
            </w:r>
          </w:p>
          <w:p w:rsidR="00A24DB4" w:rsidRPr="00A24DB4" w:rsidRDefault="00A24DB4" w:rsidP="00A24DB4">
            <w:pPr>
              <w:numPr>
                <w:ilvl w:val="0"/>
                <w:numId w:val="36"/>
              </w:numPr>
              <w:tabs>
                <w:tab w:val="num" w:pos="181"/>
                <w:tab w:val="left" w:pos="2240"/>
              </w:tabs>
              <w:ind w:left="0" w:firstLine="0"/>
              <w:jc w:val="both"/>
              <w:rPr>
                <w:rFonts w:eastAsia="Calibri"/>
                <w:kern w:val="1"/>
                <w:sz w:val="12"/>
                <w:szCs w:val="16"/>
              </w:rPr>
            </w:pPr>
            <w:r w:rsidRPr="00A24DB4">
              <w:rPr>
                <w:rFonts w:eastAsia="Calibri"/>
                <w:kern w:val="1"/>
                <w:sz w:val="12"/>
                <w:szCs w:val="16"/>
              </w:rPr>
              <w:t>создания санитарно-защитного барьера между территорией предприятия (группы предприятий) и территорией жилой застройки;</w:t>
            </w:r>
          </w:p>
          <w:p w:rsidR="00A24DB4" w:rsidRPr="00A24DB4" w:rsidRDefault="00A24DB4" w:rsidP="00A24DB4">
            <w:pPr>
              <w:widowControl w:val="0"/>
              <w:numPr>
                <w:ilvl w:val="0"/>
                <w:numId w:val="36"/>
              </w:numPr>
              <w:suppressLineNumbers/>
              <w:tabs>
                <w:tab w:val="num" w:pos="181"/>
                <w:tab w:val="left" w:pos="2240"/>
              </w:tabs>
              <w:ind w:left="0" w:firstLine="0"/>
              <w:jc w:val="both"/>
              <w:rPr>
                <w:rFonts w:eastAsia="Lucida Sans Unicode"/>
                <w:kern w:val="1"/>
                <w:sz w:val="12"/>
                <w:szCs w:val="16"/>
              </w:rPr>
            </w:pPr>
            <w:r w:rsidRPr="00A24DB4">
              <w:rPr>
                <w:kern w:val="1"/>
                <w:sz w:val="12"/>
                <w:szCs w:val="16"/>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A24DB4" w:rsidRPr="00A24DB4" w:rsidRDefault="00A24DB4" w:rsidP="00A24DB4">
            <w:pPr>
              <w:widowControl w:val="0"/>
              <w:suppressLineNumbers/>
              <w:tabs>
                <w:tab w:val="left" w:pos="2240"/>
              </w:tabs>
              <w:jc w:val="both"/>
              <w:rPr>
                <w:rFonts w:eastAsia="Lucida Sans Unicode"/>
                <w:kern w:val="1"/>
                <w:sz w:val="12"/>
                <w:szCs w:val="16"/>
              </w:rPr>
            </w:pPr>
            <w:r w:rsidRPr="00A24DB4">
              <w:rPr>
                <w:rFonts w:eastAsia="Lucida Sans Unicode"/>
                <w:kern w:val="1"/>
                <w:sz w:val="12"/>
                <w:szCs w:val="16"/>
              </w:rPr>
              <w:t xml:space="preserve">Санитарно-защитная зона железной дороги – ширина </w:t>
            </w:r>
            <w:smartTag w:uri="urn:schemas-microsoft-com:office:smarttags" w:element="metricconverter">
              <w:smartTagPr>
                <w:attr w:name="ProductID" w:val="100 м"/>
              </w:smartTagPr>
              <w:r w:rsidRPr="00A24DB4">
                <w:rPr>
                  <w:rFonts w:eastAsia="Lucida Sans Unicode"/>
                  <w:kern w:val="1"/>
                  <w:sz w:val="12"/>
                  <w:szCs w:val="16"/>
                </w:rPr>
                <w:t>100 м</w:t>
              </w:r>
            </w:smartTag>
            <w:r w:rsidRPr="00A24DB4">
              <w:rPr>
                <w:rFonts w:eastAsia="Lucida Sans Unicode"/>
                <w:kern w:val="1"/>
                <w:sz w:val="12"/>
                <w:szCs w:val="16"/>
              </w:rPr>
              <w:t>., считая от оси крайнего железнодорожного пути.</w:t>
            </w:r>
          </w:p>
          <w:p w:rsidR="00A24DB4" w:rsidRPr="00A24DB4" w:rsidRDefault="00A24DB4" w:rsidP="00A24DB4">
            <w:pPr>
              <w:widowControl w:val="0"/>
              <w:suppressLineNumbers/>
              <w:tabs>
                <w:tab w:val="left" w:pos="2240"/>
              </w:tabs>
              <w:jc w:val="both"/>
              <w:rPr>
                <w:rFonts w:eastAsia="Lucida Sans Unicode"/>
                <w:kern w:val="1"/>
                <w:sz w:val="12"/>
                <w:szCs w:val="16"/>
              </w:rPr>
            </w:pPr>
            <w:r w:rsidRPr="00A24DB4">
              <w:rPr>
                <w:rFonts w:eastAsia="Lucida Sans Unicode"/>
                <w:kern w:val="1"/>
                <w:sz w:val="12"/>
                <w:szCs w:val="16"/>
              </w:rPr>
              <w:t xml:space="preserve">СЗЗ кладбищ – 50 (сельские и закрытые), 100, </w:t>
            </w:r>
            <w:smartTag w:uri="urn:schemas-microsoft-com:office:smarttags" w:element="metricconverter">
              <w:smartTagPr>
                <w:attr w:name="ProductID" w:val="300 м"/>
              </w:smartTagPr>
              <w:r w:rsidRPr="00A24DB4">
                <w:rPr>
                  <w:rFonts w:eastAsia="Lucida Sans Unicode"/>
                  <w:kern w:val="1"/>
                  <w:sz w:val="12"/>
                  <w:szCs w:val="16"/>
                </w:rPr>
                <w:t>300 м</w:t>
              </w:r>
            </w:smartTag>
            <w:r w:rsidRPr="00A24DB4">
              <w:rPr>
                <w:rFonts w:eastAsia="Lucida Sans Unicode"/>
                <w:kern w:val="1"/>
                <w:sz w:val="12"/>
                <w:szCs w:val="16"/>
              </w:rPr>
              <w:t>.(в зависимости от площади)</w:t>
            </w:r>
          </w:p>
          <w:p w:rsidR="00A24DB4" w:rsidRPr="00A24DB4" w:rsidRDefault="00A24DB4" w:rsidP="00A24DB4">
            <w:pPr>
              <w:keepNext/>
              <w:tabs>
                <w:tab w:val="left" w:pos="2240"/>
              </w:tabs>
              <w:jc w:val="both"/>
              <w:outlineLvl w:val="2"/>
              <w:rPr>
                <w:rFonts w:eastAsia="Lucida Sans Unicode"/>
                <w:i/>
                <w:spacing w:val="20"/>
                <w:kern w:val="1"/>
                <w:sz w:val="12"/>
                <w:szCs w:val="16"/>
              </w:rPr>
            </w:pPr>
            <w:bookmarkStart w:id="31" w:name="_Toc24642361"/>
            <w:r w:rsidRPr="00A24DB4">
              <w:rPr>
                <w:rFonts w:eastAsia="Lucida Sans Unicode"/>
                <w:i/>
                <w:spacing w:val="20"/>
                <w:kern w:val="1"/>
                <w:sz w:val="12"/>
                <w:szCs w:val="16"/>
              </w:rPr>
              <w:t xml:space="preserve">СЗЗ </w:t>
            </w:r>
            <w:r w:rsidRPr="00A24DB4">
              <w:rPr>
                <w:i/>
                <w:spacing w:val="20"/>
                <w:sz w:val="12"/>
                <w:szCs w:val="16"/>
              </w:rPr>
              <w:t>объектов и производств агропромышленного комплекса и малого предпринимательства</w:t>
            </w:r>
            <w:r w:rsidRPr="00A24DB4">
              <w:rPr>
                <w:rFonts w:eastAsia="Lucida Sans Unicode"/>
                <w:i/>
                <w:spacing w:val="20"/>
                <w:kern w:val="1"/>
                <w:sz w:val="12"/>
                <w:szCs w:val="16"/>
              </w:rPr>
              <w:t>*:</w:t>
            </w:r>
            <w:bookmarkEnd w:id="31"/>
          </w:p>
          <w:p w:rsidR="00A24DB4" w:rsidRPr="00A24DB4" w:rsidRDefault="00A24DB4" w:rsidP="00A24DB4">
            <w:pPr>
              <w:tabs>
                <w:tab w:val="left" w:pos="2240"/>
              </w:tabs>
              <w:rPr>
                <w:b/>
                <w:i/>
                <w:sz w:val="12"/>
                <w:szCs w:val="16"/>
              </w:rPr>
            </w:pPr>
            <w:r w:rsidRPr="00A24DB4">
              <w:rPr>
                <w:b/>
                <w:i/>
                <w:sz w:val="12"/>
                <w:szCs w:val="16"/>
                <w:u w:val="single"/>
              </w:rPr>
              <w:t xml:space="preserve">1000м. </w:t>
            </w:r>
            <w:r w:rsidRPr="00A24DB4">
              <w:rPr>
                <w:b/>
                <w:i/>
                <w:sz w:val="12"/>
                <w:szCs w:val="16"/>
              </w:rPr>
              <w:t xml:space="preserve">- Бойня – </w:t>
            </w:r>
          </w:p>
          <w:p w:rsidR="00A24DB4" w:rsidRPr="00A24DB4" w:rsidRDefault="00A24DB4" w:rsidP="00A24DB4">
            <w:pPr>
              <w:tabs>
                <w:tab w:val="left" w:pos="2240"/>
              </w:tabs>
              <w:rPr>
                <w:b/>
                <w:i/>
                <w:sz w:val="12"/>
                <w:szCs w:val="16"/>
                <w:u w:val="single"/>
              </w:rPr>
            </w:pPr>
            <w:r w:rsidRPr="00A24DB4">
              <w:rPr>
                <w:b/>
                <w:i/>
                <w:sz w:val="12"/>
                <w:szCs w:val="16"/>
              </w:rPr>
              <w:t>мясоперерабатывающие предприятие</w:t>
            </w:r>
          </w:p>
          <w:p w:rsidR="00A24DB4" w:rsidRPr="00A24DB4" w:rsidRDefault="00A24DB4" w:rsidP="00A24DB4">
            <w:pPr>
              <w:widowControl w:val="0"/>
              <w:suppressLineNumbers/>
              <w:tabs>
                <w:tab w:val="left" w:pos="2240"/>
              </w:tabs>
              <w:jc w:val="both"/>
              <w:rPr>
                <w:rFonts w:eastAsia="Lucida Sans Unicode"/>
                <w:kern w:val="1"/>
                <w:sz w:val="12"/>
                <w:szCs w:val="16"/>
              </w:rPr>
            </w:pPr>
            <w:smartTag w:uri="urn:schemas-microsoft-com:office:smarttags" w:element="metricconverter">
              <w:smartTagPr>
                <w:attr w:name="ProductID" w:val="500 м"/>
              </w:smartTagPr>
              <w:r w:rsidRPr="00A24DB4">
                <w:rPr>
                  <w:rFonts w:eastAsia="Lucida Sans Unicode"/>
                  <w:kern w:val="1"/>
                  <w:sz w:val="12"/>
                  <w:szCs w:val="16"/>
                  <w:u w:val="single"/>
                </w:rPr>
                <w:t>500 м</w:t>
              </w:r>
            </w:smartTag>
            <w:r w:rsidRPr="00A24DB4">
              <w:rPr>
                <w:rFonts w:eastAsia="Lucida Sans Unicode"/>
                <w:kern w:val="1"/>
                <w:sz w:val="12"/>
                <w:szCs w:val="16"/>
                <w:u w:val="single"/>
              </w:rPr>
              <w:t xml:space="preserve">. </w:t>
            </w:r>
            <w:r w:rsidRPr="00A24DB4">
              <w:rPr>
                <w:rFonts w:eastAsia="Lucida Sans Unicode"/>
                <w:kern w:val="1"/>
                <w:sz w:val="12"/>
                <w:szCs w:val="16"/>
              </w:rPr>
              <w:t>– Павловский филиал ОАО «Воронежавтодор», ООО «Вэлстройсервис»;</w:t>
            </w:r>
          </w:p>
          <w:p w:rsidR="00A24DB4" w:rsidRPr="00A24DB4" w:rsidRDefault="00A24DB4" w:rsidP="00A24DB4">
            <w:pPr>
              <w:widowControl w:val="0"/>
              <w:suppressLineNumbers/>
              <w:tabs>
                <w:tab w:val="left" w:pos="2240"/>
              </w:tabs>
              <w:jc w:val="both"/>
              <w:rPr>
                <w:rFonts w:eastAsia="Lucida Sans Unicode"/>
                <w:kern w:val="1"/>
                <w:sz w:val="12"/>
                <w:szCs w:val="16"/>
              </w:rPr>
            </w:pPr>
            <w:smartTag w:uri="urn:schemas-microsoft-com:office:smarttags" w:element="metricconverter">
              <w:smartTagPr>
                <w:attr w:name="ProductID" w:val="300 м"/>
              </w:smartTagPr>
              <w:r w:rsidRPr="00A24DB4">
                <w:rPr>
                  <w:rFonts w:eastAsia="Lucida Sans Unicode"/>
                  <w:kern w:val="1"/>
                  <w:sz w:val="12"/>
                  <w:szCs w:val="16"/>
                  <w:u w:val="single"/>
                </w:rPr>
                <w:t>300 м</w:t>
              </w:r>
            </w:smartTag>
            <w:r w:rsidRPr="00A24DB4">
              <w:rPr>
                <w:rFonts w:eastAsia="Lucida Sans Unicode"/>
                <w:kern w:val="1"/>
                <w:sz w:val="12"/>
                <w:szCs w:val="16"/>
                <w:u w:val="single"/>
              </w:rPr>
              <w:t>.</w:t>
            </w:r>
            <w:r w:rsidRPr="00A24DB4">
              <w:rPr>
                <w:rFonts w:eastAsia="Lucida Sans Unicode"/>
                <w:kern w:val="1"/>
                <w:sz w:val="12"/>
                <w:szCs w:val="16"/>
              </w:rPr>
              <w:t xml:space="preserve"> – ООО «Павловскавтотранс»,  ООО «Пассажиртранссервис», ООО Павловская автобаза «Водстроя», ООО РТП «Павловская», ООО «Автобаза № 6», ФГУ ДЭП – 66, </w:t>
            </w:r>
          </w:p>
          <w:p w:rsidR="00A24DB4" w:rsidRPr="00A24DB4" w:rsidRDefault="00A24DB4" w:rsidP="00A24DB4">
            <w:pPr>
              <w:widowControl w:val="0"/>
              <w:suppressLineNumbers/>
              <w:tabs>
                <w:tab w:val="left" w:pos="2240"/>
              </w:tabs>
              <w:jc w:val="both"/>
              <w:rPr>
                <w:rFonts w:eastAsia="Lucida Sans Unicode"/>
                <w:kern w:val="1"/>
                <w:sz w:val="12"/>
                <w:szCs w:val="16"/>
              </w:rPr>
            </w:pPr>
            <w:smartTag w:uri="urn:schemas-microsoft-com:office:smarttags" w:element="metricconverter">
              <w:smartTagPr>
                <w:attr w:name="ProductID" w:val="200 м"/>
              </w:smartTagPr>
              <w:r w:rsidRPr="00A24DB4">
                <w:rPr>
                  <w:rFonts w:eastAsia="Lucida Sans Unicode"/>
                  <w:kern w:val="1"/>
                  <w:sz w:val="12"/>
                  <w:szCs w:val="16"/>
                  <w:u w:val="single"/>
                </w:rPr>
                <w:t>200 м</w:t>
              </w:r>
            </w:smartTag>
            <w:r w:rsidRPr="00A24DB4">
              <w:rPr>
                <w:rFonts w:eastAsia="Lucida Sans Unicode"/>
                <w:kern w:val="1"/>
                <w:sz w:val="12"/>
                <w:szCs w:val="16"/>
                <w:u w:val="single"/>
              </w:rPr>
              <w:t>.</w:t>
            </w:r>
            <w:r w:rsidRPr="00A24DB4">
              <w:rPr>
                <w:rFonts w:eastAsia="Lucida Sans Unicode"/>
                <w:kern w:val="1"/>
                <w:sz w:val="12"/>
                <w:szCs w:val="16"/>
              </w:rPr>
              <w:t xml:space="preserve"> – метеостанция, </w:t>
            </w:r>
            <w:r w:rsidRPr="00A24DB4">
              <w:rPr>
                <w:sz w:val="12"/>
                <w:szCs w:val="16"/>
              </w:rPr>
              <w:t>ООО «Лада»</w:t>
            </w:r>
            <w:r w:rsidRPr="00A24DB4">
              <w:rPr>
                <w:rFonts w:eastAsia="Lucida Sans Unicode"/>
                <w:kern w:val="1"/>
                <w:sz w:val="12"/>
                <w:szCs w:val="16"/>
              </w:rPr>
              <w:t>;</w:t>
            </w:r>
          </w:p>
          <w:p w:rsidR="00A24DB4" w:rsidRPr="00A24DB4" w:rsidRDefault="00A24DB4" w:rsidP="00A24DB4">
            <w:pPr>
              <w:widowControl w:val="0"/>
              <w:suppressLineNumbers/>
              <w:tabs>
                <w:tab w:val="left" w:pos="2240"/>
              </w:tabs>
              <w:jc w:val="both"/>
              <w:rPr>
                <w:rFonts w:eastAsia="Lucida Sans Unicode"/>
                <w:kern w:val="1"/>
                <w:sz w:val="12"/>
                <w:szCs w:val="16"/>
              </w:rPr>
            </w:pPr>
            <w:smartTag w:uri="urn:schemas-microsoft-com:office:smarttags" w:element="metricconverter">
              <w:smartTagPr>
                <w:attr w:name="ProductID" w:val="100 м"/>
              </w:smartTagPr>
              <w:r w:rsidRPr="00A24DB4">
                <w:rPr>
                  <w:rFonts w:eastAsia="Lucida Sans Unicode"/>
                  <w:kern w:val="1"/>
                  <w:sz w:val="12"/>
                  <w:szCs w:val="16"/>
                  <w:u w:val="single"/>
                </w:rPr>
                <w:t>100 м</w:t>
              </w:r>
            </w:smartTag>
            <w:r w:rsidRPr="00A24DB4">
              <w:rPr>
                <w:rFonts w:eastAsia="Lucida Sans Unicode"/>
                <w:kern w:val="1"/>
                <w:sz w:val="12"/>
                <w:szCs w:val="16"/>
                <w:u w:val="single"/>
              </w:rPr>
              <w:t>.</w:t>
            </w:r>
            <w:r w:rsidRPr="00A24DB4">
              <w:rPr>
                <w:rFonts w:eastAsia="Lucida Sans Unicode"/>
                <w:kern w:val="1"/>
                <w:sz w:val="12"/>
                <w:szCs w:val="16"/>
              </w:rPr>
              <w:t xml:space="preserve"> – ООО фирма «Дауэрвальд» (цех переработки древесины), ЗАО ПСП «Павловскагрострой», ООО «Павловскремстрой», ООО «Строймонтаж», ООО ПКП «Павловскавтотранс», ОАО «Павловская швейная фабрика», ООО РПТ «Павловская», МУП Павловская типография, ЗАО ПСИ «Павловскагрострой»;</w:t>
            </w:r>
          </w:p>
          <w:p w:rsidR="00A24DB4" w:rsidRPr="00A24DB4" w:rsidRDefault="00A24DB4" w:rsidP="00A24DB4">
            <w:pPr>
              <w:widowControl w:val="0"/>
              <w:suppressLineNumbers/>
              <w:tabs>
                <w:tab w:val="left" w:pos="2240"/>
              </w:tabs>
              <w:jc w:val="both"/>
              <w:rPr>
                <w:rFonts w:eastAsia="Lucida Sans Unicode"/>
                <w:kern w:val="1"/>
                <w:sz w:val="12"/>
                <w:szCs w:val="16"/>
              </w:rPr>
            </w:pPr>
            <w:smartTag w:uri="urn:schemas-microsoft-com:office:smarttags" w:element="metricconverter">
              <w:smartTagPr>
                <w:attr w:name="ProductID" w:val="50 м"/>
              </w:smartTagPr>
              <w:r w:rsidRPr="00A24DB4">
                <w:rPr>
                  <w:rFonts w:eastAsia="Lucida Sans Unicode"/>
                  <w:kern w:val="1"/>
                  <w:sz w:val="12"/>
                  <w:szCs w:val="16"/>
                  <w:u w:val="single"/>
                </w:rPr>
                <w:t>50 м</w:t>
              </w:r>
            </w:smartTag>
            <w:r w:rsidRPr="00A24DB4">
              <w:rPr>
                <w:rFonts w:eastAsia="Lucida Sans Unicode"/>
                <w:kern w:val="1"/>
                <w:sz w:val="12"/>
                <w:szCs w:val="16"/>
                <w:u w:val="single"/>
              </w:rPr>
              <w:t>.</w:t>
            </w:r>
            <w:r w:rsidRPr="00A24DB4">
              <w:rPr>
                <w:rFonts w:eastAsia="Lucida Sans Unicode"/>
                <w:kern w:val="1"/>
                <w:sz w:val="12"/>
                <w:szCs w:val="16"/>
              </w:rPr>
              <w:t xml:space="preserve"> – Павловский УЭС. </w:t>
            </w:r>
          </w:p>
        </w:tc>
        <w:tc>
          <w:tcPr>
            <w:tcW w:w="1452" w:type="dxa"/>
          </w:tcPr>
          <w:p w:rsidR="00A24DB4" w:rsidRPr="00A24DB4" w:rsidRDefault="00A24DB4" w:rsidP="00A24DB4">
            <w:pPr>
              <w:tabs>
                <w:tab w:val="left" w:pos="2240"/>
              </w:tabs>
              <w:jc w:val="both"/>
              <w:rPr>
                <w:rFonts w:eastAsia="Calibri"/>
                <w:sz w:val="12"/>
                <w:szCs w:val="16"/>
              </w:rPr>
            </w:pPr>
            <w:r w:rsidRPr="00A24DB4">
              <w:rPr>
                <w:rFonts w:eastAsia="Calibri"/>
                <w:sz w:val="12"/>
                <w:szCs w:val="16"/>
              </w:rPr>
              <w:t>СНиП 2.07.01-89*</w:t>
            </w:r>
          </w:p>
          <w:p w:rsidR="00A24DB4" w:rsidRPr="00A24DB4" w:rsidRDefault="00A24DB4" w:rsidP="00A24DB4">
            <w:pPr>
              <w:tabs>
                <w:tab w:val="left" w:pos="2240"/>
              </w:tabs>
              <w:jc w:val="both"/>
              <w:rPr>
                <w:rFonts w:eastAsia="Calibri"/>
                <w:sz w:val="12"/>
                <w:szCs w:val="16"/>
              </w:rPr>
            </w:pPr>
            <w:r w:rsidRPr="00A24DB4">
              <w:rPr>
                <w:rFonts w:eastAsia="Calibri"/>
                <w:sz w:val="12"/>
                <w:szCs w:val="16"/>
              </w:rPr>
              <w:t>ОСН 3.02.01-97 от 24.11.97г. №С-1360у МПС России</w:t>
            </w:r>
          </w:p>
          <w:p w:rsidR="00A24DB4" w:rsidRPr="00A24DB4" w:rsidRDefault="00A24DB4" w:rsidP="00A24DB4">
            <w:pPr>
              <w:tabs>
                <w:tab w:val="left" w:pos="2240"/>
              </w:tabs>
              <w:jc w:val="both"/>
              <w:rPr>
                <w:rFonts w:eastAsia="Calibri"/>
                <w:sz w:val="12"/>
                <w:szCs w:val="16"/>
              </w:rPr>
            </w:pPr>
          </w:p>
          <w:p w:rsidR="00A24DB4" w:rsidRPr="00A24DB4" w:rsidRDefault="00A24DB4" w:rsidP="00A24DB4">
            <w:pPr>
              <w:tabs>
                <w:tab w:val="left" w:pos="2240"/>
              </w:tabs>
              <w:jc w:val="both"/>
              <w:rPr>
                <w:rFonts w:eastAsia="Calibri"/>
                <w:sz w:val="12"/>
                <w:szCs w:val="16"/>
              </w:rPr>
            </w:pPr>
            <w:r w:rsidRPr="00A24DB4">
              <w:rPr>
                <w:rFonts w:eastAsia="Calibri"/>
                <w:sz w:val="12"/>
                <w:szCs w:val="16"/>
              </w:rPr>
              <w:t>СанПиН 2.2.1/ 2.1.1.1200-03 (новая редакция)</w:t>
            </w:r>
          </w:p>
          <w:p w:rsidR="00A24DB4" w:rsidRPr="00A24DB4" w:rsidRDefault="00A24DB4" w:rsidP="00A24DB4">
            <w:pPr>
              <w:tabs>
                <w:tab w:val="left" w:pos="2240"/>
              </w:tabs>
              <w:jc w:val="both"/>
              <w:rPr>
                <w:rFonts w:eastAsia="Calibri"/>
                <w:sz w:val="12"/>
                <w:szCs w:val="16"/>
              </w:rPr>
            </w:pPr>
            <w:r w:rsidRPr="00A24DB4">
              <w:rPr>
                <w:rFonts w:eastAsia="Calibri"/>
                <w:sz w:val="12"/>
                <w:szCs w:val="16"/>
              </w:rPr>
              <w:t>Региональный норматив градостроительного проектирования №25-П от 05.06.2008 г.</w:t>
            </w:r>
          </w:p>
          <w:p w:rsidR="00A24DB4" w:rsidRPr="00A24DB4" w:rsidRDefault="00A24DB4" w:rsidP="00A24DB4">
            <w:pPr>
              <w:tabs>
                <w:tab w:val="left" w:pos="2240"/>
              </w:tabs>
              <w:jc w:val="both"/>
              <w:rPr>
                <w:rFonts w:eastAsia="Calibri"/>
                <w:sz w:val="12"/>
                <w:szCs w:val="16"/>
              </w:rPr>
            </w:pPr>
            <w:r w:rsidRPr="00A24DB4">
              <w:rPr>
                <w:rFonts w:eastAsia="Calibri"/>
                <w:sz w:val="12"/>
                <w:szCs w:val="16"/>
              </w:rPr>
              <w:t>Данные ТО Роспотребнадзора по Воронежской области в Павловском, Богучарском, Верхнемамонском районах (№95, от 06.02.2009 г.)</w:t>
            </w:r>
          </w:p>
        </w:tc>
      </w:tr>
    </w:tbl>
    <w:p w:rsidR="00A24DB4" w:rsidRPr="00A24DB4" w:rsidRDefault="00A24DB4" w:rsidP="00A24DB4">
      <w:pPr>
        <w:tabs>
          <w:tab w:val="left" w:pos="2240"/>
        </w:tabs>
        <w:jc w:val="both"/>
        <w:rPr>
          <w:rFonts w:eastAsia="Calibri"/>
          <w:sz w:val="16"/>
          <w:szCs w:val="16"/>
        </w:rPr>
      </w:pPr>
    </w:p>
    <w:p w:rsidR="00A24DB4" w:rsidRPr="00A24DB4" w:rsidRDefault="00A24DB4" w:rsidP="00A24DB4">
      <w:pPr>
        <w:keepNext/>
        <w:tabs>
          <w:tab w:val="left" w:pos="2240"/>
        </w:tabs>
        <w:jc w:val="center"/>
        <w:outlineLvl w:val="2"/>
        <w:rPr>
          <w:b/>
          <w:bCs/>
          <w:sz w:val="16"/>
          <w:szCs w:val="16"/>
        </w:rPr>
      </w:pPr>
      <w:bookmarkStart w:id="32" w:name="_Toc222739239"/>
      <w:bookmarkStart w:id="33" w:name="_Toc249497941"/>
      <w:bookmarkStart w:id="34" w:name="_Toc24642362"/>
      <w:r w:rsidRPr="00A24DB4">
        <w:rPr>
          <w:b/>
          <w:bCs/>
          <w:sz w:val="16"/>
          <w:szCs w:val="16"/>
        </w:rPr>
        <w:t>2.3.3. Ограничения по требованиям охраны объектов культурного наследия*.</w:t>
      </w:r>
      <w:bookmarkEnd w:id="32"/>
      <w:bookmarkEnd w:id="33"/>
      <w:bookmarkEnd w:id="34"/>
    </w:p>
    <w:p w:rsidR="00A24DB4" w:rsidRPr="00A24DB4" w:rsidRDefault="00A24DB4" w:rsidP="00A24DB4">
      <w:pPr>
        <w:jc w:val="both"/>
        <w:rPr>
          <w:rFonts w:eastAsia="Calibri"/>
          <w:sz w:val="16"/>
          <w:szCs w:val="16"/>
        </w:rPr>
      </w:pPr>
    </w:p>
    <w:p w:rsidR="00A24DB4" w:rsidRPr="00A24DB4" w:rsidRDefault="00A24DB4" w:rsidP="00A24DB4">
      <w:pPr>
        <w:jc w:val="both"/>
        <w:rPr>
          <w:rFonts w:eastAsia="Calibri"/>
          <w:sz w:val="16"/>
          <w:szCs w:val="16"/>
        </w:rPr>
      </w:pPr>
      <w:r w:rsidRPr="00A24DB4">
        <w:rPr>
          <w:rFonts w:eastAsia="Calibri"/>
          <w:sz w:val="16"/>
          <w:szCs w:val="16"/>
        </w:rPr>
        <w:tab/>
        <w:t xml:space="preserve">В целях сохранения объектов культурного наследия устанавливаются границы территории объекта культурного наследия, зоны охраны объекта культурного наследия, включенного в реестр. </w:t>
      </w:r>
    </w:p>
    <w:p w:rsidR="00A24DB4" w:rsidRPr="00A24DB4" w:rsidRDefault="00A24DB4" w:rsidP="00A24DB4">
      <w:pPr>
        <w:jc w:val="both"/>
        <w:rPr>
          <w:rFonts w:eastAsia="Calibri"/>
          <w:sz w:val="16"/>
          <w:szCs w:val="16"/>
        </w:rPr>
      </w:pPr>
      <w:r w:rsidRPr="00A24DB4">
        <w:rPr>
          <w:rFonts w:eastAsia="Calibri"/>
          <w:sz w:val="16"/>
          <w:szCs w:val="16"/>
        </w:rPr>
        <w:tab/>
        <w:t>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w:t>
      </w:r>
    </w:p>
    <w:p w:rsidR="00A24DB4" w:rsidRPr="00A24DB4" w:rsidRDefault="00A24DB4" w:rsidP="00A24DB4">
      <w:pPr>
        <w:jc w:val="both"/>
        <w:rPr>
          <w:rFonts w:eastAsia="Calibri"/>
          <w:sz w:val="16"/>
          <w:szCs w:val="16"/>
        </w:rPr>
      </w:pPr>
      <w:r w:rsidRPr="00A24DB4">
        <w:rPr>
          <w:rFonts w:eastAsia="Calibri"/>
          <w:sz w:val="16"/>
          <w:szCs w:val="16"/>
        </w:rPr>
        <w:tab/>
        <w:t>Согласно ст. 36 Федерального закона от 25.06.2002 № 73-ФЗ «Об объектах культурного наследия (памятниках истории и культуры) народов РФ» необходимо учитывать следующее:</w:t>
      </w:r>
    </w:p>
    <w:p w:rsidR="00A24DB4" w:rsidRPr="00A24DB4" w:rsidRDefault="00A24DB4" w:rsidP="00A24DB4">
      <w:pPr>
        <w:jc w:val="both"/>
        <w:rPr>
          <w:rFonts w:eastAsia="Calibri"/>
          <w:sz w:val="16"/>
          <w:szCs w:val="16"/>
        </w:rPr>
      </w:pPr>
      <w:r w:rsidRPr="00A24DB4">
        <w:rPr>
          <w:rFonts w:eastAsia="Calibri"/>
          <w:sz w:val="16"/>
          <w:szCs w:val="16"/>
        </w:rPr>
        <w:tab/>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A24DB4" w:rsidRPr="00A24DB4" w:rsidRDefault="00A24DB4" w:rsidP="00A24DB4">
      <w:pPr>
        <w:jc w:val="both"/>
        <w:rPr>
          <w:rFonts w:eastAsia="Calibri"/>
          <w:sz w:val="16"/>
          <w:szCs w:val="16"/>
        </w:rPr>
      </w:pPr>
      <w:r w:rsidRPr="00A24DB4">
        <w:rPr>
          <w:rFonts w:eastAsia="Calibri"/>
          <w:sz w:val="16"/>
          <w:szCs w:val="16"/>
        </w:rPr>
        <w:lastRenderedPageBreak/>
        <w:tab/>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A24DB4" w:rsidRPr="00A24DB4" w:rsidRDefault="00A24DB4" w:rsidP="00A24DB4">
      <w:pPr>
        <w:jc w:val="both"/>
        <w:rPr>
          <w:rFonts w:eastAsia="Calibri"/>
          <w:sz w:val="16"/>
          <w:szCs w:val="16"/>
        </w:rPr>
      </w:pPr>
      <w:r w:rsidRPr="00A24DB4">
        <w:rPr>
          <w:rFonts w:eastAsia="Calibri"/>
          <w:sz w:val="16"/>
          <w:szCs w:val="16"/>
        </w:rPr>
        <w:tab/>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A24DB4" w:rsidRPr="00A24DB4" w:rsidRDefault="00A24DB4" w:rsidP="00A24DB4">
      <w:pPr>
        <w:jc w:val="both"/>
        <w:rPr>
          <w:rFonts w:eastAsia="Calibri"/>
          <w:sz w:val="16"/>
          <w:szCs w:val="16"/>
        </w:rPr>
      </w:pPr>
      <w:r w:rsidRPr="00A24DB4">
        <w:rPr>
          <w:rFonts w:eastAsia="Calibri"/>
          <w:sz w:val="16"/>
          <w:szCs w:val="16"/>
        </w:rPr>
        <w:tab/>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A24DB4" w:rsidRPr="00A24DB4" w:rsidRDefault="00A24DB4" w:rsidP="00A24DB4">
      <w:pPr>
        <w:jc w:val="both"/>
        <w:rPr>
          <w:rFonts w:eastAsia="Calibri"/>
          <w:sz w:val="16"/>
          <w:szCs w:val="16"/>
        </w:rPr>
      </w:pPr>
      <w:r w:rsidRPr="00A24DB4">
        <w:rPr>
          <w:rFonts w:eastAsia="Calibri"/>
          <w:sz w:val="16"/>
          <w:szCs w:val="16"/>
        </w:rPr>
        <w:tab/>
        <w:t>Согласно ст. 14 и 14.1 Федерального закона № 131-ФЗ 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 (муниципального) значения, расположенных на территории поселения. Объекты культурного наследия местного значения на территории Павловского городского поселения отсутствуют.</w:t>
      </w:r>
    </w:p>
    <w:p w:rsidR="00A24DB4" w:rsidRPr="00A24DB4" w:rsidRDefault="00A24DB4" w:rsidP="00A24DB4">
      <w:pPr>
        <w:jc w:val="both"/>
        <w:rPr>
          <w:rFonts w:eastAsia="Calibri"/>
          <w:sz w:val="16"/>
          <w:szCs w:val="16"/>
        </w:rPr>
      </w:pPr>
      <w:r w:rsidRPr="00A24DB4">
        <w:rPr>
          <w:rFonts w:eastAsia="Calibri"/>
          <w:sz w:val="16"/>
          <w:szCs w:val="16"/>
        </w:rPr>
        <w:tab/>
        <w:t>Согласно Федеральному закону от 25.06.2002 № 73-ФЗ «Об объектах культурного наследия (памятниках истории и культуры) народов РФ»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A24DB4" w:rsidRPr="00A24DB4" w:rsidRDefault="00A24DB4" w:rsidP="00A24DB4">
      <w:pPr>
        <w:jc w:val="both"/>
        <w:rPr>
          <w:rFonts w:eastAsia="Calibri"/>
          <w:sz w:val="16"/>
          <w:szCs w:val="16"/>
        </w:rPr>
      </w:pPr>
      <w:r w:rsidRPr="00A24DB4">
        <w:rPr>
          <w:rFonts w:eastAsia="Calibri"/>
          <w:sz w:val="16"/>
          <w:szCs w:val="16"/>
        </w:rPr>
        <w:tab/>
        <w:t>Для объектов культурного наследия, выявленных на территории городского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зон охраны, регистрацией обременений в Управлении Росреестра по Воронежской области.</w:t>
      </w:r>
    </w:p>
    <w:p w:rsidR="00A24DB4" w:rsidRPr="00A24DB4" w:rsidRDefault="00A24DB4" w:rsidP="00A24DB4">
      <w:pPr>
        <w:jc w:val="both"/>
        <w:rPr>
          <w:rFonts w:eastAsia="Calibri"/>
          <w:sz w:val="16"/>
          <w:szCs w:val="16"/>
        </w:rPr>
      </w:pPr>
      <w:r w:rsidRPr="00A24DB4">
        <w:rPr>
          <w:rFonts w:eastAsia="Calibri"/>
          <w:sz w:val="16"/>
          <w:szCs w:val="16"/>
        </w:rPr>
        <w:tab/>
        <w:t>На территории поселения расположено 42 объекта культурного наследия регионального значения и 7 памятников археологии. Для 42 объектов культурного наследия установлены границы территории, границы зон охраны и режимы их использования.</w:t>
      </w:r>
    </w:p>
    <w:p w:rsidR="00A24DB4" w:rsidRPr="00A24DB4" w:rsidRDefault="00A24DB4" w:rsidP="00A24DB4">
      <w:pPr>
        <w:jc w:val="both"/>
        <w:rPr>
          <w:rFonts w:eastAsia="Calibri"/>
          <w:kern w:val="24"/>
          <w:sz w:val="16"/>
          <w:szCs w:val="16"/>
        </w:rPr>
      </w:pPr>
    </w:p>
    <w:p w:rsidR="00A24DB4" w:rsidRPr="00A24DB4" w:rsidRDefault="00A24DB4" w:rsidP="00A24DB4">
      <w:pPr>
        <w:jc w:val="both"/>
        <w:rPr>
          <w:rFonts w:eastAsia="Calibri"/>
          <w:i/>
          <w:kern w:val="24"/>
          <w:sz w:val="16"/>
          <w:szCs w:val="16"/>
        </w:rPr>
      </w:pPr>
      <w:r w:rsidRPr="00A24DB4">
        <w:rPr>
          <w:rFonts w:eastAsia="Calibri"/>
          <w:i/>
          <w:kern w:val="24"/>
          <w:sz w:val="16"/>
          <w:szCs w:val="16"/>
        </w:rPr>
        <w:t>В результате анализа, проведенного в п.2.6.3., выявлены следующие проблемы, связанные с наличием зон, оказывающих влияние на развитие территории:</w:t>
      </w:r>
    </w:p>
    <w:p w:rsidR="00A24DB4" w:rsidRPr="00A24DB4" w:rsidRDefault="00A24DB4" w:rsidP="00A24DB4">
      <w:pPr>
        <w:numPr>
          <w:ilvl w:val="0"/>
          <w:numId w:val="44"/>
        </w:numPr>
        <w:ind w:left="0" w:firstLine="0"/>
        <w:jc w:val="both"/>
        <w:rPr>
          <w:rFonts w:eastAsia="Calibri"/>
          <w:i/>
          <w:kern w:val="24"/>
          <w:sz w:val="16"/>
          <w:szCs w:val="16"/>
        </w:rPr>
      </w:pPr>
      <w:r w:rsidRPr="00A24DB4">
        <w:rPr>
          <w:rFonts w:eastAsia="Calibri"/>
          <w:i/>
          <w:kern w:val="24"/>
          <w:sz w:val="16"/>
          <w:szCs w:val="16"/>
        </w:rPr>
        <w:t>В связи с отсутствием утвержденных историко-опорного и историко-архитектурного планов требования по условиям охраны объектов культурного наследия будут уточнены после утверждения соответствующей документации.</w:t>
      </w:r>
    </w:p>
    <w:p w:rsidR="00A24DB4" w:rsidRPr="00A24DB4" w:rsidRDefault="00A24DB4" w:rsidP="00A24DB4">
      <w:pPr>
        <w:numPr>
          <w:ilvl w:val="0"/>
          <w:numId w:val="44"/>
        </w:numPr>
        <w:ind w:left="0" w:firstLine="0"/>
        <w:jc w:val="both"/>
        <w:rPr>
          <w:rFonts w:eastAsia="Calibri"/>
          <w:i/>
          <w:kern w:val="24"/>
          <w:sz w:val="16"/>
          <w:szCs w:val="16"/>
        </w:rPr>
      </w:pPr>
      <w:r w:rsidRPr="00A24DB4">
        <w:rPr>
          <w:rFonts w:eastAsia="Calibri"/>
          <w:i/>
          <w:kern w:val="24"/>
          <w:sz w:val="16"/>
          <w:szCs w:val="16"/>
        </w:rPr>
        <w:t>Требуется разработка проектов санитарно-защитных зон промышленных предприятий.</w:t>
      </w:r>
    </w:p>
    <w:p w:rsidR="00A24DB4" w:rsidRPr="00A24DB4" w:rsidRDefault="00A24DB4" w:rsidP="00A24DB4">
      <w:pPr>
        <w:numPr>
          <w:ilvl w:val="0"/>
          <w:numId w:val="44"/>
        </w:numPr>
        <w:ind w:left="0" w:firstLine="0"/>
        <w:jc w:val="both"/>
        <w:rPr>
          <w:rFonts w:eastAsia="Calibri"/>
          <w:i/>
          <w:kern w:val="24"/>
          <w:sz w:val="16"/>
          <w:szCs w:val="16"/>
        </w:rPr>
      </w:pPr>
      <w:r w:rsidRPr="00A24DB4">
        <w:rPr>
          <w:rFonts w:eastAsia="Calibri"/>
          <w:i/>
          <w:kern w:val="24"/>
          <w:sz w:val="16"/>
          <w:szCs w:val="16"/>
        </w:rPr>
        <w:t>Требуется вынос в натуру границ водоохранной зоны и прибрежной полосы р.Дон и р. Осередь, проведение мероприятий по водопонижению в пойме реки и расчистке русла.</w:t>
      </w:r>
    </w:p>
    <w:p w:rsidR="00A24DB4" w:rsidRPr="00A24DB4" w:rsidRDefault="00A24DB4" w:rsidP="00A24DB4">
      <w:pPr>
        <w:numPr>
          <w:ilvl w:val="0"/>
          <w:numId w:val="44"/>
        </w:numPr>
        <w:ind w:left="0" w:firstLine="0"/>
        <w:jc w:val="both"/>
        <w:rPr>
          <w:rFonts w:eastAsia="Calibri"/>
          <w:i/>
          <w:kern w:val="24"/>
          <w:sz w:val="16"/>
          <w:szCs w:val="16"/>
        </w:rPr>
      </w:pPr>
      <w:r w:rsidRPr="00A24DB4">
        <w:rPr>
          <w:rFonts w:eastAsia="Calibri"/>
          <w:i/>
          <w:kern w:val="24"/>
          <w:sz w:val="16"/>
          <w:szCs w:val="16"/>
        </w:rPr>
        <w:t xml:space="preserve">Проведение мероприятий по защите от затопления, включая: устройство защитных дамб, задамбовых коллекторов, дренажа, подсыпку территории. Варианты инженерной защиты прорабатываются в составе отдельных проектов на основе </w:t>
      </w:r>
      <w:r w:rsidRPr="00A24DB4">
        <w:rPr>
          <w:rFonts w:eastAsia="Calibri"/>
          <w:i/>
          <w:kern w:val="24"/>
          <w:sz w:val="16"/>
          <w:szCs w:val="16"/>
        </w:rPr>
        <w:lastRenderedPageBreak/>
        <w:t xml:space="preserve">сравнения технико-экономических показателей и получения градостроительного эффекта. </w:t>
      </w:r>
    </w:p>
    <w:p w:rsidR="00A24DB4" w:rsidRPr="00A24DB4" w:rsidRDefault="00A24DB4" w:rsidP="00A24DB4">
      <w:pPr>
        <w:keepNext/>
        <w:tabs>
          <w:tab w:val="left" w:pos="2240"/>
        </w:tabs>
        <w:jc w:val="center"/>
        <w:outlineLvl w:val="2"/>
        <w:rPr>
          <w:b/>
          <w:bCs/>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6"/>
        <w:gridCol w:w="1322"/>
        <w:gridCol w:w="1638"/>
        <w:gridCol w:w="1470"/>
      </w:tblGrid>
      <w:tr w:rsidR="00A24DB4" w:rsidRPr="00A24DB4" w:rsidTr="00A24DB4">
        <w:tc>
          <w:tcPr>
            <w:tcW w:w="486" w:type="dxa"/>
            <w:vAlign w:val="center"/>
          </w:tcPr>
          <w:p w:rsidR="00A24DB4" w:rsidRPr="00A24DB4" w:rsidRDefault="00A24DB4" w:rsidP="00A24DB4">
            <w:pPr>
              <w:jc w:val="center"/>
              <w:rPr>
                <w:rFonts w:eastAsia="Calibri"/>
                <w:sz w:val="12"/>
                <w:szCs w:val="16"/>
              </w:rPr>
            </w:pPr>
            <w:r w:rsidRPr="00A24DB4">
              <w:rPr>
                <w:rFonts w:eastAsia="Calibri"/>
                <w:sz w:val="12"/>
                <w:szCs w:val="16"/>
              </w:rPr>
              <w:t>№ п/п</w:t>
            </w:r>
          </w:p>
        </w:tc>
        <w:tc>
          <w:tcPr>
            <w:tcW w:w="2266" w:type="dxa"/>
            <w:vAlign w:val="center"/>
          </w:tcPr>
          <w:p w:rsidR="00A24DB4" w:rsidRPr="00A24DB4" w:rsidRDefault="00A24DB4" w:rsidP="00A24DB4">
            <w:pPr>
              <w:jc w:val="center"/>
              <w:rPr>
                <w:rFonts w:eastAsia="Calibri"/>
                <w:sz w:val="12"/>
                <w:szCs w:val="16"/>
              </w:rPr>
            </w:pPr>
            <w:r w:rsidRPr="00A24DB4">
              <w:rPr>
                <w:rFonts w:eastAsia="Calibri"/>
                <w:sz w:val="12"/>
                <w:szCs w:val="16"/>
              </w:rPr>
              <w:t>Зоны ограничений</w:t>
            </w:r>
          </w:p>
        </w:tc>
        <w:tc>
          <w:tcPr>
            <w:tcW w:w="4430" w:type="dxa"/>
            <w:vAlign w:val="center"/>
          </w:tcPr>
          <w:p w:rsidR="00A24DB4" w:rsidRPr="00A24DB4" w:rsidRDefault="00A24DB4" w:rsidP="00A24DB4">
            <w:pPr>
              <w:jc w:val="center"/>
              <w:rPr>
                <w:rFonts w:eastAsia="Calibri"/>
                <w:sz w:val="12"/>
                <w:szCs w:val="16"/>
              </w:rPr>
            </w:pPr>
            <w:r w:rsidRPr="00A24DB4">
              <w:rPr>
                <w:rFonts w:eastAsia="Calibri"/>
                <w:sz w:val="12"/>
                <w:szCs w:val="16"/>
              </w:rPr>
              <w:t>Наличие на территории</w:t>
            </w:r>
          </w:p>
        </w:tc>
        <w:tc>
          <w:tcPr>
            <w:tcW w:w="2628" w:type="dxa"/>
            <w:vAlign w:val="center"/>
          </w:tcPr>
          <w:p w:rsidR="00A24DB4" w:rsidRPr="00A24DB4" w:rsidRDefault="00A24DB4" w:rsidP="00A24DB4">
            <w:pPr>
              <w:jc w:val="center"/>
              <w:rPr>
                <w:rFonts w:eastAsia="Calibri"/>
                <w:sz w:val="12"/>
                <w:szCs w:val="16"/>
              </w:rPr>
            </w:pPr>
            <w:r w:rsidRPr="00A24DB4">
              <w:rPr>
                <w:rFonts w:eastAsia="Calibri"/>
                <w:sz w:val="12"/>
                <w:szCs w:val="16"/>
              </w:rPr>
              <w:t>Нормативно-правовые акты</w:t>
            </w:r>
          </w:p>
        </w:tc>
      </w:tr>
      <w:tr w:rsidR="00A24DB4" w:rsidRPr="00A24DB4" w:rsidTr="00A24DB4">
        <w:trPr>
          <w:trHeight w:val="569"/>
        </w:trPr>
        <w:tc>
          <w:tcPr>
            <w:tcW w:w="486" w:type="dxa"/>
            <w:vAlign w:val="center"/>
          </w:tcPr>
          <w:p w:rsidR="00A24DB4" w:rsidRPr="00A24DB4" w:rsidRDefault="00A24DB4" w:rsidP="00A24DB4">
            <w:pPr>
              <w:jc w:val="both"/>
              <w:rPr>
                <w:rFonts w:eastAsia="Calibri"/>
                <w:sz w:val="12"/>
                <w:szCs w:val="16"/>
              </w:rPr>
            </w:pPr>
            <w:r w:rsidRPr="00A24DB4">
              <w:rPr>
                <w:rFonts w:eastAsia="Calibri"/>
                <w:sz w:val="12"/>
                <w:szCs w:val="16"/>
              </w:rPr>
              <w:t>1</w:t>
            </w:r>
          </w:p>
        </w:tc>
        <w:tc>
          <w:tcPr>
            <w:tcW w:w="2266" w:type="dxa"/>
            <w:vAlign w:val="center"/>
          </w:tcPr>
          <w:p w:rsidR="00A24DB4" w:rsidRPr="00A24DB4" w:rsidRDefault="00A24DB4" w:rsidP="00A24DB4">
            <w:pPr>
              <w:jc w:val="both"/>
              <w:rPr>
                <w:rFonts w:eastAsia="Calibri"/>
                <w:sz w:val="12"/>
                <w:szCs w:val="16"/>
              </w:rPr>
            </w:pPr>
            <w:r w:rsidRPr="00A24DB4">
              <w:rPr>
                <w:rFonts w:eastAsia="Calibri"/>
                <w:sz w:val="12"/>
                <w:szCs w:val="16"/>
              </w:rPr>
              <w:t>Зоны охраны объектов культурного наследия</w:t>
            </w:r>
          </w:p>
        </w:tc>
        <w:tc>
          <w:tcPr>
            <w:tcW w:w="4430" w:type="dxa"/>
            <w:vAlign w:val="center"/>
          </w:tcPr>
          <w:p w:rsidR="00A24DB4" w:rsidRPr="00A24DB4" w:rsidRDefault="00A24DB4" w:rsidP="00A24DB4">
            <w:pPr>
              <w:jc w:val="both"/>
              <w:rPr>
                <w:rFonts w:eastAsia="Calibri"/>
                <w:sz w:val="12"/>
                <w:szCs w:val="16"/>
              </w:rPr>
            </w:pPr>
            <w:r w:rsidRPr="00A24DB4">
              <w:rPr>
                <w:rFonts w:eastAsia="Arial Unicode MS"/>
                <w:kern w:val="1"/>
                <w:sz w:val="12"/>
                <w:szCs w:val="16"/>
              </w:rPr>
              <w:t>Разработан проект объединенной зоны охраны для 42 объектов культурного наследия</w:t>
            </w:r>
          </w:p>
        </w:tc>
        <w:tc>
          <w:tcPr>
            <w:tcW w:w="2628" w:type="dxa"/>
            <w:vAlign w:val="center"/>
          </w:tcPr>
          <w:p w:rsidR="00A24DB4" w:rsidRPr="00A24DB4" w:rsidRDefault="00A24DB4" w:rsidP="00A24DB4">
            <w:pPr>
              <w:jc w:val="both"/>
              <w:rPr>
                <w:rFonts w:eastAsia="Calibri"/>
                <w:sz w:val="12"/>
                <w:szCs w:val="16"/>
              </w:rPr>
            </w:pPr>
            <w:r w:rsidRPr="00A24DB4">
              <w:rPr>
                <w:rFonts w:eastAsia="Arial Unicode MS"/>
                <w:kern w:val="1"/>
                <w:sz w:val="12"/>
                <w:szCs w:val="16"/>
              </w:rPr>
              <w:t>Постановление Воронежской области № 1013 от 23.10.2019 г. «Об утверждении объединенной зоны охраны объектов культурного наследия, расположенных в городском поселении – город Павловск, и требований к градостроительным регламентам в границах территории объединенной зоны охраны»</w:t>
            </w:r>
          </w:p>
        </w:tc>
      </w:tr>
      <w:tr w:rsidR="00A24DB4" w:rsidRPr="00A24DB4" w:rsidTr="00A24DB4">
        <w:tc>
          <w:tcPr>
            <w:tcW w:w="486" w:type="dxa"/>
            <w:vAlign w:val="center"/>
          </w:tcPr>
          <w:p w:rsidR="00A24DB4" w:rsidRPr="00A24DB4" w:rsidRDefault="00A24DB4" w:rsidP="00A24DB4">
            <w:pPr>
              <w:jc w:val="both"/>
              <w:rPr>
                <w:rFonts w:eastAsia="Calibri"/>
                <w:sz w:val="12"/>
                <w:szCs w:val="16"/>
              </w:rPr>
            </w:pPr>
            <w:r w:rsidRPr="00A24DB4">
              <w:rPr>
                <w:rFonts w:eastAsia="Calibri"/>
                <w:sz w:val="12"/>
                <w:szCs w:val="16"/>
              </w:rPr>
              <w:t>2</w:t>
            </w:r>
          </w:p>
        </w:tc>
        <w:tc>
          <w:tcPr>
            <w:tcW w:w="2266" w:type="dxa"/>
            <w:vAlign w:val="center"/>
          </w:tcPr>
          <w:p w:rsidR="00A24DB4" w:rsidRPr="00A24DB4" w:rsidRDefault="00A24DB4" w:rsidP="00A24DB4">
            <w:pPr>
              <w:jc w:val="both"/>
              <w:rPr>
                <w:rFonts w:eastAsia="Calibri"/>
                <w:sz w:val="12"/>
                <w:szCs w:val="16"/>
              </w:rPr>
            </w:pPr>
            <w:r w:rsidRPr="00A24DB4">
              <w:rPr>
                <w:rFonts w:eastAsia="Calibri"/>
                <w:sz w:val="12"/>
                <w:szCs w:val="16"/>
              </w:rPr>
              <w:t>Объекты культурного наследия (памятники архитектуры)</w:t>
            </w:r>
          </w:p>
        </w:tc>
        <w:tc>
          <w:tcPr>
            <w:tcW w:w="4430" w:type="dxa"/>
            <w:vAlign w:val="center"/>
          </w:tcPr>
          <w:p w:rsidR="00A24DB4" w:rsidRPr="00A24DB4" w:rsidRDefault="00A24DB4" w:rsidP="00A24DB4">
            <w:pPr>
              <w:jc w:val="both"/>
              <w:rPr>
                <w:rFonts w:eastAsia="Calibri"/>
                <w:sz w:val="12"/>
                <w:szCs w:val="16"/>
              </w:rPr>
            </w:pPr>
            <w:r w:rsidRPr="00A24DB4">
              <w:rPr>
                <w:b/>
                <w:i/>
                <w:sz w:val="12"/>
                <w:szCs w:val="16"/>
              </w:rPr>
              <w:t>42 объекта, расположенные на территории г. Павловск.</w:t>
            </w:r>
          </w:p>
        </w:tc>
        <w:tc>
          <w:tcPr>
            <w:tcW w:w="2628" w:type="dxa"/>
            <w:vAlign w:val="center"/>
          </w:tcPr>
          <w:p w:rsidR="00A24DB4" w:rsidRPr="00A24DB4" w:rsidRDefault="00A24DB4" w:rsidP="00A24DB4">
            <w:pPr>
              <w:jc w:val="both"/>
              <w:rPr>
                <w:rFonts w:eastAsia="Calibri"/>
                <w:sz w:val="12"/>
                <w:szCs w:val="16"/>
              </w:rPr>
            </w:pPr>
            <w:r w:rsidRPr="00A24DB4">
              <w:rPr>
                <w:rFonts w:eastAsia="Calibri"/>
                <w:sz w:val="12"/>
                <w:szCs w:val="16"/>
              </w:rPr>
              <w:t>Пост. администрации области №219 , №246, №510</w:t>
            </w:r>
          </w:p>
        </w:tc>
      </w:tr>
      <w:tr w:rsidR="00A24DB4" w:rsidRPr="00A24DB4" w:rsidTr="00A24DB4">
        <w:trPr>
          <w:trHeight w:val="1103"/>
        </w:trPr>
        <w:tc>
          <w:tcPr>
            <w:tcW w:w="486" w:type="dxa"/>
            <w:vMerge w:val="restart"/>
            <w:vAlign w:val="center"/>
          </w:tcPr>
          <w:p w:rsidR="00A24DB4" w:rsidRPr="00A24DB4" w:rsidRDefault="00A24DB4" w:rsidP="00A24DB4">
            <w:pPr>
              <w:jc w:val="both"/>
              <w:rPr>
                <w:rFonts w:eastAsia="Calibri"/>
                <w:sz w:val="12"/>
                <w:szCs w:val="16"/>
              </w:rPr>
            </w:pPr>
            <w:r w:rsidRPr="00A24DB4">
              <w:rPr>
                <w:rFonts w:eastAsia="Calibri"/>
                <w:sz w:val="12"/>
                <w:szCs w:val="16"/>
              </w:rPr>
              <w:t>3</w:t>
            </w:r>
          </w:p>
        </w:tc>
        <w:tc>
          <w:tcPr>
            <w:tcW w:w="2266" w:type="dxa"/>
            <w:vMerge w:val="restart"/>
            <w:vAlign w:val="center"/>
          </w:tcPr>
          <w:p w:rsidR="00A24DB4" w:rsidRPr="00A24DB4" w:rsidRDefault="00A24DB4" w:rsidP="00A24DB4">
            <w:pPr>
              <w:jc w:val="both"/>
              <w:rPr>
                <w:rFonts w:eastAsia="Calibri"/>
                <w:sz w:val="12"/>
                <w:szCs w:val="16"/>
              </w:rPr>
            </w:pPr>
            <w:r w:rsidRPr="00A24DB4">
              <w:rPr>
                <w:rFonts w:eastAsia="Calibri"/>
                <w:sz w:val="12"/>
                <w:szCs w:val="16"/>
              </w:rPr>
              <w:t>Объекты археологического наследия.</w:t>
            </w:r>
          </w:p>
        </w:tc>
        <w:tc>
          <w:tcPr>
            <w:tcW w:w="4430" w:type="dxa"/>
            <w:vMerge w:val="restart"/>
            <w:vAlign w:val="center"/>
          </w:tcPr>
          <w:p w:rsidR="00A24DB4" w:rsidRPr="00A24DB4" w:rsidRDefault="00A24DB4" w:rsidP="00A24DB4">
            <w:pPr>
              <w:jc w:val="both"/>
              <w:rPr>
                <w:rFonts w:eastAsia="Calibri"/>
                <w:sz w:val="12"/>
                <w:szCs w:val="16"/>
              </w:rPr>
            </w:pPr>
            <w:r w:rsidRPr="00A24DB4">
              <w:rPr>
                <w:rFonts w:eastAsia="Calibri"/>
                <w:sz w:val="12"/>
                <w:szCs w:val="16"/>
              </w:rPr>
              <w:t xml:space="preserve">Всего 7 памятников археологии, в т.ч.  два </w:t>
            </w:r>
            <w:r w:rsidRPr="00A24DB4">
              <w:rPr>
                <w:rFonts w:eastAsia="Calibri"/>
                <w:b/>
                <w:sz w:val="12"/>
                <w:szCs w:val="16"/>
              </w:rPr>
              <w:t>поставленных на охрану</w:t>
            </w:r>
            <w:r w:rsidRPr="00A24DB4">
              <w:rPr>
                <w:rFonts w:eastAsia="Calibri"/>
                <w:sz w:val="12"/>
                <w:szCs w:val="16"/>
              </w:rPr>
              <w:t>:</w:t>
            </w:r>
          </w:p>
          <w:p w:rsidR="00A24DB4" w:rsidRPr="00A24DB4" w:rsidRDefault="00A24DB4" w:rsidP="00A24DB4">
            <w:pPr>
              <w:jc w:val="both"/>
              <w:rPr>
                <w:rFonts w:eastAsia="Calibri"/>
                <w:sz w:val="12"/>
                <w:szCs w:val="16"/>
              </w:rPr>
            </w:pPr>
            <w:r w:rsidRPr="00A24DB4">
              <w:rPr>
                <w:rFonts w:eastAsia="Calibri"/>
                <w:sz w:val="12"/>
                <w:szCs w:val="16"/>
              </w:rPr>
              <w:t xml:space="preserve">Павловское поселение № 1; Павловское поселение №2 (эпоха бронзы); 4 </w:t>
            </w:r>
            <w:r w:rsidRPr="00A24DB4">
              <w:rPr>
                <w:rFonts w:eastAsia="Calibri"/>
                <w:b/>
                <w:sz w:val="12"/>
                <w:szCs w:val="16"/>
              </w:rPr>
              <w:t>выявленных</w:t>
            </w:r>
            <w:r w:rsidRPr="00A24DB4">
              <w:rPr>
                <w:rFonts w:eastAsia="Calibri"/>
                <w:sz w:val="12"/>
                <w:szCs w:val="16"/>
              </w:rPr>
              <w:t>: Курганный могильник-1 у г.Павловск, Поселение у г.Павловск, Курганный могильник-2 у г.Павловск, Одиночный курган у г.Павловск, Одиночный курган 2 у г. Павловск.</w:t>
            </w:r>
          </w:p>
        </w:tc>
        <w:tc>
          <w:tcPr>
            <w:tcW w:w="2628" w:type="dxa"/>
            <w:vAlign w:val="center"/>
          </w:tcPr>
          <w:p w:rsidR="00A24DB4" w:rsidRPr="00A24DB4" w:rsidRDefault="00A24DB4" w:rsidP="00A24DB4">
            <w:pPr>
              <w:rPr>
                <w:rFonts w:eastAsia="Calibri"/>
                <w:sz w:val="12"/>
                <w:szCs w:val="16"/>
              </w:rPr>
            </w:pPr>
            <w:r w:rsidRPr="00A24DB4">
              <w:rPr>
                <w:rFonts w:eastAsia="Calibri"/>
                <w:sz w:val="12"/>
                <w:szCs w:val="16"/>
              </w:rPr>
              <w:t>Пост. администрации области №510</w:t>
            </w:r>
          </w:p>
        </w:tc>
      </w:tr>
      <w:tr w:rsidR="00A24DB4" w:rsidRPr="00A24DB4" w:rsidTr="00A24DB4">
        <w:trPr>
          <w:trHeight w:val="1103"/>
        </w:trPr>
        <w:tc>
          <w:tcPr>
            <w:tcW w:w="486" w:type="dxa"/>
            <w:vMerge/>
            <w:vAlign w:val="center"/>
          </w:tcPr>
          <w:p w:rsidR="00A24DB4" w:rsidRPr="00A24DB4" w:rsidRDefault="00A24DB4" w:rsidP="00A24DB4">
            <w:pPr>
              <w:jc w:val="both"/>
              <w:rPr>
                <w:rFonts w:eastAsia="Calibri"/>
                <w:sz w:val="12"/>
                <w:szCs w:val="16"/>
              </w:rPr>
            </w:pPr>
          </w:p>
        </w:tc>
        <w:tc>
          <w:tcPr>
            <w:tcW w:w="2266" w:type="dxa"/>
            <w:vMerge/>
            <w:vAlign w:val="center"/>
          </w:tcPr>
          <w:p w:rsidR="00A24DB4" w:rsidRPr="00A24DB4" w:rsidRDefault="00A24DB4" w:rsidP="00A24DB4">
            <w:pPr>
              <w:jc w:val="both"/>
              <w:rPr>
                <w:rFonts w:eastAsia="Calibri"/>
                <w:sz w:val="12"/>
                <w:szCs w:val="16"/>
              </w:rPr>
            </w:pPr>
          </w:p>
        </w:tc>
        <w:tc>
          <w:tcPr>
            <w:tcW w:w="4430" w:type="dxa"/>
            <w:vMerge/>
            <w:vAlign w:val="center"/>
          </w:tcPr>
          <w:p w:rsidR="00A24DB4" w:rsidRPr="00A24DB4" w:rsidRDefault="00A24DB4" w:rsidP="00A24DB4">
            <w:pPr>
              <w:jc w:val="both"/>
              <w:rPr>
                <w:rFonts w:eastAsia="Calibri"/>
                <w:sz w:val="12"/>
                <w:szCs w:val="16"/>
              </w:rPr>
            </w:pPr>
          </w:p>
        </w:tc>
        <w:tc>
          <w:tcPr>
            <w:tcW w:w="2628" w:type="dxa"/>
            <w:vAlign w:val="center"/>
          </w:tcPr>
          <w:p w:rsidR="00A24DB4" w:rsidRPr="00A24DB4" w:rsidRDefault="00A24DB4" w:rsidP="00A24DB4">
            <w:pPr>
              <w:rPr>
                <w:rFonts w:eastAsia="Calibri"/>
                <w:sz w:val="12"/>
                <w:szCs w:val="16"/>
                <w:lang w:val="en-US"/>
              </w:rPr>
            </w:pPr>
            <w:r w:rsidRPr="00A24DB4">
              <w:rPr>
                <w:rFonts w:eastAsia="Calibri"/>
                <w:sz w:val="12"/>
                <w:szCs w:val="16"/>
              </w:rPr>
              <w:t>Приказ управл. по охр. окн Воронежской обл. № 71-01-07</w:t>
            </w:r>
            <w:r w:rsidRPr="00A24DB4">
              <w:rPr>
                <w:rFonts w:eastAsia="Calibri"/>
                <w:sz w:val="12"/>
                <w:szCs w:val="16"/>
                <w:lang w:val="en-US"/>
              </w:rPr>
              <w:t>/254</w:t>
            </w:r>
          </w:p>
        </w:tc>
      </w:tr>
      <w:tr w:rsidR="00A24DB4" w:rsidRPr="00A24DB4" w:rsidTr="00A24DB4">
        <w:trPr>
          <w:trHeight w:val="1102"/>
        </w:trPr>
        <w:tc>
          <w:tcPr>
            <w:tcW w:w="486" w:type="dxa"/>
            <w:vMerge/>
            <w:vAlign w:val="center"/>
          </w:tcPr>
          <w:p w:rsidR="00A24DB4" w:rsidRPr="00A24DB4" w:rsidRDefault="00A24DB4" w:rsidP="00A24DB4">
            <w:pPr>
              <w:jc w:val="both"/>
              <w:rPr>
                <w:rFonts w:eastAsia="Calibri"/>
                <w:sz w:val="12"/>
                <w:szCs w:val="16"/>
              </w:rPr>
            </w:pPr>
          </w:p>
        </w:tc>
        <w:tc>
          <w:tcPr>
            <w:tcW w:w="2266" w:type="dxa"/>
            <w:vMerge/>
            <w:vAlign w:val="center"/>
          </w:tcPr>
          <w:p w:rsidR="00A24DB4" w:rsidRPr="00A24DB4" w:rsidRDefault="00A24DB4" w:rsidP="00A24DB4">
            <w:pPr>
              <w:jc w:val="both"/>
              <w:rPr>
                <w:rFonts w:eastAsia="Calibri"/>
                <w:sz w:val="12"/>
                <w:szCs w:val="16"/>
              </w:rPr>
            </w:pPr>
          </w:p>
        </w:tc>
        <w:tc>
          <w:tcPr>
            <w:tcW w:w="4430" w:type="dxa"/>
            <w:vMerge/>
            <w:vAlign w:val="center"/>
          </w:tcPr>
          <w:p w:rsidR="00A24DB4" w:rsidRPr="00A24DB4" w:rsidRDefault="00A24DB4" w:rsidP="00A24DB4">
            <w:pPr>
              <w:jc w:val="both"/>
              <w:rPr>
                <w:rFonts w:eastAsia="Calibri"/>
                <w:sz w:val="12"/>
                <w:szCs w:val="16"/>
              </w:rPr>
            </w:pPr>
          </w:p>
        </w:tc>
        <w:tc>
          <w:tcPr>
            <w:tcW w:w="2628" w:type="dxa"/>
            <w:vAlign w:val="center"/>
          </w:tcPr>
          <w:p w:rsidR="00A24DB4" w:rsidRPr="00A24DB4" w:rsidRDefault="00A24DB4" w:rsidP="00A24DB4">
            <w:pPr>
              <w:rPr>
                <w:rFonts w:eastAsia="Calibri"/>
                <w:sz w:val="12"/>
                <w:szCs w:val="16"/>
              </w:rPr>
            </w:pPr>
            <w:r w:rsidRPr="00A24DB4">
              <w:rPr>
                <w:rFonts w:eastAsia="Calibri"/>
                <w:sz w:val="12"/>
                <w:szCs w:val="16"/>
              </w:rPr>
              <w:t>П. 1 ст. 17 Федерального закона от 22.10.2014 № 315-ФЗ</w:t>
            </w:r>
          </w:p>
        </w:tc>
      </w:tr>
    </w:tbl>
    <w:p w:rsidR="00A24DB4" w:rsidRPr="00A24DB4" w:rsidRDefault="00A24DB4" w:rsidP="00A24DB4">
      <w:pPr>
        <w:tabs>
          <w:tab w:val="left" w:pos="2240"/>
        </w:tabs>
        <w:jc w:val="both"/>
        <w:rPr>
          <w:rFonts w:eastAsia="Calibri"/>
          <w:sz w:val="16"/>
          <w:szCs w:val="16"/>
        </w:rPr>
      </w:pPr>
    </w:p>
    <w:p w:rsidR="00A24DB4" w:rsidRPr="00A24DB4" w:rsidRDefault="00A24DB4" w:rsidP="00A24DB4">
      <w:pPr>
        <w:tabs>
          <w:tab w:val="left" w:pos="2240"/>
        </w:tabs>
        <w:jc w:val="both"/>
        <w:rPr>
          <w:rFonts w:eastAsia="Calibri"/>
          <w:sz w:val="16"/>
          <w:szCs w:val="16"/>
        </w:rPr>
      </w:pPr>
    </w:p>
    <w:p w:rsidR="00A24DB4" w:rsidRPr="00A24DB4" w:rsidRDefault="00A24DB4" w:rsidP="00A24DB4">
      <w:pPr>
        <w:tabs>
          <w:tab w:val="left" w:pos="2240"/>
        </w:tabs>
        <w:jc w:val="both"/>
        <w:rPr>
          <w:rFonts w:eastAsia="Calibri"/>
          <w:kern w:val="24"/>
          <w:sz w:val="16"/>
          <w:szCs w:val="16"/>
        </w:rPr>
      </w:pPr>
    </w:p>
    <w:p w:rsidR="00A24DB4" w:rsidRPr="00A24DB4" w:rsidRDefault="00A24DB4" w:rsidP="00A24DB4">
      <w:pPr>
        <w:keepNext/>
        <w:jc w:val="center"/>
        <w:outlineLvl w:val="1"/>
        <w:rPr>
          <w:b/>
          <w:bCs/>
          <w:iCs/>
          <w:sz w:val="16"/>
          <w:szCs w:val="16"/>
        </w:rPr>
      </w:pPr>
      <w:bookmarkStart w:id="35" w:name="_Toc24642363"/>
      <w:r w:rsidRPr="00A24DB4">
        <w:rPr>
          <w:b/>
          <w:bCs/>
          <w:iCs/>
          <w:sz w:val="16"/>
          <w:szCs w:val="16"/>
        </w:rPr>
        <w:t>2.4. Предложения по размещению на территории поселения объектов капитального строительства местного значения.</w:t>
      </w:r>
      <w:bookmarkEnd w:id="35"/>
    </w:p>
    <w:p w:rsidR="00A24DB4" w:rsidRPr="00A24DB4" w:rsidRDefault="00A24DB4" w:rsidP="00A24DB4">
      <w:pPr>
        <w:jc w:val="center"/>
        <w:rPr>
          <w:b/>
          <w:bCs/>
          <w:i/>
          <w:iCs/>
          <w:sz w:val="16"/>
          <w:szCs w:val="16"/>
        </w:rPr>
      </w:pPr>
      <w:r w:rsidRPr="00A24DB4">
        <w:rPr>
          <w:b/>
          <w:bCs/>
          <w:i/>
          <w:iCs/>
          <w:sz w:val="16"/>
          <w:szCs w:val="16"/>
        </w:rPr>
        <w:t>(с изменениями)</w:t>
      </w:r>
    </w:p>
    <w:p w:rsidR="00A24DB4" w:rsidRPr="00A24DB4" w:rsidRDefault="00A24DB4" w:rsidP="00A24DB4">
      <w:pPr>
        <w:jc w:val="both"/>
        <w:rPr>
          <w:rFonts w:eastAsia="Calibri"/>
          <w:kern w:val="24"/>
          <w:sz w:val="16"/>
          <w:szCs w:val="16"/>
        </w:rPr>
      </w:pPr>
      <w:r w:rsidRPr="00A24DB4">
        <w:rPr>
          <w:rFonts w:eastAsia="Calibri"/>
          <w:kern w:val="24"/>
          <w:sz w:val="16"/>
          <w:szCs w:val="16"/>
        </w:rPr>
        <w:t xml:space="preserve">Размещение объектов нового строительства производится согласно Программе комплексного развития социальной инфраструктуры городского поселения - город Павловск Павловского муниципального района Воронежской области на 2017-2025 годы, утвержденной «Решением Совета народных депутатов Городского поселения - город Павловск» №99 от 12.10.2017 г. Размещение объектов должно обеспечить </w:t>
      </w:r>
    </w:p>
    <w:p w:rsidR="00A24DB4" w:rsidRPr="00A24DB4" w:rsidRDefault="00A24DB4" w:rsidP="00A24DB4">
      <w:pPr>
        <w:jc w:val="both"/>
        <w:rPr>
          <w:rFonts w:eastAsia="Calibri"/>
          <w:kern w:val="24"/>
          <w:sz w:val="16"/>
          <w:szCs w:val="16"/>
        </w:rPr>
      </w:pPr>
      <w:r w:rsidRPr="00A24DB4">
        <w:rPr>
          <w:rFonts w:eastAsia="Calibri"/>
          <w:kern w:val="24"/>
          <w:sz w:val="16"/>
          <w:szCs w:val="16"/>
        </w:rPr>
        <w:t>- безопасность, качество й эффективность социального обслуживания населения, юридических лиц и индивидуальных предпринимателей городского поселения;</w:t>
      </w:r>
    </w:p>
    <w:p w:rsidR="00A24DB4" w:rsidRPr="00A24DB4" w:rsidRDefault="00A24DB4" w:rsidP="00A24DB4">
      <w:pPr>
        <w:jc w:val="both"/>
        <w:rPr>
          <w:rFonts w:eastAsia="Calibri"/>
          <w:kern w:val="24"/>
          <w:sz w:val="16"/>
          <w:szCs w:val="16"/>
        </w:rPr>
      </w:pPr>
      <w:r w:rsidRPr="00A24DB4">
        <w:rPr>
          <w:rFonts w:eastAsia="Calibri"/>
          <w:kern w:val="24"/>
          <w:sz w:val="16"/>
          <w:szCs w:val="16"/>
        </w:rPr>
        <w:t>- доступность объектов социальной инфраструктуры для населения и субъектов экономической деятельности в соответствии с нормативами градостроительного проектирования городского поселения;</w:t>
      </w:r>
    </w:p>
    <w:p w:rsidR="00A24DB4" w:rsidRPr="00A24DB4" w:rsidRDefault="00A24DB4" w:rsidP="00A24DB4">
      <w:pPr>
        <w:jc w:val="center"/>
        <w:rPr>
          <w:b/>
          <w:bCs/>
          <w:i/>
          <w:iCs/>
          <w:sz w:val="16"/>
          <w:szCs w:val="16"/>
        </w:rPr>
      </w:pPr>
      <w:r w:rsidRPr="00A24DB4">
        <w:rPr>
          <w:rFonts w:eastAsia="Calibri"/>
          <w:kern w:val="24"/>
          <w:sz w:val="16"/>
          <w:szCs w:val="16"/>
        </w:rPr>
        <w:t xml:space="preserve">- обеспечить эффективность функционирования действующей социальной инфраструктуры. </w:t>
      </w:r>
      <w:r w:rsidRPr="00A24DB4">
        <w:rPr>
          <w:rFonts w:eastAsia="Calibri"/>
          <w:kern w:val="24"/>
          <w:sz w:val="16"/>
          <w:szCs w:val="16"/>
        </w:rPr>
        <w:cr/>
      </w:r>
    </w:p>
    <w:p w:rsidR="00A24DB4" w:rsidRPr="00A24DB4" w:rsidRDefault="00A24DB4" w:rsidP="00A24DB4">
      <w:pPr>
        <w:keepNext/>
        <w:jc w:val="center"/>
        <w:outlineLvl w:val="2"/>
        <w:rPr>
          <w:b/>
          <w:bCs/>
          <w:sz w:val="16"/>
          <w:szCs w:val="16"/>
        </w:rPr>
      </w:pPr>
      <w:bookmarkStart w:id="36" w:name="_Toc24642364"/>
      <w:r w:rsidRPr="00A24DB4">
        <w:rPr>
          <w:b/>
          <w:bCs/>
          <w:sz w:val="16"/>
          <w:szCs w:val="16"/>
        </w:rPr>
        <w:t>2.4.1. Предложения по обеспечению территории городского поселения объектами жилищного строительства.</w:t>
      </w:r>
      <w:bookmarkEnd w:id="36"/>
    </w:p>
    <w:p w:rsidR="00A24DB4" w:rsidRPr="00A24DB4" w:rsidRDefault="00A24DB4" w:rsidP="00A24DB4">
      <w:pPr>
        <w:jc w:val="center"/>
        <w:rPr>
          <w:b/>
          <w:bCs/>
          <w:i/>
          <w:iCs/>
          <w:sz w:val="16"/>
          <w:szCs w:val="16"/>
        </w:rPr>
      </w:pPr>
    </w:p>
    <w:p w:rsidR="00A24DB4" w:rsidRPr="00A24DB4" w:rsidRDefault="00A24DB4" w:rsidP="00A24DB4">
      <w:pPr>
        <w:tabs>
          <w:tab w:val="left" w:pos="775"/>
        </w:tabs>
        <w:jc w:val="both"/>
        <w:rPr>
          <w:sz w:val="16"/>
          <w:szCs w:val="16"/>
        </w:rPr>
      </w:pPr>
      <w:r w:rsidRPr="00A24DB4">
        <w:rPr>
          <w:sz w:val="16"/>
          <w:szCs w:val="16"/>
        </w:rPr>
        <w:t>Согласно ст. 14 и 14.1 Ф3-131 к полномочиям администрации городского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24DB4" w:rsidRPr="00A24DB4" w:rsidRDefault="00A24DB4" w:rsidP="00A24DB4">
      <w:pPr>
        <w:jc w:val="both"/>
        <w:rPr>
          <w:sz w:val="16"/>
          <w:szCs w:val="16"/>
        </w:rPr>
      </w:pPr>
      <w:r w:rsidRPr="00A24DB4">
        <w:rPr>
          <w:sz w:val="16"/>
          <w:szCs w:val="16"/>
        </w:rPr>
        <w:t>Жилищная проблема продолжает на сегодняшний день оставаться одной из острых. Новое жилищное строительство необходимо, как для улучшения жилищных условий существующего населения (в очереди на улучшение жилищных условий – 800 человек), так для обеспечения жилищным фондом прироста населения.</w:t>
      </w:r>
    </w:p>
    <w:p w:rsidR="00A24DB4" w:rsidRPr="00A24DB4" w:rsidRDefault="00A24DB4" w:rsidP="00A24DB4">
      <w:pPr>
        <w:rPr>
          <w:sz w:val="16"/>
          <w:szCs w:val="16"/>
        </w:rPr>
      </w:pPr>
      <w:r w:rsidRPr="00A24DB4">
        <w:rPr>
          <w:sz w:val="16"/>
          <w:szCs w:val="16"/>
        </w:rPr>
        <w:t xml:space="preserve">Объем нового жилищного строительства городского поселения к концу расчетного срока (2025 год) составит </w:t>
      </w:r>
      <w:r w:rsidRPr="00A24DB4">
        <w:rPr>
          <w:b/>
          <w:i/>
          <w:sz w:val="16"/>
          <w:szCs w:val="16"/>
        </w:rPr>
        <w:t>222,9 тыс.м²</w:t>
      </w:r>
      <w:r w:rsidRPr="00A24DB4">
        <w:rPr>
          <w:sz w:val="16"/>
          <w:szCs w:val="16"/>
        </w:rPr>
        <w:t xml:space="preserve"> общей площади, в том числе:</w:t>
      </w:r>
    </w:p>
    <w:p w:rsidR="00A24DB4" w:rsidRPr="00A24DB4" w:rsidRDefault="00A24DB4" w:rsidP="00A24DB4">
      <w:pPr>
        <w:numPr>
          <w:ilvl w:val="1"/>
          <w:numId w:val="14"/>
        </w:numPr>
        <w:tabs>
          <w:tab w:val="num" w:pos="1260"/>
        </w:tabs>
        <w:ind w:left="0" w:firstLine="0"/>
        <w:jc w:val="both"/>
        <w:rPr>
          <w:kern w:val="1"/>
          <w:sz w:val="16"/>
          <w:szCs w:val="16"/>
        </w:rPr>
      </w:pPr>
      <w:r w:rsidRPr="00A24DB4">
        <w:rPr>
          <w:b/>
          <w:i/>
          <w:kern w:val="1"/>
          <w:sz w:val="16"/>
          <w:szCs w:val="16"/>
        </w:rPr>
        <w:lastRenderedPageBreak/>
        <w:t>4-9 эт. – 109,8 тыс. м</w:t>
      </w:r>
      <w:r w:rsidRPr="00A24DB4">
        <w:rPr>
          <w:b/>
          <w:i/>
          <w:kern w:val="1"/>
          <w:sz w:val="16"/>
          <w:szCs w:val="16"/>
          <w:vertAlign w:val="superscript"/>
        </w:rPr>
        <w:t>2</w:t>
      </w:r>
      <w:r w:rsidRPr="00A24DB4">
        <w:rPr>
          <w:b/>
          <w:i/>
          <w:kern w:val="1"/>
          <w:sz w:val="16"/>
          <w:szCs w:val="16"/>
        </w:rPr>
        <w:t xml:space="preserve"> общей площади</w:t>
      </w:r>
      <w:r w:rsidRPr="00A24DB4">
        <w:rPr>
          <w:kern w:val="1"/>
          <w:sz w:val="16"/>
          <w:szCs w:val="16"/>
        </w:rPr>
        <w:t xml:space="preserve">; </w:t>
      </w:r>
    </w:p>
    <w:p w:rsidR="00A24DB4" w:rsidRPr="00A24DB4" w:rsidRDefault="00A24DB4" w:rsidP="00A24DB4">
      <w:pPr>
        <w:numPr>
          <w:ilvl w:val="1"/>
          <w:numId w:val="14"/>
        </w:numPr>
        <w:tabs>
          <w:tab w:val="num" w:pos="1260"/>
        </w:tabs>
        <w:ind w:left="0" w:firstLine="0"/>
        <w:jc w:val="both"/>
        <w:rPr>
          <w:kern w:val="1"/>
          <w:sz w:val="16"/>
          <w:szCs w:val="16"/>
        </w:rPr>
      </w:pPr>
      <w:r w:rsidRPr="00A24DB4">
        <w:rPr>
          <w:kern w:val="1"/>
          <w:sz w:val="16"/>
          <w:szCs w:val="16"/>
        </w:rPr>
        <w:t>малоэтажная жилая застройка - 3,1 тыс. м</w:t>
      </w:r>
      <w:r w:rsidRPr="00A24DB4">
        <w:rPr>
          <w:kern w:val="1"/>
          <w:sz w:val="16"/>
          <w:szCs w:val="16"/>
          <w:vertAlign w:val="superscript"/>
        </w:rPr>
        <w:t>2</w:t>
      </w:r>
      <w:r w:rsidRPr="00A24DB4">
        <w:rPr>
          <w:kern w:val="1"/>
          <w:sz w:val="16"/>
          <w:szCs w:val="16"/>
        </w:rPr>
        <w:t xml:space="preserve"> общей площади</w:t>
      </w:r>
    </w:p>
    <w:p w:rsidR="00A24DB4" w:rsidRPr="00A24DB4" w:rsidRDefault="00A24DB4" w:rsidP="00A24DB4">
      <w:pPr>
        <w:numPr>
          <w:ilvl w:val="1"/>
          <w:numId w:val="14"/>
        </w:numPr>
        <w:tabs>
          <w:tab w:val="num" w:pos="1260"/>
        </w:tabs>
        <w:ind w:left="0" w:firstLine="0"/>
        <w:jc w:val="both"/>
        <w:rPr>
          <w:kern w:val="1"/>
          <w:sz w:val="16"/>
          <w:szCs w:val="16"/>
        </w:rPr>
      </w:pPr>
      <w:r w:rsidRPr="00A24DB4">
        <w:rPr>
          <w:kern w:val="1"/>
          <w:sz w:val="16"/>
          <w:szCs w:val="16"/>
        </w:rPr>
        <w:t>индивидуальный усадебный – 110,0 тыс. м</w:t>
      </w:r>
      <w:r w:rsidRPr="00A24DB4">
        <w:rPr>
          <w:kern w:val="1"/>
          <w:sz w:val="16"/>
          <w:szCs w:val="16"/>
          <w:vertAlign w:val="superscript"/>
        </w:rPr>
        <w:t>2</w:t>
      </w:r>
      <w:r w:rsidRPr="00A24DB4">
        <w:rPr>
          <w:kern w:val="1"/>
          <w:sz w:val="16"/>
          <w:szCs w:val="16"/>
        </w:rPr>
        <w:t xml:space="preserve"> общей площади,</w:t>
      </w:r>
    </w:p>
    <w:p w:rsidR="00A24DB4" w:rsidRPr="00A24DB4" w:rsidRDefault="00A24DB4" w:rsidP="00A24DB4">
      <w:pPr>
        <w:jc w:val="both"/>
        <w:rPr>
          <w:sz w:val="16"/>
          <w:szCs w:val="16"/>
        </w:rPr>
      </w:pPr>
    </w:p>
    <w:p w:rsidR="00A24DB4" w:rsidRPr="00A24DB4" w:rsidRDefault="00A24DB4" w:rsidP="00A24DB4">
      <w:pPr>
        <w:rPr>
          <w:sz w:val="16"/>
          <w:szCs w:val="16"/>
        </w:rPr>
      </w:pPr>
      <w:r w:rsidRPr="00A24DB4">
        <w:rPr>
          <w:sz w:val="16"/>
          <w:szCs w:val="16"/>
        </w:rPr>
        <w:t xml:space="preserve">Территория, необходимая для нового жилищного строительства составит </w:t>
      </w:r>
      <w:r w:rsidRPr="00A24DB4">
        <w:rPr>
          <w:b/>
          <w:i/>
          <w:sz w:val="16"/>
          <w:szCs w:val="16"/>
        </w:rPr>
        <w:t>113,48 га</w:t>
      </w:r>
      <w:r w:rsidRPr="00A24DB4">
        <w:rPr>
          <w:sz w:val="16"/>
          <w:szCs w:val="16"/>
        </w:rPr>
        <w:t xml:space="preserve">, из них в границах городской черты — </w:t>
      </w:r>
      <w:r w:rsidRPr="00A24DB4">
        <w:rPr>
          <w:b/>
          <w:i/>
          <w:sz w:val="16"/>
          <w:szCs w:val="16"/>
        </w:rPr>
        <w:t>58,48 га</w:t>
      </w:r>
      <w:r w:rsidRPr="00A24DB4">
        <w:rPr>
          <w:sz w:val="16"/>
          <w:szCs w:val="16"/>
        </w:rPr>
        <w:t>, необходимо дополнительно включить в границу города территория для жилищного строительства — 55,0 га.</w:t>
      </w:r>
    </w:p>
    <w:p w:rsidR="00A24DB4" w:rsidRPr="00A24DB4" w:rsidRDefault="00A24DB4" w:rsidP="00A24DB4">
      <w:pPr>
        <w:pStyle w:val="11"/>
        <w:keepNext w:val="0"/>
        <w:spacing w:before="0" w:after="0"/>
        <w:jc w:val="both"/>
        <w:rPr>
          <w:rFonts w:ascii="Times New Roman" w:eastAsia="Calibri" w:hAnsi="Times New Roman"/>
          <w:i/>
          <w:sz w:val="16"/>
          <w:szCs w:val="16"/>
        </w:rPr>
      </w:pPr>
      <w:r w:rsidRPr="00A24DB4">
        <w:rPr>
          <w:rFonts w:ascii="Times New Roman" w:eastAsia="Calibri" w:hAnsi="Times New Roman"/>
          <w:sz w:val="16"/>
          <w:szCs w:val="16"/>
        </w:rPr>
        <w:t>В рамках настоящего проекта изменений генерального плана предлагается изменить функциональное зонирование для земельных участков с кадастровыми номерами: 36:20:0100021:371, 36:20:0100021:494, с зоны «малоэтажной застройки» на зону «индивидуальной застройки», с целью индивидуального жилищного строительства.</w:t>
      </w:r>
    </w:p>
    <w:p w:rsidR="00A24DB4" w:rsidRPr="00A24DB4" w:rsidRDefault="00A24DB4" w:rsidP="00A24DB4">
      <w:pPr>
        <w:jc w:val="both"/>
        <w:rPr>
          <w:sz w:val="16"/>
          <w:szCs w:val="16"/>
        </w:rPr>
      </w:pPr>
      <w:r w:rsidRPr="00A24DB4">
        <w:rPr>
          <w:sz w:val="16"/>
          <w:szCs w:val="16"/>
        </w:rPr>
        <w:tab/>
        <w:t xml:space="preserve">В рамках настоящего проекта изменений в генеральный план предлагается: </w:t>
      </w:r>
    </w:p>
    <w:p w:rsidR="00A24DB4" w:rsidRPr="00A24DB4" w:rsidRDefault="00A24DB4" w:rsidP="00A24DB4">
      <w:pPr>
        <w:jc w:val="both"/>
        <w:rPr>
          <w:sz w:val="16"/>
          <w:szCs w:val="16"/>
        </w:rPr>
      </w:pPr>
      <w:r w:rsidRPr="00A24DB4">
        <w:rPr>
          <w:sz w:val="16"/>
          <w:szCs w:val="16"/>
        </w:rPr>
        <w:t>- включение в границу населенного пункта г. Павловска земельных участков с кадастровыми номерами 36:20:6300002:326, 36:20:6300002:313, 36:20:6300002:314, 36:20:6300002:324, 36:20:6300002:325 для размещения индивидуальной жилой застройки;</w:t>
      </w:r>
    </w:p>
    <w:p w:rsidR="00A24DB4" w:rsidRPr="00A24DB4" w:rsidRDefault="00A24DB4" w:rsidP="00A24DB4">
      <w:pPr>
        <w:jc w:val="both"/>
        <w:rPr>
          <w:sz w:val="16"/>
          <w:szCs w:val="16"/>
        </w:rPr>
      </w:pPr>
      <w:r w:rsidRPr="00A24DB4">
        <w:rPr>
          <w:sz w:val="16"/>
          <w:szCs w:val="16"/>
        </w:rPr>
        <w:t>- включения в границу населенного пункта г. Павловска земельных участков с кадастровыми номерами 36:20:0100030:69, 36:20:0000000:3437, 36:20:0100017:211, 36:20:0100017:327, 36:20:0100017:212, часть земельного участка с кадастровым номером 36:20:0000000:912 площадью 15,2429 га, на которых расположены объекты жилищного строительства (индивидуальные жилые дома с хоз. постройками и малоэтажные многоквартирные жилые дома с хоз. постройками);</w:t>
      </w:r>
    </w:p>
    <w:p w:rsidR="00A24DB4" w:rsidRPr="00A24DB4" w:rsidRDefault="00A24DB4" w:rsidP="00A24DB4">
      <w:pPr>
        <w:jc w:val="both"/>
        <w:rPr>
          <w:sz w:val="16"/>
          <w:szCs w:val="16"/>
        </w:rPr>
      </w:pPr>
      <w:r w:rsidRPr="00A24DB4">
        <w:rPr>
          <w:sz w:val="16"/>
          <w:szCs w:val="16"/>
        </w:rPr>
        <w:t>- включения в границу населенного пункта г. Павловска части земельного участка с кадастровым номером 36:20:5900011:8 площадью 2,7060 га для размещения жилой застройки средней этажности.</w:t>
      </w:r>
    </w:p>
    <w:p w:rsidR="00A24DB4" w:rsidRPr="00A24DB4" w:rsidRDefault="00A24DB4" w:rsidP="00A24DB4">
      <w:pPr>
        <w:rPr>
          <w:sz w:val="16"/>
          <w:szCs w:val="16"/>
        </w:rPr>
      </w:pPr>
    </w:p>
    <w:p w:rsidR="00A24DB4" w:rsidRPr="00A24DB4" w:rsidRDefault="00A24DB4" w:rsidP="00A24DB4">
      <w:pPr>
        <w:tabs>
          <w:tab w:val="left" w:pos="913"/>
        </w:tabs>
        <w:jc w:val="both"/>
        <w:rPr>
          <w:sz w:val="16"/>
          <w:szCs w:val="16"/>
        </w:rPr>
      </w:pPr>
    </w:p>
    <w:p w:rsidR="00A24DB4" w:rsidRPr="00A24DB4" w:rsidRDefault="00A24DB4" w:rsidP="00A24DB4">
      <w:pPr>
        <w:tabs>
          <w:tab w:val="left" w:pos="913"/>
        </w:tabs>
        <w:jc w:val="center"/>
        <w:rPr>
          <w:bCs/>
          <w:sz w:val="16"/>
          <w:szCs w:val="16"/>
          <w:u w:val="single"/>
        </w:rPr>
      </w:pPr>
      <w:r w:rsidRPr="00A24DB4">
        <w:rPr>
          <w:bCs/>
          <w:sz w:val="16"/>
          <w:szCs w:val="16"/>
          <w:u w:val="single"/>
        </w:rPr>
        <w:t>Перечень мероприятий по разделу « Размещение объектов капитального строительства местного значения поселения».</w:t>
      </w:r>
    </w:p>
    <w:p w:rsidR="00A24DB4" w:rsidRPr="00A24DB4" w:rsidRDefault="00A24DB4" w:rsidP="00A24DB4">
      <w:pPr>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
        <w:gridCol w:w="1105"/>
        <w:gridCol w:w="439"/>
        <w:gridCol w:w="461"/>
        <w:gridCol w:w="954"/>
        <w:gridCol w:w="869"/>
        <w:gridCol w:w="671"/>
      </w:tblGrid>
      <w:tr w:rsidR="00A24DB4" w:rsidRPr="00A24DB4" w:rsidTr="00A24DB4">
        <w:tc>
          <w:tcPr>
            <w:tcW w:w="468"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 п/экспл.</w:t>
            </w:r>
          </w:p>
        </w:tc>
        <w:tc>
          <w:tcPr>
            <w:tcW w:w="2457"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Наименование учреждений</w:t>
            </w:r>
          </w:p>
        </w:tc>
        <w:tc>
          <w:tcPr>
            <w:tcW w:w="755"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Един.</w:t>
            </w:r>
          </w:p>
          <w:p w:rsidR="00A24DB4" w:rsidRPr="00A24DB4" w:rsidRDefault="00A24DB4" w:rsidP="00A24DB4">
            <w:pPr>
              <w:jc w:val="center"/>
              <w:rPr>
                <w:rFonts w:eastAsia="Calibri"/>
                <w:sz w:val="12"/>
                <w:szCs w:val="16"/>
              </w:rPr>
            </w:pPr>
            <w:r w:rsidRPr="00A24DB4">
              <w:rPr>
                <w:rFonts w:eastAsia="Calibri"/>
                <w:sz w:val="12"/>
                <w:szCs w:val="16"/>
              </w:rPr>
              <w:t>измер.</w:t>
            </w:r>
          </w:p>
        </w:tc>
        <w:tc>
          <w:tcPr>
            <w:tcW w:w="810"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Кол-во</w:t>
            </w:r>
          </w:p>
        </w:tc>
        <w:tc>
          <w:tcPr>
            <w:tcW w:w="2070"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Место расположения</w:t>
            </w:r>
          </w:p>
        </w:tc>
        <w:tc>
          <w:tcPr>
            <w:tcW w:w="1854"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Мероприятия</w:t>
            </w:r>
          </w:p>
        </w:tc>
        <w:tc>
          <w:tcPr>
            <w:tcW w:w="1347"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Сроки реализации</w:t>
            </w:r>
          </w:p>
        </w:tc>
      </w:tr>
      <w:tr w:rsidR="00A24DB4" w:rsidRPr="00A24DB4" w:rsidTr="00A24DB4">
        <w:tc>
          <w:tcPr>
            <w:tcW w:w="468" w:type="dxa"/>
            <w:shd w:val="clear" w:color="auto" w:fill="C0C0C0"/>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457" w:type="dxa"/>
            <w:shd w:val="clear" w:color="auto" w:fill="C0C0C0"/>
            <w:vAlign w:val="center"/>
          </w:tcPr>
          <w:p w:rsidR="00A24DB4" w:rsidRPr="00A24DB4" w:rsidRDefault="00A24DB4" w:rsidP="00A24DB4">
            <w:pPr>
              <w:jc w:val="center"/>
              <w:rPr>
                <w:rFonts w:eastAsia="Calibri"/>
                <w:sz w:val="12"/>
                <w:szCs w:val="16"/>
              </w:rPr>
            </w:pPr>
            <w:r w:rsidRPr="00A24DB4">
              <w:rPr>
                <w:rFonts w:eastAsia="Calibri"/>
                <w:sz w:val="12"/>
                <w:szCs w:val="16"/>
              </w:rPr>
              <w:t>2</w:t>
            </w:r>
          </w:p>
        </w:tc>
        <w:tc>
          <w:tcPr>
            <w:tcW w:w="755" w:type="dxa"/>
            <w:shd w:val="clear" w:color="auto" w:fill="C0C0C0"/>
            <w:vAlign w:val="center"/>
          </w:tcPr>
          <w:p w:rsidR="00A24DB4" w:rsidRPr="00A24DB4" w:rsidRDefault="00A24DB4" w:rsidP="00A24DB4">
            <w:pPr>
              <w:jc w:val="center"/>
              <w:rPr>
                <w:rFonts w:eastAsia="Calibri"/>
                <w:sz w:val="12"/>
                <w:szCs w:val="16"/>
              </w:rPr>
            </w:pPr>
            <w:r w:rsidRPr="00A24DB4">
              <w:rPr>
                <w:rFonts w:eastAsia="Calibri"/>
                <w:sz w:val="12"/>
                <w:szCs w:val="16"/>
              </w:rPr>
              <w:t>3</w:t>
            </w:r>
          </w:p>
        </w:tc>
        <w:tc>
          <w:tcPr>
            <w:tcW w:w="810" w:type="dxa"/>
            <w:shd w:val="clear" w:color="auto" w:fill="C0C0C0"/>
            <w:vAlign w:val="center"/>
          </w:tcPr>
          <w:p w:rsidR="00A24DB4" w:rsidRPr="00A24DB4" w:rsidRDefault="00A24DB4" w:rsidP="00A24DB4">
            <w:pPr>
              <w:jc w:val="center"/>
              <w:rPr>
                <w:rFonts w:eastAsia="Calibri"/>
                <w:sz w:val="12"/>
                <w:szCs w:val="16"/>
              </w:rPr>
            </w:pPr>
            <w:r w:rsidRPr="00A24DB4">
              <w:rPr>
                <w:rFonts w:eastAsia="Calibri"/>
                <w:sz w:val="12"/>
                <w:szCs w:val="16"/>
              </w:rPr>
              <w:t>4</w:t>
            </w:r>
          </w:p>
        </w:tc>
        <w:tc>
          <w:tcPr>
            <w:tcW w:w="2070" w:type="dxa"/>
            <w:shd w:val="clear" w:color="auto" w:fill="C0C0C0"/>
            <w:vAlign w:val="center"/>
          </w:tcPr>
          <w:p w:rsidR="00A24DB4" w:rsidRPr="00A24DB4" w:rsidRDefault="00A24DB4" w:rsidP="00A24DB4">
            <w:pPr>
              <w:jc w:val="center"/>
              <w:rPr>
                <w:rFonts w:eastAsia="Calibri"/>
                <w:sz w:val="12"/>
                <w:szCs w:val="16"/>
              </w:rPr>
            </w:pPr>
            <w:r w:rsidRPr="00A24DB4">
              <w:rPr>
                <w:rFonts w:eastAsia="Calibri"/>
                <w:sz w:val="12"/>
                <w:szCs w:val="16"/>
              </w:rPr>
              <w:t>5</w:t>
            </w:r>
          </w:p>
        </w:tc>
        <w:tc>
          <w:tcPr>
            <w:tcW w:w="1854" w:type="dxa"/>
            <w:shd w:val="clear" w:color="auto" w:fill="C0C0C0"/>
            <w:vAlign w:val="center"/>
          </w:tcPr>
          <w:p w:rsidR="00A24DB4" w:rsidRPr="00A24DB4" w:rsidRDefault="00A24DB4" w:rsidP="00A24DB4">
            <w:pPr>
              <w:jc w:val="center"/>
              <w:rPr>
                <w:rFonts w:eastAsia="Calibri"/>
                <w:sz w:val="12"/>
                <w:szCs w:val="16"/>
              </w:rPr>
            </w:pPr>
            <w:r w:rsidRPr="00A24DB4">
              <w:rPr>
                <w:rFonts w:eastAsia="Calibri"/>
                <w:sz w:val="12"/>
                <w:szCs w:val="16"/>
              </w:rPr>
              <w:t>6</w:t>
            </w:r>
          </w:p>
        </w:tc>
        <w:tc>
          <w:tcPr>
            <w:tcW w:w="1347" w:type="dxa"/>
            <w:shd w:val="clear" w:color="auto" w:fill="C0C0C0"/>
            <w:vAlign w:val="center"/>
          </w:tcPr>
          <w:p w:rsidR="00A24DB4" w:rsidRPr="00A24DB4" w:rsidRDefault="00A24DB4" w:rsidP="00A24DB4">
            <w:pPr>
              <w:jc w:val="center"/>
              <w:rPr>
                <w:rFonts w:eastAsia="Calibri"/>
                <w:sz w:val="12"/>
                <w:szCs w:val="16"/>
              </w:rPr>
            </w:pPr>
            <w:r w:rsidRPr="00A24DB4">
              <w:rPr>
                <w:rFonts w:eastAsia="Calibri"/>
                <w:sz w:val="12"/>
                <w:szCs w:val="16"/>
              </w:rPr>
              <w:t>7</w:t>
            </w:r>
          </w:p>
        </w:tc>
      </w:tr>
      <w:tr w:rsidR="00A24DB4" w:rsidRPr="00A24DB4" w:rsidTr="00A24DB4">
        <w:tc>
          <w:tcPr>
            <w:tcW w:w="468" w:type="dxa"/>
          </w:tcPr>
          <w:p w:rsidR="00A24DB4" w:rsidRPr="00A24DB4" w:rsidRDefault="00A24DB4" w:rsidP="00A24DB4">
            <w:pPr>
              <w:jc w:val="center"/>
              <w:rPr>
                <w:rFonts w:eastAsia="Calibri"/>
                <w:sz w:val="12"/>
                <w:szCs w:val="16"/>
              </w:rPr>
            </w:pPr>
            <w:r w:rsidRPr="00A24DB4">
              <w:rPr>
                <w:rFonts w:eastAsia="Calibri"/>
                <w:sz w:val="12"/>
                <w:szCs w:val="16"/>
              </w:rPr>
              <w:t>1</w:t>
            </w:r>
          </w:p>
        </w:tc>
        <w:tc>
          <w:tcPr>
            <w:tcW w:w="2457" w:type="dxa"/>
          </w:tcPr>
          <w:p w:rsidR="00A24DB4" w:rsidRPr="00A24DB4" w:rsidRDefault="00A24DB4" w:rsidP="00A24DB4">
            <w:pPr>
              <w:jc w:val="both"/>
              <w:rPr>
                <w:rFonts w:eastAsia="Calibri"/>
                <w:sz w:val="12"/>
                <w:szCs w:val="16"/>
              </w:rPr>
            </w:pPr>
            <w:r w:rsidRPr="00A24DB4">
              <w:rPr>
                <w:rFonts w:eastAsia="Calibri"/>
                <w:sz w:val="12"/>
                <w:szCs w:val="16"/>
              </w:rPr>
              <w:t>Комплексная жилая застройка</w:t>
            </w:r>
          </w:p>
          <w:p w:rsidR="00A24DB4" w:rsidRPr="00A24DB4" w:rsidRDefault="00A24DB4" w:rsidP="00A24DB4">
            <w:pPr>
              <w:jc w:val="both"/>
              <w:rPr>
                <w:rFonts w:eastAsia="Calibri"/>
                <w:sz w:val="12"/>
                <w:szCs w:val="16"/>
              </w:rPr>
            </w:pPr>
            <w:r w:rsidRPr="00A24DB4">
              <w:rPr>
                <w:rFonts w:eastAsia="Calibri"/>
                <w:sz w:val="12"/>
                <w:szCs w:val="16"/>
              </w:rPr>
              <w:t>4-5 эт.</w:t>
            </w:r>
          </w:p>
        </w:tc>
        <w:tc>
          <w:tcPr>
            <w:tcW w:w="755" w:type="dxa"/>
            <w:vAlign w:val="center"/>
          </w:tcPr>
          <w:p w:rsidR="00A24DB4" w:rsidRPr="00A24DB4" w:rsidRDefault="00A24DB4" w:rsidP="00A24DB4">
            <w:pPr>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5,0</w:t>
            </w:r>
          </w:p>
        </w:tc>
        <w:tc>
          <w:tcPr>
            <w:tcW w:w="2070" w:type="dxa"/>
            <w:vAlign w:val="center"/>
          </w:tcPr>
          <w:p w:rsidR="00A24DB4" w:rsidRPr="00A24DB4" w:rsidRDefault="00A24DB4" w:rsidP="00A24DB4">
            <w:pPr>
              <w:jc w:val="center"/>
              <w:rPr>
                <w:rFonts w:eastAsia="Calibri"/>
                <w:sz w:val="12"/>
                <w:szCs w:val="16"/>
              </w:rPr>
            </w:pPr>
            <w:r w:rsidRPr="00A24DB4">
              <w:rPr>
                <w:rFonts w:eastAsia="Calibri"/>
                <w:sz w:val="12"/>
                <w:szCs w:val="16"/>
              </w:rPr>
              <w:t>район ул.Чайковского</w:t>
            </w:r>
          </w:p>
        </w:tc>
        <w:tc>
          <w:tcPr>
            <w:tcW w:w="1854"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стр-во. Разработка проектной документации</w:t>
            </w:r>
          </w:p>
        </w:tc>
        <w:tc>
          <w:tcPr>
            <w:tcW w:w="1347"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 Расчетный срок</w:t>
            </w:r>
          </w:p>
        </w:tc>
      </w:tr>
      <w:tr w:rsidR="00A24DB4" w:rsidRPr="00A24DB4" w:rsidTr="00A24DB4">
        <w:tc>
          <w:tcPr>
            <w:tcW w:w="468" w:type="dxa"/>
          </w:tcPr>
          <w:p w:rsidR="00A24DB4" w:rsidRPr="00A24DB4" w:rsidRDefault="00A24DB4" w:rsidP="00A24DB4">
            <w:pPr>
              <w:jc w:val="center"/>
              <w:rPr>
                <w:rFonts w:eastAsia="Calibri"/>
                <w:sz w:val="12"/>
                <w:szCs w:val="16"/>
              </w:rPr>
            </w:pPr>
            <w:r w:rsidRPr="00A24DB4">
              <w:rPr>
                <w:rFonts w:eastAsia="Calibri"/>
                <w:sz w:val="12"/>
                <w:szCs w:val="16"/>
              </w:rPr>
              <w:t>2</w:t>
            </w:r>
          </w:p>
        </w:tc>
        <w:tc>
          <w:tcPr>
            <w:tcW w:w="2457" w:type="dxa"/>
          </w:tcPr>
          <w:p w:rsidR="00A24DB4" w:rsidRPr="00A24DB4" w:rsidRDefault="00A24DB4" w:rsidP="00A24DB4">
            <w:pPr>
              <w:jc w:val="both"/>
              <w:rPr>
                <w:rFonts w:eastAsia="Calibri"/>
                <w:sz w:val="12"/>
                <w:szCs w:val="16"/>
              </w:rPr>
            </w:pPr>
            <w:r w:rsidRPr="00A24DB4">
              <w:rPr>
                <w:rFonts w:eastAsia="Calibri"/>
                <w:sz w:val="12"/>
                <w:szCs w:val="16"/>
              </w:rPr>
              <w:t>Жилая застройка</w:t>
            </w:r>
          </w:p>
          <w:p w:rsidR="00A24DB4" w:rsidRPr="00A24DB4" w:rsidRDefault="00A24DB4" w:rsidP="00A24DB4">
            <w:pPr>
              <w:jc w:val="both"/>
              <w:rPr>
                <w:rFonts w:eastAsia="Calibri"/>
                <w:sz w:val="12"/>
                <w:szCs w:val="16"/>
              </w:rPr>
            </w:pPr>
            <w:r w:rsidRPr="00A24DB4">
              <w:rPr>
                <w:rFonts w:eastAsia="Calibri"/>
                <w:sz w:val="12"/>
                <w:szCs w:val="16"/>
              </w:rPr>
              <w:t>5-7 эт.</w:t>
            </w:r>
          </w:p>
        </w:tc>
        <w:tc>
          <w:tcPr>
            <w:tcW w:w="755" w:type="dxa"/>
            <w:vAlign w:val="center"/>
          </w:tcPr>
          <w:p w:rsidR="00A24DB4" w:rsidRPr="00A24DB4" w:rsidRDefault="00A24DB4" w:rsidP="00A24DB4">
            <w:pPr>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7,0</w:t>
            </w:r>
          </w:p>
        </w:tc>
        <w:tc>
          <w:tcPr>
            <w:tcW w:w="2070" w:type="dxa"/>
            <w:vAlign w:val="center"/>
          </w:tcPr>
          <w:p w:rsidR="00A24DB4" w:rsidRPr="00A24DB4" w:rsidRDefault="00A24DB4" w:rsidP="00A24DB4">
            <w:pPr>
              <w:jc w:val="center"/>
              <w:rPr>
                <w:rFonts w:eastAsia="Calibri"/>
                <w:sz w:val="12"/>
                <w:szCs w:val="16"/>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Северный</w:t>
            </w:r>
            <w:r w:rsidRPr="00A24DB4">
              <w:rPr>
                <w:rFonts w:eastAsia="Calibri"/>
                <w:sz w:val="12"/>
                <w:szCs w:val="16"/>
                <w:lang w:val="en-US"/>
              </w:rPr>
              <w:t>”</w:t>
            </w:r>
          </w:p>
        </w:tc>
        <w:tc>
          <w:tcPr>
            <w:tcW w:w="1854"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стр-во</w:t>
            </w:r>
          </w:p>
        </w:tc>
        <w:tc>
          <w:tcPr>
            <w:tcW w:w="1347"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 Расчетный срок</w:t>
            </w:r>
          </w:p>
        </w:tc>
      </w:tr>
      <w:tr w:rsidR="00A24DB4" w:rsidRPr="00A24DB4" w:rsidTr="00A24DB4">
        <w:tc>
          <w:tcPr>
            <w:tcW w:w="468" w:type="dxa"/>
          </w:tcPr>
          <w:p w:rsidR="00A24DB4" w:rsidRPr="00A24DB4" w:rsidRDefault="00A24DB4" w:rsidP="00A24DB4">
            <w:pPr>
              <w:jc w:val="both"/>
              <w:rPr>
                <w:rFonts w:eastAsia="Calibri"/>
                <w:b/>
                <w:i/>
                <w:sz w:val="12"/>
                <w:szCs w:val="16"/>
              </w:rPr>
            </w:pPr>
            <w:r w:rsidRPr="00A24DB4">
              <w:rPr>
                <w:rFonts w:eastAsia="Calibri"/>
                <w:b/>
                <w:i/>
                <w:sz w:val="12"/>
                <w:szCs w:val="16"/>
              </w:rPr>
              <w:t>2а</w:t>
            </w:r>
          </w:p>
        </w:tc>
        <w:tc>
          <w:tcPr>
            <w:tcW w:w="2457" w:type="dxa"/>
          </w:tcPr>
          <w:p w:rsidR="00A24DB4" w:rsidRPr="00A24DB4" w:rsidRDefault="00A24DB4" w:rsidP="00A24DB4">
            <w:pPr>
              <w:jc w:val="both"/>
              <w:rPr>
                <w:rFonts w:eastAsia="Calibri"/>
                <w:b/>
                <w:i/>
                <w:sz w:val="12"/>
                <w:szCs w:val="16"/>
              </w:rPr>
            </w:pPr>
            <w:r w:rsidRPr="00A24DB4">
              <w:rPr>
                <w:rFonts w:eastAsia="Calibri"/>
                <w:b/>
                <w:i/>
                <w:sz w:val="12"/>
                <w:szCs w:val="16"/>
              </w:rPr>
              <w:t>Многоэтажная жилая застройка</w:t>
            </w:r>
          </w:p>
        </w:tc>
        <w:tc>
          <w:tcPr>
            <w:tcW w:w="755" w:type="dxa"/>
            <w:vAlign w:val="center"/>
          </w:tcPr>
          <w:p w:rsidR="00A24DB4" w:rsidRPr="00A24DB4" w:rsidRDefault="00A24DB4" w:rsidP="00A24DB4">
            <w:pPr>
              <w:jc w:val="center"/>
              <w:rPr>
                <w:rFonts w:eastAsia="Calibri"/>
                <w:b/>
                <w:i/>
                <w:sz w:val="12"/>
                <w:szCs w:val="16"/>
              </w:rPr>
            </w:pPr>
            <w:r w:rsidRPr="00A24DB4">
              <w:rPr>
                <w:rFonts w:eastAsia="Calibri"/>
                <w:b/>
                <w:i/>
                <w:sz w:val="12"/>
                <w:szCs w:val="16"/>
              </w:rPr>
              <w:t>га</w:t>
            </w:r>
          </w:p>
        </w:tc>
        <w:tc>
          <w:tcPr>
            <w:tcW w:w="810" w:type="dxa"/>
            <w:vAlign w:val="center"/>
          </w:tcPr>
          <w:p w:rsidR="00A24DB4" w:rsidRPr="00A24DB4" w:rsidRDefault="00A24DB4" w:rsidP="00A24DB4">
            <w:pPr>
              <w:jc w:val="center"/>
              <w:rPr>
                <w:rFonts w:eastAsia="Calibri"/>
                <w:b/>
                <w:i/>
                <w:sz w:val="12"/>
                <w:szCs w:val="16"/>
              </w:rPr>
            </w:pPr>
            <w:r w:rsidRPr="00A24DB4">
              <w:rPr>
                <w:rFonts w:eastAsia="Calibri"/>
                <w:b/>
                <w:i/>
                <w:sz w:val="12"/>
                <w:szCs w:val="16"/>
              </w:rPr>
              <w:t>0,8</w:t>
            </w:r>
          </w:p>
        </w:tc>
        <w:tc>
          <w:tcPr>
            <w:tcW w:w="2070" w:type="dxa"/>
            <w:vAlign w:val="center"/>
          </w:tcPr>
          <w:p w:rsidR="00A24DB4" w:rsidRPr="00A24DB4" w:rsidRDefault="00A24DB4" w:rsidP="00A24DB4">
            <w:pPr>
              <w:jc w:val="center"/>
              <w:rPr>
                <w:rFonts w:eastAsia="Calibri"/>
                <w:b/>
                <w:i/>
                <w:sz w:val="12"/>
                <w:szCs w:val="16"/>
              </w:rPr>
            </w:pPr>
            <w:r w:rsidRPr="00A24DB4">
              <w:rPr>
                <w:rFonts w:eastAsia="Calibri"/>
                <w:b/>
                <w:i/>
                <w:sz w:val="12"/>
                <w:szCs w:val="16"/>
              </w:rPr>
              <w:t>участок №1а</w:t>
            </w:r>
          </w:p>
        </w:tc>
        <w:tc>
          <w:tcPr>
            <w:tcW w:w="1854" w:type="dxa"/>
            <w:vAlign w:val="center"/>
          </w:tcPr>
          <w:p w:rsidR="00A24DB4" w:rsidRPr="00A24DB4" w:rsidRDefault="00A24DB4" w:rsidP="00A24DB4">
            <w:pPr>
              <w:jc w:val="center"/>
              <w:rPr>
                <w:rFonts w:eastAsia="Calibri"/>
                <w:b/>
                <w:i/>
                <w:sz w:val="12"/>
                <w:szCs w:val="16"/>
              </w:rPr>
            </w:pPr>
            <w:r w:rsidRPr="00A24DB4">
              <w:rPr>
                <w:rFonts w:eastAsia="Calibri"/>
                <w:b/>
                <w:i/>
                <w:sz w:val="12"/>
                <w:szCs w:val="16"/>
              </w:rPr>
              <w:t>Новое стр-во</w:t>
            </w:r>
          </w:p>
        </w:tc>
        <w:tc>
          <w:tcPr>
            <w:tcW w:w="1347" w:type="dxa"/>
            <w:vAlign w:val="center"/>
          </w:tcPr>
          <w:p w:rsidR="00A24DB4" w:rsidRPr="00A24DB4" w:rsidRDefault="00A24DB4" w:rsidP="00A24DB4">
            <w:pPr>
              <w:jc w:val="center"/>
              <w:rPr>
                <w:rFonts w:eastAsia="Calibri"/>
                <w:b/>
                <w:i/>
                <w:sz w:val="12"/>
                <w:szCs w:val="16"/>
                <w:lang w:val="en-US"/>
              </w:rPr>
            </w:pPr>
            <w:r w:rsidRPr="00A24DB4">
              <w:rPr>
                <w:rFonts w:eastAsia="Calibri"/>
                <w:b/>
                <w:i/>
                <w:sz w:val="12"/>
                <w:szCs w:val="16"/>
                <w:lang w:val="en-US"/>
              </w:rPr>
              <w:t>I</w:t>
            </w:r>
            <w:r w:rsidRPr="00A24DB4">
              <w:rPr>
                <w:rFonts w:eastAsia="Calibri"/>
                <w:b/>
                <w:i/>
                <w:sz w:val="12"/>
                <w:szCs w:val="16"/>
              </w:rPr>
              <w:t xml:space="preserve"> очередь. </w:t>
            </w:r>
          </w:p>
        </w:tc>
      </w:tr>
      <w:tr w:rsidR="00A24DB4" w:rsidRPr="00A24DB4" w:rsidTr="00A24DB4">
        <w:tc>
          <w:tcPr>
            <w:tcW w:w="468" w:type="dxa"/>
          </w:tcPr>
          <w:p w:rsidR="00A24DB4" w:rsidRPr="00A24DB4" w:rsidRDefault="00A24DB4" w:rsidP="00A24DB4">
            <w:pPr>
              <w:jc w:val="center"/>
              <w:rPr>
                <w:rFonts w:eastAsia="Calibri"/>
                <w:sz w:val="12"/>
                <w:szCs w:val="16"/>
              </w:rPr>
            </w:pPr>
            <w:r w:rsidRPr="00A24DB4">
              <w:rPr>
                <w:rFonts w:eastAsia="Calibri"/>
                <w:sz w:val="12"/>
                <w:szCs w:val="16"/>
              </w:rPr>
              <w:t>3</w:t>
            </w:r>
          </w:p>
        </w:tc>
        <w:tc>
          <w:tcPr>
            <w:tcW w:w="2457" w:type="dxa"/>
          </w:tcPr>
          <w:p w:rsidR="00A24DB4" w:rsidRPr="00A24DB4" w:rsidRDefault="00A24DB4" w:rsidP="00A24DB4">
            <w:pPr>
              <w:jc w:val="both"/>
              <w:rPr>
                <w:rFonts w:eastAsia="Calibri"/>
                <w:sz w:val="12"/>
                <w:szCs w:val="16"/>
              </w:rPr>
            </w:pPr>
            <w:r w:rsidRPr="00A24DB4">
              <w:rPr>
                <w:rFonts w:eastAsia="Calibri"/>
                <w:sz w:val="12"/>
                <w:szCs w:val="16"/>
              </w:rPr>
              <w:t>Жилые дома в стадии строительства</w:t>
            </w:r>
          </w:p>
        </w:tc>
        <w:tc>
          <w:tcPr>
            <w:tcW w:w="755"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4</w:t>
            </w:r>
          </w:p>
        </w:tc>
        <w:tc>
          <w:tcPr>
            <w:tcW w:w="2070" w:type="dxa"/>
            <w:vAlign w:val="center"/>
          </w:tcPr>
          <w:p w:rsidR="00A24DB4" w:rsidRPr="00A24DB4" w:rsidRDefault="00A24DB4" w:rsidP="00A24DB4">
            <w:pPr>
              <w:jc w:val="center"/>
              <w:rPr>
                <w:rFonts w:eastAsia="Calibri"/>
                <w:sz w:val="12"/>
                <w:szCs w:val="16"/>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Северный</w:t>
            </w:r>
            <w:r w:rsidRPr="00A24DB4">
              <w:rPr>
                <w:rFonts w:eastAsia="Calibri"/>
                <w:sz w:val="12"/>
                <w:szCs w:val="16"/>
                <w:lang w:val="en-US"/>
              </w:rPr>
              <w:t>”</w:t>
            </w:r>
          </w:p>
        </w:tc>
        <w:tc>
          <w:tcPr>
            <w:tcW w:w="1854" w:type="dxa"/>
            <w:vAlign w:val="center"/>
          </w:tcPr>
          <w:p w:rsidR="00A24DB4" w:rsidRPr="00A24DB4" w:rsidRDefault="00A24DB4" w:rsidP="00A24DB4">
            <w:pPr>
              <w:jc w:val="center"/>
              <w:rPr>
                <w:rFonts w:eastAsia="Calibri"/>
                <w:sz w:val="12"/>
                <w:szCs w:val="16"/>
              </w:rPr>
            </w:pPr>
            <w:r w:rsidRPr="00A24DB4">
              <w:rPr>
                <w:rFonts w:eastAsia="Calibri"/>
                <w:sz w:val="12"/>
                <w:szCs w:val="16"/>
              </w:rPr>
              <w:t>Завершение начатого стр-ва</w:t>
            </w:r>
          </w:p>
        </w:tc>
        <w:tc>
          <w:tcPr>
            <w:tcW w:w="1347"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tcPr>
          <w:p w:rsidR="00A24DB4" w:rsidRPr="00A24DB4" w:rsidRDefault="00A24DB4" w:rsidP="00A24DB4">
            <w:pPr>
              <w:jc w:val="center"/>
              <w:rPr>
                <w:rFonts w:eastAsia="Calibri"/>
                <w:sz w:val="12"/>
                <w:szCs w:val="16"/>
              </w:rPr>
            </w:pPr>
            <w:r w:rsidRPr="00A24DB4">
              <w:rPr>
                <w:rFonts w:eastAsia="Calibri"/>
                <w:sz w:val="12"/>
                <w:szCs w:val="16"/>
              </w:rPr>
              <w:t>4</w:t>
            </w:r>
          </w:p>
        </w:tc>
        <w:tc>
          <w:tcPr>
            <w:tcW w:w="2457" w:type="dxa"/>
          </w:tcPr>
          <w:p w:rsidR="00A24DB4" w:rsidRPr="00A24DB4" w:rsidRDefault="00A24DB4" w:rsidP="00A24DB4">
            <w:pPr>
              <w:jc w:val="both"/>
              <w:rPr>
                <w:rFonts w:eastAsia="Calibri"/>
                <w:sz w:val="12"/>
                <w:szCs w:val="16"/>
              </w:rPr>
            </w:pPr>
            <w:r w:rsidRPr="00A24DB4">
              <w:rPr>
                <w:rFonts w:eastAsia="Calibri"/>
                <w:sz w:val="12"/>
                <w:szCs w:val="16"/>
              </w:rPr>
              <w:t>Индивидуальная жилая застройка</w:t>
            </w:r>
          </w:p>
        </w:tc>
        <w:tc>
          <w:tcPr>
            <w:tcW w:w="755" w:type="dxa"/>
            <w:vAlign w:val="center"/>
          </w:tcPr>
          <w:p w:rsidR="00A24DB4" w:rsidRPr="00A24DB4" w:rsidRDefault="00A24DB4" w:rsidP="00A24DB4">
            <w:pPr>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45,0</w:t>
            </w:r>
          </w:p>
        </w:tc>
        <w:tc>
          <w:tcPr>
            <w:tcW w:w="2070"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№1</w:t>
            </w:r>
          </w:p>
        </w:tc>
        <w:tc>
          <w:tcPr>
            <w:tcW w:w="1854"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стр-во. Разработка проектной документации</w:t>
            </w:r>
          </w:p>
        </w:tc>
        <w:tc>
          <w:tcPr>
            <w:tcW w:w="1347"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jc w:val="center"/>
              <w:rPr>
                <w:rFonts w:eastAsia="Calibri"/>
                <w:sz w:val="12"/>
                <w:szCs w:val="16"/>
              </w:rPr>
            </w:pPr>
            <w:r w:rsidRPr="00A24DB4">
              <w:rPr>
                <w:rFonts w:eastAsia="Calibri"/>
                <w:sz w:val="12"/>
                <w:szCs w:val="16"/>
              </w:rPr>
              <w:t>5</w:t>
            </w:r>
          </w:p>
        </w:tc>
        <w:tc>
          <w:tcPr>
            <w:tcW w:w="2457" w:type="dxa"/>
          </w:tcPr>
          <w:p w:rsidR="00A24DB4" w:rsidRPr="00A24DB4" w:rsidRDefault="00A24DB4" w:rsidP="00A24DB4">
            <w:pPr>
              <w:jc w:val="both"/>
              <w:rPr>
                <w:rFonts w:eastAsia="Calibri"/>
                <w:sz w:val="12"/>
                <w:szCs w:val="16"/>
              </w:rPr>
            </w:pPr>
            <w:r w:rsidRPr="00A24DB4">
              <w:rPr>
                <w:rFonts w:eastAsia="Calibri"/>
                <w:sz w:val="12"/>
                <w:szCs w:val="16"/>
              </w:rPr>
              <w:t>Индивидуальная жилая застройка</w:t>
            </w:r>
          </w:p>
        </w:tc>
        <w:tc>
          <w:tcPr>
            <w:tcW w:w="755" w:type="dxa"/>
            <w:vAlign w:val="center"/>
          </w:tcPr>
          <w:p w:rsidR="00A24DB4" w:rsidRPr="00A24DB4" w:rsidRDefault="00A24DB4" w:rsidP="00A24DB4">
            <w:pPr>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10,0</w:t>
            </w:r>
          </w:p>
        </w:tc>
        <w:tc>
          <w:tcPr>
            <w:tcW w:w="2070" w:type="dxa"/>
            <w:vAlign w:val="center"/>
          </w:tcPr>
          <w:p w:rsidR="00A24DB4" w:rsidRPr="00A24DB4" w:rsidRDefault="00A24DB4" w:rsidP="00A24DB4">
            <w:pPr>
              <w:jc w:val="center"/>
              <w:rPr>
                <w:rFonts w:eastAsia="Calibri"/>
                <w:sz w:val="12"/>
                <w:szCs w:val="16"/>
              </w:rPr>
            </w:pPr>
            <w:r w:rsidRPr="00A24DB4">
              <w:rPr>
                <w:rFonts w:eastAsia="Lucida Sans Unicode"/>
                <w:b/>
                <w:i/>
                <w:sz w:val="12"/>
                <w:szCs w:val="16"/>
              </w:rPr>
              <w:t>р-н ул.Садовая и Есенина</w:t>
            </w:r>
          </w:p>
        </w:tc>
        <w:tc>
          <w:tcPr>
            <w:tcW w:w="1854"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стр-во</w:t>
            </w:r>
          </w:p>
        </w:tc>
        <w:tc>
          <w:tcPr>
            <w:tcW w:w="1347"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tcPr>
          <w:p w:rsidR="00A24DB4" w:rsidRPr="00A24DB4" w:rsidRDefault="00A24DB4" w:rsidP="00A24DB4">
            <w:pPr>
              <w:jc w:val="center"/>
              <w:rPr>
                <w:rFonts w:eastAsia="Calibri"/>
                <w:sz w:val="12"/>
                <w:szCs w:val="16"/>
              </w:rPr>
            </w:pPr>
            <w:r w:rsidRPr="00A24DB4">
              <w:rPr>
                <w:rFonts w:eastAsia="Calibri"/>
                <w:sz w:val="12"/>
                <w:szCs w:val="16"/>
              </w:rPr>
              <w:t>6</w:t>
            </w:r>
          </w:p>
        </w:tc>
        <w:tc>
          <w:tcPr>
            <w:tcW w:w="2457" w:type="dxa"/>
          </w:tcPr>
          <w:p w:rsidR="00A24DB4" w:rsidRPr="00A24DB4" w:rsidRDefault="00A24DB4" w:rsidP="00A24DB4">
            <w:pPr>
              <w:jc w:val="both"/>
              <w:rPr>
                <w:rFonts w:eastAsia="Calibri"/>
                <w:sz w:val="12"/>
                <w:szCs w:val="16"/>
              </w:rPr>
            </w:pPr>
            <w:r w:rsidRPr="00A24DB4">
              <w:rPr>
                <w:rFonts w:eastAsia="Calibri"/>
                <w:sz w:val="12"/>
                <w:szCs w:val="16"/>
              </w:rPr>
              <w:t>Индивидуальная жилая застройка</w:t>
            </w:r>
          </w:p>
        </w:tc>
        <w:tc>
          <w:tcPr>
            <w:tcW w:w="755" w:type="dxa"/>
            <w:vAlign w:val="center"/>
          </w:tcPr>
          <w:p w:rsidR="00A24DB4" w:rsidRPr="00A24DB4" w:rsidRDefault="00A24DB4" w:rsidP="00A24DB4">
            <w:pPr>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25,0</w:t>
            </w:r>
          </w:p>
        </w:tc>
        <w:tc>
          <w:tcPr>
            <w:tcW w:w="2070" w:type="dxa"/>
            <w:vAlign w:val="center"/>
          </w:tcPr>
          <w:p w:rsidR="00A24DB4" w:rsidRPr="00A24DB4" w:rsidRDefault="00A24DB4" w:rsidP="00A24DB4">
            <w:pPr>
              <w:jc w:val="center"/>
              <w:rPr>
                <w:rFonts w:eastAsia="Calibri"/>
                <w:sz w:val="12"/>
                <w:szCs w:val="16"/>
              </w:rPr>
            </w:pPr>
            <w:r w:rsidRPr="00A24DB4">
              <w:rPr>
                <w:rFonts w:eastAsia="Calibri"/>
                <w:sz w:val="12"/>
                <w:szCs w:val="16"/>
              </w:rPr>
              <w:t>Восточный жилой район</w:t>
            </w:r>
          </w:p>
        </w:tc>
        <w:tc>
          <w:tcPr>
            <w:tcW w:w="1854"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стр-во</w:t>
            </w:r>
          </w:p>
        </w:tc>
        <w:tc>
          <w:tcPr>
            <w:tcW w:w="1347"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shd w:val="clear" w:color="auto" w:fill="auto"/>
          </w:tcPr>
          <w:p w:rsidR="00A24DB4" w:rsidRPr="00A24DB4" w:rsidRDefault="00A24DB4" w:rsidP="00A24DB4">
            <w:pPr>
              <w:jc w:val="center"/>
              <w:rPr>
                <w:rFonts w:eastAsia="Calibri"/>
                <w:sz w:val="12"/>
                <w:szCs w:val="16"/>
              </w:rPr>
            </w:pPr>
            <w:r w:rsidRPr="00A24DB4">
              <w:rPr>
                <w:rFonts w:eastAsia="Calibri"/>
                <w:sz w:val="12"/>
                <w:szCs w:val="16"/>
              </w:rPr>
              <w:t>6а</w:t>
            </w:r>
          </w:p>
        </w:tc>
        <w:tc>
          <w:tcPr>
            <w:tcW w:w="2457" w:type="dxa"/>
            <w:shd w:val="clear" w:color="auto" w:fill="auto"/>
          </w:tcPr>
          <w:p w:rsidR="00A24DB4" w:rsidRPr="00A24DB4" w:rsidRDefault="00A24DB4" w:rsidP="00A24DB4">
            <w:pPr>
              <w:jc w:val="both"/>
              <w:rPr>
                <w:rFonts w:eastAsia="Calibri"/>
                <w:sz w:val="12"/>
                <w:szCs w:val="16"/>
              </w:rPr>
            </w:pPr>
            <w:r w:rsidRPr="00A24DB4">
              <w:rPr>
                <w:rFonts w:eastAsia="Calibri"/>
                <w:sz w:val="12"/>
                <w:szCs w:val="16"/>
              </w:rPr>
              <w:t>Индивидуальная жилая застройка</w:t>
            </w:r>
          </w:p>
        </w:tc>
        <w:tc>
          <w:tcPr>
            <w:tcW w:w="755" w:type="dxa"/>
            <w:shd w:val="clear" w:color="auto" w:fill="auto"/>
            <w:vAlign w:val="center"/>
          </w:tcPr>
          <w:p w:rsidR="00A24DB4" w:rsidRPr="00A24DB4" w:rsidRDefault="00A24DB4" w:rsidP="00A24DB4">
            <w:pPr>
              <w:jc w:val="center"/>
              <w:rPr>
                <w:rFonts w:eastAsia="Calibri"/>
                <w:sz w:val="12"/>
                <w:szCs w:val="16"/>
              </w:rPr>
            </w:pPr>
            <w:r w:rsidRPr="00A24DB4">
              <w:rPr>
                <w:rFonts w:eastAsia="Calibri"/>
                <w:sz w:val="12"/>
                <w:szCs w:val="16"/>
              </w:rPr>
              <w:t>га</w:t>
            </w:r>
          </w:p>
        </w:tc>
        <w:tc>
          <w:tcPr>
            <w:tcW w:w="810" w:type="dxa"/>
            <w:shd w:val="clear" w:color="auto" w:fill="auto"/>
            <w:vAlign w:val="center"/>
          </w:tcPr>
          <w:p w:rsidR="00A24DB4" w:rsidRPr="00A24DB4" w:rsidRDefault="00A24DB4" w:rsidP="00A24DB4">
            <w:pPr>
              <w:jc w:val="center"/>
              <w:rPr>
                <w:rFonts w:eastAsia="Calibri"/>
                <w:sz w:val="12"/>
                <w:szCs w:val="16"/>
              </w:rPr>
            </w:pPr>
            <w:r w:rsidRPr="00A24DB4">
              <w:rPr>
                <w:rFonts w:eastAsia="Calibri"/>
                <w:sz w:val="12"/>
                <w:szCs w:val="16"/>
              </w:rPr>
              <w:t>0,93</w:t>
            </w:r>
          </w:p>
        </w:tc>
        <w:tc>
          <w:tcPr>
            <w:tcW w:w="2070" w:type="dxa"/>
            <w:shd w:val="clear" w:color="auto" w:fill="auto"/>
            <w:vAlign w:val="center"/>
          </w:tcPr>
          <w:p w:rsidR="00A24DB4" w:rsidRPr="00A24DB4" w:rsidRDefault="00A24DB4" w:rsidP="00A24DB4">
            <w:pPr>
              <w:jc w:val="center"/>
              <w:rPr>
                <w:rFonts w:eastAsia="Calibri"/>
                <w:sz w:val="12"/>
                <w:szCs w:val="16"/>
              </w:rPr>
            </w:pPr>
            <w:r w:rsidRPr="00A24DB4">
              <w:rPr>
                <w:rFonts w:eastAsia="Calibri"/>
                <w:sz w:val="12"/>
                <w:szCs w:val="16"/>
              </w:rPr>
              <w:t>ул.Отечествен-ной войны</w:t>
            </w:r>
          </w:p>
        </w:tc>
        <w:tc>
          <w:tcPr>
            <w:tcW w:w="1854" w:type="dxa"/>
            <w:shd w:val="clear" w:color="auto" w:fill="auto"/>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стр-во</w:t>
            </w:r>
          </w:p>
        </w:tc>
        <w:tc>
          <w:tcPr>
            <w:tcW w:w="1347" w:type="dxa"/>
            <w:shd w:val="clear" w:color="auto" w:fill="auto"/>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jc w:val="center"/>
              <w:rPr>
                <w:rFonts w:eastAsia="Calibri"/>
                <w:sz w:val="12"/>
                <w:szCs w:val="16"/>
              </w:rPr>
            </w:pPr>
            <w:r w:rsidRPr="00A24DB4">
              <w:rPr>
                <w:rFonts w:eastAsia="Calibri"/>
                <w:sz w:val="12"/>
                <w:szCs w:val="16"/>
              </w:rPr>
              <w:t>7</w:t>
            </w:r>
          </w:p>
        </w:tc>
        <w:tc>
          <w:tcPr>
            <w:tcW w:w="2457" w:type="dxa"/>
          </w:tcPr>
          <w:p w:rsidR="00A24DB4" w:rsidRPr="00A24DB4" w:rsidRDefault="00A24DB4" w:rsidP="00A24DB4">
            <w:pPr>
              <w:jc w:val="both"/>
              <w:rPr>
                <w:rFonts w:eastAsia="Calibri"/>
                <w:sz w:val="12"/>
                <w:szCs w:val="16"/>
              </w:rPr>
            </w:pPr>
            <w:r w:rsidRPr="00A24DB4">
              <w:rPr>
                <w:rFonts w:eastAsia="Calibri"/>
                <w:sz w:val="12"/>
                <w:szCs w:val="16"/>
              </w:rPr>
              <w:t>Индивидуальная жилая застройка на ранее отведенных участках</w:t>
            </w:r>
          </w:p>
        </w:tc>
        <w:tc>
          <w:tcPr>
            <w:tcW w:w="755" w:type="dxa"/>
            <w:vAlign w:val="center"/>
          </w:tcPr>
          <w:p w:rsidR="00A24DB4" w:rsidRPr="00A24DB4" w:rsidRDefault="00A24DB4" w:rsidP="00A24DB4">
            <w:pPr>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10,0</w:t>
            </w:r>
          </w:p>
        </w:tc>
        <w:tc>
          <w:tcPr>
            <w:tcW w:w="2070" w:type="dxa"/>
            <w:vAlign w:val="center"/>
          </w:tcPr>
          <w:p w:rsidR="00A24DB4" w:rsidRPr="00A24DB4" w:rsidRDefault="00A24DB4" w:rsidP="00A24DB4">
            <w:pPr>
              <w:jc w:val="center"/>
              <w:rPr>
                <w:rFonts w:eastAsia="Calibri"/>
                <w:sz w:val="12"/>
                <w:szCs w:val="16"/>
              </w:rPr>
            </w:pPr>
            <w:r w:rsidRPr="00A24DB4">
              <w:rPr>
                <w:rFonts w:eastAsia="Calibri"/>
                <w:sz w:val="12"/>
                <w:szCs w:val="16"/>
              </w:rPr>
              <w:t>район ул.Заводской</w:t>
            </w:r>
          </w:p>
        </w:tc>
        <w:tc>
          <w:tcPr>
            <w:tcW w:w="1854"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стр-во</w:t>
            </w:r>
          </w:p>
        </w:tc>
        <w:tc>
          <w:tcPr>
            <w:tcW w:w="1347"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tcPr>
          <w:p w:rsidR="00A24DB4" w:rsidRPr="00A24DB4" w:rsidRDefault="00A24DB4" w:rsidP="00A24DB4">
            <w:pPr>
              <w:jc w:val="center"/>
              <w:rPr>
                <w:rFonts w:eastAsia="Calibri"/>
                <w:sz w:val="12"/>
                <w:szCs w:val="16"/>
              </w:rPr>
            </w:pPr>
            <w:r w:rsidRPr="00A24DB4">
              <w:rPr>
                <w:rFonts w:eastAsia="Calibri"/>
                <w:sz w:val="12"/>
                <w:szCs w:val="16"/>
              </w:rPr>
              <w:t>8</w:t>
            </w:r>
          </w:p>
        </w:tc>
        <w:tc>
          <w:tcPr>
            <w:tcW w:w="2457" w:type="dxa"/>
          </w:tcPr>
          <w:p w:rsidR="00A24DB4" w:rsidRPr="00A24DB4" w:rsidRDefault="00A24DB4" w:rsidP="00A24DB4">
            <w:pPr>
              <w:jc w:val="both"/>
              <w:rPr>
                <w:rFonts w:eastAsia="Calibri"/>
                <w:sz w:val="12"/>
                <w:szCs w:val="16"/>
              </w:rPr>
            </w:pPr>
            <w:r w:rsidRPr="00A24DB4">
              <w:rPr>
                <w:rFonts w:eastAsia="Calibri"/>
                <w:sz w:val="12"/>
                <w:szCs w:val="16"/>
              </w:rPr>
              <w:t>Индивидуальная жилая застройка на ранее отведенных участках</w:t>
            </w:r>
          </w:p>
        </w:tc>
        <w:tc>
          <w:tcPr>
            <w:tcW w:w="755" w:type="dxa"/>
            <w:vAlign w:val="center"/>
          </w:tcPr>
          <w:p w:rsidR="00A24DB4" w:rsidRPr="00A24DB4" w:rsidRDefault="00A24DB4" w:rsidP="00A24DB4">
            <w:pPr>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10,0</w:t>
            </w:r>
          </w:p>
        </w:tc>
        <w:tc>
          <w:tcPr>
            <w:tcW w:w="2070" w:type="dxa"/>
            <w:vAlign w:val="center"/>
          </w:tcPr>
          <w:p w:rsidR="00A24DB4" w:rsidRPr="00A24DB4" w:rsidRDefault="00A24DB4" w:rsidP="00A24DB4">
            <w:pPr>
              <w:jc w:val="center"/>
              <w:rPr>
                <w:rFonts w:eastAsia="Calibri"/>
                <w:sz w:val="12"/>
                <w:szCs w:val="16"/>
              </w:rPr>
            </w:pPr>
            <w:r w:rsidRPr="00A24DB4">
              <w:rPr>
                <w:rFonts w:eastAsia="Calibri"/>
                <w:sz w:val="12"/>
                <w:szCs w:val="16"/>
              </w:rPr>
              <w:t>район ул.Смородиновая</w:t>
            </w:r>
          </w:p>
        </w:tc>
        <w:tc>
          <w:tcPr>
            <w:tcW w:w="1854"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стр-во</w:t>
            </w:r>
          </w:p>
        </w:tc>
        <w:tc>
          <w:tcPr>
            <w:tcW w:w="1347"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tcPr>
          <w:p w:rsidR="00A24DB4" w:rsidRPr="00A24DB4" w:rsidRDefault="00A24DB4" w:rsidP="00A24DB4">
            <w:pPr>
              <w:jc w:val="center"/>
              <w:rPr>
                <w:rFonts w:eastAsia="Calibri"/>
                <w:sz w:val="12"/>
                <w:szCs w:val="16"/>
              </w:rPr>
            </w:pPr>
            <w:r w:rsidRPr="00A24DB4">
              <w:rPr>
                <w:rFonts w:eastAsia="Calibri"/>
                <w:sz w:val="12"/>
                <w:szCs w:val="16"/>
              </w:rPr>
              <w:t>9</w:t>
            </w:r>
          </w:p>
        </w:tc>
        <w:tc>
          <w:tcPr>
            <w:tcW w:w="2457" w:type="dxa"/>
          </w:tcPr>
          <w:p w:rsidR="00A24DB4" w:rsidRPr="00A24DB4" w:rsidRDefault="00A24DB4" w:rsidP="00A24DB4">
            <w:pPr>
              <w:jc w:val="both"/>
              <w:rPr>
                <w:rFonts w:eastAsia="Calibri"/>
                <w:sz w:val="12"/>
                <w:szCs w:val="16"/>
              </w:rPr>
            </w:pPr>
            <w:r w:rsidRPr="00A24DB4">
              <w:rPr>
                <w:rFonts w:eastAsia="Calibri"/>
                <w:sz w:val="12"/>
                <w:szCs w:val="16"/>
              </w:rPr>
              <w:t xml:space="preserve">Индивидуальная жилая застройка на вновь включенных в </w:t>
            </w:r>
            <w:r w:rsidRPr="00A24DB4">
              <w:rPr>
                <w:rFonts w:eastAsia="Calibri"/>
                <w:sz w:val="12"/>
                <w:szCs w:val="16"/>
              </w:rPr>
              <w:lastRenderedPageBreak/>
              <w:t>границы НП участках</w:t>
            </w:r>
          </w:p>
        </w:tc>
        <w:tc>
          <w:tcPr>
            <w:tcW w:w="755" w:type="dxa"/>
            <w:vAlign w:val="center"/>
          </w:tcPr>
          <w:p w:rsidR="00A24DB4" w:rsidRPr="00A24DB4" w:rsidRDefault="00A24DB4" w:rsidP="00A24DB4">
            <w:pPr>
              <w:jc w:val="center"/>
              <w:rPr>
                <w:rFonts w:eastAsia="Calibri"/>
                <w:sz w:val="12"/>
                <w:szCs w:val="16"/>
              </w:rPr>
            </w:pPr>
            <w:r w:rsidRPr="00A24DB4">
              <w:rPr>
                <w:rFonts w:eastAsia="Calibri"/>
                <w:sz w:val="12"/>
                <w:szCs w:val="16"/>
              </w:rPr>
              <w:lastRenderedPageBreak/>
              <w:t>га</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1,28</w:t>
            </w:r>
          </w:p>
        </w:tc>
        <w:tc>
          <w:tcPr>
            <w:tcW w:w="2070" w:type="dxa"/>
            <w:vAlign w:val="center"/>
          </w:tcPr>
          <w:p w:rsidR="00A24DB4" w:rsidRPr="00A24DB4" w:rsidRDefault="00A24DB4" w:rsidP="00A24DB4">
            <w:pPr>
              <w:jc w:val="center"/>
              <w:rPr>
                <w:rFonts w:eastAsia="Calibri"/>
                <w:sz w:val="12"/>
                <w:szCs w:val="16"/>
              </w:rPr>
            </w:pPr>
            <w:r w:rsidRPr="00A24DB4">
              <w:rPr>
                <w:rFonts w:eastAsia="Calibri"/>
                <w:sz w:val="12"/>
                <w:szCs w:val="16"/>
              </w:rPr>
              <w:t>район улицы Садовой</w:t>
            </w:r>
          </w:p>
        </w:tc>
        <w:tc>
          <w:tcPr>
            <w:tcW w:w="1854" w:type="dxa"/>
            <w:vAlign w:val="center"/>
          </w:tcPr>
          <w:p w:rsidR="00A24DB4" w:rsidRPr="00A24DB4" w:rsidRDefault="00A24DB4" w:rsidP="00A24DB4">
            <w:pPr>
              <w:jc w:val="center"/>
              <w:rPr>
                <w:rFonts w:eastAsia="Calibri"/>
                <w:sz w:val="12"/>
                <w:szCs w:val="16"/>
              </w:rPr>
            </w:pPr>
            <w:r w:rsidRPr="00A24DB4">
              <w:rPr>
                <w:rFonts w:eastAsia="Calibri"/>
                <w:sz w:val="12"/>
                <w:szCs w:val="16"/>
              </w:rPr>
              <w:t>Включение в границу НП</w:t>
            </w:r>
          </w:p>
        </w:tc>
        <w:tc>
          <w:tcPr>
            <w:tcW w:w="1347"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jc w:val="center"/>
              <w:rPr>
                <w:rFonts w:eastAsia="Calibri"/>
                <w:sz w:val="12"/>
                <w:szCs w:val="16"/>
              </w:rPr>
            </w:pPr>
            <w:r w:rsidRPr="00A24DB4">
              <w:rPr>
                <w:rFonts w:eastAsia="Calibri"/>
                <w:sz w:val="12"/>
                <w:szCs w:val="16"/>
              </w:rPr>
              <w:lastRenderedPageBreak/>
              <w:t>10</w:t>
            </w:r>
          </w:p>
        </w:tc>
        <w:tc>
          <w:tcPr>
            <w:tcW w:w="2457" w:type="dxa"/>
          </w:tcPr>
          <w:p w:rsidR="00A24DB4" w:rsidRPr="00A24DB4" w:rsidRDefault="00A24DB4" w:rsidP="00A24DB4">
            <w:pPr>
              <w:jc w:val="both"/>
              <w:rPr>
                <w:rFonts w:eastAsia="Calibri"/>
                <w:sz w:val="12"/>
                <w:szCs w:val="16"/>
              </w:rPr>
            </w:pPr>
            <w:r w:rsidRPr="00A24DB4">
              <w:rPr>
                <w:rFonts w:eastAsia="Calibri"/>
                <w:sz w:val="12"/>
                <w:szCs w:val="16"/>
              </w:rPr>
              <w:t>Индивидуальная жилая застройка на вновь включенных в границы НП участках</w:t>
            </w:r>
          </w:p>
        </w:tc>
        <w:tc>
          <w:tcPr>
            <w:tcW w:w="755" w:type="dxa"/>
            <w:vAlign w:val="center"/>
          </w:tcPr>
          <w:p w:rsidR="00A24DB4" w:rsidRPr="00A24DB4" w:rsidRDefault="00A24DB4" w:rsidP="00A24DB4">
            <w:pPr>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15,63</w:t>
            </w:r>
          </w:p>
        </w:tc>
        <w:tc>
          <w:tcPr>
            <w:tcW w:w="2070" w:type="dxa"/>
            <w:vAlign w:val="center"/>
          </w:tcPr>
          <w:p w:rsidR="00A24DB4" w:rsidRPr="00A24DB4" w:rsidRDefault="00A24DB4" w:rsidP="00A24DB4">
            <w:pPr>
              <w:jc w:val="center"/>
              <w:rPr>
                <w:rFonts w:eastAsia="Calibri"/>
                <w:sz w:val="12"/>
                <w:szCs w:val="16"/>
              </w:rPr>
            </w:pPr>
            <w:r w:rsidRPr="00A24DB4">
              <w:rPr>
                <w:rFonts w:eastAsia="Calibri"/>
                <w:sz w:val="12"/>
                <w:szCs w:val="16"/>
              </w:rPr>
              <w:t>район улицы Сосновка, Санаторная, переулка Маяковского</w:t>
            </w:r>
          </w:p>
        </w:tc>
        <w:tc>
          <w:tcPr>
            <w:tcW w:w="1854" w:type="dxa"/>
            <w:vAlign w:val="center"/>
          </w:tcPr>
          <w:p w:rsidR="00A24DB4" w:rsidRPr="00A24DB4" w:rsidRDefault="00A24DB4" w:rsidP="00A24DB4">
            <w:pPr>
              <w:jc w:val="center"/>
              <w:rPr>
                <w:rFonts w:eastAsia="Calibri"/>
                <w:sz w:val="12"/>
                <w:szCs w:val="16"/>
              </w:rPr>
            </w:pPr>
            <w:r w:rsidRPr="00A24DB4">
              <w:rPr>
                <w:rFonts w:eastAsia="Calibri"/>
                <w:sz w:val="12"/>
                <w:szCs w:val="16"/>
              </w:rPr>
              <w:t>Включение в границу НП</w:t>
            </w:r>
          </w:p>
        </w:tc>
        <w:tc>
          <w:tcPr>
            <w:tcW w:w="1347"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jc w:val="center"/>
              <w:rPr>
                <w:rFonts w:eastAsia="Calibri"/>
                <w:sz w:val="12"/>
                <w:szCs w:val="16"/>
              </w:rPr>
            </w:pPr>
            <w:r w:rsidRPr="00A24DB4">
              <w:rPr>
                <w:rFonts w:eastAsia="Calibri"/>
                <w:sz w:val="12"/>
                <w:szCs w:val="16"/>
              </w:rPr>
              <w:t>11</w:t>
            </w:r>
          </w:p>
        </w:tc>
        <w:tc>
          <w:tcPr>
            <w:tcW w:w="2457" w:type="dxa"/>
          </w:tcPr>
          <w:p w:rsidR="00A24DB4" w:rsidRPr="00A24DB4" w:rsidRDefault="00A24DB4" w:rsidP="00A24DB4">
            <w:pPr>
              <w:jc w:val="both"/>
              <w:rPr>
                <w:rFonts w:eastAsia="Calibri"/>
                <w:sz w:val="12"/>
                <w:szCs w:val="16"/>
              </w:rPr>
            </w:pPr>
            <w:r w:rsidRPr="00A24DB4">
              <w:rPr>
                <w:rFonts w:eastAsia="Calibri"/>
                <w:sz w:val="12"/>
                <w:szCs w:val="16"/>
              </w:rPr>
              <w:t>Жилые дома средней этажности на вновь включенных в границы НП участках</w:t>
            </w:r>
          </w:p>
        </w:tc>
        <w:tc>
          <w:tcPr>
            <w:tcW w:w="755" w:type="dxa"/>
            <w:vAlign w:val="center"/>
          </w:tcPr>
          <w:p w:rsidR="00A24DB4" w:rsidRPr="00A24DB4" w:rsidRDefault="00A24DB4" w:rsidP="00A24DB4">
            <w:pPr>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jc w:val="center"/>
              <w:rPr>
                <w:rFonts w:eastAsia="Calibri"/>
                <w:sz w:val="12"/>
                <w:szCs w:val="16"/>
              </w:rPr>
            </w:pPr>
            <w:r w:rsidRPr="00A24DB4">
              <w:rPr>
                <w:sz w:val="12"/>
                <w:szCs w:val="16"/>
              </w:rPr>
              <w:t>2,71</w:t>
            </w:r>
          </w:p>
        </w:tc>
        <w:tc>
          <w:tcPr>
            <w:tcW w:w="2070" w:type="dxa"/>
            <w:vAlign w:val="center"/>
          </w:tcPr>
          <w:p w:rsidR="00A24DB4" w:rsidRPr="00A24DB4" w:rsidRDefault="00A24DB4" w:rsidP="00A24DB4">
            <w:pPr>
              <w:jc w:val="center"/>
              <w:rPr>
                <w:rFonts w:eastAsia="Calibri"/>
                <w:sz w:val="12"/>
                <w:szCs w:val="16"/>
              </w:rPr>
            </w:pPr>
            <w:r w:rsidRPr="00A24DB4">
              <w:rPr>
                <w:rFonts w:eastAsia="Calibri"/>
                <w:sz w:val="12"/>
                <w:szCs w:val="16"/>
              </w:rPr>
              <w:t>район улиц Докучаева, Гагарина</w:t>
            </w:r>
          </w:p>
        </w:tc>
        <w:tc>
          <w:tcPr>
            <w:tcW w:w="1854"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стр-во</w:t>
            </w:r>
          </w:p>
        </w:tc>
        <w:tc>
          <w:tcPr>
            <w:tcW w:w="1347"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bl>
    <w:p w:rsidR="00A24DB4" w:rsidRPr="00A24DB4" w:rsidRDefault="00A24DB4" w:rsidP="00A24DB4">
      <w:pPr>
        <w:jc w:val="both"/>
        <w:rPr>
          <w:rFonts w:eastAsia="Calibri"/>
          <w:kern w:val="1"/>
          <w:sz w:val="16"/>
          <w:szCs w:val="16"/>
        </w:rPr>
      </w:pPr>
      <w:r w:rsidRPr="00A24DB4">
        <w:rPr>
          <w:rFonts w:eastAsia="Calibri"/>
          <w:kern w:val="1"/>
          <w:sz w:val="16"/>
          <w:szCs w:val="16"/>
        </w:rPr>
        <w:t>*При условии проведения мероприятий по инженерной подготовке.</w:t>
      </w:r>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Территории, предполагаемые для жилищного строительства обозначены на картах ГП-3, ГП-4.</w:t>
      </w:r>
    </w:p>
    <w:p w:rsidR="00A24DB4" w:rsidRPr="00A24DB4" w:rsidRDefault="00A24DB4" w:rsidP="00A24DB4">
      <w:pPr>
        <w:jc w:val="both"/>
        <w:rPr>
          <w:sz w:val="16"/>
          <w:szCs w:val="16"/>
        </w:rPr>
      </w:pPr>
    </w:p>
    <w:p w:rsidR="00A24DB4" w:rsidRPr="00A24DB4" w:rsidRDefault="00A24DB4" w:rsidP="00A24DB4">
      <w:pPr>
        <w:jc w:val="both"/>
        <w:rPr>
          <w:sz w:val="16"/>
          <w:szCs w:val="16"/>
        </w:rPr>
      </w:pPr>
    </w:p>
    <w:p w:rsidR="00A24DB4" w:rsidRPr="00A24DB4" w:rsidRDefault="00A24DB4" w:rsidP="00A24DB4">
      <w:pPr>
        <w:keepNext/>
        <w:jc w:val="center"/>
        <w:outlineLvl w:val="2"/>
        <w:rPr>
          <w:b/>
          <w:bCs/>
          <w:sz w:val="16"/>
          <w:szCs w:val="16"/>
        </w:rPr>
      </w:pPr>
      <w:bookmarkStart w:id="37" w:name="_Toc24642365"/>
      <w:r w:rsidRPr="00A24DB4">
        <w:rPr>
          <w:b/>
          <w:bCs/>
          <w:iCs/>
          <w:sz w:val="16"/>
          <w:szCs w:val="16"/>
        </w:rPr>
        <w:t>2.4</w:t>
      </w:r>
      <w:r w:rsidRPr="00A24DB4">
        <w:rPr>
          <w:b/>
          <w:bCs/>
          <w:sz w:val="16"/>
          <w:szCs w:val="16"/>
        </w:rPr>
        <w:t>.2. Предложения по обеспечению территории городского поселения объектами культурно-бытового обслуживания.</w:t>
      </w:r>
      <w:bookmarkEnd w:id="37"/>
    </w:p>
    <w:p w:rsidR="00A24DB4" w:rsidRPr="00A24DB4" w:rsidRDefault="00A24DB4" w:rsidP="00A24DB4">
      <w:pPr>
        <w:jc w:val="both"/>
        <w:rPr>
          <w:sz w:val="16"/>
          <w:szCs w:val="16"/>
        </w:rPr>
      </w:pPr>
    </w:p>
    <w:p w:rsidR="00A24DB4" w:rsidRPr="00A24DB4" w:rsidRDefault="00A24DB4" w:rsidP="00A24DB4">
      <w:pPr>
        <w:jc w:val="both"/>
        <w:rPr>
          <w:sz w:val="16"/>
          <w:szCs w:val="16"/>
        </w:rPr>
      </w:pPr>
      <w:r w:rsidRPr="00A24DB4">
        <w:rPr>
          <w:sz w:val="16"/>
          <w:szCs w:val="16"/>
        </w:rPr>
        <w:t>Качество и комфортность проживания населения находятся в полной зависимости от системы обслуживания, представляемых услуг и сервиса.</w:t>
      </w:r>
    </w:p>
    <w:p w:rsidR="00A24DB4" w:rsidRPr="00A24DB4" w:rsidRDefault="00A24DB4" w:rsidP="00A24DB4">
      <w:pPr>
        <w:jc w:val="both"/>
        <w:rPr>
          <w:sz w:val="16"/>
          <w:szCs w:val="16"/>
        </w:rPr>
      </w:pPr>
      <w:r w:rsidRPr="00A24DB4">
        <w:rPr>
          <w:sz w:val="16"/>
          <w:szCs w:val="16"/>
        </w:rPr>
        <w:t>При организации сети предприятий обслуживания устанавливаются следующие принципы:</w:t>
      </w:r>
    </w:p>
    <w:p w:rsidR="00A24DB4" w:rsidRPr="00A24DB4" w:rsidRDefault="00A24DB4" w:rsidP="00A24DB4">
      <w:pPr>
        <w:numPr>
          <w:ilvl w:val="0"/>
          <w:numId w:val="9"/>
        </w:numPr>
        <w:tabs>
          <w:tab w:val="clear" w:pos="720"/>
          <w:tab w:val="left" w:pos="1364"/>
          <w:tab w:val="num" w:pos="1440"/>
        </w:tabs>
        <w:ind w:left="0" w:firstLine="0"/>
        <w:jc w:val="both"/>
        <w:rPr>
          <w:sz w:val="16"/>
          <w:szCs w:val="16"/>
        </w:rPr>
      </w:pPr>
      <w:r w:rsidRPr="00A24DB4">
        <w:rPr>
          <w:sz w:val="16"/>
          <w:szCs w:val="16"/>
        </w:rPr>
        <w:t>организация центров обслуживания в наиболее оживленных местах;</w:t>
      </w:r>
    </w:p>
    <w:p w:rsidR="00A24DB4" w:rsidRPr="00A24DB4" w:rsidRDefault="00A24DB4" w:rsidP="00A24DB4">
      <w:pPr>
        <w:numPr>
          <w:ilvl w:val="0"/>
          <w:numId w:val="9"/>
        </w:numPr>
        <w:tabs>
          <w:tab w:val="clear" w:pos="720"/>
          <w:tab w:val="left" w:pos="1364"/>
          <w:tab w:val="num" w:pos="1440"/>
        </w:tabs>
        <w:ind w:left="0" w:firstLine="0"/>
        <w:jc w:val="both"/>
        <w:rPr>
          <w:sz w:val="16"/>
          <w:szCs w:val="16"/>
        </w:rPr>
      </w:pPr>
      <w:r w:rsidRPr="00A24DB4">
        <w:rPr>
          <w:sz w:val="16"/>
          <w:szCs w:val="16"/>
        </w:rPr>
        <w:t>организация многопрофильных центров обслуживания.</w:t>
      </w:r>
    </w:p>
    <w:p w:rsidR="00A24DB4" w:rsidRPr="00A24DB4" w:rsidRDefault="00A24DB4" w:rsidP="00A24DB4">
      <w:pPr>
        <w:jc w:val="both"/>
        <w:rPr>
          <w:sz w:val="16"/>
          <w:szCs w:val="16"/>
        </w:rPr>
      </w:pPr>
      <w:r w:rsidRPr="00A24DB4">
        <w:rPr>
          <w:sz w:val="16"/>
          <w:szCs w:val="16"/>
        </w:rPr>
        <w:t>К полномочиям органов местного самоуправления относятся:</w:t>
      </w:r>
    </w:p>
    <w:p w:rsidR="00A24DB4" w:rsidRPr="00A24DB4" w:rsidRDefault="00A24DB4" w:rsidP="00A24DB4">
      <w:pPr>
        <w:numPr>
          <w:ilvl w:val="0"/>
          <w:numId w:val="21"/>
        </w:numPr>
        <w:tabs>
          <w:tab w:val="clear" w:pos="360"/>
          <w:tab w:val="num" w:pos="0"/>
          <w:tab w:val="num" w:pos="720"/>
          <w:tab w:val="left" w:pos="1080"/>
        </w:tabs>
        <w:ind w:left="0" w:firstLine="0"/>
        <w:jc w:val="both"/>
        <w:rPr>
          <w:sz w:val="16"/>
          <w:szCs w:val="16"/>
        </w:rPr>
      </w:pPr>
      <w:r w:rsidRPr="00A24DB4">
        <w:rPr>
          <w:sz w:val="16"/>
          <w:szCs w:val="16"/>
        </w:rPr>
        <w:t>создание условий для организации досуга, обеспечение жителей услугами организаций культуры;</w:t>
      </w:r>
    </w:p>
    <w:p w:rsidR="00A24DB4" w:rsidRPr="00A24DB4" w:rsidRDefault="00A24DB4" w:rsidP="00A24DB4">
      <w:pPr>
        <w:numPr>
          <w:ilvl w:val="0"/>
          <w:numId w:val="21"/>
        </w:numPr>
        <w:tabs>
          <w:tab w:val="clear" w:pos="360"/>
          <w:tab w:val="num" w:pos="0"/>
          <w:tab w:val="num" w:pos="720"/>
          <w:tab w:val="left" w:pos="1080"/>
        </w:tabs>
        <w:ind w:left="0" w:firstLine="0"/>
        <w:jc w:val="both"/>
        <w:rPr>
          <w:sz w:val="16"/>
          <w:szCs w:val="16"/>
        </w:rPr>
      </w:pPr>
      <w:r w:rsidRPr="00A24DB4">
        <w:rPr>
          <w:sz w:val="16"/>
          <w:szCs w:val="16"/>
        </w:rPr>
        <w:t>организация библиотечного обслуживания;</w:t>
      </w:r>
    </w:p>
    <w:p w:rsidR="00A24DB4" w:rsidRPr="00A24DB4" w:rsidRDefault="00A24DB4" w:rsidP="00A24DB4">
      <w:pPr>
        <w:numPr>
          <w:ilvl w:val="0"/>
          <w:numId w:val="21"/>
        </w:numPr>
        <w:tabs>
          <w:tab w:val="clear" w:pos="360"/>
          <w:tab w:val="num" w:pos="0"/>
          <w:tab w:val="num" w:pos="720"/>
          <w:tab w:val="left" w:pos="1080"/>
        </w:tabs>
        <w:ind w:left="0" w:firstLine="0"/>
        <w:jc w:val="both"/>
        <w:rPr>
          <w:sz w:val="16"/>
          <w:szCs w:val="16"/>
        </w:rPr>
      </w:pPr>
      <w:r w:rsidRPr="00A24DB4">
        <w:rPr>
          <w:sz w:val="16"/>
          <w:szCs w:val="16"/>
        </w:rPr>
        <w:t>развитие массовой физической культуры и спорта;</w:t>
      </w:r>
    </w:p>
    <w:p w:rsidR="00A24DB4" w:rsidRPr="00A24DB4" w:rsidRDefault="00A24DB4" w:rsidP="00A24DB4">
      <w:pPr>
        <w:numPr>
          <w:ilvl w:val="0"/>
          <w:numId w:val="21"/>
        </w:numPr>
        <w:tabs>
          <w:tab w:val="clear" w:pos="360"/>
          <w:tab w:val="num" w:pos="0"/>
          <w:tab w:val="num" w:pos="720"/>
          <w:tab w:val="left" w:pos="1080"/>
        </w:tabs>
        <w:ind w:left="0" w:firstLine="0"/>
        <w:jc w:val="both"/>
        <w:rPr>
          <w:sz w:val="16"/>
          <w:szCs w:val="16"/>
        </w:rPr>
      </w:pPr>
      <w:r w:rsidRPr="00A24DB4">
        <w:rPr>
          <w:sz w:val="16"/>
          <w:szCs w:val="16"/>
        </w:rPr>
        <w:t>сохранение, использование и популяризация объектов культурного наследия;</w:t>
      </w:r>
    </w:p>
    <w:p w:rsidR="00A24DB4" w:rsidRPr="00A24DB4" w:rsidRDefault="00A24DB4" w:rsidP="00A24DB4">
      <w:pPr>
        <w:jc w:val="both"/>
        <w:rPr>
          <w:sz w:val="16"/>
          <w:szCs w:val="16"/>
        </w:rPr>
      </w:pPr>
      <w:r w:rsidRPr="00A24DB4">
        <w:rPr>
          <w:sz w:val="16"/>
          <w:szCs w:val="16"/>
        </w:rPr>
        <w:t xml:space="preserve">Характеристика существующих объектов и потребность в новых объектах учреждений культуры и физкультурно-спортивных сооружений приведена в п.2.7.4. тома </w:t>
      </w:r>
      <w:r w:rsidRPr="00A24DB4">
        <w:rPr>
          <w:sz w:val="16"/>
          <w:szCs w:val="16"/>
          <w:lang w:val="en-US"/>
        </w:rPr>
        <w:t>II</w:t>
      </w:r>
      <w:r w:rsidRPr="00A24DB4">
        <w:rPr>
          <w:sz w:val="16"/>
          <w:szCs w:val="16"/>
        </w:rPr>
        <w:t xml:space="preserve"> «Обоснование проекта генерального плана».</w:t>
      </w:r>
    </w:p>
    <w:p w:rsidR="00A24DB4" w:rsidRPr="00A24DB4" w:rsidRDefault="00A24DB4" w:rsidP="00A24DB4">
      <w:pPr>
        <w:tabs>
          <w:tab w:val="left" w:pos="656"/>
        </w:tabs>
        <w:jc w:val="both"/>
        <w:rPr>
          <w:sz w:val="16"/>
          <w:szCs w:val="16"/>
        </w:rPr>
      </w:pPr>
    </w:p>
    <w:p w:rsidR="00A24DB4" w:rsidRPr="00A24DB4" w:rsidRDefault="00A24DB4" w:rsidP="00A24DB4">
      <w:pPr>
        <w:tabs>
          <w:tab w:val="left" w:pos="1364"/>
        </w:tabs>
        <w:jc w:val="center"/>
        <w:rPr>
          <w:bCs/>
          <w:sz w:val="16"/>
          <w:szCs w:val="16"/>
          <w:u w:val="single"/>
        </w:rPr>
      </w:pPr>
      <w:r w:rsidRPr="00A24DB4">
        <w:rPr>
          <w:bCs/>
          <w:sz w:val="16"/>
          <w:szCs w:val="16"/>
          <w:u w:val="single"/>
        </w:rPr>
        <w:t>Перечень мероприятий по разделу «Объекты культурно-бытового обслуживания».</w:t>
      </w:r>
    </w:p>
    <w:p w:rsidR="00A24DB4" w:rsidRPr="00A24DB4" w:rsidRDefault="00A24DB4" w:rsidP="00A24DB4">
      <w:pPr>
        <w:tabs>
          <w:tab w:val="left" w:pos="2229"/>
        </w:tabs>
        <w:jc w:val="both"/>
        <w:rPr>
          <w:sz w:val="16"/>
          <w:szCs w:val="16"/>
        </w:rPr>
      </w:pPr>
      <w:r w:rsidRPr="00A24DB4">
        <w:rPr>
          <w:sz w:val="16"/>
          <w:szCs w:val="1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
        <w:gridCol w:w="1117"/>
        <w:gridCol w:w="474"/>
        <w:gridCol w:w="466"/>
        <w:gridCol w:w="1056"/>
        <w:gridCol w:w="849"/>
        <w:gridCol w:w="534"/>
      </w:tblGrid>
      <w:tr w:rsidR="00A24DB4" w:rsidRPr="00A24DB4" w:rsidTr="00A24DB4">
        <w:tc>
          <w:tcPr>
            <w:tcW w:w="476" w:type="dxa"/>
            <w:vAlign w:val="center"/>
          </w:tcPr>
          <w:p w:rsidR="00A24DB4" w:rsidRPr="00A24DB4" w:rsidRDefault="00A24DB4" w:rsidP="00A24DB4">
            <w:pPr>
              <w:jc w:val="center"/>
              <w:rPr>
                <w:sz w:val="12"/>
                <w:szCs w:val="16"/>
              </w:rPr>
            </w:pPr>
            <w:r w:rsidRPr="00A24DB4">
              <w:rPr>
                <w:sz w:val="12"/>
                <w:szCs w:val="16"/>
              </w:rPr>
              <w:t>№ п/экспл.</w:t>
            </w:r>
          </w:p>
        </w:tc>
        <w:tc>
          <w:tcPr>
            <w:tcW w:w="2493" w:type="dxa"/>
            <w:vAlign w:val="center"/>
          </w:tcPr>
          <w:p w:rsidR="00A24DB4" w:rsidRPr="00A24DB4" w:rsidRDefault="00A24DB4" w:rsidP="00A24DB4">
            <w:pPr>
              <w:jc w:val="center"/>
              <w:rPr>
                <w:sz w:val="12"/>
                <w:szCs w:val="16"/>
              </w:rPr>
            </w:pPr>
            <w:r w:rsidRPr="00A24DB4">
              <w:rPr>
                <w:sz w:val="12"/>
                <w:szCs w:val="16"/>
              </w:rPr>
              <w:t>Наименование учреждения</w:t>
            </w:r>
          </w:p>
        </w:tc>
        <w:tc>
          <w:tcPr>
            <w:tcW w:w="845" w:type="dxa"/>
            <w:vAlign w:val="center"/>
          </w:tcPr>
          <w:p w:rsidR="00A24DB4" w:rsidRPr="00A24DB4" w:rsidRDefault="00A24DB4" w:rsidP="00A24DB4">
            <w:pPr>
              <w:jc w:val="center"/>
              <w:rPr>
                <w:sz w:val="12"/>
                <w:szCs w:val="16"/>
              </w:rPr>
            </w:pPr>
            <w:r w:rsidRPr="00A24DB4">
              <w:rPr>
                <w:sz w:val="12"/>
                <w:szCs w:val="16"/>
              </w:rPr>
              <w:t>Ед.изм.</w:t>
            </w:r>
          </w:p>
        </w:tc>
        <w:tc>
          <w:tcPr>
            <w:tcW w:w="824" w:type="dxa"/>
            <w:vAlign w:val="center"/>
          </w:tcPr>
          <w:p w:rsidR="00A24DB4" w:rsidRPr="00A24DB4" w:rsidRDefault="00A24DB4" w:rsidP="00A24DB4">
            <w:pPr>
              <w:jc w:val="center"/>
              <w:rPr>
                <w:sz w:val="12"/>
                <w:szCs w:val="16"/>
              </w:rPr>
            </w:pPr>
            <w:r w:rsidRPr="00A24DB4">
              <w:rPr>
                <w:sz w:val="12"/>
                <w:szCs w:val="16"/>
              </w:rPr>
              <w:t>Кол-во</w:t>
            </w:r>
          </w:p>
        </w:tc>
        <w:tc>
          <w:tcPr>
            <w:tcW w:w="2337" w:type="dxa"/>
            <w:vAlign w:val="center"/>
          </w:tcPr>
          <w:p w:rsidR="00A24DB4" w:rsidRPr="00A24DB4" w:rsidRDefault="00A24DB4" w:rsidP="00A24DB4">
            <w:pPr>
              <w:jc w:val="center"/>
              <w:rPr>
                <w:sz w:val="12"/>
                <w:szCs w:val="16"/>
              </w:rPr>
            </w:pPr>
            <w:r w:rsidRPr="00A24DB4">
              <w:rPr>
                <w:sz w:val="12"/>
                <w:szCs w:val="16"/>
              </w:rPr>
              <w:t>Место расположения</w:t>
            </w:r>
          </w:p>
        </w:tc>
        <w:tc>
          <w:tcPr>
            <w:tcW w:w="1807" w:type="dxa"/>
            <w:vAlign w:val="center"/>
          </w:tcPr>
          <w:p w:rsidR="00A24DB4" w:rsidRPr="00A24DB4" w:rsidRDefault="00A24DB4" w:rsidP="00A24DB4">
            <w:pPr>
              <w:jc w:val="center"/>
              <w:rPr>
                <w:sz w:val="12"/>
                <w:szCs w:val="16"/>
              </w:rPr>
            </w:pPr>
            <w:r w:rsidRPr="00A24DB4">
              <w:rPr>
                <w:sz w:val="12"/>
                <w:szCs w:val="16"/>
              </w:rPr>
              <w:t>Мероприятия</w:t>
            </w:r>
          </w:p>
        </w:tc>
        <w:tc>
          <w:tcPr>
            <w:tcW w:w="999" w:type="dxa"/>
            <w:vAlign w:val="center"/>
          </w:tcPr>
          <w:p w:rsidR="00A24DB4" w:rsidRPr="00A24DB4" w:rsidRDefault="00A24DB4" w:rsidP="00A24DB4">
            <w:pPr>
              <w:jc w:val="center"/>
              <w:rPr>
                <w:sz w:val="12"/>
                <w:szCs w:val="16"/>
              </w:rPr>
            </w:pPr>
            <w:r w:rsidRPr="00A24DB4">
              <w:rPr>
                <w:sz w:val="12"/>
                <w:szCs w:val="16"/>
              </w:rPr>
              <w:t>Сроки реализ.</w:t>
            </w:r>
          </w:p>
        </w:tc>
      </w:tr>
      <w:tr w:rsidR="00A24DB4" w:rsidRPr="00A24DB4" w:rsidTr="00A24DB4">
        <w:tc>
          <w:tcPr>
            <w:tcW w:w="9781" w:type="dxa"/>
            <w:gridSpan w:val="7"/>
            <w:vAlign w:val="center"/>
          </w:tcPr>
          <w:p w:rsidR="00A24DB4" w:rsidRPr="00A24DB4" w:rsidRDefault="00A24DB4" w:rsidP="00A24DB4">
            <w:pPr>
              <w:jc w:val="center"/>
              <w:rPr>
                <w:sz w:val="12"/>
                <w:szCs w:val="16"/>
              </w:rPr>
            </w:pPr>
            <w:r w:rsidRPr="00A24DB4">
              <w:rPr>
                <w:sz w:val="12"/>
                <w:szCs w:val="16"/>
              </w:rPr>
              <w:t>Учреждения культуры</w:t>
            </w:r>
          </w:p>
        </w:tc>
      </w:tr>
      <w:tr w:rsidR="00A24DB4" w:rsidRPr="00A24DB4" w:rsidTr="00A24DB4">
        <w:tc>
          <w:tcPr>
            <w:tcW w:w="476" w:type="dxa"/>
            <w:vAlign w:val="center"/>
          </w:tcPr>
          <w:p w:rsidR="00A24DB4" w:rsidRPr="00A24DB4" w:rsidRDefault="00A24DB4" w:rsidP="00A24DB4">
            <w:pPr>
              <w:jc w:val="center"/>
              <w:rPr>
                <w:sz w:val="12"/>
                <w:szCs w:val="16"/>
              </w:rPr>
            </w:pPr>
            <w:r w:rsidRPr="00A24DB4">
              <w:rPr>
                <w:sz w:val="12"/>
                <w:szCs w:val="16"/>
              </w:rPr>
              <w:t>1</w:t>
            </w:r>
          </w:p>
        </w:tc>
        <w:tc>
          <w:tcPr>
            <w:tcW w:w="2493" w:type="dxa"/>
            <w:vAlign w:val="center"/>
          </w:tcPr>
          <w:p w:rsidR="00A24DB4" w:rsidRPr="00A24DB4" w:rsidRDefault="00A24DB4" w:rsidP="00A24DB4">
            <w:pPr>
              <w:jc w:val="center"/>
              <w:rPr>
                <w:sz w:val="12"/>
                <w:szCs w:val="16"/>
              </w:rPr>
            </w:pPr>
            <w:r w:rsidRPr="00A24DB4">
              <w:rPr>
                <w:sz w:val="12"/>
                <w:szCs w:val="16"/>
              </w:rPr>
              <w:t>2</w:t>
            </w:r>
          </w:p>
        </w:tc>
        <w:tc>
          <w:tcPr>
            <w:tcW w:w="845" w:type="dxa"/>
            <w:vAlign w:val="center"/>
          </w:tcPr>
          <w:p w:rsidR="00A24DB4" w:rsidRPr="00A24DB4" w:rsidRDefault="00A24DB4" w:rsidP="00A24DB4">
            <w:pPr>
              <w:jc w:val="center"/>
              <w:rPr>
                <w:sz w:val="12"/>
                <w:szCs w:val="16"/>
              </w:rPr>
            </w:pPr>
            <w:r w:rsidRPr="00A24DB4">
              <w:rPr>
                <w:sz w:val="12"/>
                <w:szCs w:val="16"/>
              </w:rPr>
              <w:t>3</w:t>
            </w:r>
          </w:p>
        </w:tc>
        <w:tc>
          <w:tcPr>
            <w:tcW w:w="824" w:type="dxa"/>
            <w:vAlign w:val="center"/>
          </w:tcPr>
          <w:p w:rsidR="00A24DB4" w:rsidRPr="00A24DB4" w:rsidRDefault="00A24DB4" w:rsidP="00A24DB4">
            <w:pPr>
              <w:jc w:val="center"/>
              <w:rPr>
                <w:sz w:val="12"/>
                <w:szCs w:val="16"/>
              </w:rPr>
            </w:pPr>
            <w:r w:rsidRPr="00A24DB4">
              <w:rPr>
                <w:sz w:val="12"/>
                <w:szCs w:val="16"/>
              </w:rPr>
              <w:t>4</w:t>
            </w:r>
          </w:p>
        </w:tc>
        <w:tc>
          <w:tcPr>
            <w:tcW w:w="2337" w:type="dxa"/>
            <w:vAlign w:val="center"/>
          </w:tcPr>
          <w:p w:rsidR="00A24DB4" w:rsidRPr="00A24DB4" w:rsidRDefault="00A24DB4" w:rsidP="00A24DB4">
            <w:pPr>
              <w:jc w:val="center"/>
              <w:rPr>
                <w:sz w:val="12"/>
                <w:szCs w:val="16"/>
              </w:rPr>
            </w:pPr>
            <w:r w:rsidRPr="00A24DB4">
              <w:rPr>
                <w:sz w:val="12"/>
                <w:szCs w:val="16"/>
              </w:rPr>
              <w:t>5</w:t>
            </w:r>
          </w:p>
        </w:tc>
        <w:tc>
          <w:tcPr>
            <w:tcW w:w="1807" w:type="dxa"/>
            <w:vAlign w:val="center"/>
          </w:tcPr>
          <w:p w:rsidR="00A24DB4" w:rsidRPr="00A24DB4" w:rsidRDefault="00A24DB4" w:rsidP="00A24DB4">
            <w:pPr>
              <w:jc w:val="center"/>
              <w:rPr>
                <w:sz w:val="12"/>
                <w:szCs w:val="16"/>
              </w:rPr>
            </w:pPr>
            <w:r w:rsidRPr="00A24DB4">
              <w:rPr>
                <w:sz w:val="12"/>
                <w:szCs w:val="16"/>
              </w:rPr>
              <w:t>6</w:t>
            </w:r>
          </w:p>
        </w:tc>
        <w:tc>
          <w:tcPr>
            <w:tcW w:w="999" w:type="dxa"/>
            <w:vAlign w:val="center"/>
          </w:tcPr>
          <w:p w:rsidR="00A24DB4" w:rsidRPr="00A24DB4" w:rsidRDefault="00A24DB4" w:rsidP="00A24DB4">
            <w:pPr>
              <w:jc w:val="center"/>
              <w:rPr>
                <w:sz w:val="12"/>
                <w:szCs w:val="16"/>
              </w:rPr>
            </w:pPr>
            <w:r w:rsidRPr="00A24DB4">
              <w:rPr>
                <w:sz w:val="12"/>
                <w:szCs w:val="16"/>
              </w:rPr>
              <w:t>7</w:t>
            </w:r>
          </w:p>
        </w:tc>
      </w:tr>
      <w:tr w:rsidR="00A24DB4" w:rsidRPr="00A24DB4" w:rsidTr="00A24DB4">
        <w:tc>
          <w:tcPr>
            <w:tcW w:w="476" w:type="dxa"/>
            <w:vAlign w:val="center"/>
          </w:tcPr>
          <w:p w:rsidR="00A24DB4" w:rsidRPr="00A24DB4" w:rsidRDefault="00A24DB4" w:rsidP="00A24DB4">
            <w:pPr>
              <w:jc w:val="center"/>
              <w:rPr>
                <w:sz w:val="12"/>
                <w:szCs w:val="16"/>
              </w:rPr>
            </w:pPr>
          </w:p>
          <w:p w:rsidR="00A24DB4" w:rsidRPr="00A24DB4" w:rsidRDefault="00A24DB4" w:rsidP="00A24DB4">
            <w:pPr>
              <w:jc w:val="center"/>
              <w:rPr>
                <w:sz w:val="12"/>
                <w:szCs w:val="16"/>
              </w:rPr>
            </w:pPr>
            <w:r w:rsidRPr="00A24DB4">
              <w:rPr>
                <w:sz w:val="12"/>
                <w:szCs w:val="16"/>
              </w:rPr>
              <w:t>1.</w:t>
            </w:r>
          </w:p>
        </w:tc>
        <w:tc>
          <w:tcPr>
            <w:tcW w:w="2493" w:type="dxa"/>
            <w:vAlign w:val="center"/>
          </w:tcPr>
          <w:p w:rsidR="00A24DB4" w:rsidRPr="00A24DB4" w:rsidRDefault="00A24DB4" w:rsidP="00A24DB4">
            <w:pPr>
              <w:rPr>
                <w:sz w:val="12"/>
                <w:szCs w:val="16"/>
              </w:rPr>
            </w:pPr>
            <w:r w:rsidRPr="00A24DB4">
              <w:rPr>
                <w:sz w:val="12"/>
                <w:szCs w:val="16"/>
              </w:rPr>
              <w:t>Дворец культуры</w:t>
            </w:r>
          </w:p>
        </w:tc>
        <w:tc>
          <w:tcPr>
            <w:tcW w:w="845" w:type="dxa"/>
            <w:vAlign w:val="center"/>
          </w:tcPr>
          <w:p w:rsidR="00A24DB4" w:rsidRPr="00A24DB4" w:rsidRDefault="00A24DB4" w:rsidP="00A24DB4">
            <w:pPr>
              <w:jc w:val="center"/>
              <w:rPr>
                <w:sz w:val="12"/>
                <w:szCs w:val="16"/>
              </w:rPr>
            </w:pPr>
            <w:r w:rsidRPr="00A24DB4">
              <w:rPr>
                <w:sz w:val="12"/>
                <w:szCs w:val="16"/>
              </w:rPr>
              <w:t>мест</w:t>
            </w:r>
          </w:p>
        </w:tc>
        <w:tc>
          <w:tcPr>
            <w:tcW w:w="824" w:type="dxa"/>
            <w:vAlign w:val="center"/>
          </w:tcPr>
          <w:p w:rsidR="00A24DB4" w:rsidRPr="00A24DB4" w:rsidRDefault="00A24DB4" w:rsidP="00A24DB4">
            <w:pPr>
              <w:jc w:val="center"/>
              <w:rPr>
                <w:sz w:val="12"/>
                <w:szCs w:val="16"/>
              </w:rPr>
            </w:pPr>
            <w:r w:rsidRPr="00A24DB4">
              <w:rPr>
                <w:sz w:val="12"/>
                <w:szCs w:val="16"/>
              </w:rPr>
              <w:t>1500</w:t>
            </w:r>
          </w:p>
        </w:tc>
        <w:tc>
          <w:tcPr>
            <w:tcW w:w="2337" w:type="dxa"/>
            <w:vAlign w:val="center"/>
          </w:tcPr>
          <w:p w:rsidR="00A24DB4" w:rsidRPr="00A24DB4" w:rsidRDefault="00A24DB4" w:rsidP="00A24DB4">
            <w:pPr>
              <w:jc w:val="center"/>
              <w:rPr>
                <w:sz w:val="12"/>
                <w:szCs w:val="16"/>
              </w:rPr>
            </w:pPr>
            <w:r w:rsidRPr="00A24DB4">
              <w:rPr>
                <w:sz w:val="12"/>
                <w:szCs w:val="16"/>
              </w:rPr>
              <w:t>МКР “Северный”,</w:t>
            </w:r>
          </w:p>
          <w:p w:rsidR="00A24DB4" w:rsidRPr="00A24DB4" w:rsidRDefault="00A24DB4" w:rsidP="00A24DB4">
            <w:pPr>
              <w:jc w:val="center"/>
              <w:rPr>
                <w:sz w:val="12"/>
                <w:szCs w:val="16"/>
              </w:rPr>
            </w:pPr>
            <w:r w:rsidRPr="00A24DB4">
              <w:rPr>
                <w:sz w:val="12"/>
                <w:szCs w:val="16"/>
              </w:rPr>
              <w:t>ул.40 лет Октября</w:t>
            </w:r>
          </w:p>
        </w:tc>
        <w:tc>
          <w:tcPr>
            <w:tcW w:w="1807" w:type="dxa"/>
            <w:vAlign w:val="center"/>
          </w:tcPr>
          <w:p w:rsidR="00A24DB4" w:rsidRPr="00A24DB4" w:rsidRDefault="00A24DB4" w:rsidP="00A24DB4">
            <w:pPr>
              <w:jc w:val="center"/>
              <w:rPr>
                <w:sz w:val="12"/>
                <w:szCs w:val="16"/>
              </w:rPr>
            </w:pPr>
            <w:r w:rsidRPr="00A24DB4">
              <w:rPr>
                <w:sz w:val="12"/>
                <w:szCs w:val="16"/>
              </w:rPr>
              <w:t>Новое строительство</w:t>
            </w:r>
          </w:p>
        </w:tc>
        <w:tc>
          <w:tcPr>
            <w:tcW w:w="999" w:type="dxa"/>
            <w:vAlign w:val="center"/>
          </w:tcPr>
          <w:p w:rsidR="00A24DB4" w:rsidRPr="00A24DB4" w:rsidRDefault="00A24DB4" w:rsidP="00A24DB4">
            <w:pPr>
              <w:jc w:val="center"/>
              <w:rPr>
                <w:sz w:val="12"/>
                <w:szCs w:val="16"/>
              </w:rPr>
            </w:pPr>
            <w:r w:rsidRPr="00A24DB4">
              <w:rPr>
                <w:sz w:val="12"/>
                <w:szCs w:val="16"/>
              </w:rPr>
              <w:t>I очередь</w:t>
            </w:r>
          </w:p>
        </w:tc>
      </w:tr>
      <w:tr w:rsidR="00A24DB4" w:rsidRPr="00A24DB4" w:rsidTr="00A24DB4">
        <w:tc>
          <w:tcPr>
            <w:tcW w:w="476" w:type="dxa"/>
            <w:vMerge w:val="restart"/>
            <w:vAlign w:val="center"/>
          </w:tcPr>
          <w:p w:rsidR="00A24DB4" w:rsidRPr="00A24DB4" w:rsidRDefault="00A24DB4" w:rsidP="00A24DB4">
            <w:pPr>
              <w:jc w:val="center"/>
              <w:rPr>
                <w:sz w:val="12"/>
                <w:szCs w:val="16"/>
              </w:rPr>
            </w:pPr>
            <w:r w:rsidRPr="00A24DB4">
              <w:rPr>
                <w:sz w:val="12"/>
                <w:szCs w:val="16"/>
              </w:rPr>
              <w:t>2</w:t>
            </w:r>
          </w:p>
        </w:tc>
        <w:tc>
          <w:tcPr>
            <w:tcW w:w="2493" w:type="dxa"/>
            <w:vAlign w:val="center"/>
          </w:tcPr>
          <w:p w:rsidR="00A24DB4" w:rsidRPr="00A24DB4" w:rsidRDefault="00A24DB4" w:rsidP="00A24DB4">
            <w:pPr>
              <w:tabs>
                <w:tab w:val="left" w:pos="1364"/>
              </w:tabs>
              <w:rPr>
                <w:sz w:val="12"/>
                <w:szCs w:val="16"/>
              </w:rPr>
            </w:pPr>
            <w:r w:rsidRPr="00A24DB4">
              <w:rPr>
                <w:sz w:val="12"/>
                <w:szCs w:val="16"/>
              </w:rPr>
              <w:t>Библиотека</w:t>
            </w:r>
          </w:p>
        </w:tc>
        <w:tc>
          <w:tcPr>
            <w:tcW w:w="845" w:type="dxa"/>
            <w:vAlign w:val="center"/>
          </w:tcPr>
          <w:p w:rsidR="00A24DB4" w:rsidRPr="00A24DB4" w:rsidRDefault="00A24DB4" w:rsidP="00A24DB4">
            <w:pPr>
              <w:rPr>
                <w:sz w:val="12"/>
                <w:szCs w:val="16"/>
              </w:rPr>
            </w:pPr>
            <w:r w:rsidRPr="00A24DB4">
              <w:rPr>
                <w:sz w:val="12"/>
                <w:szCs w:val="16"/>
              </w:rPr>
              <w:t>т.том</w:t>
            </w:r>
          </w:p>
        </w:tc>
        <w:tc>
          <w:tcPr>
            <w:tcW w:w="824" w:type="dxa"/>
            <w:vAlign w:val="center"/>
          </w:tcPr>
          <w:p w:rsidR="00A24DB4" w:rsidRPr="00A24DB4" w:rsidRDefault="00A24DB4" w:rsidP="00A24DB4">
            <w:pPr>
              <w:jc w:val="center"/>
              <w:rPr>
                <w:sz w:val="12"/>
                <w:szCs w:val="16"/>
              </w:rPr>
            </w:pPr>
            <w:r w:rsidRPr="00A24DB4">
              <w:rPr>
                <w:sz w:val="12"/>
                <w:szCs w:val="16"/>
              </w:rPr>
              <w:t>60</w:t>
            </w:r>
          </w:p>
        </w:tc>
        <w:tc>
          <w:tcPr>
            <w:tcW w:w="2337" w:type="dxa"/>
            <w:vAlign w:val="center"/>
          </w:tcPr>
          <w:p w:rsidR="00A24DB4" w:rsidRPr="00A24DB4" w:rsidRDefault="00A24DB4" w:rsidP="00A24DB4">
            <w:pPr>
              <w:jc w:val="center"/>
              <w:rPr>
                <w:sz w:val="12"/>
                <w:szCs w:val="16"/>
              </w:rPr>
            </w:pPr>
            <w:r w:rsidRPr="00A24DB4">
              <w:rPr>
                <w:sz w:val="12"/>
                <w:szCs w:val="16"/>
              </w:rPr>
              <w:t>ул.40 лет Октября</w:t>
            </w:r>
          </w:p>
        </w:tc>
        <w:tc>
          <w:tcPr>
            <w:tcW w:w="1807" w:type="dxa"/>
            <w:vAlign w:val="center"/>
          </w:tcPr>
          <w:p w:rsidR="00A24DB4" w:rsidRPr="00A24DB4" w:rsidRDefault="00A24DB4" w:rsidP="00A24DB4">
            <w:pPr>
              <w:jc w:val="center"/>
              <w:rPr>
                <w:sz w:val="12"/>
                <w:szCs w:val="16"/>
              </w:rPr>
            </w:pPr>
            <w:r w:rsidRPr="00A24DB4">
              <w:rPr>
                <w:sz w:val="12"/>
                <w:szCs w:val="16"/>
              </w:rPr>
              <w:t>Новое строительство</w:t>
            </w:r>
          </w:p>
        </w:tc>
        <w:tc>
          <w:tcPr>
            <w:tcW w:w="999" w:type="dxa"/>
            <w:vAlign w:val="center"/>
          </w:tcPr>
          <w:p w:rsidR="00A24DB4" w:rsidRPr="00A24DB4" w:rsidRDefault="00A24DB4" w:rsidP="00A24DB4">
            <w:pPr>
              <w:jc w:val="center"/>
              <w:rPr>
                <w:sz w:val="12"/>
                <w:szCs w:val="16"/>
              </w:rPr>
            </w:pPr>
            <w:r w:rsidRPr="00A24DB4">
              <w:rPr>
                <w:sz w:val="12"/>
                <w:szCs w:val="16"/>
              </w:rPr>
              <w:t>I очередь</w:t>
            </w:r>
          </w:p>
        </w:tc>
      </w:tr>
      <w:tr w:rsidR="00A24DB4" w:rsidRPr="00A24DB4" w:rsidTr="00A24DB4">
        <w:tc>
          <w:tcPr>
            <w:tcW w:w="476" w:type="dxa"/>
            <w:vMerge/>
            <w:vAlign w:val="center"/>
          </w:tcPr>
          <w:p w:rsidR="00A24DB4" w:rsidRPr="00A24DB4" w:rsidRDefault="00A24DB4" w:rsidP="00A24DB4">
            <w:pPr>
              <w:jc w:val="center"/>
              <w:rPr>
                <w:sz w:val="12"/>
                <w:szCs w:val="16"/>
              </w:rPr>
            </w:pPr>
          </w:p>
        </w:tc>
        <w:tc>
          <w:tcPr>
            <w:tcW w:w="2493" w:type="dxa"/>
            <w:vAlign w:val="center"/>
          </w:tcPr>
          <w:p w:rsidR="00A24DB4" w:rsidRPr="00A24DB4" w:rsidRDefault="00A24DB4" w:rsidP="00A24DB4">
            <w:pPr>
              <w:tabs>
                <w:tab w:val="left" w:pos="1364"/>
              </w:tabs>
              <w:rPr>
                <w:sz w:val="12"/>
                <w:szCs w:val="16"/>
              </w:rPr>
            </w:pPr>
            <w:r w:rsidRPr="00A24DB4">
              <w:rPr>
                <w:sz w:val="12"/>
                <w:szCs w:val="16"/>
              </w:rPr>
              <w:t>Библиотека</w:t>
            </w:r>
          </w:p>
        </w:tc>
        <w:tc>
          <w:tcPr>
            <w:tcW w:w="845" w:type="dxa"/>
            <w:vAlign w:val="center"/>
          </w:tcPr>
          <w:p w:rsidR="00A24DB4" w:rsidRPr="00A24DB4" w:rsidRDefault="00A24DB4" w:rsidP="00A24DB4">
            <w:pPr>
              <w:jc w:val="center"/>
              <w:rPr>
                <w:sz w:val="12"/>
                <w:szCs w:val="16"/>
              </w:rPr>
            </w:pPr>
            <w:r w:rsidRPr="00A24DB4">
              <w:rPr>
                <w:sz w:val="12"/>
                <w:szCs w:val="16"/>
              </w:rPr>
              <w:t>мест</w:t>
            </w:r>
          </w:p>
        </w:tc>
        <w:tc>
          <w:tcPr>
            <w:tcW w:w="824" w:type="dxa"/>
            <w:vAlign w:val="center"/>
          </w:tcPr>
          <w:p w:rsidR="00A24DB4" w:rsidRPr="00A24DB4" w:rsidRDefault="00A24DB4" w:rsidP="00A24DB4">
            <w:pPr>
              <w:jc w:val="center"/>
              <w:rPr>
                <w:sz w:val="12"/>
                <w:szCs w:val="16"/>
              </w:rPr>
            </w:pPr>
            <w:r w:rsidRPr="00A24DB4">
              <w:rPr>
                <w:sz w:val="12"/>
                <w:szCs w:val="16"/>
              </w:rPr>
              <w:t>40</w:t>
            </w:r>
          </w:p>
        </w:tc>
        <w:tc>
          <w:tcPr>
            <w:tcW w:w="2337" w:type="dxa"/>
            <w:vAlign w:val="center"/>
          </w:tcPr>
          <w:p w:rsidR="00A24DB4" w:rsidRPr="00A24DB4" w:rsidRDefault="00A24DB4" w:rsidP="00A24DB4">
            <w:pPr>
              <w:jc w:val="center"/>
              <w:rPr>
                <w:sz w:val="12"/>
                <w:szCs w:val="16"/>
              </w:rPr>
            </w:pPr>
            <w:r w:rsidRPr="00A24DB4">
              <w:rPr>
                <w:sz w:val="12"/>
                <w:szCs w:val="16"/>
              </w:rPr>
              <w:t>Пр.Революции</w:t>
            </w:r>
          </w:p>
        </w:tc>
        <w:tc>
          <w:tcPr>
            <w:tcW w:w="1807" w:type="dxa"/>
            <w:vAlign w:val="center"/>
          </w:tcPr>
          <w:p w:rsidR="00A24DB4" w:rsidRPr="00A24DB4" w:rsidRDefault="00A24DB4" w:rsidP="00A24DB4">
            <w:pPr>
              <w:jc w:val="center"/>
              <w:rPr>
                <w:sz w:val="12"/>
                <w:szCs w:val="16"/>
              </w:rPr>
            </w:pPr>
            <w:r w:rsidRPr="00A24DB4">
              <w:rPr>
                <w:sz w:val="12"/>
                <w:szCs w:val="16"/>
              </w:rPr>
              <w:t>Реконструкция существующей библиотеки</w:t>
            </w:r>
          </w:p>
        </w:tc>
        <w:tc>
          <w:tcPr>
            <w:tcW w:w="999" w:type="dxa"/>
            <w:vAlign w:val="center"/>
          </w:tcPr>
          <w:p w:rsidR="00A24DB4" w:rsidRPr="00A24DB4" w:rsidRDefault="00A24DB4" w:rsidP="00A24DB4">
            <w:pPr>
              <w:jc w:val="center"/>
              <w:rPr>
                <w:sz w:val="12"/>
                <w:szCs w:val="16"/>
              </w:rPr>
            </w:pPr>
            <w:r w:rsidRPr="00A24DB4">
              <w:rPr>
                <w:sz w:val="12"/>
                <w:szCs w:val="16"/>
              </w:rPr>
              <w:t>I очередь</w:t>
            </w:r>
          </w:p>
        </w:tc>
      </w:tr>
      <w:tr w:rsidR="00A24DB4" w:rsidRPr="00A24DB4" w:rsidTr="00A24DB4">
        <w:tc>
          <w:tcPr>
            <w:tcW w:w="476" w:type="dxa"/>
            <w:vMerge/>
            <w:vAlign w:val="center"/>
          </w:tcPr>
          <w:p w:rsidR="00A24DB4" w:rsidRPr="00A24DB4" w:rsidRDefault="00A24DB4" w:rsidP="00A24DB4">
            <w:pPr>
              <w:jc w:val="center"/>
              <w:rPr>
                <w:sz w:val="12"/>
                <w:szCs w:val="16"/>
              </w:rPr>
            </w:pPr>
          </w:p>
        </w:tc>
        <w:tc>
          <w:tcPr>
            <w:tcW w:w="2493" w:type="dxa"/>
            <w:vAlign w:val="center"/>
          </w:tcPr>
          <w:p w:rsidR="00A24DB4" w:rsidRPr="00A24DB4" w:rsidRDefault="00A24DB4" w:rsidP="00A24DB4">
            <w:pPr>
              <w:tabs>
                <w:tab w:val="left" w:pos="1364"/>
              </w:tabs>
              <w:rPr>
                <w:sz w:val="12"/>
                <w:szCs w:val="16"/>
              </w:rPr>
            </w:pPr>
            <w:r w:rsidRPr="00A24DB4">
              <w:rPr>
                <w:sz w:val="12"/>
                <w:szCs w:val="16"/>
              </w:rPr>
              <w:t>Библиотека</w:t>
            </w:r>
          </w:p>
        </w:tc>
        <w:tc>
          <w:tcPr>
            <w:tcW w:w="845" w:type="dxa"/>
            <w:vAlign w:val="center"/>
          </w:tcPr>
          <w:p w:rsidR="00A24DB4" w:rsidRPr="00A24DB4" w:rsidRDefault="00A24DB4" w:rsidP="00A24DB4">
            <w:pPr>
              <w:jc w:val="center"/>
              <w:rPr>
                <w:sz w:val="12"/>
                <w:szCs w:val="16"/>
              </w:rPr>
            </w:pPr>
            <w:r w:rsidRPr="00A24DB4">
              <w:rPr>
                <w:sz w:val="12"/>
                <w:szCs w:val="16"/>
              </w:rPr>
              <w:t>мест</w:t>
            </w:r>
          </w:p>
        </w:tc>
        <w:tc>
          <w:tcPr>
            <w:tcW w:w="824" w:type="dxa"/>
            <w:vAlign w:val="center"/>
          </w:tcPr>
          <w:p w:rsidR="00A24DB4" w:rsidRPr="00A24DB4" w:rsidRDefault="00A24DB4" w:rsidP="00A24DB4">
            <w:pPr>
              <w:jc w:val="center"/>
              <w:rPr>
                <w:sz w:val="12"/>
                <w:szCs w:val="16"/>
              </w:rPr>
            </w:pPr>
            <w:r w:rsidRPr="00A24DB4">
              <w:rPr>
                <w:sz w:val="12"/>
                <w:szCs w:val="16"/>
              </w:rPr>
              <w:t>30</w:t>
            </w:r>
          </w:p>
        </w:tc>
        <w:tc>
          <w:tcPr>
            <w:tcW w:w="2337" w:type="dxa"/>
            <w:vAlign w:val="center"/>
          </w:tcPr>
          <w:p w:rsidR="00A24DB4" w:rsidRPr="00A24DB4" w:rsidRDefault="00A24DB4" w:rsidP="00A24DB4">
            <w:pPr>
              <w:jc w:val="center"/>
              <w:rPr>
                <w:sz w:val="12"/>
                <w:szCs w:val="16"/>
              </w:rPr>
            </w:pPr>
            <w:r w:rsidRPr="00A24DB4">
              <w:rPr>
                <w:sz w:val="12"/>
                <w:szCs w:val="16"/>
              </w:rPr>
              <w:t>участок №1</w:t>
            </w:r>
          </w:p>
        </w:tc>
        <w:tc>
          <w:tcPr>
            <w:tcW w:w="1807" w:type="dxa"/>
            <w:vAlign w:val="center"/>
          </w:tcPr>
          <w:p w:rsidR="00A24DB4" w:rsidRPr="00A24DB4" w:rsidRDefault="00A24DB4" w:rsidP="00A24DB4">
            <w:pPr>
              <w:jc w:val="center"/>
              <w:rPr>
                <w:sz w:val="12"/>
                <w:szCs w:val="16"/>
              </w:rPr>
            </w:pPr>
            <w:r w:rsidRPr="00A24DB4">
              <w:rPr>
                <w:sz w:val="12"/>
                <w:szCs w:val="16"/>
              </w:rPr>
              <w:t>Новое строительство</w:t>
            </w:r>
          </w:p>
        </w:tc>
        <w:tc>
          <w:tcPr>
            <w:tcW w:w="999" w:type="dxa"/>
            <w:vAlign w:val="center"/>
          </w:tcPr>
          <w:p w:rsidR="00A24DB4" w:rsidRPr="00A24DB4" w:rsidRDefault="00A24DB4" w:rsidP="00A24DB4">
            <w:pPr>
              <w:jc w:val="center"/>
              <w:rPr>
                <w:sz w:val="12"/>
                <w:szCs w:val="16"/>
              </w:rPr>
            </w:pPr>
            <w:r w:rsidRPr="00A24DB4">
              <w:rPr>
                <w:sz w:val="12"/>
                <w:szCs w:val="16"/>
              </w:rPr>
              <w:t>Расч. срок</w:t>
            </w:r>
          </w:p>
        </w:tc>
      </w:tr>
      <w:tr w:rsidR="00A24DB4" w:rsidRPr="00A24DB4" w:rsidTr="00A24DB4">
        <w:trPr>
          <w:trHeight w:val="869"/>
        </w:trPr>
        <w:tc>
          <w:tcPr>
            <w:tcW w:w="476" w:type="dxa"/>
            <w:vAlign w:val="center"/>
          </w:tcPr>
          <w:p w:rsidR="00A24DB4" w:rsidRPr="00A24DB4" w:rsidRDefault="00A24DB4" w:rsidP="00A24DB4">
            <w:pPr>
              <w:jc w:val="center"/>
              <w:rPr>
                <w:sz w:val="12"/>
                <w:szCs w:val="16"/>
              </w:rPr>
            </w:pPr>
            <w:r w:rsidRPr="00A24DB4">
              <w:rPr>
                <w:sz w:val="12"/>
                <w:szCs w:val="16"/>
              </w:rPr>
              <w:t>3*</w:t>
            </w:r>
          </w:p>
        </w:tc>
        <w:tc>
          <w:tcPr>
            <w:tcW w:w="2493" w:type="dxa"/>
            <w:vAlign w:val="center"/>
          </w:tcPr>
          <w:p w:rsidR="00A24DB4" w:rsidRPr="00A24DB4" w:rsidRDefault="00A24DB4" w:rsidP="00A24DB4">
            <w:pPr>
              <w:tabs>
                <w:tab w:val="left" w:pos="1364"/>
              </w:tabs>
              <w:rPr>
                <w:sz w:val="12"/>
                <w:szCs w:val="16"/>
              </w:rPr>
            </w:pPr>
            <w:r w:rsidRPr="00A24DB4">
              <w:rPr>
                <w:sz w:val="12"/>
                <w:szCs w:val="16"/>
              </w:rPr>
              <w:t xml:space="preserve">Центр народных ремесел </w:t>
            </w:r>
          </w:p>
        </w:tc>
        <w:tc>
          <w:tcPr>
            <w:tcW w:w="845" w:type="dxa"/>
            <w:vAlign w:val="center"/>
          </w:tcPr>
          <w:p w:rsidR="00A24DB4" w:rsidRPr="00A24DB4" w:rsidRDefault="00A24DB4" w:rsidP="00A24DB4">
            <w:pPr>
              <w:jc w:val="center"/>
              <w:rPr>
                <w:sz w:val="12"/>
                <w:szCs w:val="16"/>
              </w:rPr>
            </w:pPr>
            <w:r w:rsidRPr="00A24DB4">
              <w:rPr>
                <w:sz w:val="12"/>
                <w:szCs w:val="16"/>
              </w:rPr>
              <w:t>объект</w:t>
            </w:r>
          </w:p>
        </w:tc>
        <w:tc>
          <w:tcPr>
            <w:tcW w:w="824" w:type="dxa"/>
            <w:vAlign w:val="center"/>
          </w:tcPr>
          <w:p w:rsidR="00A24DB4" w:rsidRPr="00A24DB4" w:rsidRDefault="00A24DB4" w:rsidP="00A24DB4">
            <w:pPr>
              <w:jc w:val="center"/>
              <w:rPr>
                <w:sz w:val="12"/>
                <w:szCs w:val="16"/>
              </w:rPr>
            </w:pPr>
            <w:r w:rsidRPr="00A24DB4">
              <w:rPr>
                <w:sz w:val="12"/>
                <w:szCs w:val="16"/>
              </w:rPr>
              <w:t>1</w:t>
            </w:r>
          </w:p>
        </w:tc>
        <w:tc>
          <w:tcPr>
            <w:tcW w:w="2337" w:type="dxa"/>
            <w:vAlign w:val="center"/>
          </w:tcPr>
          <w:p w:rsidR="00A24DB4" w:rsidRPr="00A24DB4" w:rsidRDefault="00A24DB4" w:rsidP="00A24DB4">
            <w:pPr>
              <w:jc w:val="center"/>
              <w:rPr>
                <w:sz w:val="12"/>
                <w:szCs w:val="16"/>
              </w:rPr>
            </w:pPr>
            <w:r w:rsidRPr="00A24DB4">
              <w:rPr>
                <w:sz w:val="12"/>
                <w:szCs w:val="16"/>
              </w:rPr>
              <w:t>ул.Готвальда</w:t>
            </w:r>
          </w:p>
        </w:tc>
        <w:tc>
          <w:tcPr>
            <w:tcW w:w="1807" w:type="dxa"/>
            <w:vAlign w:val="center"/>
          </w:tcPr>
          <w:p w:rsidR="00A24DB4" w:rsidRPr="00A24DB4" w:rsidRDefault="00A24DB4" w:rsidP="00A24DB4">
            <w:pPr>
              <w:jc w:val="center"/>
              <w:rPr>
                <w:sz w:val="12"/>
                <w:szCs w:val="16"/>
              </w:rPr>
            </w:pPr>
            <w:r w:rsidRPr="00A24DB4">
              <w:rPr>
                <w:sz w:val="12"/>
                <w:szCs w:val="16"/>
              </w:rPr>
              <w:t>Трансформация территории авторемзавода</w:t>
            </w:r>
          </w:p>
        </w:tc>
        <w:tc>
          <w:tcPr>
            <w:tcW w:w="999" w:type="dxa"/>
            <w:vAlign w:val="center"/>
          </w:tcPr>
          <w:p w:rsidR="00A24DB4" w:rsidRPr="00A24DB4" w:rsidRDefault="00A24DB4" w:rsidP="00A24DB4">
            <w:pPr>
              <w:jc w:val="center"/>
              <w:rPr>
                <w:sz w:val="12"/>
                <w:szCs w:val="16"/>
              </w:rPr>
            </w:pPr>
            <w:r w:rsidRPr="00A24DB4">
              <w:rPr>
                <w:sz w:val="12"/>
                <w:szCs w:val="16"/>
              </w:rPr>
              <w:t>За расч. срок</w:t>
            </w:r>
          </w:p>
        </w:tc>
      </w:tr>
      <w:tr w:rsidR="00A24DB4" w:rsidRPr="00A24DB4" w:rsidTr="00A24DB4">
        <w:trPr>
          <w:trHeight w:val="503"/>
        </w:trPr>
        <w:tc>
          <w:tcPr>
            <w:tcW w:w="476" w:type="dxa"/>
            <w:vAlign w:val="center"/>
          </w:tcPr>
          <w:p w:rsidR="00A24DB4" w:rsidRPr="00A24DB4" w:rsidRDefault="00A24DB4" w:rsidP="00A24DB4">
            <w:pPr>
              <w:jc w:val="center"/>
              <w:rPr>
                <w:sz w:val="12"/>
                <w:szCs w:val="16"/>
              </w:rPr>
            </w:pPr>
            <w:r w:rsidRPr="00A24DB4">
              <w:rPr>
                <w:sz w:val="12"/>
                <w:szCs w:val="16"/>
              </w:rPr>
              <w:t>4*</w:t>
            </w:r>
          </w:p>
        </w:tc>
        <w:tc>
          <w:tcPr>
            <w:tcW w:w="2493" w:type="dxa"/>
            <w:vAlign w:val="center"/>
          </w:tcPr>
          <w:p w:rsidR="00A24DB4" w:rsidRPr="00A24DB4" w:rsidRDefault="00A24DB4" w:rsidP="00A24DB4">
            <w:pPr>
              <w:tabs>
                <w:tab w:val="left" w:pos="1364"/>
              </w:tabs>
              <w:rPr>
                <w:sz w:val="12"/>
                <w:szCs w:val="16"/>
              </w:rPr>
            </w:pPr>
            <w:r w:rsidRPr="00A24DB4">
              <w:rPr>
                <w:sz w:val="12"/>
                <w:szCs w:val="16"/>
              </w:rPr>
              <w:t>Тематический развлекательный комплекс “Петровский берег”</w:t>
            </w:r>
          </w:p>
        </w:tc>
        <w:tc>
          <w:tcPr>
            <w:tcW w:w="845" w:type="dxa"/>
            <w:vAlign w:val="center"/>
          </w:tcPr>
          <w:p w:rsidR="00A24DB4" w:rsidRPr="00A24DB4" w:rsidRDefault="00A24DB4" w:rsidP="00A24DB4">
            <w:pPr>
              <w:jc w:val="center"/>
              <w:rPr>
                <w:sz w:val="12"/>
                <w:szCs w:val="16"/>
              </w:rPr>
            </w:pPr>
            <w:r w:rsidRPr="00A24DB4">
              <w:rPr>
                <w:sz w:val="12"/>
                <w:szCs w:val="16"/>
              </w:rPr>
              <w:t>объект</w:t>
            </w:r>
          </w:p>
        </w:tc>
        <w:tc>
          <w:tcPr>
            <w:tcW w:w="824" w:type="dxa"/>
            <w:vAlign w:val="center"/>
          </w:tcPr>
          <w:p w:rsidR="00A24DB4" w:rsidRPr="00A24DB4" w:rsidRDefault="00A24DB4" w:rsidP="00A24DB4">
            <w:pPr>
              <w:jc w:val="center"/>
              <w:rPr>
                <w:sz w:val="12"/>
                <w:szCs w:val="16"/>
              </w:rPr>
            </w:pPr>
            <w:r w:rsidRPr="00A24DB4">
              <w:rPr>
                <w:sz w:val="12"/>
                <w:szCs w:val="16"/>
              </w:rPr>
              <w:t>1</w:t>
            </w:r>
          </w:p>
        </w:tc>
        <w:tc>
          <w:tcPr>
            <w:tcW w:w="2337" w:type="dxa"/>
            <w:vAlign w:val="center"/>
          </w:tcPr>
          <w:p w:rsidR="00A24DB4" w:rsidRPr="00A24DB4" w:rsidRDefault="00A24DB4" w:rsidP="00A24DB4">
            <w:pPr>
              <w:jc w:val="center"/>
              <w:rPr>
                <w:sz w:val="12"/>
                <w:szCs w:val="16"/>
              </w:rPr>
            </w:pPr>
            <w:r w:rsidRPr="00A24DB4">
              <w:rPr>
                <w:sz w:val="12"/>
                <w:szCs w:val="16"/>
              </w:rPr>
              <w:t>ул.О.Кошевого</w:t>
            </w:r>
          </w:p>
        </w:tc>
        <w:tc>
          <w:tcPr>
            <w:tcW w:w="1807" w:type="dxa"/>
            <w:vAlign w:val="center"/>
          </w:tcPr>
          <w:p w:rsidR="00A24DB4" w:rsidRPr="00A24DB4" w:rsidRDefault="00A24DB4" w:rsidP="00A24DB4">
            <w:pPr>
              <w:jc w:val="center"/>
              <w:rPr>
                <w:sz w:val="12"/>
                <w:szCs w:val="16"/>
              </w:rPr>
            </w:pPr>
            <w:r w:rsidRPr="00A24DB4">
              <w:rPr>
                <w:sz w:val="12"/>
                <w:szCs w:val="16"/>
              </w:rPr>
              <w:t>Трансформация территории ОАО «ПССРЗ»</w:t>
            </w:r>
          </w:p>
        </w:tc>
        <w:tc>
          <w:tcPr>
            <w:tcW w:w="999" w:type="dxa"/>
            <w:vAlign w:val="center"/>
          </w:tcPr>
          <w:p w:rsidR="00A24DB4" w:rsidRPr="00A24DB4" w:rsidRDefault="00A24DB4" w:rsidP="00A24DB4">
            <w:pPr>
              <w:jc w:val="center"/>
              <w:rPr>
                <w:sz w:val="12"/>
                <w:szCs w:val="16"/>
              </w:rPr>
            </w:pPr>
            <w:r w:rsidRPr="00A24DB4">
              <w:rPr>
                <w:sz w:val="12"/>
                <w:szCs w:val="16"/>
              </w:rPr>
              <w:t xml:space="preserve">За расч. срок. </w:t>
            </w:r>
          </w:p>
        </w:tc>
      </w:tr>
      <w:tr w:rsidR="00A24DB4" w:rsidRPr="00A24DB4" w:rsidTr="00A24DB4">
        <w:tc>
          <w:tcPr>
            <w:tcW w:w="476" w:type="dxa"/>
            <w:vAlign w:val="center"/>
          </w:tcPr>
          <w:p w:rsidR="00A24DB4" w:rsidRPr="00A24DB4" w:rsidRDefault="00A24DB4" w:rsidP="00A24DB4">
            <w:pPr>
              <w:jc w:val="center"/>
              <w:rPr>
                <w:sz w:val="12"/>
                <w:szCs w:val="16"/>
              </w:rPr>
            </w:pPr>
            <w:r w:rsidRPr="00A24DB4">
              <w:rPr>
                <w:sz w:val="12"/>
                <w:szCs w:val="16"/>
              </w:rPr>
              <w:t>5*</w:t>
            </w:r>
          </w:p>
        </w:tc>
        <w:tc>
          <w:tcPr>
            <w:tcW w:w="2493" w:type="dxa"/>
            <w:vAlign w:val="center"/>
          </w:tcPr>
          <w:p w:rsidR="00A24DB4" w:rsidRPr="00A24DB4" w:rsidRDefault="00A24DB4" w:rsidP="00A24DB4">
            <w:pPr>
              <w:tabs>
                <w:tab w:val="left" w:pos="1364"/>
              </w:tabs>
              <w:rPr>
                <w:sz w:val="12"/>
                <w:szCs w:val="16"/>
              </w:rPr>
            </w:pPr>
            <w:r w:rsidRPr="00A24DB4">
              <w:rPr>
                <w:sz w:val="12"/>
                <w:szCs w:val="16"/>
              </w:rPr>
              <w:t>Музей кораблестроения</w:t>
            </w:r>
          </w:p>
        </w:tc>
        <w:tc>
          <w:tcPr>
            <w:tcW w:w="845" w:type="dxa"/>
            <w:vAlign w:val="center"/>
          </w:tcPr>
          <w:p w:rsidR="00A24DB4" w:rsidRPr="00A24DB4" w:rsidRDefault="00A24DB4" w:rsidP="00A24DB4">
            <w:pPr>
              <w:jc w:val="center"/>
              <w:rPr>
                <w:sz w:val="12"/>
                <w:szCs w:val="16"/>
              </w:rPr>
            </w:pPr>
            <w:r w:rsidRPr="00A24DB4">
              <w:rPr>
                <w:sz w:val="12"/>
                <w:szCs w:val="16"/>
              </w:rPr>
              <w:t>объект</w:t>
            </w:r>
          </w:p>
        </w:tc>
        <w:tc>
          <w:tcPr>
            <w:tcW w:w="824" w:type="dxa"/>
            <w:vAlign w:val="center"/>
          </w:tcPr>
          <w:p w:rsidR="00A24DB4" w:rsidRPr="00A24DB4" w:rsidRDefault="00A24DB4" w:rsidP="00A24DB4">
            <w:pPr>
              <w:jc w:val="center"/>
              <w:rPr>
                <w:sz w:val="12"/>
                <w:szCs w:val="16"/>
              </w:rPr>
            </w:pPr>
            <w:r w:rsidRPr="00A24DB4">
              <w:rPr>
                <w:sz w:val="12"/>
                <w:szCs w:val="16"/>
              </w:rPr>
              <w:t>1</w:t>
            </w:r>
          </w:p>
        </w:tc>
        <w:tc>
          <w:tcPr>
            <w:tcW w:w="2337" w:type="dxa"/>
            <w:vAlign w:val="center"/>
          </w:tcPr>
          <w:p w:rsidR="00A24DB4" w:rsidRPr="00A24DB4" w:rsidRDefault="00A24DB4" w:rsidP="00A24DB4">
            <w:pPr>
              <w:jc w:val="center"/>
              <w:rPr>
                <w:sz w:val="12"/>
                <w:szCs w:val="16"/>
              </w:rPr>
            </w:pPr>
            <w:r w:rsidRPr="00A24DB4">
              <w:rPr>
                <w:sz w:val="12"/>
                <w:szCs w:val="16"/>
              </w:rPr>
              <w:t>ул.О.Кошевого</w:t>
            </w:r>
          </w:p>
        </w:tc>
        <w:tc>
          <w:tcPr>
            <w:tcW w:w="1807" w:type="dxa"/>
            <w:vAlign w:val="center"/>
          </w:tcPr>
          <w:p w:rsidR="00A24DB4" w:rsidRPr="00A24DB4" w:rsidRDefault="00A24DB4" w:rsidP="00A24DB4">
            <w:pPr>
              <w:jc w:val="center"/>
              <w:rPr>
                <w:sz w:val="12"/>
                <w:szCs w:val="16"/>
              </w:rPr>
            </w:pPr>
            <w:r w:rsidRPr="00A24DB4">
              <w:rPr>
                <w:sz w:val="12"/>
                <w:szCs w:val="16"/>
              </w:rPr>
              <w:t>Организация  музея</w:t>
            </w:r>
          </w:p>
          <w:p w:rsidR="00A24DB4" w:rsidRPr="00A24DB4" w:rsidRDefault="00A24DB4" w:rsidP="00A24DB4">
            <w:pPr>
              <w:jc w:val="center"/>
              <w:rPr>
                <w:sz w:val="12"/>
                <w:szCs w:val="16"/>
              </w:rPr>
            </w:pPr>
            <w:r w:rsidRPr="00A24DB4">
              <w:rPr>
                <w:sz w:val="12"/>
                <w:szCs w:val="16"/>
              </w:rPr>
              <w:t>(терр. ОАО «ПССРЗ»)</w:t>
            </w:r>
          </w:p>
        </w:tc>
        <w:tc>
          <w:tcPr>
            <w:tcW w:w="999" w:type="dxa"/>
            <w:vAlign w:val="center"/>
          </w:tcPr>
          <w:p w:rsidR="00A24DB4" w:rsidRPr="00A24DB4" w:rsidRDefault="00A24DB4" w:rsidP="00A24DB4">
            <w:pPr>
              <w:jc w:val="center"/>
              <w:rPr>
                <w:sz w:val="12"/>
                <w:szCs w:val="16"/>
              </w:rPr>
            </w:pPr>
            <w:r w:rsidRPr="00A24DB4">
              <w:rPr>
                <w:sz w:val="12"/>
                <w:szCs w:val="16"/>
              </w:rPr>
              <w:t>За расч. срок</w:t>
            </w:r>
          </w:p>
        </w:tc>
      </w:tr>
      <w:tr w:rsidR="00A24DB4" w:rsidRPr="00A24DB4" w:rsidTr="00A24DB4">
        <w:trPr>
          <w:trHeight w:val="333"/>
        </w:trPr>
        <w:tc>
          <w:tcPr>
            <w:tcW w:w="9781" w:type="dxa"/>
            <w:gridSpan w:val="7"/>
            <w:vAlign w:val="center"/>
          </w:tcPr>
          <w:p w:rsidR="00A24DB4" w:rsidRPr="00A24DB4" w:rsidRDefault="00A24DB4" w:rsidP="00A24DB4">
            <w:pPr>
              <w:jc w:val="center"/>
              <w:rPr>
                <w:sz w:val="12"/>
                <w:szCs w:val="16"/>
              </w:rPr>
            </w:pPr>
            <w:r w:rsidRPr="00A24DB4">
              <w:rPr>
                <w:sz w:val="12"/>
                <w:szCs w:val="16"/>
              </w:rPr>
              <w:t>Физкультурно-спортивные сооружения</w:t>
            </w:r>
          </w:p>
        </w:tc>
      </w:tr>
      <w:tr w:rsidR="00A24DB4" w:rsidRPr="00A24DB4" w:rsidTr="00A24DB4">
        <w:trPr>
          <w:trHeight w:val="272"/>
        </w:trPr>
        <w:tc>
          <w:tcPr>
            <w:tcW w:w="476" w:type="dxa"/>
            <w:vAlign w:val="center"/>
          </w:tcPr>
          <w:p w:rsidR="00A24DB4" w:rsidRPr="00A24DB4" w:rsidRDefault="00A24DB4" w:rsidP="00A24DB4">
            <w:pPr>
              <w:jc w:val="center"/>
              <w:rPr>
                <w:sz w:val="12"/>
                <w:szCs w:val="16"/>
              </w:rPr>
            </w:pPr>
            <w:r w:rsidRPr="00A24DB4">
              <w:rPr>
                <w:sz w:val="12"/>
                <w:szCs w:val="16"/>
              </w:rPr>
              <w:lastRenderedPageBreak/>
              <w:t>6</w:t>
            </w:r>
          </w:p>
        </w:tc>
        <w:tc>
          <w:tcPr>
            <w:tcW w:w="2493" w:type="dxa"/>
            <w:vAlign w:val="center"/>
          </w:tcPr>
          <w:p w:rsidR="00A24DB4" w:rsidRPr="00A24DB4" w:rsidRDefault="00A24DB4" w:rsidP="00A24DB4">
            <w:pPr>
              <w:tabs>
                <w:tab w:val="left" w:pos="1364"/>
              </w:tabs>
              <w:rPr>
                <w:sz w:val="12"/>
                <w:szCs w:val="16"/>
              </w:rPr>
            </w:pPr>
            <w:r w:rsidRPr="00A24DB4">
              <w:rPr>
                <w:sz w:val="12"/>
                <w:szCs w:val="16"/>
              </w:rPr>
              <w:t>Физкультурно-оздоровительный комплекс</w:t>
            </w:r>
          </w:p>
        </w:tc>
        <w:tc>
          <w:tcPr>
            <w:tcW w:w="845" w:type="dxa"/>
            <w:vAlign w:val="center"/>
          </w:tcPr>
          <w:p w:rsidR="00A24DB4" w:rsidRPr="00A24DB4" w:rsidRDefault="00A24DB4" w:rsidP="00A24DB4">
            <w:pPr>
              <w:jc w:val="center"/>
              <w:rPr>
                <w:sz w:val="12"/>
                <w:szCs w:val="16"/>
              </w:rPr>
            </w:pPr>
            <w:r w:rsidRPr="00A24DB4">
              <w:rPr>
                <w:sz w:val="12"/>
                <w:szCs w:val="16"/>
              </w:rPr>
              <w:t>объект</w:t>
            </w:r>
          </w:p>
        </w:tc>
        <w:tc>
          <w:tcPr>
            <w:tcW w:w="824" w:type="dxa"/>
            <w:vAlign w:val="center"/>
          </w:tcPr>
          <w:p w:rsidR="00A24DB4" w:rsidRPr="00A24DB4" w:rsidRDefault="00A24DB4" w:rsidP="00A24DB4">
            <w:pPr>
              <w:jc w:val="center"/>
              <w:rPr>
                <w:sz w:val="12"/>
                <w:szCs w:val="16"/>
              </w:rPr>
            </w:pPr>
            <w:r w:rsidRPr="00A24DB4">
              <w:rPr>
                <w:sz w:val="12"/>
                <w:szCs w:val="16"/>
              </w:rPr>
              <w:t>1</w:t>
            </w:r>
          </w:p>
        </w:tc>
        <w:tc>
          <w:tcPr>
            <w:tcW w:w="2337" w:type="dxa"/>
            <w:vAlign w:val="center"/>
          </w:tcPr>
          <w:p w:rsidR="00A24DB4" w:rsidRPr="00A24DB4" w:rsidRDefault="00A24DB4" w:rsidP="00A24DB4">
            <w:pPr>
              <w:jc w:val="center"/>
              <w:rPr>
                <w:sz w:val="12"/>
                <w:szCs w:val="16"/>
              </w:rPr>
            </w:pPr>
            <w:r w:rsidRPr="00A24DB4">
              <w:rPr>
                <w:sz w:val="12"/>
                <w:szCs w:val="16"/>
              </w:rPr>
              <w:t>ул.Лесная</w:t>
            </w:r>
          </w:p>
        </w:tc>
        <w:tc>
          <w:tcPr>
            <w:tcW w:w="1807" w:type="dxa"/>
            <w:vAlign w:val="center"/>
          </w:tcPr>
          <w:p w:rsidR="00A24DB4" w:rsidRPr="00A24DB4" w:rsidRDefault="00A24DB4" w:rsidP="00A24DB4">
            <w:pPr>
              <w:jc w:val="center"/>
              <w:rPr>
                <w:sz w:val="12"/>
                <w:szCs w:val="16"/>
              </w:rPr>
            </w:pPr>
            <w:r w:rsidRPr="00A24DB4">
              <w:rPr>
                <w:sz w:val="12"/>
                <w:szCs w:val="16"/>
              </w:rPr>
              <w:t xml:space="preserve">Новое строительство </w:t>
            </w:r>
          </w:p>
        </w:tc>
        <w:tc>
          <w:tcPr>
            <w:tcW w:w="999" w:type="dxa"/>
            <w:vAlign w:val="center"/>
          </w:tcPr>
          <w:p w:rsidR="00A24DB4" w:rsidRPr="00A24DB4" w:rsidRDefault="00A24DB4" w:rsidP="00A24DB4">
            <w:pPr>
              <w:jc w:val="center"/>
              <w:rPr>
                <w:sz w:val="12"/>
                <w:szCs w:val="16"/>
              </w:rPr>
            </w:pPr>
            <w:r w:rsidRPr="00A24DB4">
              <w:rPr>
                <w:sz w:val="12"/>
                <w:szCs w:val="16"/>
              </w:rPr>
              <w:t>I очередь</w:t>
            </w:r>
          </w:p>
        </w:tc>
      </w:tr>
      <w:tr w:rsidR="00A24DB4" w:rsidRPr="00A24DB4" w:rsidTr="00A24DB4">
        <w:tc>
          <w:tcPr>
            <w:tcW w:w="476" w:type="dxa"/>
            <w:vAlign w:val="center"/>
          </w:tcPr>
          <w:p w:rsidR="00A24DB4" w:rsidRPr="00A24DB4" w:rsidRDefault="00A24DB4" w:rsidP="00A24DB4">
            <w:pPr>
              <w:jc w:val="center"/>
              <w:rPr>
                <w:sz w:val="12"/>
                <w:szCs w:val="16"/>
              </w:rPr>
            </w:pPr>
            <w:r w:rsidRPr="00A24DB4">
              <w:rPr>
                <w:sz w:val="12"/>
                <w:szCs w:val="16"/>
              </w:rPr>
              <w:t>7</w:t>
            </w:r>
          </w:p>
        </w:tc>
        <w:tc>
          <w:tcPr>
            <w:tcW w:w="2493" w:type="dxa"/>
            <w:vAlign w:val="center"/>
          </w:tcPr>
          <w:p w:rsidR="00A24DB4" w:rsidRPr="00A24DB4" w:rsidRDefault="00A24DB4" w:rsidP="00A24DB4">
            <w:pPr>
              <w:tabs>
                <w:tab w:val="left" w:pos="1364"/>
              </w:tabs>
              <w:rPr>
                <w:sz w:val="12"/>
                <w:szCs w:val="16"/>
              </w:rPr>
            </w:pPr>
            <w:r w:rsidRPr="00A24DB4">
              <w:rPr>
                <w:sz w:val="12"/>
                <w:szCs w:val="16"/>
              </w:rPr>
              <w:t>Спортивный зал с крытым ледовым катком</w:t>
            </w:r>
          </w:p>
        </w:tc>
        <w:tc>
          <w:tcPr>
            <w:tcW w:w="845" w:type="dxa"/>
            <w:vAlign w:val="center"/>
          </w:tcPr>
          <w:p w:rsidR="00A24DB4" w:rsidRPr="00A24DB4" w:rsidRDefault="00A24DB4" w:rsidP="00A24DB4">
            <w:pPr>
              <w:jc w:val="center"/>
              <w:rPr>
                <w:sz w:val="12"/>
                <w:szCs w:val="16"/>
              </w:rPr>
            </w:pPr>
            <w:r w:rsidRPr="00A24DB4">
              <w:rPr>
                <w:sz w:val="12"/>
                <w:szCs w:val="16"/>
              </w:rPr>
              <w:t>объект</w:t>
            </w:r>
          </w:p>
        </w:tc>
        <w:tc>
          <w:tcPr>
            <w:tcW w:w="824" w:type="dxa"/>
            <w:vAlign w:val="center"/>
          </w:tcPr>
          <w:p w:rsidR="00A24DB4" w:rsidRPr="00A24DB4" w:rsidRDefault="00A24DB4" w:rsidP="00A24DB4">
            <w:pPr>
              <w:jc w:val="center"/>
              <w:rPr>
                <w:sz w:val="12"/>
                <w:szCs w:val="16"/>
              </w:rPr>
            </w:pPr>
            <w:r w:rsidRPr="00A24DB4">
              <w:rPr>
                <w:sz w:val="12"/>
                <w:szCs w:val="16"/>
              </w:rPr>
              <w:t>1</w:t>
            </w:r>
          </w:p>
        </w:tc>
        <w:tc>
          <w:tcPr>
            <w:tcW w:w="2337" w:type="dxa"/>
            <w:vAlign w:val="center"/>
          </w:tcPr>
          <w:p w:rsidR="00A24DB4" w:rsidRPr="00A24DB4" w:rsidRDefault="00A24DB4" w:rsidP="00A24DB4">
            <w:pPr>
              <w:jc w:val="center"/>
              <w:rPr>
                <w:sz w:val="12"/>
                <w:szCs w:val="16"/>
              </w:rPr>
            </w:pPr>
            <w:r w:rsidRPr="00A24DB4">
              <w:rPr>
                <w:sz w:val="12"/>
                <w:szCs w:val="16"/>
              </w:rPr>
              <w:t>МКР “Северный”</w:t>
            </w:r>
          </w:p>
        </w:tc>
        <w:tc>
          <w:tcPr>
            <w:tcW w:w="1807" w:type="dxa"/>
            <w:vAlign w:val="center"/>
          </w:tcPr>
          <w:p w:rsidR="00A24DB4" w:rsidRPr="00A24DB4" w:rsidRDefault="00A24DB4" w:rsidP="00A24DB4">
            <w:pPr>
              <w:jc w:val="center"/>
              <w:rPr>
                <w:sz w:val="12"/>
                <w:szCs w:val="16"/>
              </w:rPr>
            </w:pPr>
            <w:r w:rsidRPr="00A24DB4">
              <w:rPr>
                <w:sz w:val="12"/>
                <w:szCs w:val="16"/>
              </w:rPr>
              <w:t xml:space="preserve">Новое строительство </w:t>
            </w:r>
          </w:p>
        </w:tc>
        <w:tc>
          <w:tcPr>
            <w:tcW w:w="999" w:type="dxa"/>
            <w:vAlign w:val="center"/>
          </w:tcPr>
          <w:p w:rsidR="00A24DB4" w:rsidRPr="00A24DB4" w:rsidRDefault="00A24DB4" w:rsidP="00A24DB4">
            <w:pPr>
              <w:jc w:val="center"/>
              <w:rPr>
                <w:sz w:val="12"/>
                <w:szCs w:val="16"/>
              </w:rPr>
            </w:pPr>
            <w:r w:rsidRPr="00A24DB4">
              <w:rPr>
                <w:sz w:val="12"/>
                <w:szCs w:val="16"/>
              </w:rPr>
              <w:t>Расч. срок</w:t>
            </w:r>
          </w:p>
        </w:tc>
      </w:tr>
      <w:tr w:rsidR="00A24DB4" w:rsidRPr="00A24DB4" w:rsidTr="00A24DB4">
        <w:tc>
          <w:tcPr>
            <w:tcW w:w="476" w:type="dxa"/>
            <w:vAlign w:val="center"/>
          </w:tcPr>
          <w:p w:rsidR="00A24DB4" w:rsidRPr="00A24DB4" w:rsidRDefault="00A24DB4" w:rsidP="00A24DB4">
            <w:pPr>
              <w:jc w:val="center"/>
              <w:rPr>
                <w:sz w:val="12"/>
                <w:szCs w:val="16"/>
              </w:rPr>
            </w:pPr>
            <w:r w:rsidRPr="00A24DB4">
              <w:rPr>
                <w:sz w:val="12"/>
                <w:szCs w:val="16"/>
              </w:rPr>
              <w:t>8</w:t>
            </w:r>
          </w:p>
        </w:tc>
        <w:tc>
          <w:tcPr>
            <w:tcW w:w="2493" w:type="dxa"/>
            <w:vAlign w:val="center"/>
          </w:tcPr>
          <w:p w:rsidR="00A24DB4" w:rsidRPr="00A24DB4" w:rsidRDefault="00A24DB4" w:rsidP="00A24DB4">
            <w:pPr>
              <w:tabs>
                <w:tab w:val="left" w:pos="1364"/>
              </w:tabs>
              <w:rPr>
                <w:sz w:val="12"/>
                <w:szCs w:val="16"/>
              </w:rPr>
            </w:pPr>
            <w:r w:rsidRPr="00A24DB4">
              <w:rPr>
                <w:sz w:val="12"/>
                <w:szCs w:val="16"/>
              </w:rPr>
              <w:t>Спортивная база</w:t>
            </w:r>
          </w:p>
        </w:tc>
        <w:tc>
          <w:tcPr>
            <w:tcW w:w="845" w:type="dxa"/>
            <w:vAlign w:val="center"/>
          </w:tcPr>
          <w:p w:rsidR="00A24DB4" w:rsidRPr="00A24DB4" w:rsidRDefault="00A24DB4" w:rsidP="00A24DB4">
            <w:pPr>
              <w:jc w:val="center"/>
              <w:rPr>
                <w:sz w:val="12"/>
                <w:szCs w:val="16"/>
              </w:rPr>
            </w:pPr>
            <w:r w:rsidRPr="00A24DB4">
              <w:rPr>
                <w:sz w:val="12"/>
                <w:szCs w:val="16"/>
              </w:rPr>
              <w:t>объект</w:t>
            </w:r>
          </w:p>
        </w:tc>
        <w:tc>
          <w:tcPr>
            <w:tcW w:w="824" w:type="dxa"/>
            <w:vAlign w:val="center"/>
          </w:tcPr>
          <w:p w:rsidR="00A24DB4" w:rsidRPr="00A24DB4" w:rsidRDefault="00A24DB4" w:rsidP="00A24DB4">
            <w:pPr>
              <w:jc w:val="center"/>
              <w:rPr>
                <w:sz w:val="12"/>
                <w:szCs w:val="16"/>
              </w:rPr>
            </w:pPr>
            <w:r w:rsidRPr="00A24DB4">
              <w:rPr>
                <w:sz w:val="12"/>
                <w:szCs w:val="16"/>
              </w:rPr>
              <w:t>1</w:t>
            </w:r>
          </w:p>
        </w:tc>
        <w:tc>
          <w:tcPr>
            <w:tcW w:w="2337" w:type="dxa"/>
            <w:vAlign w:val="center"/>
          </w:tcPr>
          <w:p w:rsidR="00A24DB4" w:rsidRPr="00A24DB4" w:rsidRDefault="00A24DB4" w:rsidP="00A24DB4">
            <w:pPr>
              <w:jc w:val="center"/>
              <w:rPr>
                <w:sz w:val="12"/>
                <w:szCs w:val="16"/>
              </w:rPr>
            </w:pPr>
            <w:r w:rsidRPr="00A24DB4">
              <w:rPr>
                <w:sz w:val="12"/>
                <w:szCs w:val="16"/>
              </w:rPr>
              <w:t>ул.Отечественной войны</w:t>
            </w:r>
          </w:p>
        </w:tc>
        <w:tc>
          <w:tcPr>
            <w:tcW w:w="1807" w:type="dxa"/>
            <w:vAlign w:val="center"/>
          </w:tcPr>
          <w:p w:rsidR="00A24DB4" w:rsidRPr="00A24DB4" w:rsidRDefault="00A24DB4" w:rsidP="00A24DB4">
            <w:pPr>
              <w:jc w:val="center"/>
              <w:rPr>
                <w:sz w:val="12"/>
                <w:szCs w:val="16"/>
              </w:rPr>
            </w:pPr>
            <w:r w:rsidRPr="00A24DB4">
              <w:rPr>
                <w:sz w:val="12"/>
                <w:szCs w:val="16"/>
              </w:rPr>
              <w:t xml:space="preserve">Новое строительство </w:t>
            </w:r>
          </w:p>
        </w:tc>
        <w:tc>
          <w:tcPr>
            <w:tcW w:w="999" w:type="dxa"/>
            <w:vAlign w:val="center"/>
          </w:tcPr>
          <w:p w:rsidR="00A24DB4" w:rsidRPr="00A24DB4" w:rsidRDefault="00A24DB4" w:rsidP="00A24DB4">
            <w:pPr>
              <w:jc w:val="center"/>
              <w:rPr>
                <w:sz w:val="12"/>
                <w:szCs w:val="16"/>
              </w:rPr>
            </w:pPr>
            <w:r w:rsidRPr="00A24DB4">
              <w:rPr>
                <w:sz w:val="12"/>
                <w:szCs w:val="16"/>
              </w:rPr>
              <w:t>I очередь</w:t>
            </w:r>
          </w:p>
        </w:tc>
      </w:tr>
      <w:tr w:rsidR="00A24DB4" w:rsidRPr="00A24DB4" w:rsidTr="00A24DB4">
        <w:tc>
          <w:tcPr>
            <w:tcW w:w="476" w:type="dxa"/>
          </w:tcPr>
          <w:p w:rsidR="00A24DB4" w:rsidRPr="00A24DB4" w:rsidRDefault="00A24DB4" w:rsidP="00A24DB4">
            <w:pPr>
              <w:jc w:val="center"/>
              <w:rPr>
                <w:rFonts w:eastAsia="Calibri"/>
                <w:sz w:val="12"/>
                <w:szCs w:val="16"/>
              </w:rPr>
            </w:pPr>
            <w:r w:rsidRPr="00A24DB4">
              <w:rPr>
                <w:rFonts w:eastAsia="Calibri"/>
                <w:sz w:val="12"/>
                <w:szCs w:val="16"/>
              </w:rPr>
              <w:t>38</w:t>
            </w:r>
          </w:p>
        </w:tc>
        <w:tc>
          <w:tcPr>
            <w:tcW w:w="2493" w:type="dxa"/>
          </w:tcPr>
          <w:p w:rsidR="00A24DB4" w:rsidRPr="00A24DB4" w:rsidRDefault="00A24DB4" w:rsidP="00A24DB4">
            <w:pPr>
              <w:jc w:val="both"/>
              <w:rPr>
                <w:rFonts w:eastAsia="Calibri"/>
                <w:sz w:val="12"/>
                <w:szCs w:val="16"/>
              </w:rPr>
            </w:pPr>
            <w:r w:rsidRPr="00A24DB4">
              <w:rPr>
                <w:rFonts w:eastAsia="Calibri"/>
                <w:sz w:val="12"/>
                <w:szCs w:val="16"/>
              </w:rPr>
              <w:t>Конно-спортивный комплекс</w:t>
            </w:r>
          </w:p>
        </w:tc>
        <w:tc>
          <w:tcPr>
            <w:tcW w:w="845" w:type="dxa"/>
            <w:vAlign w:val="center"/>
          </w:tcPr>
          <w:p w:rsidR="00A24DB4" w:rsidRPr="00A24DB4" w:rsidRDefault="00A24DB4" w:rsidP="00A24DB4">
            <w:pPr>
              <w:jc w:val="center"/>
              <w:rPr>
                <w:rFonts w:eastAsia="Calibri"/>
                <w:sz w:val="12"/>
                <w:szCs w:val="16"/>
              </w:rPr>
            </w:pPr>
            <w:r w:rsidRPr="00A24DB4">
              <w:rPr>
                <w:rFonts w:eastAsia="Calibri"/>
                <w:sz w:val="12"/>
                <w:szCs w:val="16"/>
              </w:rPr>
              <w:t>объект</w:t>
            </w:r>
          </w:p>
        </w:tc>
        <w:tc>
          <w:tcPr>
            <w:tcW w:w="824"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337" w:type="dxa"/>
            <w:vAlign w:val="center"/>
          </w:tcPr>
          <w:p w:rsidR="00A24DB4" w:rsidRPr="00A24DB4" w:rsidRDefault="00A24DB4" w:rsidP="00A24DB4">
            <w:pPr>
              <w:jc w:val="center"/>
              <w:rPr>
                <w:rFonts w:eastAsia="Calibri"/>
                <w:sz w:val="12"/>
                <w:szCs w:val="16"/>
              </w:rPr>
            </w:pPr>
            <w:r w:rsidRPr="00A24DB4">
              <w:rPr>
                <w:rFonts w:eastAsia="Calibri"/>
                <w:sz w:val="12"/>
                <w:szCs w:val="16"/>
              </w:rPr>
              <w:t>земельный участок с кадастровым номером 36:20:6000019:92 площадью 83892 кв.м.</w:t>
            </w:r>
          </w:p>
        </w:tc>
        <w:tc>
          <w:tcPr>
            <w:tcW w:w="180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стр-во</w:t>
            </w:r>
          </w:p>
        </w:tc>
        <w:tc>
          <w:tcPr>
            <w:tcW w:w="999" w:type="dxa"/>
            <w:vAlign w:val="center"/>
          </w:tcPr>
          <w:p w:rsidR="00A24DB4" w:rsidRPr="00A24DB4" w:rsidRDefault="00A24DB4" w:rsidP="00A24DB4">
            <w:pPr>
              <w:jc w:val="center"/>
              <w:rPr>
                <w:rFonts w:eastAsia="Calibri"/>
                <w:sz w:val="12"/>
                <w:szCs w:val="16"/>
                <w:lang w:val="en-US"/>
              </w:rPr>
            </w:pPr>
            <w:r w:rsidRPr="00A24DB4">
              <w:rPr>
                <w:rFonts w:eastAsia="Calibri"/>
                <w:sz w:val="12"/>
                <w:szCs w:val="16"/>
              </w:rPr>
              <w:t>Расч. срок</w:t>
            </w:r>
          </w:p>
        </w:tc>
      </w:tr>
      <w:tr w:rsidR="00A24DB4" w:rsidRPr="00A24DB4" w:rsidTr="00A24DB4">
        <w:tc>
          <w:tcPr>
            <w:tcW w:w="476" w:type="dxa"/>
          </w:tcPr>
          <w:p w:rsidR="00A24DB4" w:rsidRPr="00A24DB4" w:rsidRDefault="00A24DB4" w:rsidP="00A24DB4">
            <w:pPr>
              <w:jc w:val="center"/>
              <w:rPr>
                <w:rFonts w:eastAsia="Calibri"/>
                <w:sz w:val="12"/>
                <w:szCs w:val="16"/>
              </w:rPr>
            </w:pPr>
            <w:r w:rsidRPr="00A24DB4">
              <w:rPr>
                <w:rFonts w:eastAsia="Calibri"/>
                <w:sz w:val="12"/>
                <w:szCs w:val="16"/>
              </w:rPr>
              <w:t>39</w:t>
            </w:r>
          </w:p>
        </w:tc>
        <w:tc>
          <w:tcPr>
            <w:tcW w:w="2493" w:type="dxa"/>
          </w:tcPr>
          <w:p w:rsidR="00A24DB4" w:rsidRPr="00A24DB4" w:rsidRDefault="00A24DB4" w:rsidP="00A24DB4">
            <w:pPr>
              <w:jc w:val="both"/>
              <w:rPr>
                <w:rFonts w:eastAsia="Calibri"/>
                <w:sz w:val="12"/>
                <w:szCs w:val="16"/>
              </w:rPr>
            </w:pPr>
            <w:r w:rsidRPr="00A24DB4">
              <w:rPr>
                <w:rFonts w:eastAsia="Calibri"/>
                <w:sz w:val="12"/>
                <w:szCs w:val="16"/>
              </w:rPr>
              <w:t>Лыже-роллерная трасса и крытый каток</w:t>
            </w:r>
          </w:p>
        </w:tc>
        <w:tc>
          <w:tcPr>
            <w:tcW w:w="845" w:type="dxa"/>
            <w:vAlign w:val="center"/>
          </w:tcPr>
          <w:p w:rsidR="00A24DB4" w:rsidRPr="00A24DB4" w:rsidRDefault="00A24DB4" w:rsidP="00A24DB4">
            <w:pPr>
              <w:jc w:val="center"/>
              <w:rPr>
                <w:rFonts w:eastAsia="Calibri"/>
                <w:sz w:val="12"/>
                <w:szCs w:val="16"/>
              </w:rPr>
            </w:pPr>
            <w:r w:rsidRPr="00A24DB4">
              <w:rPr>
                <w:rFonts w:eastAsia="Calibri"/>
                <w:sz w:val="12"/>
                <w:szCs w:val="16"/>
              </w:rPr>
              <w:t>объект</w:t>
            </w:r>
          </w:p>
        </w:tc>
        <w:tc>
          <w:tcPr>
            <w:tcW w:w="824"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337" w:type="dxa"/>
            <w:vAlign w:val="center"/>
          </w:tcPr>
          <w:p w:rsidR="00A24DB4" w:rsidRPr="00A24DB4" w:rsidRDefault="00A24DB4" w:rsidP="00A24DB4">
            <w:pPr>
              <w:jc w:val="center"/>
              <w:rPr>
                <w:rFonts w:eastAsia="Calibri"/>
                <w:sz w:val="12"/>
                <w:szCs w:val="16"/>
              </w:rPr>
            </w:pPr>
            <w:r w:rsidRPr="00A24DB4">
              <w:rPr>
                <w:rFonts w:eastAsia="Calibri"/>
                <w:sz w:val="12"/>
                <w:szCs w:val="16"/>
              </w:rPr>
              <w:t>земельный участок 36:20:6300001:215 и часть земельного участка с кадастровым номером 36:20:0000000:912 площадью 2 га</w:t>
            </w:r>
          </w:p>
        </w:tc>
        <w:tc>
          <w:tcPr>
            <w:tcW w:w="180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стр-во</w:t>
            </w:r>
          </w:p>
        </w:tc>
        <w:tc>
          <w:tcPr>
            <w:tcW w:w="999"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bl>
    <w:p w:rsidR="00A24DB4" w:rsidRPr="00A24DB4" w:rsidRDefault="00A24DB4" w:rsidP="00A24DB4">
      <w:pPr>
        <w:tabs>
          <w:tab w:val="left" w:pos="656"/>
        </w:tabs>
        <w:jc w:val="both"/>
        <w:rPr>
          <w:i/>
          <w:sz w:val="16"/>
          <w:szCs w:val="16"/>
        </w:rPr>
      </w:pPr>
    </w:p>
    <w:p w:rsidR="00A24DB4" w:rsidRPr="00A24DB4" w:rsidRDefault="00A24DB4" w:rsidP="00A24DB4">
      <w:pPr>
        <w:tabs>
          <w:tab w:val="left" w:pos="656"/>
        </w:tabs>
        <w:jc w:val="both"/>
        <w:rPr>
          <w:i/>
          <w:sz w:val="16"/>
          <w:szCs w:val="16"/>
        </w:rPr>
      </w:pPr>
      <w:r w:rsidRPr="00A24DB4">
        <w:rPr>
          <w:i/>
          <w:sz w:val="16"/>
          <w:szCs w:val="16"/>
        </w:rPr>
        <w:t>* Трансформация данных предприятий предлагается на перспективу при условии активного развития туризма. При появлении инвестиционных предложений эти территории могут использоваться по основному функциональному назначению.</w:t>
      </w:r>
    </w:p>
    <w:p w:rsidR="00A24DB4" w:rsidRPr="00A24DB4" w:rsidRDefault="00A24DB4" w:rsidP="00A24DB4">
      <w:pPr>
        <w:rPr>
          <w:sz w:val="16"/>
          <w:szCs w:val="16"/>
        </w:rPr>
      </w:pPr>
      <w:r w:rsidRPr="00A24DB4">
        <w:rPr>
          <w:sz w:val="16"/>
          <w:szCs w:val="16"/>
        </w:rPr>
        <w:t>Для сохранения объектов историко-культурного наследия администрацией городского поселения предусматриваются следующие мероприятия:</w:t>
      </w:r>
    </w:p>
    <w:p w:rsidR="00A24DB4" w:rsidRPr="00A24DB4" w:rsidRDefault="00A24DB4" w:rsidP="00A24DB4">
      <w:pPr>
        <w:numPr>
          <w:ilvl w:val="0"/>
          <w:numId w:val="8"/>
        </w:numPr>
        <w:tabs>
          <w:tab w:val="clear" w:pos="720"/>
          <w:tab w:val="num" w:pos="0"/>
          <w:tab w:val="num" w:pos="824"/>
          <w:tab w:val="left" w:pos="1439"/>
        </w:tabs>
        <w:ind w:left="0" w:firstLine="0"/>
        <w:jc w:val="both"/>
        <w:rPr>
          <w:rFonts w:eastAsia="Calibri"/>
          <w:kern w:val="24"/>
          <w:sz w:val="16"/>
          <w:szCs w:val="16"/>
        </w:rPr>
      </w:pPr>
      <w:r w:rsidRPr="00A24DB4">
        <w:rPr>
          <w:rFonts w:eastAsia="Calibri"/>
          <w:kern w:val="24"/>
          <w:sz w:val="16"/>
          <w:szCs w:val="16"/>
        </w:rPr>
        <w:t>реставрация башни со шпилем колокольни Преображенского собора;</w:t>
      </w:r>
    </w:p>
    <w:p w:rsidR="00A24DB4" w:rsidRPr="00A24DB4" w:rsidRDefault="00A24DB4" w:rsidP="00A24DB4">
      <w:pPr>
        <w:numPr>
          <w:ilvl w:val="0"/>
          <w:numId w:val="8"/>
        </w:numPr>
        <w:tabs>
          <w:tab w:val="clear" w:pos="720"/>
          <w:tab w:val="num" w:pos="0"/>
          <w:tab w:val="num" w:pos="824"/>
          <w:tab w:val="left" w:pos="1439"/>
        </w:tabs>
        <w:ind w:left="0" w:firstLine="0"/>
        <w:jc w:val="both"/>
        <w:rPr>
          <w:rFonts w:eastAsia="Calibri"/>
          <w:kern w:val="24"/>
          <w:sz w:val="16"/>
          <w:szCs w:val="16"/>
        </w:rPr>
      </w:pPr>
      <w:r w:rsidRPr="00A24DB4">
        <w:rPr>
          <w:rFonts w:eastAsia="Calibri"/>
          <w:kern w:val="24"/>
          <w:sz w:val="16"/>
          <w:szCs w:val="16"/>
        </w:rPr>
        <w:t>продолжение реставрации Казанского собора;</w:t>
      </w:r>
    </w:p>
    <w:p w:rsidR="00A24DB4" w:rsidRPr="00A24DB4" w:rsidRDefault="00A24DB4" w:rsidP="00A24DB4">
      <w:pPr>
        <w:numPr>
          <w:ilvl w:val="0"/>
          <w:numId w:val="8"/>
        </w:numPr>
        <w:tabs>
          <w:tab w:val="clear" w:pos="720"/>
          <w:tab w:val="num" w:pos="0"/>
          <w:tab w:val="num" w:pos="824"/>
          <w:tab w:val="left" w:pos="1439"/>
        </w:tabs>
        <w:ind w:left="0" w:firstLine="0"/>
        <w:jc w:val="both"/>
        <w:rPr>
          <w:rFonts w:eastAsia="Calibri"/>
          <w:kern w:val="24"/>
          <w:sz w:val="16"/>
          <w:szCs w:val="16"/>
        </w:rPr>
      </w:pPr>
      <w:r w:rsidRPr="00A24DB4">
        <w:rPr>
          <w:rFonts w:eastAsia="Calibri"/>
          <w:kern w:val="24"/>
          <w:sz w:val="16"/>
          <w:szCs w:val="16"/>
        </w:rPr>
        <w:t>реставрация и ремонт фасадов здания женской гимназии на пр. Революции;</w:t>
      </w:r>
    </w:p>
    <w:p w:rsidR="00A24DB4" w:rsidRPr="00A24DB4" w:rsidRDefault="00A24DB4" w:rsidP="00A24DB4">
      <w:pPr>
        <w:numPr>
          <w:ilvl w:val="0"/>
          <w:numId w:val="8"/>
        </w:numPr>
        <w:tabs>
          <w:tab w:val="clear" w:pos="720"/>
          <w:tab w:val="num" w:pos="0"/>
          <w:tab w:val="num" w:pos="824"/>
          <w:tab w:val="left" w:pos="1439"/>
        </w:tabs>
        <w:ind w:left="0" w:firstLine="0"/>
        <w:jc w:val="both"/>
        <w:rPr>
          <w:rFonts w:eastAsia="Calibri"/>
          <w:kern w:val="24"/>
          <w:sz w:val="16"/>
          <w:szCs w:val="16"/>
        </w:rPr>
      </w:pPr>
      <w:r w:rsidRPr="00A24DB4">
        <w:rPr>
          <w:rFonts w:eastAsia="Calibri"/>
          <w:kern w:val="24"/>
          <w:sz w:val="16"/>
          <w:szCs w:val="16"/>
        </w:rPr>
        <w:t>реставрация дома купца Одинцова по ул. 1 Мая;</w:t>
      </w:r>
    </w:p>
    <w:p w:rsidR="00A24DB4" w:rsidRPr="00A24DB4" w:rsidRDefault="00A24DB4" w:rsidP="00A24DB4">
      <w:pPr>
        <w:numPr>
          <w:ilvl w:val="0"/>
          <w:numId w:val="8"/>
        </w:numPr>
        <w:tabs>
          <w:tab w:val="clear" w:pos="720"/>
          <w:tab w:val="num" w:pos="0"/>
          <w:tab w:val="num" w:pos="824"/>
          <w:tab w:val="left" w:pos="1439"/>
        </w:tabs>
        <w:ind w:left="0" w:firstLine="0"/>
        <w:jc w:val="both"/>
        <w:rPr>
          <w:rFonts w:eastAsia="Calibri"/>
          <w:kern w:val="24"/>
          <w:sz w:val="16"/>
          <w:szCs w:val="16"/>
        </w:rPr>
      </w:pPr>
      <w:r w:rsidRPr="00A24DB4">
        <w:rPr>
          <w:rFonts w:eastAsia="Calibri"/>
          <w:kern w:val="24"/>
          <w:sz w:val="16"/>
          <w:szCs w:val="16"/>
        </w:rPr>
        <w:t>реставрация фасадов «дома с магазином» по ул. К.Маркса;</w:t>
      </w:r>
    </w:p>
    <w:p w:rsidR="00A24DB4" w:rsidRPr="00A24DB4" w:rsidRDefault="00A24DB4" w:rsidP="00A24DB4">
      <w:pPr>
        <w:numPr>
          <w:ilvl w:val="0"/>
          <w:numId w:val="8"/>
        </w:numPr>
        <w:tabs>
          <w:tab w:val="clear" w:pos="720"/>
          <w:tab w:val="num" w:pos="0"/>
          <w:tab w:val="num" w:pos="824"/>
          <w:tab w:val="left" w:pos="1439"/>
        </w:tabs>
        <w:ind w:left="0" w:firstLine="0"/>
        <w:jc w:val="both"/>
        <w:rPr>
          <w:rFonts w:eastAsia="Calibri"/>
          <w:kern w:val="24"/>
          <w:sz w:val="16"/>
          <w:szCs w:val="16"/>
        </w:rPr>
      </w:pPr>
      <w:r w:rsidRPr="00A24DB4">
        <w:rPr>
          <w:rFonts w:eastAsia="Calibri"/>
          <w:kern w:val="24"/>
          <w:sz w:val="16"/>
          <w:szCs w:val="16"/>
        </w:rPr>
        <w:t>реставрация фасадов магазинов купца Зайцева по пр. Революции, 10 и по ул. 1 Мая, 17;</w:t>
      </w:r>
    </w:p>
    <w:p w:rsidR="00A24DB4" w:rsidRPr="00A24DB4" w:rsidRDefault="00A24DB4" w:rsidP="00A24DB4">
      <w:pPr>
        <w:numPr>
          <w:ilvl w:val="0"/>
          <w:numId w:val="8"/>
        </w:numPr>
        <w:tabs>
          <w:tab w:val="clear" w:pos="720"/>
          <w:tab w:val="num" w:pos="0"/>
          <w:tab w:val="num" w:pos="824"/>
          <w:tab w:val="left" w:pos="1439"/>
        </w:tabs>
        <w:ind w:left="0" w:firstLine="0"/>
        <w:jc w:val="both"/>
        <w:rPr>
          <w:rFonts w:eastAsia="Calibri"/>
          <w:kern w:val="24"/>
          <w:sz w:val="16"/>
          <w:szCs w:val="16"/>
        </w:rPr>
      </w:pPr>
      <w:r w:rsidRPr="00A24DB4">
        <w:rPr>
          <w:rFonts w:eastAsia="Calibri"/>
          <w:kern w:val="24"/>
          <w:sz w:val="16"/>
          <w:szCs w:val="16"/>
        </w:rPr>
        <w:t>реставрация каменных ворот исторической части города;</w:t>
      </w:r>
    </w:p>
    <w:p w:rsidR="00A24DB4" w:rsidRPr="00A24DB4" w:rsidRDefault="00A24DB4" w:rsidP="00A24DB4">
      <w:pPr>
        <w:numPr>
          <w:ilvl w:val="0"/>
          <w:numId w:val="8"/>
        </w:numPr>
        <w:tabs>
          <w:tab w:val="clear" w:pos="720"/>
          <w:tab w:val="num" w:pos="0"/>
          <w:tab w:val="num" w:pos="824"/>
          <w:tab w:val="left" w:pos="1439"/>
        </w:tabs>
        <w:ind w:left="0" w:firstLine="0"/>
        <w:jc w:val="both"/>
        <w:rPr>
          <w:rFonts w:eastAsia="Calibri"/>
          <w:kern w:val="24"/>
          <w:sz w:val="16"/>
          <w:szCs w:val="16"/>
        </w:rPr>
      </w:pPr>
      <w:r w:rsidRPr="00A24DB4">
        <w:rPr>
          <w:rFonts w:eastAsia="Calibri"/>
          <w:kern w:val="24"/>
          <w:sz w:val="16"/>
          <w:szCs w:val="16"/>
        </w:rPr>
        <w:t>устройство фрагмента крепостной стены на месте «Красных ворот», Петровский сквер.</w:t>
      </w:r>
    </w:p>
    <w:p w:rsidR="00A24DB4" w:rsidRPr="00A24DB4" w:rsidRDefault="00A24DB4" w:rsidP="00A24DB4">
      <w:pPr>
        <w:tabs>
          <w:tab w:val="left" w:pos="656"/>
        </w:tabs>
        <w:jc w:val="both"/>
        <w:rPr>
          <w:sz w:val="16"/>
          <w:szCs w:val="16"/>
        </w:rPr>
      </w:pPr>
    </w:p>
    <w:p w:rsidR="00A24DB4" w:rsidRPr="00A24DB4" w:rsidRDefault="00A24DB4" w:rsidP="00A24DB4">
      <w:pPr>
        <w:tabs>
          <w:tab w:val="left" w:pos="656"/>
        </w:tabs>
        <w:jc w:val="both"/>
        <w:rPr>
          <w:sz w:val="16"/>
          <w:szCs w:val="16"/>
        </w:rPr>
      </w:pPr>
    </w:p>
    <w:p w:rsidR="00A24DB4" w:rsidRPr="00A24DB4" w:rsidRDefault="00A24DB4" w:rsidP="00A24DB4">
      <w:pPr>
        <w:keepNext/>
        <w:jc w:val="center"/>
        <w:outlineLvl w:val="2"/>
        <w:rPr>
          <w:b/>
          <w:bCs/>
          <w:sz w:val="16"/>
          <w:szCs w:val="16"/>
        </w:rPr>
      </w:pPr>
      <w:bookmarkStart w:id="38" w:name="_Toc24642366"/>
      <w:r w:rsidRPr="00A24DB4">
        <w:rPr>
          <w:b/>
          <w:bCs/>
          <w:sz w:val="16"/>
          <w:szCs w:val="16"/>
        </w:rPr>
        <w:t>2.4.3. Предложения по созданию условий массового отдыха, благоустройство и озеленение территории городского поселения.</w:t>
      </w:r>
      <w:bookmarkEnd w:id="38"/>
    </w:p>
    <w:p w:rsidR="00A24DB4" w:rsidRPr="00A24DB4" w:rsidRDefault="00A24DB4" w:rsidP="00A24DB4">
      <w:pPr>
        <w:rPr>
          <w:b/>
          <w:bCs/>
          <w:i/>
          <w:iCs/>
          <w:sz w:val="16"/>
          <w:szCs w:val="16"/>
        </w:rPr>
      </w:pPr>
    </w:p>
    <w:p w:rsidR="00A24DB4" w:rsidRPr="00A24DB4" w:rsidRDefault="00A24DB4" w:rsidP="00A24DB4">
      <w:pPr>
        <w:jc w:val="both"/>
        <w:rPr>
          <w:sz w:val="16"/>
          <w:szCs w:val="16"/>
        </w:rPr>
      </w:pPr>
      <w:r w:rsidRPr="00A24DB4">
        <w:rPr>
          <w:sz w:val="16"/>
          <w:szCs w:val="16"/>
        </w:rPr>
        <w:t>На территории городского поселения - город Павловск действует МУНИЦИПАЛЬНАЯ ПРОГРАММА «Формирование современной городской среды на территории городского поселения - город Павловск на 2018 – 2024 годы», нацеленная на</w:t>
      </w:r>
    </w:p>
    <w:p w:rsidR="00A24DB4" w:rsidRPr="00A24DB4" w:rsidRDefault="00A24DB4" w:rsidP="00A24DB4">
      <w:pPr>
        <w:jc w:val="both"/>
        <w:rPr>
          <w:sz w:val="16"/>
          <w:szCs w:val="16"/>
        </w:rPr>
      </w:pPr>
      <w:r w:rsidRPr="00A24DB4">
        <w:rPr>
          <w:sz w:val="16"/>
          <w:szCs w:val="16"/>
        </w:rPr>
        <w:t>1. Повышение уровня благоустройства дворовых территорий многоквартирных домов городского поселения - город Павловск с учетом доступности для инвалидов и маломобильных групп населения.</w:t>
      </w:r>
    </w:p>
    <w:p w:rsidR="00A24DB4" w:rsidRPr="00A24DB4" w:rsidRDefault="00A24DB4" w:rsidP="00A24DB4">
      <w:pPr>
        <w:jc w:val="both"/>
        <w:rPr>
          <w:sz w:val="16"/>
          <w:szCs w:val="16"/>
        </w:rPr>
      </w:pPr>
      <w:r w:rsidRPr="00A24DB4">
        <w:rPr>
          <w:sz w:val="16"/>
          <w:szCs w:val="16"/>
        </w:rPr>
        <w:t>2. Повышение уровня благоустройства общественных территорий городского поселения - город Павловск с безусловным обеспечением удобств для посещения общественных пространств инвалидами и маломобильными группами населения и формирование активной гражданской позиции населения в вопросах охраны и поддержания порядка на общественных территориях.</w:t>
      </w:r>
    </w:p>
    <w:p w:rsidR="00A24DB4" w:rsidRPr="00A24DB4" w:rsidRDefault="00A24DB4" w:rsidP="00A24DB4">
      <w:pPr>
        <w:jc w:val="both"/>
        <w:rPr>
          <w:sz w:val="16"/>
          <w:szCs w:val="16"/>
        </w:rPr>
      </w:pPr>
      <w:r w:rsidRPr="00A24DB4">
        <w:rPr>
          <w:sz w:val="16"/>
          <w:szCs w:val="16"/>
        </w:rPr>
        <w:t>Также  утверждены Решеним Совета народных депутатов городского поселения — город Павловск от 08.11.2017 г. № 103 «Об утверждении Правил благоустройства территории городского поселения – город Павловск Павловского муниципального района Воронежской области».</w:t>
      </w:r>
    </w:p>
    <w:p w:rsidR="00A24DB4" w:rsidRPr="00A24DB4" w:rsidRDefault="00A24DB4" w:rsidP="00A24DB4">
      <w:pPr>
        <w:jc w:val="both"/>
        <w:rPr>
          <w:sz w:val="16"/>
          <w:szCs w:val="16"/>
        </w:rPr>
      </w:pPr>
      <w:r w:rsidRPr="00A24DB4">
        <w:rPr>
          <w:sz w:val="16"/>
          <w:szCs w:val="16"/>
        </w:rPr>
        <w:t>Согласно ст. 14 и 14.1 ФЗ-131 к полномочиям администрации городского поселения относятся:</w:t>
      </w:r>
    </w:p>
    <w:p w:rsidR="00A24DB4" w:rsidRPr="00A24DB4" w:rsidRDefault="00A24DB4" w:rsidP="00A24DB4">
      <w:pPr>
        <w:numPr>
          <w:ilvl w:val="0"/>
          <w:numId w:val="15"/>
        </w:numPr>
        <w:tabs>
          <w:tab w:val="num" w:pos="900"/>
        </w:tabs>
        <w:ind w:left="0" w:firstLine="0"/>
        <w:jc w:val="both"/>
        <w:rPr>
          <w:sz w:val="16"/>
          <w:szCs w:val="16"/>
        </w:rPr>
      </w:pPr>
      <w:r w:rsidRPr="00A24DB4">
        <w:rPr>
          <w:sz w:val="16"/>
          <w:szCs w:val="16"/>
        </w:rPr>
        <w:t>создание условий для массового отдыха жителей городского поселения и организация обустройства мест массового отдыха населения;</w:t>
      </w:r>
    </w:p>
    <w:p w:rsidR="00A24DB4" w:rsidRPr="00A24DB4" w:rsidRDefault="00A24DB4" w:rsidP="00A24DB4">
      <w:pPr>
        <w:numPr>
          <w:ilvl w:val="0"/>
          <w:numId w:val="15"/>
        </w:numPr>
        <w:tabs>
          <w:tab w:val="num" w:pos="900"/>
        </w:tabs>
        <w:ind w:left="0" w:firstLine="0"/>
        <w:jc w:val="both"/>
        <w:rPr>
          <w:sz w:val="16"/>
          <w:szCs w:val="16"/>
        </w:rPr>
      </w:pPr>
      <w:r w:rsidRPr="00A24DB4">
        <w:rPr>
          <w:sz w:val="16"/>
          <w:szCs w:val="16"/>
        </w:rPr>
        <w:t>организация благоустройства и озеленения территории поселения.</w:t>
      </w:r>
    </w:p>
    <w:p w:rsidR="00A24DB4" w:rsidRPr="00A24DB4" w:rsidRDefault="00A24DB4" w:rsidP="00A24DB4">
      <w:pPr>
        <w:jc w:val="both"/>
        <w:rPr>
          <w:sz w:val="16"/>
          <w:szCs w:val="16"/>
        </w:rPr>
      </w:pPr>
      <w:r w:rsidRPr="00A24DB4">
        <w:rPr>
          <w:sz w:val="16"/>
          <w:szCs w:val="16"/>
        </w:rPr>
        <w:lastRenderedPageBreak/>
        <w:t>Территория городского поселения имеет хороший рекреационный потенциал, в связи с чем предусмотрено развитие системы объектов массового отдыха, которая включает в себя пляжи, парки, водоемы, учреждения рекреации и т.д..</w:t>
      </w:r>
    </w:p>
    <w:p w:rsidR="00A24DB4" w:rsidRPr="00A24DB4" w:rsidRDefault="00A24DB4" w:rsidP="00A24DB4">
      <w:pPr>
        <w:jc w:val="both"/>
        <w:rPr>
          <w:sz w:val="16"/>
          <w:szCs w:val="16"/>
        </w:rPr>
      </w:pPr>
      <w:r w:rsidRPr="00A24DB4">
        <w:rPr>
          <w:sz w:val="16"/>
          <w:szCs w:val="16"/>
        </w:rPr>
        <w:t>Поскольку помимо зеленых насаждений общего пользования имеются большие лесные массивы и открытые природные пространства, существенной необходимости в озеленении территории нет. Предусмотрено благоустройство и ландшафтная организация существующих зеленых насаждений, организация и благоустройство большой рекреационной зоны в пойме р.Дон и р.Осередь.</w:t>
      </w:r>
    </w:p>
    <w:p w:rsidR="00A24DB4" w:rsidRPr="00A24DB4" w:rsidRDefault="00A24DB4" w:rsidP="00A24DB4">
      <w:pPr>
        <w:jc w:val="both"/>
        <w:rPr>
          <w:sz w:val="16"/>
          <w:szCs w:val="16"/>
        </w:rPr>
      </w:pPr>
    </w:p>
    <w:p w:rsidR="00A24DB4" w:rsidRPr="00A24DB4" w:rsidRDefault="00A24DB4" w:rsidP="00A24DB4">
      <w:pPr>
        <w:jc w:val="center"/>
        <w:rPr>
          <w:bCs/>
          <w:sz w:val="16"/>
          <w:szCs w:val="16"/>
          <w:u w:val="single"/>
        </w:rPr>
      </w:pPr>
    </w:p>
    <w:p w:rsidR="00A24DB4" w:rsidRPr="00A24DB4" w:rsidRDefault="00A24DB4" w:rsidP="00A24DB4">
      <w:pPr>
        <w:jc w:val="center"/>
        <w:rPr>
          <w:bCs/>
          <w:sz w:val="16"/>
          <w:szCs w:val="16"/>
          <w:u w:val="single"/>
        </w:rPr>
      </w:pPr>
    </w:p>
    <w:p w:rsidR="00A24DB4" w:rsidRPr="00A24DB4" w:rsidRDefault="00A24DB4" w:rsidP="00A24DB4">
      <w:pPr>
        <w:jc w:val="center"/>
        <w:rPr>
          <w:bCs/>
          <w:sz w:val="16"/>
          <w:szCs w:val="16"/>
          <w:u w:val="single"/>
        </w:rPr>
      </w:pPr>
    </w:p>
    <w:p w:rsidR="00A24DB4" w:rsidRPr="00A24DB4" w:rsidRDefault="00A24DB4" w:rsidP="00A24DB4">
      <w:pPr>
        <w:jc w:val="center"/>
        <w:rPr>
          <w:bCs/>
          <w:sz w:val="16"/>
          <w:szCs w:val="16"/>
          <w:u w:val="single"/>
        </w:rPr>
      </w:pPr>
      <w:r w:rsidRPr="00A24DB4">
        <w:rPr>
          <w:bCs/>
          <w:sz w:val="16"/>
          <w:szCs w:val="16"/>
          <w:u w:val="single"/>
        </w:rPr>
        <w:t>Перечень мероприятий по разделу «Объекты массового отдыха, благоустройства и озеленения».</w:t>
      </w:r>
    </w:p>
    <w:p w:rsidR="00A24DB4" w:rsidRPr="00A24DB4" w:rsidRDefault="00A24DB4" w:rsidP="00A24DB4">
      <w:pPr>
        <w:jc w:val="center"/>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8"/>
        <w:gridCol w:w="930"/>
        <w:gridCol w:w="457"/>
        <w:gridCol w:w="381"/>
        <w:gridCol w:w="967"/>
        <w:gridCol w:w="1227"/>
        <w:gridCol w:w="536"/>
      </w:tblGrid>
      <w:tr w:rsidR="00A24DB4" w:rsidRPr="00A24DB4" w:rsidTr="00A24DB4">
        <w:tc>
          <w:tcPr>
            <w:tcW w:w="468" w:type="dxa"/>
            <w:tcBorders>
              <w:bottom w:val="single" w:sz="4" w:space="0" w:color="auto"/>
            </w:tcBorders>
          </w:tcPr>
          <w:p w:rsidR="00A24DB4" w:rsidRPr="00A24DB4" w:rsidRDefault="00A24DB4" w:rsidP="00A24DB4">
            <w:pPr>
              <w:jc w:val="center"/>
              <w:rPr>
                <w:sz w:val="12"/>
                <w:szCs w:val="16"/>
              </w:rPr>
            </w:pPr>
            <w:r w:rsidRPr="00A24DB4">
              <w:rPr>
                <w:sz w:val="12"/>
                <w:szCs w:val="16"/>
              </w:rPr>
              <w:t>№ п/экспл.</w:t>
            </w:r>
          </w:p>
        </w:tc>
        <w:tc>
          <w:tcPr>
            <w:tcW w:w="1980" w:type="dxa"/>
            <w:tcBorders>
              <w:bottom w:val="single" w:sz="4" w:space="0" w:color="auto"/>
            </w:tcBorders>
          </w:tcPr>
          <w:p w:rsidR="00A24DB4" w:rsidRPr="00A24DB4" w:rsidRDefault="00A24DB4" w:rsidP="00A24DB4">
            <w:pPr>
              <w:jc w:val="center"/>
              <w:rPr>
                <w:sz w:val="12"/>
                <w:szCs w:val="16"/>
              </w:rPr>
            </w:pPr>
            <w:r w:rsidRPr="00A24DB4">
              <w:rPr>
                <w:sz w:val="12"/>
                <w:szCs w:val="16"/>
              </w:rPr>
              <w:t>Наименование учреждений</w:t>
            </w:r>
          </w:p>
        </w:tc>
        <w:tc>
          <w:tcPr>
            <w:tcW w:w="792" w:type="dxa"/>
            <w:tcBorders>
              <w:bottom w:val="single" w:sz="4" w:space="0" w:color="auto"/>
            </w:tcBorders>
          </w:tcPr>
          <w:p w:rsidR="00A24DB4" w:rsidRPr="00A24DB4" w:rsidRDefault="00A24DB4" w:rsidP="00A24DB4">
            <w:pPr>
              <w:jc w:val="center"/>
              <w:rPr>
                <w:sz w:val="12"/>
                <w:szCs w:val="16"/>
              </w:rPr>
            </w:pPr>
            <w:r w:rsidRPr="00A24DB4">
              <w:rPr>
                <w:sz w:val="12"/>
                <w:szCs w:val="16"/>
              </w:rPr>
              <w:t>Един.</w:t>
            </w:r>
          </w:p>
          <w:p w:rsidR="00A24DB4" w:rsidRPr="00A24DB4" w:rsidRDefault="00A24DB4" w:rsidP="00A24DB4">
            <w:pPr>
              <w:jc w:val="center"/>
              <w:rPr>
                <w:sz w:val="12"/>
                <w:szCs w:val="16"/>
              </w:rPr>
            </w:pPr>
            <w:r w:rsidRPr="00A24DB4">
              <w:rPr>
                <w:sz w:val="12"/>
                <w:szCs w:val="16"/>
              </w:rPr>
              <w:t>измер.</w:t>
            </w:r>
          </w:p>
        </w:tc>
        <w:tc>
          <w:tcPr>
            <w:tcW w:w="600" w:type="dxa"/>
            <w:tcBorders>
              <w:bottom w:val="single" w:sz="4" w:space="0" w:color="auto"/>
            </w:tcBorders>
          </w:tcPr>
          <w:p w:rsidR="00A24DB4" w:rsidRPr="00A24DB4" w:rsidRDefault="00A24DB4" w:rsidP="00A24DB4">
            <w:pPr>
              <w:jc w:val="center"/>
              <w:rPr>
                <w:sz w:val="12"/>
                <w:szCs w:val="16"/>
              </w:rPr>
            </w:pPr>
            <w:r w:rsidRPr="00A24DB4">
              <w:rPr>
                <w:sz w:val="12"/>
                <w:szCs w:val="16"/>
              </w:rPr>
              <w:t>Кол-во</w:t>
            </w:r>
          </w:p>
        </w:tc>
        <w:tc>
          <w:tcPr>
            <w:tcW w:w="2073" w:type="dxa"/>
            <w:tcBorders>
              <w:bottom w:val="single" w:sz="4" w:space="0" w:color="auto"/>
            </w:tcBorders>
          </w:tcPr>
          <w:p w:rsidR="00A24DB4" w:rsidRPr="00A24DB4" w:rsidRDefault="00A24DB4" w:rsidP="00A24DB4">
            <w:pPr>
              <w:jc w:val="center"/>
              <w:rPr>
                <w:sz w:val="12"/>
                <w:szCs w:val="16"/>
              </w:rPr>
            </w:pPr>
            <w:r w:rsidRPr="00A24DB4">
              <w:rPr>
                <w:sz w:val="12"/>
                <w:szCs w:val="16"/>
              </w:rPr>
              <w:t>Место расположения</w:t>
            </w:r>
          </w:p>
        </w:tc>
        <w:tc>
          <w:tcPr>
            <w:tcW w:w="2727" w:type="dxa"/>
            <w:tcBorders>
              <w:bottom w:val="single" w:sz="4" w:space="0" w:color="auto"/>
            </w:tcBorders>
          </w:tcPr>
          <w:p w:rsidR="00A24DB4" w:rsidRPr="00A24DB4" w:rsidRDefault="00A24DB4" w:rsidP="00A24DB4">
            <w:pPr>
              <w:jc w:val="center"/>
              <w:rPr>
                <w:sz w:val="12"/>
                <w:szCs w:val="16"/>
              </w:rPr>
            </w:pPr>
            <w:r w:rsidRPr="00A24DB4">
              <w:rPr>
                <w:sz w:val="12"/>
                <w:szCs w:val="16"/>
              </w:rPr>
              <w:t>Мероприятия</w:t>
            </w:r>
          </w:p>
        </w:tc>
        <w:tc>
          <w:tcPr>
            <w:tcW w:w="989" w:type="dxa"/>
            <w:tcBorders>
              <w:bottom w:val="single" w:sz="4" w:space="0" w:color="auto"/>
            </w:tcBorders>
          </w:tcPr>
          <w:p w:rsidR="00A24DB4" w:rsidRPr="00A24DB4" w:rsidRDefault="00A24DB4" w:rsidP="00A24DB4">
            <w:pPr>
              <w:jc w:val="center"/>
              <w:rPr>
                <w:sz w:val="12"/>
                <w:szCs w:val="16"/>
              </w:rPr>
            </w:pPr>
            <w:r w:rsidRPr="00A24DB4">
              <w:rPr>
                <w:sz w:val="12"/>
                <w:szCs w:val="16"/>
              </w:rPr>
              <w:t>Сроки реализа</w:t>
            </w:r>
          </w:p>
          <w:p w:rsidR="00A24DB4" w:rsidRPr="00A24DB4" w:rsidRDefault="00A24DB4" w:rsidP="00A24DB4">
            <w:pPr>
              <w:jc w:val="center"/>
              <w:rPr>
                <w:sz w:val="12"/>
                <w:szCs w:val="16"/>
              </w:rPr>
            </w:pPr>
            <w:r w:rsidRPr="00A24DB4">
              <w:rPr>
                <w:sz w:val="12"/>
                <w:szCs w:val="16"/>
              </w:rPr>
              <w:t>ции</w:t>
            </w:r>
          </w:p>
        </w:tc>
      </w:tr>
      <w:tr w:rsidR="00A24DB4" w:rsidRPr="00A24DB4" w:rsidTr="00A24DB4">
        <w:tc>
          <w:tcPr>
            <w:tcW w:w="468" w:type="dxa"/>
            <w:shd w:val="clear" w:color="auto" w:fill="C0C0C0"/>
            <w:vAlign w:val="center"/>
          </w:tcPr>
          <w:p w:rsidR="00A24DB4" w:rsidRPr="00A24DB4" w:rsidRDefault="00A24DB4" w:rsidP="00A24DB4">
            <w:pPr>
              <w:jc w:val="center"/>
              <w:rPr>
                <w:sz w:val="12"/>
                <w:szCs w:val="16"/>
              </w:rPr>
            </w:pPr>
            <w:r w:rsidRPr="00A24DB4">
              <w:rPr>
                <w:sz w:val="12"/>
                <w:szCs w:val="16"/>
              </w:rPr>
              <w:t>1</w:t>
            </w:r>
          </w:p>
        </w:tc>
        <w:tc>
          <w:tcPr>
            <w:tcW w:w="1980" w:type="dxa"/>
            <w:shd w:val="clear" w:color="auto" w:fill="C0C0C0"/>
            <w:vAlign w:val="center"/>
          </w:tcPr>
          <w:p w:rsidR="00A24DB4" w:rsidRPr="00A24DB4" w:rsidRDefault="00A24DB4" w:rsidP="00A24DB4">
            <w:pPr>
              <w:jc w:val="center"/>
              <w:rPr>
                <w:sz w:val="12"/>
                <w:szCs w:val="16"/>
              </w:rPr>
            </w:pPr>
            <w:r w:rsidRPr="00A24DB4">
              <w:rPr>
                <w:sz w:val="12"/>
                <w:szCs w:val="16"/>
              </w:rPr>
              <w:t>2</w:t>
            </w:r>
          </w:p>
        </w:tc>
        <w:tc>
          <w:tcPr>
            <w:tcW w:w="792" w:type="dxa"/>
            <w:shd w:val="clear" w:color="auto" w:fill="C0C0C0"/>
          </w:tcPr>
          <w:p w:rsidR="00A24DB4" w:rsidRPr="00A24DB4" w:rsidRDefault="00A24DB4" w:rsidP="00A24DB4">
            <w:pPr>
              <w:jc w:val="center"/>
              <w:rPr>
                <w:sz w:val="12"/>
                <w:szCs w:val="16"/>
              </w:rPr>
            </w:pPr>
            <w:r w:rsidRPr="00A24DB4">
              <w:rPr>
                <w:sz w:val="12"/>
                <w:szCs w:val="16"/>
              </w:rPr>
              <w:t>3</w:t>
            </w:r>
          </w:p>
        </w:tc>
        <w:tc>
          <w:tcPr>
            <w:tcW w:w="600" w:type="dxa"/>
            <w:shd w:val="clear" w:color="auto" w:fill="C0C0C0"/>
          </w:tcPr>
          <w:p w:rsidR="00A24DB4" w:rsidRPr="00A24DB4" w:rsidRDefault="00A24DB4" w:rsidP="00A24DB4">
            <w:pPr>
              <w:jc w:val="center"/>
              <w:rPr>
                <w:sz w:val="12"/>
                <w:szCs w:val="16"/>
              </w:rPr>
            </w:pPr>
            <w:r w:rsidRPr="00A24DB4">
              <w:rPr>
                <w:sz w:val="12"/>
                <w:szCs w:val="16"/>
              </w:rPr>
              <w:t>4</w:t>
            </w:r>
          </w:p>
        </w:tc>
        <w:tc>
          <w:tcPr>
            <w:tcW w:w="2073" w:type="dxa"/>
            <w:shd w:val="clear" w:color="auto" w:fill="C0C0C0"/>
          </w:tcPr>
          <w:p w:rsidR="00A24DB4" w:rsidRPr="00A24DB4" w:rsidRDefault="00A24DB4" w:rsidP="00A24DB4">
            <w:pPr>
              <w:jc w:val="center"/>
              <w:rPr>
                <w:sz w:val="12"/>
                <w:szCs w:val="16"/>
              </w:rPr>
            </w:pPr>
            <w:r w:rsidRPr="00A24DB4">
              <w:rPr>
                <w:sz w:val="12"/>
                <w:szCs w:val="16"/>
              </w:rPr>
              <w:t>5</w:t>
            </w:r>
          </w:p>
        </w:tc>
        <w:tc>
          <w:tcPr>
            <w:tcW w:w="2727" w:type="dxa"/>
            <w:shd w:val="clear" w:color="auto" w:fill="C0C0C0"/>
          </w:tcPr>
          <w:p w:rsidR="00A24DB4" w:rsidRPr="00A24DB4" w:rsidRDefault="00A24DB4" w:rsidP="00A24DB4">
            <w:pPr>
              <w:jc w:val="center"/>
              <w:rPr>
                <w:sz w:val="12"/>
                <w:szCs w:val="16"/>
              </w:rPr>
            </w:pPr>
            <w:r w:rsidRPr="00A24DB4">
              <w:rPr>
                <w:sz w:val="12"/>
                <w:szCs w:val="16"/>
              </w:rPr>
              <w:t>6</w:t>
            </w:r>
          </w:p>
        </w:tc>
        <w:tc>
          <w:tcPr>
            <w:tcW w:w="989" w:type="dxa"/>
            <w:shd w:val="clear" w:color="auto" w:fill="C0C0C0"/>
          </w:tcPr>
          <w:p w:rsidR="00A24DB4" w:rsidRPr="00A24DB4" w:rsidRDefault="00A24DB4" w:rsidP="00A24DB4">
            <w:pPr>
              <w:jc w:val="center"/>
              <w:rPr>
                <w:sz w:val="12"/>
                <w:szCs w:val="16"/>
              </w:rPr>
            </w:pPr>
            <w:r w:rsidRPr="00A24DB4">
              <w:rPr>
                <w:sz w:val="12"/>
                <w:szCs w:val="16"/>
              </w:rPr>
              <w:t>7</w:t>
            </w:r>
          </w:p>
        </w:tc>
      </w:tr>
      <w:tr w:rsidR="00A24DB4" w:rsidRPr="00A24DB4" w:rsidTr="00A24DB4">
        <w:tc>
          <w:tcPr>
            <w:tcW w:w="468" w:type="dxa"/>
            <w:vAlign w:val="center"/>
          </w:tcPr>
          <w:p w:rsidR="00A24DB4" w:rsidRPr="00A24DB4" w:rsidRDefault="00A24DB4" w:rsidP="00A24DB4">
            <w:pPr>
              <w:jc w:val="center"/>
              <w:rPr>
                <w:sz w:val="12"/>
                <w:szCs w:val="16"/>
              </w:rPr>
            </w:pPr>
            <w:r w:rsidRPr="00A24DB4">
              <w:rPr>
                <w:sz w:val="12"/>
                <w:szCs w:val="16"/>
              </w:rPr>
              <w:t>38</w:t>
            </w:r>
          </w:p>
        </w:tc>
        <w:tc>
          <w:tcPr>
            <w:tcW w:w="1980" w:type="dxa"/>
            <w:vAlign w:val="center"/>
          </w:tcPr>
          <w:p w:rsidR="00A24DB4" w:rsidRPr="00A24DB4" w:rsidRDefault="00A24DB4" w:rsidP="00A24DB4">
            <w:pPr>
              <w:rPr>
                <w:sz w:val="12"/>
                <w:szCs w:val="16"/>
              </w:rPr>
            </w:pPr>
            <w:r w:rsidRPr="00A24DB4">
              <w:rPr>
                <w:sz w:val="12"/>
                <w:szCs w:val="16"/>
              </w:rPr>
              <w:t>Сквер</w:t>
            </w:r>
          </w:p>
        </w:tc>
        <w:tc>
          <w:tcPr>
            <w:tcW w:w="792" w:type="dxa"/>
            <w:vAlign w:val="center"/>
          </w:tcPr>
          <w:p w:rsidR="00A24DB4" w:rsidRPr="00A24DB4" w:rsidRDefault="00A24DB4" w:rsidP="00A24DB4">
            <w:pPr>
              <w:jc w:val="center"/>
              <w:rPr>
                <w:sz w:val="12"/>
                <w:szCs w:val="16"/>
              </w:rPr>
            </w:pPr>
            <w:r w:rsidRPr="00A24DB4">
              <w:rPr>
                <w:sz w:val="12"/>
                <w:szCs w:val="16"/>
              </w:rPr>
              <w:t>га</w:t>
            </w:r>
          </w:p>
        </w:tc>
        <w:tc>
          <w:tcPr>
            <w:tcW w:w="600" w:type="dxa"/>
            <w:vAlign w:val="center"/>
          </w:tcPr>
          <w:p w:rsidR="00A24DB4" w:rsidRPr="00A24DB4" w:rsidRDefault="00A24DB4" w:rsidP="00A24DB4">
            <w:pPr>
              <w:jc w:val="center"/>
              <w:rPr>
                <w:sz w:val="12"/>
                <w:szCs w:val="16"/>
              </w:rPr>
            </w:pPr>
            <w:r w:rsidRPr="00A24DB4">
              <w:rPr>
                <w:sz w:val="12"/>
                <w:szCs w:val="16"/>
              </w:rPr>
              <w:t>3</w:t>
            </w:r>
          </w:p>
        </w:tc>
        <w:tc>
          <w:tcPr>
            <w:tcW w:w="2073" w:type="dxa"/>
            <w:vAlign w:val="center"/>
          </w:tcPr>
          <w:p w:rsidR="00A24DB4" w:rsidRPr="00A24DB4" w:rsidRDefault="00A24DB4" w:rsidP="00A24DB4">
            <w:pPr>
              <w:jc w:val="center"/>
              <w:rPr>
                <w:sz w:val="12"/>
                <w:szCs w:val="16"/>
              </w:rPr>
            </w:pPr>
            <w:r w:rsidRPr="00A24DB4">
              <w:rPr>
                <w:sz w:val="12"/>
                <w:szCs w:val="16"/>
              </w:rPr>
              <w:t>мкр.Северный, Восточный жилой район</w:t>
            </w:r>
          </w:p>
        </w:tc>
        <w:tc>
          <w:tcPr>
            <w:tcW w:w="2727" w:type="dxa"/>
            <w:vAlign w:val="center"/>
          </w:tcPr>
          <w:p w:rsidR="00A24DB4" w:rsidRPr="00A24DB4" w:rsidRDefault="00A24DB4" w:rsidP="00A24DB4">
            <w:pPr>
              <w:jc w:val="center"/>
              <w:rPr>
                <w:sz w:val="12"/>
                <w:szCs w:val="16"/>
              </w:rPr>
            </w:pPr>
            <w:r w:rsidRPr="00A24DB4">
              <w:rPr>
                <w:sz w:val="12"/>
                <w:szCs w:val="16"/>
              </w:rPr>
              <w:t>Организация, благоустройство, размещение малых архитектурных форм</w:t>
            </w:r>
          </w:p>
        </w:tc>
        <w:tc>
          <w:tcPr>
            <w:tcW w:w="989" w:type="dxa"/>
            <w:vAlign w:val="center"/>
          </w:tcPr>
          <w:p w:rsidR="00A24DB4" w:rsidRPr="00A24DB4" w:rsidRDefault="00A24DB4" w:rsidP="00A24DB4">
            <w:pPr>
              <w:jc w:val="center"/>
              <w:rPr>
                <w:sz w:val="12"/>
                <w:szCs w:val="16"/>
              </w:rPr>
            </w:pPr>
            <w:r w:rsidRPr="00A24DB4">
              <w:rPr>
                <w:sz w:val="12"/>
                <w:szCs w:val="16"/>
                <w:lang w:val="en-US"/>
              </w:rPr>
              <w:t>I</w:t>
            </w:r>
            <w:r w:rsidRPr="00A24DB4">
              <w:rPr>
                <w:sz w:val="12"/>
                <w:szCs w:val="16"/>
              </w:rPr>
              <w:t xml:space="preserve"> очередь,</w:t>
            </w:r>
          </w:p>
          <w:p w:rsidR="00A24DB4" w:rsidRPr="00A24DB4" w:rsidRDefault="00A24DB4" w:rsidP="00A24DB4">
            <w:pPr>
              <w:jc w:val="center"/>
              <w:rPr>
                <w:sz w:val="12"/>
                <w:szCs w:val="16"/>
              </w:rPr>
            </w:pPr>
            <w:r w:rsidRPr="00A24DB4">
              <w:rPr>
                <w:sz w:val="12"/>
                <w:szCs w:val="16"/>
              </w:rPr>
              <w:t>Расч. срок</w:t>
            </w:r>
          </w:p>
        </w:tc>
      </w:tr>
      <w:tr w:rsidR="00A24DB4" w:rsidRPr="00A24DB4" w:rsidTr="00A24DB4">
        <w:tc>
          <w:tcPr>
            <w:tcW w:w="468" w:type="dxa"/>
            <w:vAlign w:val="center"/>
          </w:tcPr>
          <w:p w:rsidR="00A24DB4" w:rsidRPr="00A24DB4" w:rsidRDefault="00A24DB4" w:rsidP="00A24DB4">
            <w:pPr>
              <w:jc w:val="center"/>
              <w:rPr>
                <w:sz w:val="12"/>
                <w:szCs w:val="16"/>
              </w:rPr>
            </w:pPr>
            <w:r w:rsidRPr="00A24DB4">
              <w:rPr>
                <w:sz w:val="12"/>
                <w:szCs w:val="16"/>
              </w:rPr>
              <w:t>39</w:t>
            </w:r>
          </w:p>
        </w:tc>
        <w:tc>
          <w:tcPr>
            <w:tcW w:w="1980" w:type="dxa"/>
            <w:vAlign w:val="center"/>
          </w:tcPr>
          <w:p w:rsidR="00A24DB4" w:rsidRPr="00A24DB4" w:rsidRDefault="00A24DB4" w:rsidP="00A24DB4">
            <w:pPr>
              <w:rPr>
                <w:sz w:val="12"/>
                <w:szCs w:val="16"/>
              </w:rPr>
            </w:pPr>
            <w:r w:rsidRPr="00A24DB4">
              <w:rPr>
                <w:sz w:val="12"/>
                <w:szCs w:val="16"/>
              </w:rPr>
              <w:t>Бульвар</w:t>
            </w:r>
          </w:p>
        </w:tc>
        <w:tc>
          <w:tcPr>
            <w:tcW w:w="792" w:type="dxa"/>
            <w:vAlign w:val="center"/>
          </w:tcPr>
          <w:p w:rsidR="00A24DB4" w:rsidRPr="00A24DB4" w:rsidRDefault="00A24DB4" w:rsidP="00A24DB4">
            <w:pPr>
              <w:jc w:val="center"/>
              <w:rPr>
                <w:sz w:val="12"/>
                <w:szCs w:val="16"/>
              </w:rPr>
            </w:pPr>
            <w:r w:rsidRPr="00A24DB4">
              <w:rPr>
                <w:sz w:val="12"/>
                <w:szCs w:val="16"/>
              </w:rPr>
              <w:t>-</w:t>
            </w:r>
          </w:p>
        </w:tc>
        <w:tc>
          <w:tcPr>
            <w:tcW w:w="600" w:type="dxa"/>
            <w:vAlign w:val="center"/>
          </w:tcPr>
          <w:p w:rsidR="00A24DB4" w:rsidRPr="00A24DB4" w:rsidRDefault="00A24DB4" w:rsidP="00A24DB4">
            <w:pPr>
              <w:jc w:val="center"/>
              <w:rPr>
                <w:sz w:val="12"/>
                <w:szCs w:val="16"/>
              </w:rPr>
            </w:pPr>
            <w:r w:rsidRPr="00A24DB4">
              <w:rPr>
                <w:sz w:val="12"/>
                <w:szCs w:val="16"/>
              </w:rPr>
              <w:t>-</w:t>
            </w:r>
          </w:p>
        </w:tc>
        <w:tc>
          <w:tcPr>
            <w:tcW w:w="2073" w:type="dxa"/>
            <w:vAlign w:val="center"/>
          </w:tcPr>
          <w:p w:rsidR="00A24DB4" w:rsidRPr="00A24DB4" w:rsidRDefault="00A24DB4" w:rsidP="00A24DB4">
            <w:pPr>
              <w:jc w:val="center"/>
              <w:rPr>
                <w:sz w:val="12"/>
                <w:szCs w:val="16"/>
              </w:rPr>
            </w:pPr>
            <w:r w:rsidRPr="00A24DB4">
              <w:rPr>
                <w:sz w:val="12"/>
                <w:szCs w:val="16"/>
              </w:rPr>
              <w:t>мкр.Северный, Восточный жилой район</w:t>
            </w:r>
          </w:p>
        </w:tc>
        <w:tc>
          <w:tcPr>
            <w:tcW w:w="2727" w:type="dxa"/>
            <w:vAlign w:val="center"/>
          </w:tcPr>
          <w:p w:rsidR="00A24DB4" w:rsidRPr="00A24DB4" w:rsidRDefault="00A24DB4" w:rsidP="00A24DB4">
            <w:pPr>
              <w:jc w:val="center"/>
              <w:rPr>
                <w:sz w:val="12"/>
                <w:szCs w:val="16"/>
              </w:rPr>
            </w:pPr>
            <w:r w:rsidRPr="00A24DB4">
              <w:rPr>
                <w:sz w:val="12"/>
                <w:szCs w:val="16"/>
              </w:rPr>
              <w:t>Организация, благоустройство, размещение малых архитектурных форм</w:t>
            </w:r>
          </w:p>
        </w:tc>
        <w:tc>
          <w:tcPr>
            <w:tcW w:w="989" w:type="dxa"/>
            <w:vAlign w:val="center"/>
          </w:tcPr>
          <w:p w:rsidR="00A24DB4" w:rsidRPr="00A24DB4" w:rsidRDefault="00A24DB4" w:rsidP="00A24DB4">
            <w:pPr>
              <w:jc w:val="center"/>
              <w:rPr>
                <w:sz w:val="12"/>
                <w:szCs w:val="16"/>
              </w:rPr>
            </w:pPr>
            <w:r w:rsidRPr="00A24DB4">
              <w:rPr>
                <w:sz w:val="12"/>
                <w:szCs w:val="16"/>
                <w:lang w:val="en-US"/>
              </w:rPr>
              <w:t>I</w:t>
            </w:r>
            <w:r w:rsidRPr="00A24DB4">
              <w:rPr>
                <w:sz w:val="12"/>
                <w:szCs w:val="16"/>
              </w:rPr>
              <w:t xml:space="preserve"> очередь,</w:t>
            </w:r>
          </w:p>
          <w:p w:rsidR="00A24DB4" w:rsidRPr="00A24DB4" w:rsidRDefault="00A24DB4" w:rsidP="00A24DB4">
            <w:pPr>
              <w:jc w:val="center"/>
              <w:rPr>
                <w:sz w:val="12"/>
                <w:szCs w:val="16"/>
              </w:rPr>
            </w:pPr>
            <w:r w:rsidRPr="00A24DB4">
              <w:rPr>
                <w:sz w:val="12"/>
                <w:szCs w:val="16"/>
              </w:rPr>
              <w:t>Расч. срок</w:t>
            </w:r>
          </w:p>
        </w:tc>
      </w:tr>
      <w:tr w:rsidR="00A24DB4" w:rsidRPr="00A24DB4" w:rsidTr="00A24DB4">
        <w:tc>
          <w:tcPr>
            <w:tcW w:w="468" w:type="dxa"/>
            <w:vAlign w:val="center"/>
          </w:tcPr>
          <w:p w:rsidR="00A24DB4" w:rsidRPr="00A24DB4" w:rsidRDefault="00A24DB4" w:rsidP="00A24DB4">
            <w:pPr>
              <w:jc w:val="center"/>
              <w:rPr>
                <w:sz w:val="12"/>
                <w:szCs w:val="16"/>
              </w:rPr>
            </w:pPr>
            <w:r w:rsidRPr="00A24DB4">
              <w:rPr>
                <w:sz w:val="12"/>
                <w:szCs w:val="16"/>
              </w:rPr>
              <w:t>40</w:t>
            </w:r>
          </w:p>
        </w:tc>
        <w:tc>
          <w:tcPr>
            <w:tcW w:w="1980" w:type="dxa"/>
            <w:vAlign w:val="center"/>
          </w:tcPr>
          <w:p w:rsidR="00A24DB4" w:rsidRPr="00A24DB4" w:rsidRDefault="00A24DB4" w:rsidP="00A24DB4">
            <w:pPr>
              <w:rPr>
                <w:sz w:val="12"/>
                <w:szCs w:val="16"/>
              </w:rPr>
            </w:pPr>
            <w:r w:rsidRPr="00A24DB4">
              <w:rPr>
                <w:sz w:val="12"/>
                <w:szCs w:val="16"/>
              </w:rPr>
              <w:t>Пляжи</w:t>
            </w:r>
          </w:p>
        </w:tc>
        <w:tc>
          <w:tcPr>
            <w:tcW w:w="792" w:type="dxa"/>
            <w:vAlign w:val="center"/>
          </w:tcPr>
          <w:p w:rsidR="00A24DB4" w:rsidRPr="00A24DB4" w:rsidRDefault="00A24DB4" w:rsidP="00A24DB4">
            <w:pPr>
              <w:jc w:val="center"/>
              <w:rPr>
                <w:sz w:val="12"/>
                <w:szCs w:val="16"/>
              </w:rPr>
            </w:pPr>
            <w:r w:rsidRPr="00A24DB4">
              <w:rPr>
                <w:sz w:val="12"/>
                <w:szCs w:val="16"/>
              </w:rPr>
              <w:t>-</w:t>
            </w:r>
          </w:p>
        </w:tc>
        <w:tc>
          <w:tcPr>
            <w:tcW w:w="600" w:type="dxa"/>
            <w:vAlign w:val="center"/>
          </w:tcPr>
          <w:p w:rsidR="00A24DB4" w:rsidRPr="00A24DB4" w:rsidRDefault="00A24DB4" w:rsidP="00A24DB4">
            <w:pPr>
              <w:jc w:val="center"/>
              <w:rPr>
                <w:sz w:val="12"/>
                <w:szCs w:val="16"/>
              </w:rPr>
            </w:pPr>
            <w:r w:rsidRPr="00A24DB4">
              <w:rPr>
                <w:sz w:val="12"/>
                <w:szCs w:val="16"/>
              </w:rPr>
              <w:t>-</w:t>
            </w:r>
          </w:p>
        </w:tc>
        <w:tc>
          <w:tcPr>
            <w:tcW w:w="2073" w:type="dxa"/>
            <w:vAlign w:val="center"/>
          </w:tcPr>
          <w:p w:rsidR="00A24DB4" w:rsidRPr="00A24DB4" w:rsidRDefault="00A24DB4" w:rsidP="00A24DB4">
            <w:pPr>
              <w:jc w:val="center"/>
              <w:rPr>
                <w:sz w:val="12"/>
                <w:szCs w:val="16"/>
              </w:rPr>
            </w:pPr>
            <w:r w:rsidRPr="00A24DB4">
              <w:rPr>
                <w:sz w:val="12"/>
                <w:szCs w:val="16"/>
              </w:rPr>
              <w:t>пойма р.Дон, р.Осередь</w:t>
            </w:r>
          </w:p>
        </w:tc>
        <w:tc>
          <w:tcPr>
            <w:tcW w:w="2727" w:type="dxa"/>
            <w:vAlign w:val="center"/>
          </w:tcPr>
          <w:p w:rsidR="00A24DB4" w:rsidRPr="00A24DB4" w:rsidRDefault="00A24DB4" w:rsidP="00A24DB4">
            <w:pPr>
              <w:jc w:val="center"/>
              <w:rPr>
                <w:sz w:val="12"/>
                <w:szCs w:val="16"/>
              </w:rPr>
            </w:pPr>
            <w:r w:rsidRPr="00A24DB4">
              <w:rPr>
                <w:sz w:val="12"/>
                <w:szCs w:val="16"/>
              </w:rPr>
              <w:t>Организация, благоустройство, размещение малых архитектурных форм</w:t>
            </w:r>
          </w:p>
        </w:tc>
        <w:tc>
          <w:tcPr>
            <w:tcW w:w="989" w:type="dxa"/>
            <w:vAlign w:val="center"/>
          </w:tcPr>
          <w:p w:rsidR="00A24DB4" w:rsidRPr="00A24DB4" w:rsidRDefault="00A24DB4" w:rsidP="00A24DB4">
            <w:pPr>
              <w:jc w:val="center"/>
              <w:rPr>
                <w:sz w:val="12"/>
                <w:szCs w:val="16"/>
                <w:lang w:val="en-US"/>
              </w:rPr>
            </w:pPr>
            <w:r w:rsidRPr="00A24DB4">
              <w:rPr>
                <w:sz w:val="12"/>
                <w:szCs w:val="16"/>
              </w:rPr>
              <w:t>Расч. срок</w:t>
            </w:r>
          </w:p>
        </w:tc>
      </w:tr>
      <w:tr w:rsidR="00A24DB4" w:rsidRPr="00A24DB4" w:rsidTr="00A24DB4">
        <w:tc>
          <w:tcPr>
            <w:tcW w:w="468" w:type="dxa"/>
            <w:vAlign w:val="center"/>
          </w:tcPr>
          <w:p w:rsidR="00A24DB4" w:rsidRPr="00A24DB4" w:rsidRDefault="00A24DB4" w:rsidP="00A24DB4">
            <w:pPr>
              <w:jc w:val="center"/>
              <w:rPr>
                <w:sz w:val="12"/>
                <w:szCs w:val="16"/>
              </w:rPr>
            </w:pPr>
            <w:r w:rsidRPr="00A24DB4">
              <w:rPr>
                <w:sz w:val="12"/>
                <w:szCs w:val="16"/>
              </w:rPr>
              <w:t>41</w:t>
            </w:r>
          </w:p>
        </w:tc>
        <w:tc>
          <w:tcPr>
            <w:tcW w:w="1980" w:type="dxa"/>
            <w:vAlign w:val="center"/>
          </w:tcPr>
          <w:p w:rsidR="00A24DB4" w:rsidRPr="00A24DB4" w:rsidRDefault="00A24DB4" w:rsidP="00A24DB4">
            <w:pPr>
              <w:rPr>
                <w:sz w:val="12"/>
                <w:szCs w:val="16"/>
              </w:rPr>
            </w:pPr>
            <w:r w:rsidRPr="00A24DB4">
              <w:rPr>
                <w:sz w:val="12"/>
                <w:szCs w:val="16"/>
              </w:rPr>
              <w:t>Зеленые насаждения специального назначения</w:t>
            </w:r>
          </w:p>
        </w:tc>
        <w:tc>
          <w:tcPr>
            <w:tcW w:w="792" w:type="dxa"/>
            <w:vAlign w:val="center"/>
          </w:tcPr>
          <w:p w:rsidR="00A24DB4" w:rsidRPr="00A24DB4" w:rsidRDefault="00A24DB4" w:rsidP="00A24DB4">
            <w:pPr>
              <w:jc w:val="center"/>
              <w:rPr>
                <w:sz w:val="12"/>
                <w:szCs w:val="16"/>
              </w:rPr>
            </w:pPr>
            <w:r w:rsidRPr="00A24DB4">
              <w:rPr>
                <w:sz w:val="12"/>
                <w:szCs w:val="16"/>
              </w:rPr>
              <w:t>-</w:t>
            </w:r>
          </w:p>
        </w:tc>
        <w:tc>
          <w:tcPr>
            <w:tcW w:w="600" w:type="dxa"/>
            <w:vAlign w:val="center"/>
          </w:tcPr>
          <w:p w:rsidR="00A24DB4" w:rsidRPr="00A24DB4" w:rsidRDefault="00A24DB4" w:rsidP="00A24DB4">
            <w:pPr>
              <w:jc w:val="center"/>
              <w:rPr>
                <w:sz w:val="12"/>
                <w:szCs w:val="16"/>
              </w:rPr>
            </w:pPr>
            <w:r w:rsidRPr="00A24DB4">
              <w:rPr>
                <w:sz w:val="12"/>
                <w:szCs w:val="16"/>
              </w:rPr>
              <w:t>-</w:t>
            </w:r>
          </w:p>
        </w:tc>
        <w:tc>
          <w:tcPr>
            <w:tcW w:w="2073" w:type="dxa"/>
            <w:vAlign w:val="center"/>
          </w:tcPr>
          <w:p w:rsidR="00A24DB4" w:rsidRPr="00A24DB4" w:rsidRDefault="00A24DB4" w:rsidP="00A24DB4">
            <w:pPr>
              <w:jc w:val="center"/>
              <w:rPr>
                <w:sz w:val="12"/>
                <w:szCs w:val="16"/>
              </w:rPr>
            </w:pPr>
            <w:r w:rsidRPr="00A24DB4">
              <w:rPr>
                <w:sz w:val="12"/>
                <w:szCs w:val="16"/>
              </w:rPr>
              <w:t>вдоль автодорог и магистральных инженерных сетей</w:t>
            </w:r>
          </w:p>
        </w:tc>
        <w:tc>
          <w:tcPr>
            <w:tcW w:w="2727" w:type="dxa"/>
            <w:vAlign w:val="center"/>
          </w:tcPr>
          <w:p w:rsidR="00A24DB4" w:rsidRPr="00A24DB4" w:rsidRDefault="00A24DB4" w:rsidP="00A24DB4">
            <w:pPr>
              <w:jc w:val="center"/>
              <w:rPr>
                <w:sz w:val="12"/>
                <w:szCs w:val="16"/>
              </w:rPr>
            </w:pPr>
            <w:r w:rsidRPr="00A24DB4">
              <w:rPr>
                <w:sz w:val="12"/>
                <w:szCs w:val="16"/>
              </w:rPr>
              <w:t>-</w:t>
            </w:r>
          </w:p>
        </w:tc>
        <w:tc>
          <w:tcPr>
            <w:tcW w:w="989" w:type="dxa"/>
            <w:vAlign w:val="center"/>
          </w:tcPr>
          <w:p w:rsidR="00A24DB4" w:rsidRPr="00A24DB4" w:rsidRDefault="00A24DB4" w:rsidP="00A24DB4">
            <w:pPr>
              <w:jc w:val="center"/>
              <w:rPr>
                <w:sz w:val="12"/>
                <w:szCs w:val="16"/>
              </w:rPr>
            </w:pPr>
            <w:r w:rsidRPr="00A24DB4">
              <w:rPr>
                <w:sz w:val="12"/>
                <w:szCs w:val="16"/>
              </w:rPr>
              <w:t>Расч. срок</w:t>
            </w:r>
          </w:p>
        </w:tc>
      </w:tr>
      <w:tr w:rsidR="00A24DB4" w:rsidRPr="00A24DB4" w:rsidTr="00A24DB4">
        <w:tc>
          <w:tcPr>
            <w:tcW w:w="468" w:type="dxa"/>
            <w:vAlign w:val="center"/>
          </w:tcPr>
          <w:p w:rsidR="00A24DB4" w:rsidRPr="00A24DB4" w:rsidRDefault="00A24DB4" w:rsidP="00A24DB4">
            <w:pPr>
              <w:jc w:val="center"/>
              <w:rPr>
                <w:sz w:val="12"/>
                <w:szCs w:val="16"/>
              </w:rPr>
            </w:pPr>
            <w:r w:rsidRPr="00A24DB4">
              <w:rPr>
                <w:sz w:val="12"/>
                <w:szCs w:val="16"/>
              </w:rPr>
              <w:t>42</w:t>
            </w:r>
          </w:p>
        </w:tc>
        <w:tc>
          <w:tcPr>
            <w:tcW w:w="1980" w:type="dxa"/>
            <w:vAlign w:val="center"/>
          </w:tcPr>
          <w:p w:rsidR="00A24DB4" w:rsidRPr="00A24DB4" w:rsidRDefault="00A24DB4" w:rsidP="00A24DB4">
            <w:pPr>
              <w:rPr>
                <w:sz w:val="12"/>
                <w:szCs w:val="16"/>
              </w:rPr>
            </w:pPr>
            <w:r w:rsidRPr="00A24DB4">
              <w:rPr>
                <w:sz w:val="12"/>
                <w:szCs w:val="16"/>
              </w:rPr>
              <w:t>Базы отдыха</w:t>
            </w:r>
          </w:p>
        </w:tc>
        <w:tc>
          <w:tcPr>
            <w:tcW w:w="792" w:type="dxa"/>
            <w:vAlign w:val="center"/>
          </w:tcPr>
          <w:p w:rsidR="00A24DB4" w:rsidRPr="00A24DB4" w:rsidRDefault="00A24DB4" w:rsidP="00A24DB4">
            <w:pPr>
              <w:jc w:val="center"/>
              <w:rPr>
                <w:sz w:val="12"/>
                <w:szCs w:val="16"/>
              </w:rPr>
            </w:pPr>
          </w:p>
        </w:tc>
        <w:tc>
          <w:tcPr>
            <w:tcW w:w="600" w:type="dxa"/>
            <w:vAlign w:val="center"/>
          </w:tcPr>
          <w:p w:rsidR="00A24DB4" w:rsidRPr="00A24DB4" w:rsidRDefault="00A24DB4" w:rsidP="00A24DB4">
            <w:pPr>
              <w:jc w:val="center"/>
              <w:rPr>
                <w:sz w:val="12"/>
                <w:szCs w:val="16"/>
              </w:rPr>
            </w:pPr>
          </w:p>
        </w:tc>
        <w:tc>
          <w:tcPr>
            <w:tcW w:w="2073" w:type="dxa"/>
            <w:vAlign w:val="center"/>
          </w:tcPr>
          <w:p w:rsidR="00A24DB4" w:rsidRPr="00A24DB4" w:rsidRDefault="00A24DB4" w:rsidP="00A24DB4">
            <w:pPr>
              <w:jc w:val="center"/>
              <w:rPr>
                <w:sz w:val="12"/>
                <w:szCs w:val="16"/>
              </w:rPr>
            </w:pPr>
            <w:r w:rsidRPr="00A24DB4">
              <w:rPr>
                <w:sz w:val="12"/>
                <w:szCs w:val="16"/>
              </w:rPr>
              <w:t>р-он нефтебазы,</w:t>
            </w:r>
          </w:p>
          <w:p w:rsidR="00A24DB4" w:rsidRPr="00A24DB4" w:rsidRDefault="00A24DB4" w:rsidP="00A24DB4">
            <w:pPr>
              <w:jc w:val="center"/>
              <w:rPr>
                <w:sz w:val="12"/>
                <w:szCs w:val="16"/>
              </w:rPr>
            </w:pPr>
            <w:r w:rsidRPr="00A24DB4">
              <w:rPr>
                <w:sz w:val="12"/>
                <w:szCs w:val="16"/>
              </w:rPr>
              <w:t>пойма р.Осередь,</w:t>
            </w:r>
          </w:p>
        </w:tc>
        <w:tc>
          <w:tcPr>
            <w:tcW w:w="2727" w:type="dxa"/>
            <w:vAlign w:val="center"/>
          </w:tcPr>
          <w:p w:rsidR="00A24DB4" w:rsidRPr="00A24DB4" w:rsidRDefault="00A24DB4" w:rsidP="00A24DB4">
            <w:pPr>
              <w:jc w:val="center"/>
              <w:rPr>
                <w:sz w:val="12"/>
                <w:szCs w:val="16"/>
              </w:rPr>
            </w:pPr>
            <w:r w:rsidRPr="00A24DB4">
              <w:rPr>
                <w:sz w:val="12"/>
                <w:szCs w:val="16"/>
              </w:rPr>
              <w:t>Размещение на территории бывшей нефтебазы,</w:t>
            </w:r>
          </w:p>
          <w:p w:rsidR="00A24DB4" w:rsidRPr="00A24DB4" w:rsidRDefault="00A24DB4" w:rsidP="00A24DB4">
            <w:pPr>
              <w:jc w:val="center"/>
              <w:rPr>
                <w:sz w:val="12"/>
                <w:szCs w:val="16"/>
              </w:rPr>
            </w:pPr>
            <w:r w:rsidRPr="00A24DB4">
              <w:rPr>
                <w:sz w:val="12"/>
                <w:szCs w:val="16"/>
              </w:rPr>
              <w:t>комплексное благоустройство прибрежной зоны отдыха</w:t>
            </w:r>
          </w:p>
        </w:tc>
        <w:tc>
          <w:tcPr>
            <w:tcW w:w="989" w:type="dxa"/>
            <w:vAlign w:val="center"/>
          </w:tcPr>
          <w:p w:rsidR="00A24DB4" w:rsidRPr="00A24DB4" w:rsidRDefault="00A24DB4" w:rsidP="00A24DB4">
            <w:pPr>
              <w:jc w:val="center"/>
              <w:rPr>
                <w:sz w:val="12"/>
                <w:szCs w:val="16"/>
              </w:rPr>
            </w:pPr>
            <w:r w:rsidRPr="00A24DB4">
              <w:rPr>
                <w:sz w:val="12"/>
                <w:szCs w:val="16"/>
                <w:lang w:val="en-US"/>
              </w:rPr>
              <w:t>I</w:t>
            </w:r>
            <w:r w:rsidRPr="00A24DB4">
              <w:rPr>
                <w:sz w:val="12"/>
                <w:szCs w:val="16"/>
              </w:rPr>
              <w:t xml:space="preserve"> очередь,</w:t>
            </w:r>
          </w:p>
          <w:p w:rsidR="00A24DB4" w:rsidRPr="00A24DB4" w:rsidRDefault="00A24DB4" w:rsidP="00A24DB4">
            <w:pPr>
              <w:jc w:val="center"/>
              <w:rPr>
                <w:sz w:val="12"/>
                <w:szCs w:val="16"/>
              </w:rPr>
            </w:pPr>
            <w:r w:rsidRPr="00A24DB4">
              <w:rPr>
                <w:sz w:val="12"/>
                <w:szCs w:val="16"/>
              </w:rPr>
              <w:t>Расч. срок</w:t>
            </w:r>
          </w:p>
        </w:tc>
      </w:tr>
      <w:tr w:rsidR="00A24DB4" w:rsidRPr="00A24DB4" w:rsidTr="00A24DB4">
        <w:tc>
          <w:tcPr>
            <w:tcW w:w="468" w:type="dxa"/>
            <w:vAlign w:val="center"/>
          </w:tcPr>
          <w:p w:rsidR="00A24DB4" w:rsidRPr="00A24DB4" w:rsidRDefault="00A24DB4" w:rsidP="00A24DB4">
            <w:pPr>
              <w:jc w:val="center"/>
              <w:rPr>
                <w:sz w:val="12"/>
                <w:szCs w:val="16"/>
              </w:rPr>
            </w:pPr>
            <w:r w:rsidRPr="00A24DB4">
              <w:rPr>
                <w:sz w:val="12"/>
                <w:szCs w:val="16"/>
              </w:rPr>
              <w:t>43</w:t>
            </w:r>
          </w:p>
        </w:tc>
        <w:tc>
          <w:tcPr>
            <w:tcW w:w="1980" w:type="dxa"/>
            <w:vAlign w:val="center"/>
          </w:tcPr>
          <w:p w:rsidR="00A24DB4" w:rsidRPr="00A24DB4" w:rsidRDefault="00A24DB4" w:rsidP="00A24DB4">
            <w:pPr>
              <w:rPr>
                <w:sz w:val="12"/>
                <w:szCs w:val="16"/>
              </w:rPr>
            </w:pPr>
            <w:r w:rsidRPr="00A24DB4">
              <w:rPr>
                <w:sz w:val="12"/>
                <w:szCs w:val="16"/>
              </w:rPr>
              <w:t>Тамбовское озеро</w:t>
            </w:r>
          </w:p>
        </w:tc>
        <w:tc>
          <w:tcPr>
            <w:tcW w:w="792" w:type="dxa"/>
            <w:vAlign w:val="center"/>
          </w:tcPr>
          <w:p w:rsidR="00A24DB4" w:rsidRPr="00A24DB4" w:rsidRDefault="00A24DB4" w:rsidP="00A24DB4">
            <w:pPr>
              <w:jc w:val="center"/>
              <w:rPr>
                <w:sz w:val="12"/>
                <w:szCs w:val="16"/>
              </w:rPr>
            </w:pPr>
            <w:r w:rsidRPr="00A24DB4">
              <w:rPr>
                <w:sz w:val="12"/>
                <w:szCs w:val="16"/>
              </w:rPr>
              <w:t>-</w:t>
            </w:r>
          </w:p>
        </w:tc>
        <w:tc>
          <w:tcPr>
            <w:tcW w:w="600" w:type="dxa"/>
            <w:vAlign w:val="center"/>
          </w:tcPr>
          <w:p w:rsidR="00A24DB4" w:rsidRPr="00A24DB4" w:rsidRDefault="00A24DB4" w:rsidP="00A24DB4">
            <w:pPr>
              <w:jc w:val="center"/>
              <w:rPr>
                <w:sz w:val="12"/>
                <w:szCs w:val="16"/>
              </w:rPr>
            </w:pPr>
            <w:r w:rsidRPr="00A24DB4">
              <w:rPr>
                <w:sz w:val="12"/>
                <w:szCs w:val="16"/>
              </w:rPr>
              <w:t>-</w:t>
            </w:r>
          </w:p>
        </w:tc>
        <w:tc>
          <w:tcPr>
            <w:tcW w:w="2073" w:type="dxa"/>
            <w:vAlign w:val="center"/>
          </w:tcPr>
          <w:p w:rsidR="00A24DB4" w:rsidRPr="00A24DB4" w:rsidRDefault="00A24DB4" w:rsidP="00A24DB4">
            <w:pPr>
              <w:jc w:val="center"/>
              <w:rPr>
                <w:sz w:val="12"/>
                <w:szCs w:val="16"/>
              </w:rPr>
            </w:pPr>
            <w:r w:rsidRPr="00A24DB4">
              <w:rPr>
                <w:sz w:val="12"/>
                <w:szCs w:val="16"/>
              </w:rPr>
              <w:t>-</w:t>
            </w:r>
          </w:p>
        </w:tc>
        <w:tc>
          <w:tcPr>
            <w:tcW w:w="2727" w:type="dxa"/>
            <w:vAlign w:val="center"/>
          </w:tcPr>
          <w:p w:rsidR="00A24DB4" w:rsidRPr="00A24DB4" w:rsidRDefault="00A24DB4" w:rsidP="00A24DB4">
            <w:pPr>
              <w:jc w:val="center"/>
              <w:rPr>
                <w:sz w:val="12"/>
                <w:szCs w:val="16"/>
              </w:rPr>
            </w:pPr>
            <w:r w:rsidRPr="00A24DB4">
              <w:rPr>
                <w:sz w:val="12"/>
                <w:szCs w:val="16"/>
              </w:rPr>
              <w:t>Очистка, благоустройство береговых территорий</w:t>
            </w:r>
          </w:p>
        </w:tc>
        <w:tc>
          <w:tcPr>
            <w:tcW w:w="989" w:type="dxa"/>
            <w:vAlign w:val="center"/>
          </w:tcPr>
          <w:p w:rsidR="00A24DB4" w:rsidRPr="00A24DB4" w:rsidRDefault="00A24DB4" w:rsidP="00A24DB4">
            <w:pPr>
              <w:jc w:val="center"/>
              <w:rPr>
                <w:sz w:val="12"/>
                <w:szCs w:val="16"/>
              </w:rPr>
            </w:pPr>
            <w:r w:rsidRPr="00A24DB4">
              <w:rPr>
                <w:sz w:val="12"/>
                <w:szCs w:val="16"/>
              </w:rPr>
              <w:t>Расч. срок</w:t>
            </w:r>
          </w:p>
        </w:tc>
      </w:tr>
      <w:tr w:rsidR="00A24DB4" w:rsidRPr="00A24DB4" w:rsidTr="00A24DB4">
        <w:tc>
          <w:tcPr>
            <w:tcW w:w="468" w:type="dxa"/>
            <w:vAlign w:val="center"/>
          </w:tcPr>
          <w:p w:rsidR="00A24DB4" w:rsidRPr="00A24DB4" w:rsidRDefault="00A24DB4" w:rsidP="00A24DB4">
            <w:pPr>
              <w:jc w:val="center"/>
              <w:rPr>
                <w:sz w:val="12"/>
                <w:szCs w:val="16"/>
              </w:rPr>
            </w:pPr>
            <w:r w:rsidRPr="00A24DB4">
              <w:rPr>
                <w:sz w:val="12"/>
                <w:szCs w:val="16"/>
              </w:rPr>
              <w:t>44</w:t>
            </w:r>
          </w:p>
        </w:tc>
        <w:tc>
          <w:tcPr>
            <w:tcW w:w="1980" w:type="dxa"/>
            <w:vAlign w:val="center"/>
          </w:tcPr>
          <w:p w:rsidR="00A24DB4" w:rsidRPr="00A24DB4" w:rsidRDefault="00A24DB4" w:rsidP="00A24DB4">
            <w:pPr>
              <w:rPr>
                <w:sz w:val="12"/>
                <w:szCs w:val="16"/>
              </w:rPr>
            </w:pPr>
            <w:r w:rsidRPr="00A24DB4">
              <w:rPr>
                <w:sz w:val="12"/>
                <w:szCs w:val="16"/>
              </w:rPr>
              <w:t>Плоскостные спортивные сооружения</w:t>
            </w:r>
          </w:p>
        </w:tc>
        <w:tc>
          <w:tcPr>
            <w:tcW w:w="792" w:type="dxa"/>
            <w:vAlign w:val="center"/>
          </w:tcPr>
          <w:p w:rsidR="00A24DB4" w:rsidRPr="00A24DB4" w:rsidRDefault="00A24DB4" w:rsidP="00A24DB4">
            <w:pPr>
              <w:jc w:val="center"/>
              <w:rPr>
                <w:sz w:val="12"/>
                <w:szCs w:val="16"/>
              </w:rPr>
            </w:pPr>
            <w:r w:rsidRPr="00A24DB4">
              <w:rPr>
                <w:sz w:val="12"/>
                <w:szCs w:val="16"/>
              </w:rPr>
              <w:t>-</w:t>
            </w:r>
          </w:p>
        </w:tc>
        <w:tc>
          <w:tcPr>
            <w:tcW w:w="600" w:type="dxa"/>
            <w:vAlign w:val="center"/>
          </w:tcPr>
          <w:p w:rsidR="00A24DB4" w:rsidRPr="00A24DB4" w:rsidRDefault="00A24DB4" w:rsidP="00A24DB4">
            <w:pPr>
              <w:jc w:val="center"/>
              <w:rPr>
                <w:sz w:val="12"/>
                <w:szCs w:val="16"/>
              </w:rPr>
            </w:pPr>
            <w:r w:rsidRPr="00A24DB4">
              <w:rPr>
                <w:sz w:val="12"/>
                <w:szCs w:val="16"/>
              </w:rPr>
              <w:t>-</w:t>
            </w:r>
          </w:p>
        </w:tc>
        <w:tc>
          <w:tcPr>
            <w:tcW w:w="2073" w:type="dxa"/>
            <w:vAlign w:val="center"/>
          </w:tcPr>
          <w:p w:rsidR="00A24DB4" w:rsidRPr="00A24DB4" w:rsidRDefault="00A24DB4" w:rsidP="00A24DB4">
            <w:pPr>
              <w:jc w:val="center"/>
              <w:rPr>
                <w:sz w:val="12"/>
                <w:szCs w:val="16"/>
              </w:rPr>
            </w:pPr>
            <w:r w:rsidRPr="00A24DB4">
              <w:rPr>
                <w:sz w:val="12"/>
                <w:szCs w:val="16"/>
              </w:rPr>
              <w:t>р-он стадиона,</w:t>
            </w:r>
          </w:p>
          <w:p w:rsidR="00A24DB4" w:rsidRPr="00A24DB4" w:rsidRDefault="00A24DB4" w:rsidP="00A24DB4">
            <w:pPr>
              <w:jc w:val="center"/>
              <w:rPr>
                <w:sz w:val="12"/>
                <w:szCs w:val="16"/>
              </w:rPr>
            </w:pPr>
            <w:r w:rsidRPr="00A24DB4">
              <w:rPr>
                <w:sz w:val="12"/>
                <w:szCs w:val="16"/>
              </w:rPr>
              <w:t>пойма р.Осередь</w:t>
            </w:r>
          </w:p>
        </w:tc>
        <w:tc>
          <w:tcPr>
            <w:tcW w:w="2727" w:type="dxa"/>
            <w:vAlign w:val="center"/>
          </w:tcPr>
          <w:p w:rsidR="00A24DB4" w:rsidRPr="00A24DB4" w:rsidRDefault="00A24DB4" w:rsidP="00A24DB4">
            <w:pPr>
              <w:jc w:val="center"/>
              <w:rPr>
                <w:sz w:val="12"/>
                <w:szCs w:val="16"/>
              </w:rPr>
            </w:pPr>
            <w:r w:rsidRPr="00A24DB4">
              <w:rPr>
                <w:sz w:val="12"/>
                <w:szCs w:val="16"/>
              </w:rPr>
              <w:t>Устройство спортивных площадок, благоустройство территории</w:t>
            </w:r>
          </w:p>
        </w:tc>
        <w:tc>
          <w:tcPr>
            <w:tcW w:w="989" w:type="dxa"/>
            <w:vAlign w:val="center"/>
          </w:tcPr>
          <w:p w:rsidR="00A24DB4" w:rsidRPr="00A24DB4" w:rsidRDefault="00A24DB4" w:rsidP="00A24DB4">
            <w:pPr>
              <w:jc w:val="center"/>
              <w:rPr>
                <w:sz w:val="12"/>
                <w:szCs w:val="16"/>
              </w:rPr>
            </w:pPr>
            <w:r w:rsidRPr="00A24DB4">
              <w:rPr>
                <w:sz w:val="12"/>
                <w:szCs w:val="16"/>
                <w:lang w:val="en-US"/>
              </w:rPr>
              <w:t>I</w:t>
            </w:r>
            <w:r w:rsidRPr="00A24DB4">
              <w:rPr>
                <w:sz w:val="12"/>
                <w:szCs w:val="16"/>
              </w:rPr>
              <w:t xml:space="preserve"> очередь,</w:t>
            </w:r>
          </w:p>
          <w:p w:rsidR="00A24DB4" w:rsidRPr="00A24DB4" w:rsidRDefault="00A24DB4" w:rsidP="00A24DB4">
            <w:pPr>
              <w:jc w:val="center"/>
              <w:rPr>
                <w:sz w:val="12"/>
                <w:szCs w:val="16"/>
              </w:rPr>
            </w:pPr>
            <w:r w:rsidRPr="00A24DB4">
              <w:rPr>
                <w:sz w:val="12"/>
                <w:szCs w:val="16"/>
              </w:rPr>
              <w:t>Расч. срок</w:t>
            </w:r>
          </w:p>
        </w:tc>
      </w:tr>
      <w:tr w:rsidR="00A24DB4" w:rsidRPr="00A24DB4" w:rsidTr="00A24DB4">
        <w:tc>
          <w:tcPr>
            <w:tcW w:w="468" w:type="dxa"/>
            <w:vAlign w:val="center"/>
          </w:tcPr>
          <w:p w:rsidR="00A24DB4" w:rsidRPr="00A24DB4" w:rsidRDefault="00A24DB4" w:rsidP="00A24DB4">
            <w:pPr>
              <w:jc w:val="center"/>
              <w:rPr>
                <w:sz w:val="12"/>
                <w:szCs w:val="16"/>
              </w:rPr>
            </w:pPr>
            <w:r w:rsidRPr="00A24DB4">
              <w:rPr>
                <w:sz w:val="12"/>
                <w:szCs w:val="16"/>
              </w:rPr>
              <w:t>45</w:t>
            </w:r>
          </w:p>
        </w:tc>
        <w:tc>
          <w:tcPr>
            <w:tcW w:w="1980" w:type="dxa"/>
            <w:vAlign w:val="center"/>
          </w:tcPr>
          <w:p w:rsidR="00A24DB4" w:rsidRPr="00A24DB4" w:rsidRDefault="00A24DB4" w:rsidP="00A24DB4">
            <w:pPr>
              <w:rPr>
                <w:sz w:val="12"/>
                <w:szCs w:val="16"/>
              </w:rPr>
            </w:pPr>
            <w:r w:rsidRPr="00A24DB4">
              <w:rPr>
                <w:sz w:val="12"/>
                <w:szCs w:val="16"/>
              </w:rPr>
              <w:t>Набережная р.Дон и территории, подверженные эрозионным процессам и 1% подтоплению</w:t>
            </w:r>
          </w:p>
        </w:tc>
        <w:tc>
          <w:tcPr>
            <w:tcW w:w="792" w:type="dxa"/>
            <w:vAlign w:val="center"/>
          </w:tcPr>
          <w:p w:rsidR="00A24DB4" w:rsidRPr="00A24DB4" w:rsidRDefault="00A24DB4" w:rsidP="00A24DB4">
            <w:pPr>
              <w:jc w:val="center"/>
              <w:rPr>
                <w:sz w:val="12"/>
                <w:szCs w:val="16"/>
              </w:rPr>
            </w:pPr>
            <w:r w:rsidRPr="00A24DB4">
              <w:rPr>
                <w:sz w:val="12"/>
                <w:szCs w:val="16"/>
              </w:rPr>
              <w:t>-</w:t>
            </w:r>
          </w:p>
        </w:tc>
        <w:tc>
          <w:tcPr>
            <w:tcW w:w="600" w:type="dxa"/>
            <w:vAlign w:val="center"/>
          </w:tcPr>
          <w:p w:rsidR="00A24DB4" w:rsidRPr="00A24DB4" w:rsidRDefault="00A24DB4" w:rsidP="00A24DB4">
            <w:pPr>
              <w:jc w:val="center"/>
              <w:rPr>
                <w:sz w:val="12"/>
                <w:szCs w:val="16"/>
              </w:rPr>
            </w:pPr>
            <w:r w:rsidRPr="00A24DB4">
              <w:rPr>
                <w:sz w:val="12"/>
                <w:szCs w:val="16"/>
              </w:rPr>
              <w:t>-</w:t>
            </w:r>
          </w:p>
        </w:tc>
        <w:tc>
          <w:tcPr>
            <w:tcW w:w="2073" w:type="dxa"/>
            <w:vAlign w:val="center"/>
          </w:tcPr>
          <w:p w:rsidR="00A24DB4" w:rsidRPr="00A24DB4" w:rsidRDefault="00A24DB4" w:rsidP="00A24DB4">
            <w:pPr>
              <w:jc w:val="center"/>
              <w:rPr>
                <w:sz w:val="12"/>
                <w:szCs w:val="16"/>
              </w:rPr>
            </w:pPr>
            <w:r w:rsidRPr="00A24DB4">
              <w:rPr>
                <w:sz w:val="12"/>
                <w:szCs w:val="16"/>
              </w:rPr>
              <w:t>-</w:t>
            </w:r>
          </w:p>
        </w:tc>
        <w:tc>
          <w:tcPr>
            <w:tcW w:w="2727" w:type="dxa"/>
            <w:vAlign w:val="center"/>
          </w:tcPr>
          <w:p w:rsidR="00A24DB4" w:rsidRPr="00A24DB4" w:rsidRDefault="00A24DB4" w:rsidP="00A24DB4">
            <w:pPr>
              <w:jc w:val="center"/>
              <w:rPr>
                <w:sz w:val="12"/>
                <w:szCs w:val="16"/>
              </w:rPr>
            </w:pPr>
            <w:r w:rsidRPr="00A24DB4">
              <w:rPr>
                <w:sz w:val="12"/>
                <w:szCs w:val="16"/>
              </w:rPr>
              <w:t>Комплексное благоустройство прибрежной зоны отдыха. Реализация проекта по укреплению берегов р. Дон, в т.ч. в районе ул. Набережная и Красный Пахарь, и продвижения работ по руслоформирующим процессам. Варианты инженерной защиты: обвалование, защитные дамбы, задамбовые коллекторы, насосные станции – прорабатываются в составе отдельных проектов на основе сравнения технико-экономических показателей и получения градостроительного эффекта.</w:t>
            </w:r>
          </w:p>
        </w:tc>
        <w:tc>
          <w:tcPr>
            <w:tcW w:w="989" w:type="dxa"/>
            <w:vAlign w:val="center"/>
          </w:tcPr>
          <w:p w:rsidR="00A24DB4" w:rsidRPr="00A24DB4" w:rsidRDefault="00A24DB4" w:rsidP="00A24DB4">
            <w:pPr>
              <w:jc w:val="center"/>
              <w:rPr>
                <w:sz w:val="12"/>
                <w:szCs w:val="16"/>
              </w:rPr>
            </w:pPr>
            <w:r w:rsidRPr="00A24DB4">
              <w:rPr>
                <w:sz w:val="12"/>
                <w:szCs w:val="16"/>
                <w:lang w:val="en-US"/>
              </w:rPr>
              <w:t>I</w:t>
            </w:r>
            <w:r w:rsidRPr="00A24DB4">
              <w:rPr>
                <w:sz w:val="12"/>
                <w:szCs w:val="16"/>
              </w:rPr>
              <w:t xml:space="preserve"> очередь</w:t>
            </w:r>
          </w:p>
          <w:p w:rsidR="00A24DB4" w:rsidRPr="00A24DB4" w:rsidRDefault="00A24DB4" w:rsidP="00A24DB4">
            <w:pPr>
              <w:jc w:val="center"/>
              <w:rPr>
                <w:sz w:val="12"/>
                <w:szCs w:val="16"/>
              </w:rPr>
            </w:pPr>
            <w:r w:rsidRPr="00A24DB4">
              <w:rPr>
                <w:sz w:val="12"/>
                <w:szCs w:val="16"/>
              </w:rPr>
              <w:t>Расч. срок</w:t>
            </w:r>
          </w:p>
        </w:tc>
      </w:tr>
      <w:tr w:rsidR="00A24DB4" w:rsidRPr="00A24DB4" w:rsidTr="00A24DB4">
        <w:tc>
          <w:tcPr>
            <w:tcW w:w="468" w:type="dxa"/>
            <w:vAlign w:val="center"/>
          </w:tcPr>
          <w:p w:rsidR="00A24DB4" w:rsidRPr="00A24DB4" w:rsidRDefault="00A24DB4" w:rsidP="00A24DB4">
            <w:pPr>
              <w:jc w:val="center"/>
              <w:rPr>
                <w:sz w:val="12"/>
                <w:szCs w:val="16"/>
              </w:rPr>
            </w:pPr>
            <w:r w:rsidRPr="00A24DB4">
              <w:rPr>
                <w:sz w:val="12"/>
                <w:szCs w:val="16"/>
              </w:rPr>
              <w:t>46</w:t>
            </w:r>
          </w:p>
        </w:tc>
        <w:tc>
          <w:tcPr>
            <w:tcW w:w="1980" w:type="dxa"/>
            <w:vAlign w:val="center"/>
          </w:tcPr>
          <w:p w:rsidR="00A24DB4" w:rsidRPr="00A24DB4" w:rsidRDefault="00A24DB4" w:rsidP="00A24DB4">
            <w:pPr>
              <w:rPr>
                <w:sz w:val="12"/>
                <w:szCs w:val="16"/>
              </w:rPr>
            </w:pPr>
            <w:r w:rsidRPr="00A24DB4">
              <w:rPr>
                <w:sz w:val="12"/>
                <w:szCs w:val="16"/>
              </w:rPr>
              <w:t>Благоустройство внутридворов</w:t>
            </w:r>
            <w:r w:rsidRPr="00A24DB4">
              <w:rPr>
                <w:sz w:val="12"/>
                <w:szCs w:val="16"/>
              </w:rPr>
              <w:lastRenderedPageBreak/>
              <w:t>ых детских площадок</w:t>
            </w:r>
          </w:p>
        </w:tc>
        <w:tc>
          <w:tcPr>
            <w:tcW w:w="792" w:type="dxa"/>
            <w:vAlign w:val="center"/>
          </w:tcPr>
          <w:p w:rsidR="00A24DB4" w:rsidRPr="00A24DB4" w:rsidRDefault="00A24DB4" w:rsidP="00A24DB4">
            <w:pPr>
              <w:jc w:val="center"/>
              <w:rPr>
                <w:sz w:val="12"/>
                <w:szCs w:val="16"/>
              </w:rPr>
            </w:pPr>
            <w:r w:rsidRPr="00A24DB4">
              <w:rPr>
                <w:sz w:val="12"/>
                <w:szCs w:val="16"/>
              </w:rPr>
              <w:t>-</w:t>
            </w:r>
          </w:p>
        </w:tc>
        <w:tc>
          <w:tcPr>
            <w:tcW w:w="600" w:type="dxa"/>
            <w:vAlign w:val="center"/>
          </w:tcPr>
          <w:p w:rsidR="00A24DB4" w:rsidRPr="00A24DB4" w:rsidRDefault="00A24DB4" w:rsidP="00A24DB4">
            <w:pPr>
              <w:jc w:val="center"/>
              <w:rPr>
                <w:sz w:val="12"/>
                <w:szCs w:val="16"/>
              </w:rPr>
            </w:pPr>
            <w:r w:rsidRPr="00A24DB4">
              <w:rPr>
                <w:sz w:val="12"/>
                <w:szCs w:val="16"/>
              </w:rPr>
              <w:t>-</w:t>
            </w:r>
          </w:p>
        </w:tc>
        <w:tc>
          <w:tcPr>
            <w:tcW w:w="2073" w:type="dxa"/>
            <w:vAlign w:val="center"/>
          </w:tcPr>
          <w:p w:rsidR="00A24DB4" w:rsidRPr="00A24DB4" w:rsidRDefault="00A24DB4" w:rsidP="00A24DB4">
            <w:pPr>
              <w:jc w:val="center"/>
              <w:rPr>
                <w:sz w:val="12"/>
                <w:szCs w:val="16"/>
              </w:rPr>
            </w:pPr>
            <w:r w:rsidRPr="00A24DB4">
              <w:rPr>
                <w:sz w:val="12"/>
                <w:szCs w:val="16"/>
              </w:rPr>
              <w:t>мкр.Гранитный, мкр.Северный</w:t>
            </w:r>
          </w:p>
        </w:tc>
        <w:tc>
          <w:tcPr>
            <w:tcW w:w="2727" w:type="dxa"/>
            <w:vAlign w:val="center"/>
          </w:tcPr>
          <w:p w:rsidR="00A24DB4" w:rsidRPr="00A24DB4" w:rsidRDefault="00A24DB4" w:rsidP="00A24DB4">
            <w:pPr>
              <w:jc w:val="center"/>
              <w:rPr>
                <w:sz w:val="12"/>
                <w:szCs w:val="16"/>
              </w:rPr>
            </w:pPr>
            <w:r w:rsidRPr="00A24DB4">
              <w:rPr>
                <w:sz w:val="12"/>
                <w:szCs w:val="16"/>
              </w:rPr>
              <w:t>-</w:t>
            </w:r>
          </w:p>
        </w:tc>
        <w:tc>
          <w:tcPr>
            <w:tcW w:w="989" w:type="dxa"/>
            <w:vAlign w:val="center"/>
          </w:tcPr>
          <w:p w:rsidR="00A24DB4" w:rsidRPr="00A24DB4" w:rsidRDefault="00A24DB4" w:rsidP="00A24DB4">
            <w:pPr>
              <w:jc w:val="center"/>
              <w:rPr>
                <w:sz w:val="12"/>
                <w:szCs w:val="16"/>
              </w:rPr>
            </w:pPr>
            <w:r w:rsidRPr="00A24DB4">
              <w:rPr>
                <w:sz w:val="12"/>
                <w:szCs w:val="16"/>
                <w:lang w:val="en-US"/>
              </w:rPr>
              <w:t>I</w:t>
            </w:r>
            <w:r w:rsidRPr="00A24DB4">
              <w:rPr>
                <w:sz w:val="12"/>
                <w:szCs w:val="16"/>
              </w:rPr>
              <w:t xml:space="preserve"> очередь</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49</w:t>
            </w:r>
          </w:p>
        </w:tc>
        <w:tc>
          <w:tcPr>
            <w:tcW w:w="1980" w:type="dxa"/>
            <w:vAlign w:val="center"/>
          </w:tcPr>
          <w:p w:rsidR="00A24DB4" w:rsidRPr="00A24DB4" w:rsidRDefault="00A24DB4" w:rsidP="00A24DB4">
            <w:pPr>
              <w:jc w:val="both"/>
              <w:rPr>
                <w:rFonts w:eastAsia="Calibri"/>
                <w:sz w:val="12"/>
                <w:szCs w:val="16"/>
              </w:rPr>
            </w:pPr>
            <w:r w:rsidRPr="00A24DB4">
              <w:rPr>
                <w:rFonts w:eastAsia="Calibri"/>
                <w:sz w:val="12"/>
                <w:szCs w:val="16"/>
              </w:rPr>
              <w:t>Благоустройство территории при «Дворец культуры «Современник»</w:t>
            </w:r>
          </w:p>
        </w:tc>
        <w:tc>
          <w:tcPr>
            <w:tcW w:w="792" w:type="dxa"/>
            <w:vAlign w:val="center"/>
          </w:tcPr>
          <w:p w:rsidR="00A24DB4" w:rsidRPr="00A24DB4" w:rsidRDefault="00A24DB4" w:rsidP="00A24DB4">
            <w:pPr>
              <w:jc w:val="center"/>
              <w:rPr>
                <w:rFonts w:eastAsia="Calibri"/>
                <w:sz w:val="12"/>
                <w:szCs w:val="16"/>
              </w:rPr>
            </w:pPr>
            <w:r w:rsidRPr="00A24DB4">
              <w:rPr>
                <w:rFonts w:eastAsia="Calibri"/>
                <w:sz w:val="12"/>
                <w:szCs w:val="16"/>
              </w:rPr>
              <w:t>-</w:t>
            </w:r>
          </w:p>
        </w:tc>
        <w:tc>
          <w:tcPr>
            <w:tcW w:w="600" w:type="dxa"/>
            <w:vAlign w:val="center"/>
          </w:tcPr>
          <w:p w:rsidR="00A24DB4" w:rsidRPr="00A24DB4" w:rsidRDefault="00A24DB4" w:rsidP="00A24DB4">
            <w:pPr>
              <w:jc w:val="center"/>
              <w:rPr>
                <w:rFonts w:eastAsia="Calibri"/>
                <w:sz w:val="12"/>
                <w:szCs w:val="16"/>
              </w:rPr>
            </w:pPr>
            <w:r w:rsidRPr="00A24DB4">
              <w:rPr>
                <w:rFonts w:eastAsia="Calibri"/>
                <w:sz w:val="12"/>
                <w:szCs w:val="16"/>
              </w:rPr>
              <w:t>-</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Часть земельного участка с кадастровым номером 36:20:0000000:912 площадью 0,1090 га</w:t>
            </w:r>
          </w:p>
        </w:tc>
        <w:tc>
          <w:tcPr>
            <w:tcW w:w="2727" w:type="dxa"/>
            <w:vAlign w:val="center"/>
          </w:tcPr>
          <w:p w:rsidR="00A24DB4" w:rsidRPr="00A24DB4" w:rsidRDefault="00A24DB4" w:rsidP="00A24DB4">
            <w:pPr>
              <w:jc w:val="center"/>
              <w:rPr>
                <w:rFonts w:eastAsia="Calibri"/>
                <w:sz w:val="12"/>
                <w:szCs w:val="16"/>
              </w:rPr>
            </w:pPr>
            <w:r w:rsidRPr="00A24DB4">
              <w:rPr>
                <w:rFonts w:eastAsia="Calibri"/>
                <w:sz w:val="12"/>
                <w:szCs w:val="16"/>
              </w:rPr>
              <w:t>Благоустройство территории для рекреационной деятельности</w:t>
            </w:r>
          </w:p>
        </w:tc>
        <w:tc>
          <w:tcPr>
            <w:tcW w:w="989"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bl>
    <w:p w:rsidR="00A24DB4" w:rsidRPr="00A24DB4" w:rsidRDefault="00A24DB4" w:rsidP="00A24DB4">
      <w:pPr>
        <w:jc w:val="both"/>
        <w:rPr>
          <w:b/>
          <w:i/>
          <w:sz w:val="16"/>
          <w:szCs w:val="16"/>
        </w:rPr>
      </w:pPr>
      <w:r w:rsidRPr="00A24DB4">
        <w:rPr>
          <w:b/>
          <w:i/>
          <w:sz w:val="16"/>
          <w:szCs w:val="16"/>
        </w:rPr>
        <w:t>На участке №11 строительство индивидуальных жилых домов необходимо проводить с учетом подсыпки территории до незатопляемых отметок, в соответствии со СНиП 2.06.15-85 «Инженерная защита территории от затопления и подтопления» п.3.</w:t>
      </w:r>
    </w:p>
    <w:p w:rsidR="00A24DB4" w:rsidRPr="00A24DB4" w:rsidRDefault="00A24DB4" w:rsidP="00A24DB4">
      <w:pPr>
        <w:rPr>
          <w:bCs/>
          <w:sz w:val="16"/>
          <w:szCs w:val="16"/>
        </w:rPr>
      </w:pPr>
    </w:p>
    <w:p w:rsidR="00A24DB4" w:rsidRPr="00A24DB4" w:rsidRDefault="00A24DB4" w:rsidP="00A24DB4">
      <w:pPr>
        <w:rPr>
          <w:bCs/>
          <w:sz w:val="16"/>
          <w:szCs w:val="16"/>
        </w:rPr>
      </w:pPr>
    </w:p>
    <w:p w:rsidR="00A24DB4" w:rsidRPr="00A24DB4" w:rsidRDefault="00A24DB4" w:rsidP="00A24DB4">
      <w:pPr>
        <w:rPr>
          <w:bCs/>
          <w:sz w:val="16"/>
          <w:szCs w:val="16"/>
        </w:rPr>
      </w:pPr>
    </w:p>
    <w:p w:rsidR="00A24DB4" w:rsidRPr="00A24DB4" w:rsidRDefault="00A24DB4" w:rsidP="00A24DB4">
      <w:pPr>
        <w:keepNext/>
        <w:jc w:val="center"/>
        <w:outlineLvl w:val="2"/>
        <w:rPr>
          <w:b/>
          <w:bCs/>
          <w:sz w:val="16"/>
          <w:szCs w:val="16"/>
        </w:rPr>
      </w:pPr>
      <w:bookmarkStart w:id="39" w:name="_Toc24642367"/>
      <w:r w:rsidRPr="00A24DB4">
        <w:rPr>
          <w:b/>
          <w:bCs/>
          <w:sz w:val="16"/>
          <w:szCs w:val="16"/>
        </w:rPr>
        <w:t>2.4.4. Предложения по обеспечению территории городского поселения объектами транспортной инфраструктуры.</w:t>
      </w:r>
      <w:bookmarkEnd w:id="39"/>
    </w:p>
    <w:p w:rsidR="00A24DB4" w:rsidRPr="00A24DB4" w:rsidRDefault="00A24DB4" w:rsidP="00A24DB4">
      <w:pPr>
        <w:jc w:val="both"/>
        <w:rPr>
          <w:rFonts w:eastAsia="Calibri"/>
          <w:kern w:val="24"/>
          <w:sz w:val="16"/>
          <w:szCs w:val="16"/>
        </w:rPr>
      </w:pPr>
    </w:p>
    <w:p w:rsidR="00A24DB4" w:rsidRPr="00A24DB4" w:rsidRDefault="00A24DB4" w:rsidP="00A24DB4">
      <w:pPr>
        <w:jc w:val="both"/>
        <w:rPr>
          <w:rFonts w:eastAsia="Calibri"/>
          <w:kern w:val="24"/>
          <w:sz w:val="16"/>
          <w:szCs w:val="16"/>
        </w:rPr>
      </w:pPr>
      <w:r w:rsidRPr="00A24DB4">
        <w:rPr>
          <w:rFonts w:eastAsia="Calibri"/>
          <w:kern w:val="24"/>
          <w:sz w:val="16"/>
          <w:szCs w:val="16"/>
        </w:rPr>
        <w:t>К полномочиям местного самоуправления относятся вопросы содержания и строительства автомобильных дорог общего пользования, мостов и иных транспортных инженерных сооружений в границах населенного пункта, а также предоставление транспортных услуг населению и организация транспортного обслуживания.</w:t>
      </w:r>
    </w:p>
    <w:p w:rsidR="00A24DB4" w:rsidRPr="00A24DB4" w:rsidRDefault="00A24DB4" w:rsidP="00A24DB4">
      <w:pPr>
        <w:jc w:val="both"/>
        <w:rPr>
          <w:rFonts w:eastAsia="Calibri"/>
          <w:kern w:val="24"/>
          <w:sz w:val="16"/>
          <w:szCs w:val="16"/>
        </w:rPr>
      </w:pPr>
      <w:r w:rsidRPr="00A24DB4">
        <w:rPr>
          <w:rFonts w:eastAsia="Calibri"/>
          <w:kern w:val="24"/>
          <w:sz w:val="16"/>
          <w:szCs w:val="16"/>
        </w:rPr>
        <w:t>Проектом предлагается дальнейшее развитие сети улиц с твердым покрытием, улучшение мощения тротуаров и пешеходных дорожек. В центральной части города при необходимости есть возможность организации одностороннего движения на некоторых участках. Следует также предусмотреть стоянки: в исторической части города – для туристических автобусов, в восточной части – для транзитного автотранспорта, повсеместно – для нужд населения.</w:t>
      </w:r>
    </w:p>
    <w:p w:rsidR="00A24DB4" w:rsidRPr="00A24DB4" w:rsidRDefault="00A24DB4" w:rsidP="00A24DB4">
      <w:pPr>
        <w:jc w:val="both"/>
        <w:rPr>
          <w:rFonts w:eastAsia="Calibri"/>
          <w:kern w:val="24"/>
          <w:sz w:val="16"/>
          <w:szCs w:val="16"/>
        </w:rPr>
      </w:pPr>
    </w:p>
    <w:p w:rsidR="00A24DB4" w:rsidRPr="00A24DB4" w:rsidRDefault="00A24DB4" w:rsidP="00A24DB4">
      <w:pPr>
        <w:rPr>
          <w:bCs/>
          <w:sz w:val="16"/>
          <w:szCs w:val="16"/>
          <w:u w:val="single"/>
        </w:rPr>
      </w:pPr>
      <w:r w:rsidRPr="00A24DB4">
        <w:rPr>
          <w:bCs/>
          <w:sz w:val="16"/>
          <w:szCs w:val="16"/>
          <w:u w:val="single"/>
        </w:rPr>
        <w:t>Перечень мероприятий по разделу «Объекты транспортной инфраструктуры».</w:t>
      </w:r>
    </w:p>
    <w:p w:rsidR="00A24DB4" w:rsidRPr="00A24DB4" w:rsidRDefault="00A24DB4" w:rsidP="00A24DB4">
      <w:pPr>
        <w:jc w:val="center"/>
        <w:rPr>
          <w:b/>
          <w:bCs/>
          <w:sz w:val="16"/>
          <w:szCs w:val="16"/>
        </w:rPr>
      </w:pP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
        <w:gridCol w:w="1056"/>
        <w:gridCol w:w="494"/>
        <w:gridCol w:w="373"/>
        <w:gridCol w:w="920"/>
        <w:gridCol w:w="1079"/>
        <w:gridCol w:w="588"/>
      </w:tblGrid>
      <w:tr w:rsidR="00A24DB4" w:rsidRPr="00A24DB4" w:rsidTr="00A24DB4">
        <w:tc>
          <w:tcPr>
            <w:tcW w:w="438" w:type="dxa"/>
            <w:vAlign w:val="center"/>
          </w:tcPr>
          <w:p w:rsidR="00A24DB4" w:rsidRPr="00A24DB4" w:rsidRDefault="00A24DB4" w:rsidP="00A24DB4">
            <w:pPr>
              <w:jc w:val="center"/>
              <w:rPr>
                <w:sz w:val="12"/>
                <w:szCs w:val="16"/>
              </w:rPr>
            </w:pPr>
            <w:r w:rsidRPr="00A24DB4">
              <w:rPr>
                <w:sz w:val="12"/>
                <w:szCs w:val="16"/>
              </w:rPr>
              <w:t>№ п/п</w:t>
            </w:r>
          </w:p>
        </w:tc>
        <w:tc>
          <w:tcPr>
            <w:tcW w:w="2325" w:type="dxa"/>
            <w:vAlign w:val="center"/>
          </w:tcPr>
          <w:p w:rsidR="00A24DB4" w:rsidRPr="00A24DB4" w:rsidRDefault="00A24DB4" w:rsidP="00A24DB4">
            <w:pPr>
              <w:jc w:val="center"/>
              <w:rPr>
                <w:sz w:val="12"/>
                <w:szCs w:val="16"/>
              </w:rPr>
            </w:pPr>
            <w:r w:rsidRPr="00A24DB4">
              <w:rPr>
                <w:sz w:val="12"/>
                <w:szCs w:val="16"/>
              </w:rPr>
              <w:t>Наименование учреждения</w:t>
            </w:r>
          </w:p>
        </w:tc>
        <w:tc>
          <w:tcPr>
            <w:tcW w:w="894" w:type="dxa"/>
            <w:vAlign w:val="center"/>
          </w:tcPr>
          <w:p w:rsidR="00A24DB4" w:rsidRPr="00A24DB4" w:rsidRDefault="00A24DB4" w:rsidP="00A24DB4">
            <w:pPr>
              <w:jc w:val="center"/>
              <w:rPr>
                <w:sz w:val="12"/>
                <w:szCs w:val="16"/>
              </w:rPr>
            </w:pPr>
            <w:r w:rsidRPr="00A24DB4">
              <w:rPr>
                <w:sz w:val="12"/>
                <w:szCs w:val="16"/>
              </w:rPr>
              <w:t>Ед.изм.</w:t>
            </w:r>
          </w:p>
        </w:tc>
        <w:tc>
          <w:tcPr>
            <w:tcW w:w="586" w:type="dxa"/>
            <w:vAlign w:val="center"/>
          </w:tcPr>
          <w:p w:rsidR="00A24DB4" w:rsidRPr="00A24DB4" w:rsidRDefault="00A24DB4" w:rsidP="00A24DB4">
            <w:pPr>
              <w:jc w:val="center"/>
              <w:rPr>
                <w:sz w:val="12"/>
                <w:szCs w:val="16"/>
              </w:rPr>
            </w:pPr>
            <w:r w:rsidRPr="00A24DB4">
              <w:rPr>
                <w:sz w:val="12"/>
                <w:szCs w:val="16"/>
              </w:rPr>
              <w:t>Кол-во</w:t>
            </w:r>
          </w:p>
        </w:tc>
        <w:tc>
          <w:tcPr>
            <w:tcW w:w="1980" w:type="dxa"/>
            <w:vAlign w:val="center"/>
          </w:tcPr>
          <w:p w:rsidR="00A24DB4" w:rsidRPr="00A24DB4" w:rsidRDefault="00A24DB4" w:rsidP="00A24DB4">
            <w:pPr>
              <w:jc w:val="center"/>
              <w:rPr>
                <w:sz w:val="12"/>
                <w:szCs w:val="16"/>
              </w:rPr>
            </w:pPr>
            <w:r w:rsidRPr="00A24DB4">
              <w:rPr>
                <w:sz w:val="12"/>
                <w:szCs w:val="16"/>
              </w:rPr>
              <w:t>Место расположения</w:t>
            </w:r>
          </w:p>
        </w:tc>
        <w:tc>
          <w:tcPr>
            <w:tcW w:w="2385" w:type="dxa"/>
            <w:vAlign w:val="center"/>
          </w:tcPr>
          <w:p w:rsidR="00A24DB4" w:rsidRPr="00A24DB4" w:rsidRDefault="00A24DB4" w:rsidP="00A24DB4">
            <w:pPr>
              <w:jc w:val="center"/>
              <w:rPr>
                <w:sz w:val="12"/>
                <w:szCs w:val="16"/>
              </w:rPr>
            </w:pPr>
            <w:r w:rsidRPr="00A24DB4">
              <w:rPr>
                <w:sz w:val="12"/>
                <w:szCs w:val="16"/>
              </w:rPr>
              <w:t>Мероприятия</w:t>
            </w:r>
          </w:p>
        </w:tc>
        <w:tc>
          <w:tcPr>
            <w:tcW w:w="1134" w:type="dxa"/>
            <w:vAlign w:val="center"/>
          </w:tcPr>
          <w:p w:rsidR="00A24DB4" w:rsidRPr="00A24DB4" w:rsidRDefault="00A24DB4" w:rsidP="00A24DB4">
            <w:pPr>
              <w:jc w:val="center"/>
              <w:rPr>
                <w:sz w:val="12"/>
                <w:szCs w:val="16"/>
              </w:rPr>
            </w:pPr>
            <w:r w:rsidRPr="00A24DB4">
              <w:rPr>
                <w:sz w:val="12"/>
                <w:szCs w:val="16"/>
              </w:rPr>
              <w:t>Сроки реализ.</w:t>
            </w:r>
          </w:p>
        </w:tc>
      </w:tr>
      <w:tr w:rsidR="00A24DB4" w:rsidRPr="00A24DB4" w:rsidTr="00A24DB4">
        <w:tc>
          <w:tcPr>
            <w:tcW w:w="438" w:type="dxa"/>
            <w:vAlign w:val="center"/>
          </w:tcPr>
          <w:p w:rsidR="00A24DB4" w:rsidRPr="00A24DB4" w:rsidRDefault="00A24DB4" w:rsidP="00A24DB4">
            <w:pPr>
              <w:jc w:val="center"/>
              <w:rPr>
                <w:sz w:val="12"/>
                <w:szCs w:val="16"/>
              </w:rPr>
            </w:pPr>
            <w:r w:rsidRPr="00A24DB4">
              <w:rPr>
                <w:sz w:val="12"/>
                <w:szCs w:val="16"/>
              </w:rPr>
              <w:t>1</w:t>
            </w:r>
          </w:p>
        </w:tc>
        <w:tc>
          <w:tcPr>
            <w:tcW w:w="2325" w:type="dxa"/>
            <w:vAlign w:val="center"/>
          </w:tcPr>
          <w:p w:rsidR="00A24DB4" w:rsidRPr="00A24DB4" w:rsidRDefault="00A24DB4" w:rsidP="00A24DB4">
            <w:pPr>
              <w:jc w:val="center"/>
              <w:rPr>
                <w:sz w:val="12"/>
                <w:szCs w:val="16"/>
              </w:rPr>
            </w:pPr>
            <w:r w:rsidRPr="00A24DB4">
              <w:rPr>
                <w:sz w:val="12"/>
                <w:szCs w:val="16"/>
              </w:rPr>
              <w:t>2</w:t>
            </w:r>
          </w:p>
        </w:tc>
        <w:tc>
          <w:tcPr>
            <w:tcW w:w="894" w:type="dxa"/>
            <w:vAlign w:val="center"/>
          </w:tcPr>
          <w:p w:rsidR="00A24DB4" w:rsidRPr="00A24DB4" w:rsidRDefault="00A24DB4" w:rsidP="00A24DB4">
            <w:pPr>
              <w:jc w:val="center"/>
              <w:rPr>
                <w:sz w:val="12"/>
                <w:szCs w:val="16"/>
              </w:rPr>
            </w:pPr>
            <w:r w:rsidRPr="00A24DB4">
              <w:rPr>
                <w:sz w:val="12"/>
                <w:szCs w:val="16"/>
              </w:rPr>
              <w:t>3</w:t>
            </w:r>
          </w:p>
        </w:tc>
        <w:tc>
          <w:tcPr>
            <w:tcW w:w="586" w:type="dxa"/>
            <w:vAlign w:val="center"/>
          </w:tcPr>
          <w:p w:rsidR="00A24DB4" w:rsidRPr="00A24DB4" w:rsidRDefault="00A24DB4" w:rsidP="00A24DB4">
            <w:pPr>
              <w:jc w:val="center"/>
              <w:rPr>
                <w:sz w:val="12"/>
                <w:szCs w:val="16"/>
              </w:rPr>
            </w:pPr>
            <w:r w:rsidRPr="00A24DB4">
              <w:rPr>
                <w:sz w:val="12"/>
                <w:szCs w:val="16"/>
              </w:rPr>
              <w:t>4</w:t>
            </w:r>
          </w:p>
        </w:tc>
        <w:tc>
          <w:tcPr>
            <w:tcW w:w="1980" w:type="dxa"/>
            <w:vAlign w:val="center"/>
          </w:tcPr>
          <w:p w:rsidR="00A24DB4" w:rsidRPr="00A24DB4" w:rsidRDefault="00A24DB4" w:rsidP="00A24DB4">
            <w:pPr>
              <w:jc w:val="center"/>
              <w:rPr>
                <w:sz w:val="12"/>
                <w:szCs w:val="16"/>
              </w:rPr>
            </w:pPr>
            <w:r w:rsidRPr="00A24DB4">
              <w:rPr>
                <w:sz w:val="12"/>
                <w:szCs w:val="16"/>
              </w:rPr>
              <w:t>5</w:t>
            </w:r>
          </w:p>
        </w:tc>
        <w:tc>
          <w:tcPr>
            <w:tcW w:w="2385" w:type="dxa"/>
            <w:vAlign w:val="center"/>
          </w:tcPr>
          <w:p w:rsidR="00A24DB4" w:rsidRPr="00A24DB4" w:rsidRDefault="00A24DB4" w:rsidP="00A24DB4">
            <w:pPr>
              <w:jc w:val="center"/>
              <w:rPr>
                <w:sz w:val="12"/>
                <w:szCs w:val="16"/>
              </w:rPr>
            </w:pPr>
            <w:r w:rsidRPr="00A24DB4">
              <w:rPr>
                <w:sz w:val="12"/>
                <w:szCs w:val="16"/>
              </w:rPr>
              <w:t>6</w:t>
            </w:r>
          </w:p>
        </w:tc>
        <w:tc>
          <w:tcPr>
            <w:tcW w:w="1134" w:type="dxa"/>
            <w:vAlign w:val="center"/>
          </w:tcPr>
          <w:p w:rsidR="00A24DB4" w:rsidRPr="00A24DB4" w:rsidRDefault="00A24DB4" w:rsidP="00A24DB4">
            <w:pPr>
              <w:jc w:val="center"/>
              <w:rPr>
                <w:sz w:val="12"/>
                <w:szCs w:val="16"/>
              </w:rPr>
            </w:pPr>
            <w:r w:rsidRPr="00A24DB4">
              <w:rPr>
                <w:sz w:val="12"/>
                <w:szCs w:val="16"/>
              </w:rPr>
              <w:t>7</w:t>
            </w:r>
          </w:p>
        </w:tc>
      </w:tr>
      <w:tr w:rsidR="00A24DB4" w:rsidRPr="00A24DB4" w:rsidTr="00A24DB4">
        <w:tc>
          <w:tcPr>
            <w:tcW w:w="438" w:type="dxa"/>
            <w:vAlign w:val="center"/>
          </w:tcPr>
          <w:p w:rsidR="00A24DB4" w:rsidRPr="00A24DB4" w:rsidRDefault="00A24DB4" w:rsidP="00A24DB4">
            <w:pPr>
              <w:jc w:val="center"/>
              <w:rPr>
                <w:sz w:val="12"/>
                <w:szCs w:val="16"/>
              </w:rPr>
            </w:pPr>
            <w:r w:rsidRPr="00A24DB4">
              <w:rPr>
                <w:sz w:val="12"/>
                <w:szCs w:val="16"/>
              </w:rPr>
              <w:t>1.</w:t>
            </w:r>
          </w:p>
        </w:tc>
        <w:tc>
          <w:tcPr>
            <w:tcW w:w="2325" w:type="dxa"/>
            <w:vAlign w:val="center"/>
          </w:tcPr>
          <w:p w:rsidR="00A24DB4" w:rsidRPr="00A24DB4" w:rsidRDefault="00A24DB4" w:rsidP="00A24DB4">
            <w:pPr>
              <w:jc w:val="center"/>
              <w:rPr>
                <w:sz w:val="12"/>
                <w:szCs w:val="16"/>
              </w:rPr>
            </w:pPr>
            <w:r w:rsidRPr="00A24DB4">
              <w:rPr>
                <w:sz w:val="12"/>
                <w:szCs w:val="16"/>
              </w:rPr>
              <w:t>Участок дороги с асфальтированным покрытием</w:t>
            </w:r>
          </w:p>
        </w:tc>
        <w:tc>
          <w:tcPr>
            <w:tcW w:w="894" w:type="dxa"/>
            <w:vAlign w:val="center"/>
          </w:tcPr>
          <w:p w:rsidR="00A24DB4" w:rsidRPr="00A24DB4" w:rsidRDefault="00A24DB4" w:rsidP="00A24DB4">
            <w:pPr>
              <w:jc w:val="center"/>
              <w:rPr>
                <w:sz w:val="12"/>
                <w:szCs w:val="16"/>
              </w:rPr>
            </w:pPr>
            <w:r w:rsidRPr="00A24DB4">
              <w:rPr>
                <w:sz w:val="12"/>
                <w:szCs w:val="16"/>
              </w:rPr>
              <w:t>-</w:t>
            </w:r>
          </w:p>
        </w:tc>
        <w:tc>
          <w:tcPr>
            <w:tcW w:w="586" w:type="dxa"/>
            <w:vAlign w:val="center"/>
          </w:tcPr>
          <w:p w:rsidR="00A24DB4" w:rsidRPr="00A24DB4" w:rsidRDefault="00A24DB4" w:rsidP="00A24DB4">
            <w:pPr>
              <w:jc w:val="center"/>
              <w:rPr>
                <w:sz w:val="12"/>
                <w:szCs w:val="16"/>
              </w:rPr>
            </w:pPr>
            <w:r w:rsidRPr="00A24DB4">
              <w:rPr>
                <w:sz w:val="12"/>
                <w:szCs w:val="16"/>
              </w:rPr>
              <w:t>-</w:t>
            </w:r>
          </w:p>
        </w:tc>
        <w:tc>
          <w:tcPr>
            <w:tcW w:w="1980" w:type="dxa"/>
            <w:vAlign w:val="center"/>
          </w:tcPr>
          <w:p w:rsidR="00A24DB4" w:rsidRPr="00A24DB4" w:rsidRDefault="00A24DB4" w:rsidP="00A24DB4">
            <w:pPr>
              <w:jc w:val="center"/>
              <w:rPr>
                <w:sz w:val="12"/>
                <w:szCs w:val="16"/>
              </w:rPr>
            </w:pPr>
            <w:r w:rsidRPr="00A24DB4">
              <w:rPr>
                <w:sz w:val="12"/>
                <w:szCs w:val="16"/>
              </w:rPr>
              <w:t>Восточный жилой район, к бывшему п.Придонской</w:t>
            </w:r>
          </w:p>
        </w:tc>
        <w:tc>
          <w:tcPr>
            <w:tcW w:w="2385" w:type="dxa"/>
            <w:vAlign w:val="center"/>
          </w:tcPr>
          <w:p w:rsidR="00A24DB4" w:rsidRPr="00A24DB4" w:rsidRDefault="00A24DB4" w:rsidP="00A24DB4">
            <w:pPr>
              <w:jc w:val="center"/>
              <w:rPr>
                <w:sz w:val="12"/>
                <w:szCs w:val="16"/>
              </w:rPr>
            </w:pPr>
            <w:r w:rsidRPr="00A24DB4">
              <w:rPr>
                <w:sz w:val="12"/>
                <w:szCs w:val="16"/>
              </w:rPr>
              <w:t>Создание сетки улиц на новых территориях</w:t>
            </w:r>
          </w:p>
        </w:tc>
        <w:tc>
          <w:tcPr>
            <w:tcW w:w="1134" w:type="dxa"/>
            <w:vAlign w:val="center"/>
          </w:tcPr>
          <w:p w:rsidR="00A24DB4" w:rsidRPr="00A24DB4" w:rsidRDefault="00A24DB4" w:rsidP="00A24DB4">
            <w:pPr>
              <w:jc w:val="center"/>
              <w:rPr>
                <w:sz w:val="12"/>
                <w:szCs w:val="16"/>
              </w:rPr>
            </w:pPr>
            <w:r w:rsidRPr="00A24DB4">
              <w:rPr>
                <w:sz w:val="12"/>
                <w:szCs w:val="16"/>
              </w:rPr>
              <w:t>1 очередь</w:t>
            </w:r>
          </w:p>
        </w:tc>
      </w:tr>
      <w:tr w:rsidR="00A24DB4" w:rsidRPr="00A24DB4" w:rsidTr="00A24DB4">
        <w:tc>
          <w:tcPr>
            <w:tcW w:w="43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2.</w:t>
            </w:r>
          </w:p>
        </w:tc>
        <w:tc>
          <w:tcPr>
            <w:tcW w:w="232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Благоустройство улично-дорожной сети</w:t>
            </w:r>
          </w:p>
        </w:tc>
        <w:tc>
          <w:tcPr>
            <w:tcW w:w="89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w:t>
            </w:r>
          </w:p>
        </w:tc>
        <w:tc>
          <w:tcPr>
            <w:tcW w:w="198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ул.Ленина, ул.Гоголя</w:t>
            </w:r>
          </w:p>
        </w:tc>
        <w:tc>
          <w:tcPr>
            <w:tcW w:w="238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Озеленение, освещение, оборудование тротуарами и малыми архитектурными формами</w:t>
            </w:r>
          </w:p>
        </w:tc>
        <w:tc>
          <w:tcPr>
            <w:tcW w:w="113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 xml:space="preserve">1 очередь </w:t>
            </w:r>
          </w:p>
        </w:tc>
      </w:tr>
      <w:tr w:rsidR="00A24DB4" w:rsidRPr="00A24DB4" w:rsidTr="00A24DB4">
        <w:tc>
          <w:tcPr>
            <w:tcW w:w="43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3.</w:t>
            </w:r>
          </w:p>
        </w:tc>
        <w:tc>
          <w:tcPr>
            <w:tcW w:w="232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Организация городской площади</w:t>
            </w:r>
          </w:p>
        </w:tc>
        <w:tc>
          <w:tcPr>
            <w:tcW w:w="89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w:t>
            </w:r>
          </w:p>
        </w:tc>
        <w:tc>
          <w:tcPr>
            <w:tcW w:w="198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ул.40 лет Октября</w:t>
            </w:r>
          </w:p>
        </w:tc>
        <w:tc>
          <w:tcPr>
            <w:tcW w:w="238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Мощение тротуарной плиткой, освещение, озеленение</w:t>
            </w:r>
          </w:p>
        </w:tc>
        <w:tc>
          <w:tcPr>
            <w:tcW w:w="113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 xml:space="preserve">1 очередь </w:t>
            </w:r>
          </w:p>
        </w:tc>
      </w:tr>
      <w:tr w:rsidR="00A24DB4" w:rsidRPr="00A24DB4" w:rsidTr="00A24DB4">
        <w:tc>
          <w:tcPr>
            <w:tcW w:w="43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4.</w:t>
            </w:r>
          </w:p>
        </w:tc>
        <w:tc>
          <w:tcPr>
            <w:tcW w:w="232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АЗС, АГНК</w:t>
            </w:r>
          </w:p>
        </w:tc>
        <w:tc>
          <w:tcPr>
            <w:tcW w:w="89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1</w:t>
            </w:r>
            <w:r w:rsidRPr="00A24DB4">
              <w:rPr>
                <w:sz w:val="12"/>
                <w:szCs w:val="16"/>
                <w:lang w:val="en-US"/>
              </w:rPr>
              <w:t>/</w:t>
            </w:r>
            <w:r w:rsidRPr="00A24DB4">
              <w:rPr>
                <w:sz w:val="12"/>
                <w:szCs w:val="16"/>
              </w:rPr>
              <w:t>1</w:t>
            </w:r>
          </w:p>
        </w:tc>
        <w:tc>
          <w:tcPr>
            <w:tcW w:w="198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Автодорога Павловск-Калач, автомагистраль М-4 “Дон”</w:t>
            </w:r>
          </w:p>
        </w:tc>
        <w:tc>
          <w:tcPr>
            <w:tcW w:w="238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Новое 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1 очередь</w:t>
            </w:r>
          </w:p>
        </w:tc>
      </w:tr>
      <w:tr w:rsidR="00A24DB4" w:rsidRPr="00A24DB4" w:rsidTr="00A24DB4">
        <w:tc>
          <w:tcPr>
            <w:tcW w:w="43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5.</w:t>
            </w:r>
          </w:p>
        </w:tc>
        <w:tc>
          <w:tcPr>
            <w:tcW w:w="232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Посадочные площадки, площадки отстоя городского транспорта</w:t>
            </w:r>
          </w:p>
        </w:tc>
        <w:tc>
          <w:tcPr>
            <w:tcW w:w="89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w:t>
            </w:r>
          </w:p>
        </w:tc>
        <w:tc>
          <w:tcPr>
            <w:tcW w:w="198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ул.Строительная, ул.40 лет Октября, набережная  р.Дон</w:t>
            </w:r>
          </w:p>
        </w:tc>
        <w:tc>
          <w:tcPr>
            <w:tcW w:w="238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1 очередь</w:t>
            </w:r>
          </w:p>
        </w:tc>
      </w:tr>
      <w:tr w:rsidR="00A24DB4" w:rsidRPr="00A24DB4" w:rsidTr="00A24DB4">
        <w:tc>
          <w:tcPr>
            <w:tcW w:w="43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6.</w:t>
            </w:r>
          </w:p>
        </w:tc>
        <w:tc>
          <w:tcPr>
            <w:tcW w:w="232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Автостоянки, парковки</w:t>
            </w:r>
          </w:p>
        </w:tc>
        <w:tc>
          <w:tcPr>
            <w:tcW w:w="89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w:t>
            </w:r>
          </w:p>
        </w:tc>
        <w:tc>
          <w:tcPr>
            <w:tcW w:w="198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Ул.О.Кошевого, ул.Строительная, набережная р. Дон и др.</w:t>
            </w:r>
          </w:p>
        </w:tc>
        <w:tc>
          <w:tcPr>
            <w:tcW w:w="238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Размещение у новых объектов культурно-бытового обслуживания в соответствии с проектами планировки</w:t>
            </w:r>
          </w:p>
        </w:tc>
        <w:tc>
          <w:tcPr>
            <w:tcW w:w="113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расч.срок</w:t>
            </w:r>
          </w:p>
        </w:tc>
      </w:tr>
      <w:tr w:rsidR="00A24DB4" w:rsidRPr="00A24DB4" w:rsidTr="00A24DB4">
        <w:tc>
          <w:tcPr>
            <w:tcW w:w="43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7.</w:t>
            </w:r>
          </w:p>
        </w:tc>
        <w:tc>
          <w:tcPr>
            <w:tcW w:w="232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Пешеходный мост</w:t>
            </w:r>
          </w:p>
        </w:tc>
        <w:tc>
          <w:tcPr>
            <w:tcW w:w="89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1</w:t>
            </w:r>
          </w:p>
        </w:tc>
        <w:tc>
          <w:tcPr>
            <w:tcW w:w="198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Автомагистраль М-4 “Дон” в районе профессионального лицея</w:t>
            </w:r>
          </w:p>
        </w:tc>
        <w:tc>
          <w:tcPr>
            <w:tcW w:w="238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 xml:space="preserve">расч.срок </w:t>
            </w:r>
          </w:p>
        </w:tc>
      </w:tr>
      <w:tr w:rsidR="00A24DB4" w:rsidRPr="00A24DB4" w:rsidTr="00A24DB4">
        <w:tc>
          <w:tcPr>
            <w:tcW w:w="43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8.</w:t>
            </w:r>
          </w:p>
        </w:tc>
        <w:tc>
          <w:tcPr>
            <w:tcW w:w="232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Речной вокзал</w:t>
            </w:r>
          </w:p>
        </w:tc>
        <w:tc>
          <w:tcPr>
            <w:tcW w:w="89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1</w:t>
            </w:r>
          </w:p>
        </w:tc>
        <w:tc>
          <w:tcPr>
            <w:tcW w:w="198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Территория бывшего судоремонтного завода - пристань</w:t>
            </w:r>
          </w:p>
        </w:tc>
        <w:tc>
          <w:tcPr>
            <w:tcW w:w="238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 xml:space="preserve">расч.срок </w:t>
            </w:r>
          </w:p>
        </w:tc>
      </w:tr>
      <w:tr w:rsidR="00A24DB4" w:rsidRPr="00A24DB4" w:rsidTr="00A24DB4">
        <w:tc>
          <w:tcPr>
            <w:tcW w:w="43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9.</w:t>
            </w:r>
          </w:p>
        </w:tc>
        <w:tc>
          <w:tcPr>
            <w:tcW w:w="232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Вертолетная площадка</w:t>
            </w:r>
          </w:p>
        </w:tc>
        <w:tc>
          <w:tcPr>
            <w:tcW w:w="89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1</w:t>
            </w:r>
          </w:p>
        </w:tc>
        <w:tc>
          <w:tcPr>
            <w:tcW w:w="198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Территория пожарной части</w:t>
            </w:r>
          </w:p>
        </w:tc>
        <w:tc>
          <w:tcPr>
            <w:tcW w:w="238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t xml:space="preserve">Необходимость размещения рассматривается </w:t>
            </w:r>
            <w:r w:rsidRPr="00A24DB4">
              <w:rPr>
                <w:sz w:val="12"/>
                <w:szCs w:val="16"/>
              </w:rPr>
              <w:lastRenderedPageBreak/>
              <w:t>исходя из требований ГОиЧС, нужд ЦРБ и т.д.</w:t>
            </w:r>
          </w:p>
        </w:tc>
        <w:tc>
          <w:tcPr>
            <w:tcW w:w="1134"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jc w:val="center"/>
              <w:rPr>
                <w:sz w:val="12"/>
                <w:szCs w:val="16"/>
              </w:rPr>
            </w:pPr>
            <w:r w:rsidRPr="00A24DB4">
              <w:rPr>
                <w:sz w:val="12"/>
                <w:szCs w:val="16"/>
              </w:rPr>
              <w:lastRenderedPageBreak/>
              <w:t xml:space="preserve">расч.срок </w:t>
            </w:r>
          </w:p>
        </w:tc>
      </w:tr>
      <w:tr w:rsidR="00A24DB4" w:rsidRPr="00A24DB4" w:rsidTr="00A24DB4">
        <w:tc>
          <w:tcPr>
            <w:tcW w:w="438"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lastRenderedPageBreak/>
              <w:t>10</w:t>
            </w:r>
          </w:p>
        </w:tc>
        <w:tc>
          <w:tcPr>
            <w:tcW w:w="2325"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both"/>
              <w:rPr>
                <w:sz w:val="12"/>
                <w:szCs w:val="16"/>
              </w:rPr>
            </w:pPr>
            <w:r w:rsidRPr="00A24DB4">
              <w:rPr>
                <w:sz w:val="12"/>
                <w:szCs w:val="16"/>
              </w:rPr>
              <w:t>Автомобильная дорога к строящемуся объекту ООО «ТАНАИС СЕМАНС»</w:t>
            </w:r>
          </w:p>
        </w:tc>
        <w:tc>
          <w:tcPr>
            <w:tcW w:w="894"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w:t>
            </w:r>
          </w:p>
        </w:tc>
        <w:tc>
          <w:tcPr>
            <w:tcW w:w="586"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w:t>
            </w:r>
          </w:p>
        </w:tc>
        <w:tc>
          <w:tcPr>
            <w:tcW w:w="1980"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Земельные участки с кадастровыми номерами 36:20:6200001:3869, 36:20:6200001:3870, 36:20:6200001:3871</w:t>
            </w:r>
          </w:p>
        </w:tc>
        <w:tc>
          <w:tcPr>
            <w:tcW w:w="2385"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center"/>
              <w:rPr>
                <w:sz w:val="12"/>
                <w:szCs w:val="16"/>
              </w:rPr>
            </w:pPr>
            <w:r w:rsidRPr="00A24DB4">
              <w:rPr>
                <w:rFonts w:eastAsia="Calibri"/>
                <w:sz w:val="12"/>
                <w:szCs w:val="16"/>
              </w:rPr>
              <w:t>Новое стр-во</w:t>
            </w:r>
          </w:p>
        </w:tc>
        <w:tc>
          <w:tcPr>
            <w:tcW w:w="1134"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38"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11</w:t>
            </w:r>
          </w:p>
        </w:tc>
        <w:tc>
          <w:tcPr>
            <w:tcW w:w="2325"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both"/>
              <w:rPr>
                <w:sz w:val="12"/>
                <w:szCs w:val="16"/>
              </w:rPr>
            </w:pPr>
            <w:r w:rsidRPr="00A24DB4">
              <w:rPr>
                <w:sz w:val="12"/>
                <w:szCs w:val="16"/>
              </w:rPr>
              <w:t>Автомобильная дорога к мясохладобойне ООО «Агроэко»</w:t>
            </w:r>
          </w:p>
        </w:tc>
        <w:tc>
          <w:tcPr>
            <w:tcW w:w="894"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w:t>
            </w:r>
          </w:p>
        </w:tc>
        <w:tc>
          <w:tcPr>
            <w:tcW w:w="586"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w:t>
            </w:r>
          </w:p>
        </w:tc>
        <w:tc>
          <w:tcPr>
            <w:tcW w:w="1980"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Земельный участок с кадастровым номером 36:20:6000018:197</w:t>
            </w:r>
          </w:p>
        </w:tc>
        <w:tc>
          <w:tcPr>
            <w:tcW w:w="2385"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center"/>
              <w:rPr>
                <w:sz w:val="12"/>
                <w:szCs w:val="16"/>
              </w:rPr>
            </w:pPr>
            <w:r w:rsidRPr="00A24DB4">
              <w:rPr>
                <w:rFonts w:eastAsia="Calibri"/>
                <w:sz w:val="12"/>
                <w:szCs w:val="16"/>
              </w:rPr>
              <w:t>Новое стр-во</w:t>
            </w:r>
          </w:p>
        </w:tc>
        <w:tc>
          <w:tcPr>
            <w:tcW w:w="1134"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bl>
    <w:p w:rsidR="00A24DB4" w:rsidRPr="00A24DB4" w:rsidRDefault="00A24DB4" w:rsidP="00A24DB4">
      <w:pPr>
        <w:rPr>
          <w:sz w:val="16"/>
          <w:szCs w:val="16"/>
        </w:rPr>
      </w:pPr>
    </w:p>
    <w:p w:rsidR="00A24DB4" w:rsidRPr="00A24DB4" w:rsidRDefault="00A24DB4" w:rsidP="00A24DB4">
      <w:pPr>
        <w:rPr>
          <w:sz w:val="16"/>
          <w:szCs w:val="16"/>
        </w:rPr>
      </w:pPr>
    </w:p>
    <w:p w:rsidR="00A24DB4" w:rsidRPr="00A24DB4" w:rsidRDefault="00A24DB4" w:rsidP="00A24DB4">
      <w:pPr>
        <w:keepNext/>
        <w:jc w:val="center"/>
        <w:outlineLvl w:val="2"/>
        <w:rPr>
          <w:b/>
          <w:bCs/>
          <w:sz w:val="16"/>
          <w:szCs w:val="16"/>
        </w:rPr>
      </w:pPr>
      <w:bookmarkStart w:id="40" w:name="_Toc24642368"/>
      <w:r w:rsidRPr="00A24DB4">
        <w:rPr>
          <w:b/>
          <w:bCs/>
          <w:sz w:val="16"/>
          <w:szCs w:val="16"/>
        </w:rPr>
        <w:t>2.4.5. Предложения по обеспечению территории городского поселения объектами инженерной инфраструктуры</w:t>
      </w:r>
      <w:bookmarkEnd w:id="40"/>
    </w:p>
    <w:p w:rsidR="00A24DB4" w:rsidRPr="00A24DB4" w:rsidRDefault="00A24DB4" w:rsidP="00A24DB4">
      <w:pPr>
        <w:rPr>
          <w:sz w:val="16"/>
          <w:szCs w:val="16"/>
        </w:rPr>
      </w:pPr>
    </w:p>
    <w:p w:rsidR="00A24DB4" w:rsidRPr="00A24DB4" w:rsidRDefault="00A24DB4" w:rsidP="00A24DB4">
      <w:pPr>
        <w:jc w:val="both"/>
        <w:rPr>
          <w:rFonts w:eastAsia="Calibri"/>
          <w:kern w:val="24"/>
          <w:sz w:val="16"/>
          <w:szCs w:val="16"/>
        </w:rPr>
      </w:pPr>
      <w:r w:rsidRPr="00A24DB4">
        <w:rPr>
          <w:rFonts w:eastAsia="Calibri"/>
          <w:kern w:val="24"/>
          <w:sz w:val="16"/>
          <w:szCs w:val="16"/>
        </w:rPr>
        <w:t>Согласно ст.14 и 14.1 ФЗ – 131 к полномочиям администрации городского поселения относится:</w:t>
      </w:r>
    </w:p>
    <w:p w:rsidR="00A24DB4" w:rsidRPr="00A24DB4" w:rsidRDefault="00A24DB4" w:rsidP="00A24DB4">
      <w:pPr>
        <w:numPr>
          <w:ilvl w:val="0"/>
          <w:numId w:val="16"/>
        </w:numPr>
        <w:ind w:left="0" w:firstLine="0"/>
        <w:rPr>
          <w:sz w:val="16"/>
          <w:szCs w:val="16"/>
        </w:rPr>
      </w:pPr>
      <w:r w:rsidRPr="00A24DB4">
        <w:rPr>
          <w:sz w:val="16"/>
          <w:szCs w:val="16"/>
        </w:rPr>
        <w:t>организация в границах поселения электро- , тепло- , газо-  и водоснабжения населения, водоотведения, снабжения населения топливом;</w:t>
      </w:r>
    </w:p>
    <w:p w:rsidR="00A24DB4" w:rsidRPr="00A24DB4" w:rsidRDefault="00A24DB4" w:rsidP="00A24DB4">
      <w:pPr>
        <w:numPr>
          <w:ilvl w:val="0"/>
          <w:numId w:val="16"/>
        </w:numPr>
        <w:ind w:left="0" w:firstLine="0"/>
        <w:rPr>
          <w:sz w:val="16"/>
          <w:szCs w:val="16"/>
        </w:rPr>
      </w:pPr>
      <w:r w:rsidRPr="00A24DB4">
        <w:rPr>
          <w:sz w:val="16"/>
          <w:szCs w:val="16"/>
        </w:rPr>
        <w:t>организация освещения улиц.</w:t>
      </w:r>
    </w:p>
    <w:p w:rsidR="00A24DB4" w:rsidRPr="00A24DB4" w:rsidRDefault="00A24DB4" w:rsidP="00A24DB4">
      <w:pPr>
        <w:rPr>
          <w:sz w:val="16"/>
          <w:szCs w:val="16"/>
        </w:rPr>
      </w:pPr>
    </w:p>
    <w:p w:rsidR="00A24DB4" w:rsidRPr="00A24DB4" w:rsidRDefault="00A24DB4" w:rsidP="00A24DB4">
      <w:pPr>
        <w:rPr>
          <w:bCs/>
          <w:sz w:val="16"/>
          <w:szCs w:val="16"/>
          <w:u w:val="single"/>
        </w:rPr>
      </w:pPr>
      <w:r w:rsidRPr="00A24DB4">
        <w:rPr>
          <w:bCs/>
          <w:sz w:val="16"/>
          <w:szCs w:val="16"/>
          <w:u w:val="single"/>
        </w:rPr>
        <w:t>Перечень мероприятий по разделу «Объекты инженерной инфраструктуры».</w:t>
      </w:r>
    </w:p>
    <w:p w:rsidR="00A24DB4" w:rsidRPr="00A24DB4" w:rsidRDefault="00A24DB4" w:rsidP="00A24DB4">
      <w:pPr>
        <w:jc w:val="center"/>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073"/>
        <w:gridCol w:w="561"/>
        <w:gridCol w:w="457"/>
        <w:gridCol w:w="943"/>
        <w:gridCol w:w="906"/>
        <w:gridCol w:w="561"/>
      </w:tblGrid>
      <w:tr w:rsidR="00A24DB4" w:rsidRPr="00A24DB4" w:rsidTr="00A24DB4">
        <w:tc>
          <w:tcPr>
            <w:tcW w:w="468"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 п/п</w:t>
            </w:r>
          </w:p>
        </w:tc>
        <w:tc>
          <w:tcPr>
            <w:tcW w:w="2412"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Наименование учреждений</w:t>
            </w:r>
          </w:p>
        </w:tc>
        <w:tc>
          <w:tcPr>
            <w:tcW w:w="1080"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Един.</w:t>
            </w:r>
          </w:p>
          <w:p w:rsidR="00A24DB4" w:rsidRPr="00A24DB4" w:rsidRDefault="00A24DB4" w:rsidP="00A24DB4">
            <w:pPr>
              <w:jc w:val="center"/>
              <w:rPr>
                <w:rFonts w:eastAsia="Calibri"/>
                <w:sz w:val="12"/>
                <w:szCs w:val="16"/>
              </w:rPr>
            </w:pPr>
            <w:r w:rsidRPr="00A24DB4">
              <w:rPr>
                <w:rFonts w:eastAsia="Calibri"/>
                <w:sz w:val="12"/>
                <w:szCs w:val="16"/>
              </w:rPr>
              <w:t>измер.</w:t>
            </w:r>
          </w:p>
        </w:tc>
        <w:tc>
          <w:tcPr>
            <w:tcW w:w="810"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Кол-во</w:t>
            </w:r>
          </w:p>
        </w:tc>
        <w:tc>
          <w:tcPr>
            <w:tcW w:w="2073"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Место расположения</w:t>
            </w:r>
          </w:p>
        </w:tc>
        <w:tc>
          <w:tcPr>
            <w:tcW w:w="1977"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Мероприятия</w:t>
            </w:r>
          </w:p>
        </w:tc>
        <w:tc>
          <w:tcPr>
            <w:tcW w:w="1080" w:type="dxa"/>
            <w:tcBorders>
              <w:bottom w:val="single" w:sz="4" w:space="0" w:color="auto"/>
            </w:tcBorders>
          </w:tcPr>
          <w:p w:rsidR="00A24DB4" w:rsidRPr="00A24DB4" w:rsidRDefault="00A24DB4" w:rsidP="00A24DB4">
            <w:pPr>
              <w:jc w:val="center"/>
              <w:rPr>
                <w:rFonts w:eastAsia="Calibri"/>
                <w:sz w:val="12"/>
                <w:szCs w:val="16"/>
              </w:rPr>
            </w:pPr>
            <w:r w:rsidRPr="00A24DB4">
              <w:rPr>
                <w:rFonts w:eastAsia="Calibri"/>
                <w:sz w:val="12"/>
                <w:szCs w:val="16"/>
              </w:rPr>
              <w:t>Сроки реализации</w:t>
            </w:r>
          </w:p>
        </w:tc>
      </w:tr>
      <w:tr w:rsidR="00A24DB4" w:rsidRPr="00A24DB4" w:rsidTr="00A24DB4">
        <w:tc>
          <w:tcPr>
            <w:tcW w:w="468" w:type="dxa"/>
            <w:shd w:val="clear" w:color="auto" w:fill="C0C0C0"/>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412" w:type="dxa"/>
            <w:shd w:val="clear" w:color="auto" w:fill="C0C0C0"/>
            <w:vAlign w:val="center"/>
          </w:tcPr>
          <w:p w:rsidR="00A24DB4" w:rsidRPr="00A24DB4" w:rsidRDefault="00A24DB4" w:rsidP="00A24DB4">
            <w:pPr>
              <w:jc w:val="center"/>
              <w:rPr>
                <w:rFonts w:eastAsia="Calibri"/>
                <w:sz w:val="12"/>
                <w:szCs w:val="16"/>
              </w:rPr>
            </w:pPr>
            <w:r w:rsidRPr="00A24DB4">
              <w:rPr>
                <w:rFonts w:eastAsia="Calibri"/>
                <w:sz w:val="12"/>
                <w:szCs w:val="16"/>
              </w:rPr>
              <w:t>2</w:t>
            </w:r>
          </w:p>
        </w:tc>
        <w:tc>
          <w:tcPr>
            <w:tcW w:w="1080" w:type="dxa"/>
            <w:shd w:val="clear" w:color="auto" w:fill="C0C0C0"/>
          </w:tcPr>
          <w:p w:rsidR="00A24DB4" w:rsidRPr="00A24DB4" w:rsidRDefault="00A24DB4" w:rsidP="00A24DB4">
            <w:pPr>
              <w:jc w:val="center"/>
              <w:rPr>
                <w:rFonts w:eastAsia="Calibri"/>
                <w:sz w:val="12"/>
                <w:szCs w:val="16"/>
              </w:rPr>
            </w:pPr>
            <w:r w:rsidRPr="00A24DB4">
              <w:rPr>
                <w:rFonts w:eastAsia="Calibri"/>
                <w:sz w:val="12"/>
                <w:szCs w:val="16"/>
              </w:rPr>
              <w:t>3</w:t>
            </w:r>
          </w:p>
        </w:tc>
        <w:tc>
          <w:tcPr>
            <w:tcW w:w="810" w:type="dxa"/>
            <w:shd w:val="clear" w:color="auto" w:fill="C0C0C0"/>
          </w:tcPr>
          <w:p w:rsidR="00A24DB4" w:rsidRPr="00A24DB4" w:rsidRDefault="00A24DB4" w:rsidP="00A24DB4">
            <w:pPr>
              <w:jc w:val="center"/>
              <w:rPr>
                <w:rFonts w:eastAsia="Calibri"/>
                <w:sz w:val="12"/>
                <w:szCs w:val="16"/>
              </w:rPr>
            </w:pPr>
            <w:r w:rsidRPr="00A24DB4">
              <w:rPr>
                <w:rFonts w:eastAsia="Calibri"/>
                <w:sz w:val="12"/>
                <w:szCs w:val="16"/>
              </w:rPr>
              <w:t>4</w:t>
            </w:r>
          </w:p>
        </w:tc>
        <w:tc>
          <w:tcPr>
            <w:tcW w:w="2073" w:type="dxa"/>
            <w:shd w:val="clear" w:color="auto" w:fill="C0C0C0"/>
          </w:tcPr>
          <w:p w:rsidR="00A24DB4" w:rsidRPr="00A24DB4" w:rsidRDefault="00A24DB4" w:rsidP="00A24DB4">
            <w:pPr>
              <w:jc w:val="center"/>
              <w:rPr>
                <w:rFonts w:eastAsia="Calibri"/>
                <w:sz w:val="12"/>
                <w:szCs w:val="16"/>
              </w:rPr>
            </w:pPr>
            <w:r w:rsidRPr="00A24DB4">
              <w:rPr>
                <w:rFonts w:eastAsia="Calibri"/>
                <w:sz w:val="12"/>
                <w:szCs w:val="16"/>
              </w:rPr>
              <w:t>5</w:t>
            </w:r>
          </w:p>
        </w:tc>
        <w:tc>
          <w:tcPr>
            <w:tcW w:w="1977" w:type="dxa"/>
            <w:shd w:val="clear" w:color="auto" w:fill="C0C0C0"/>
          </w:tcPr>
          <w:p w:rsidR="00A24DB4" w:rsidRPr="00A24DB4" w:rsidRDefault="00A24DB4" w:rsidP="00A24DB4">
            <w:pPr>
              <w:jc w:val="center"/>
              <w:rPr>
                <w:rFonts w:eastAsia="Calibri"/>
                <w:sz w:val="12"/>
                <w:szCs w:val="16"/>
              </w:rPr>
            </w:pPr>
            <w:r w:rsidRPr="00A24DB4">
              <w:rPr>
                <w:rFonts w:eastAsia="Calibri"/>
                <w:sz w:val="12"/>
                <w:szCs w:val="16"/>
              </w:rPr>
              <w:t>6</w:t>
            </w:r>
          </w:p>
        </w:tc>
        <w:tc>
          <w:tcPr>
            <w:tcW w:w="1080" w:type="dxa"/>
            <w:shd w:val="clear" w:color="auto" w:fill="C0C0C0"/>
          </w:tcPr>
          <w:p w:rsidR="00A24DB4" w:rsidRPr="00A24DB4" w:rsidRDefault="00A24DB4" w:rsidP="00A24DB4">
            <w:pPr>
              <w:jc w:val="center"/>
              <w:rPr>
                <w:rFonts w:eastAsia="Calibri"/>
                <w:sz w:val="12"/>
                <w:szCs w:val="16"/>
              </w:rPr>
            </w:pPr>
            <w:r w:rsidRPr="00A24DB4">
              <w:rPr>
                <w:rFonts w:eastAsia="Calibri"/>
                <w:sz w:val="12"/>
                <w:szCs w:val="16"/>
              </w:rPr>
              <w:t>7</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КНС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м</w:t>
            </w:r>
            <w:r w:rsidRPr="00A24DB4">
              <w:rPr>
                <w:rFonts w:eastAsia="Calibri"/>
                <w:sz w:val="12"/>
                <w:szCs w:val="16"/>
                <w:vertAlign w:val="superscript"/>
              </w:rPr>
              <w:t>3</w:t>
            </w:r>
            <w:r w:rsidRPr="00A24DB4">
              <w:rPr>
                <w:rFonts w:eastAsia="Calibri"/>
                <w:sz w:val="12"/>
                <w:szCs w:val="16"/>
              </w:rPr>
              <w:t>/час</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10,0</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пр. Революции</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2</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КНС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м</w:t>
            </w:r>
            <w:r w:rsidRPr="00A24DB4">
              <w:rPr>
                <w:rFonts w:eastAsia="Calibri"/>
                <w:sz w:val="12"/>
                <w:szCs w:val="16"/>
                <w:vertAlign w:val="superscript"/>
              </w:rPr>
              <w:t>3</w:t>
            </w:r>
            <w:r w:rsidRPr="00A24DB4">
              <w:rPr>
                <w:rFonts w:eastAsia="Calibri"/>
                <w:sz w:val="12"/>
                <w:szCs w:val="16"/>
              </w:rPr>
              <w:t>/час</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15,0</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 Чайковского</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3</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КНС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м</w:t>
            </w:r>
            <w:r w:rsidRPr="00A24DB4">
              <w:rPr>
                <w:rFonts w:eastAsia="Calibri"/>
                <w:sz w:val="12"/>
                <w:szCs w:val="16"/>
                <w:vertAlign w:val="superscript"/>
              </w:rPr>
              <w:t>3</w:t>
            </w:r>
            <w:r w:rsidRPr="00A24DB4">
              <w:rPr>
                <w:rFonts w:eastAsia="Calibri"/>
                <w:sz w:val="12"/>
                <w:szCs w:val="16"/>
              </w:rPr>
              <w:t>/час</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6,0</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2</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4</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КНС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м</w:t>
            </w:r>
            <w:r w:rsidRPr="00A24DB4">
              <w:rPr>
                <w:rFonts w:eastAsia="Calibri"/>
                <w:sz w:val="12"/>
                <w:szCs w:val="16"/>
                <w:vertAlign w:val="superscript"/>
              </w:rPr>
              <w:t>3</w:t>
            </w:r>
            <w:r w:rsidRPr="00A24DB4">
              <w:rPr>
                <w:rFonts w:eastAsia="Calibri"/>
                <w:sz w:val="12"/>
                <w:szCs w:val="16"/>
              </w:rPr>
              <w:t>/час</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9,0</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5</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КНС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м</w:t>
            </w:r>
            <w:r w:rsidRPr="00A24DB4">
              <w:rPr>
                <w:rFonts w:eastAsia="Calibri"/>
                <w:sz w:val="12"/>
                <w:szCs w:val="16"/>
                <w:vertAlign w:val="superscript"/>
              </w:rPr>
              <w:t>3</w:t>
            </w:r>
            <w:r w:rsidRPr="00A24DB4">
              <w:rPr>
                <w:rFonts w:eastAsia="Calibri"/>
                <w:sz w:val="12"/>
                <w:szCs w:val="16"/>
              </w:rPr>
              <w:t>/час</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45,0</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 xml:space="preserve">расширение </w:t>
            </w:r>
            <w:r w:rsidRPr="00A24DB4">
              <w:rPr>
                <w:rFonts w:eastAsia="Calibri"/>
                <w:sz w:val="12"/>
                <w:szCs w:val="16"/>
                <w:lang w:val="en-US"/>
              </w:rPr>
              <w:t>I</w:t>
            </w:r>
            <w:r w:rsidRPr="00A24DB4">
              <w:rPr>
                <w:rFonts w:eastAsia="Calibri"/>
                <w:sz w:val="12"/>
                <w:szCs w:val="16"/>
              </w:rPr>
              <w:t xml:space="preserve"> очереди</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6</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Водозаборы</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м</w:t>
            </w:r>
            <w:r w:rsidRPr="00A24DB4">
              <w:rPr>
                <w:rFonts w:eastAsia="Calibri"/>
                <w:sz w:val="12"/>
                <w:szCs w:val="16"/>
                <w:vertAlign w:val="superscript"/>
              </w:rPr>
              <w:t>3</w:t>
            </w:r>
            <w:r w:rsidRPr="00A24DB4">
              <w:rPr>
                <w:rFonts w:eastAsia="Calibri"/>
                <w:sz w:val="12"/>
                <w:szCs w:val="16"/>
              </w:rPr>
              <w:t>/сут.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10907,0</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 Чкалова («Чкаловский»), ул.Лесная («Солненчный»)</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расширение водозаборов на 65,0 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7</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Трубопроводы самот. канализации</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1,7</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2</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8</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Трубопроводы самот. канализации</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2,7</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пр. Революции</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9</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Трубопроводы самот. канализации</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1,0</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10</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Трубопроводы самот. канализации</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1,8</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11</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Трубопроводы напор. канализ.</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0,5</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пр. Революции</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12</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Трубопроводы напор. канализ.</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 Чайковского</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13</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Трубопроводы напор. канализ.</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0,3</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14</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Трубопроводы водопровода</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2,8</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15</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Трубопроводы водопровода</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3,6</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16</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Трубопроводы водопровода</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2,6</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2</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17</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Трубопроводы водопровода</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1,5</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пр. Революции</w:t>
            </w:r>
          </w:p>
        </w:tc>
        <w:tc>
          <w:tcPr>
            <w:tcW w:w="1977" w:type="dxa"/>
            <w:vAlign w:val="center"/>
          </w:tcPr>
          <w:p w:rsidR="00A24DB4" w:rsidRPr="00A24DB4" w:rsidRDefault="00A24DB4" w:rsidP="00A24DB4">
            <w:pPr>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18</w:t>
            </w:r>
          </w:p>
        </w:tc>
        <w:tc>
          <w:tcPr>
            <w:tcW w:w="2412" w:type="dxa"/>
            <w:vAlign w:val="center"/>
          </w:tcPr>
          <w:p w:rsidR="00A24DB4" w:rsidRPr="00A24DB4" w:rsidRDefault="00A24DB4" w:rsidP="00A24DB4">
            <w:pPr>
              <w:snapToGrid w:val="0"/>
              <w:rPr>
                <w:rFonts w:eastAsia="Lucida Sans Unicode"/>
                <w:sz w:val="12"/>
                <w:szCs w:val="16"/>
                <w:lang w:bidi="en-US"/>
              </w:rPr>
            </w:pPr>
            <w:r w:rsidRPr="00A24DB4">
              <w:rPr>
                <w:rFonts w:eastAsia="Lucida Sans Unicode"/>
                <w:sz w:val="12"/>
                <w:szCs w:val="16"/>
                <w:lang w:bidi="en-US"/>
              </w:rPr>
              <w:t>РП</w:t>
            </w:r>
          </w:p>
        </w:tc>
        <w:tc>
          <w:tcPr>
            <w:tcW w:w="108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1</w:t>
            </w:r>
          </w:p>
        </w:tc>
        <w:tc>
          <w:tcPr>
            <w:tcW w:w="2073" w:type="dxa"/>
            <w:vAlign w:val="center"/>
          </w:tcPr>
          <w:p w:rsidR="00A24DB4" w:rsidRPr="00A24DB4" w:rsidRDefault="00A24DB4" w:rsidP="00A24DB4">
            <w:pPr>
              <w:widowControl w:val="0"/>
              <w:suppressLineNumbers/>
              <w:snapToGrid w:val="0"/>
              <w:jc w:val="center"/>
              <w:rPr>
                <w:rFonts w:eastAsia="Lucida Sans Unicode"/>
                <w:kern w:val="1"/>
                <w:sz w:val="12"/>
                <w:szCs w:val="16"/>
                <w:lang w:bidi="en-US"/>
              </w:rPr>
            </w:pPr>
            <w:r w:rsidRPr="00A24DB4">
              <w:rPr>
                <w:rFonts w:eastAsia="Lucida Sans Unicode"/>
                <w:kern w:val="1"/>
                <w:sz w:val="12"/>
                <w:szCs w:val="16"/>
                <w:lang w:bidi="en-US"/>
              </w:rPr>
              <w:t>МКР «Северный»</w:t>
            </w:r>
          </w:p>
        </w:tc>
        <w:tc>
          <w:tcPr>
            <w:tcW w:w="1977"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lang w:val="en-US"/>
              </w:rPr>
            </w:pPr>
          </w:p>
        </w:tc>
      </w:tr>
      <w:tr w:rsidR="00A24DB4" w:rsidRPr="00A24DB4" w:rsidTr="00A24DB4">
        <w:tc>
          <w:tcPr>
            <w:tcW w:w="468"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19</w:t>
            </w:r>
          </w:p>
        </w:tc>
        <w:tc>
          <w:tcPr>
            <w:tcW w:w="2412" w:type="dxa"/>
            <w:vMerge w:val="restart"/>
            <w:vAlign w:val="center"/>
          </w:tcPr>
          <w:p w:rsidR="00A24DB4" w:rsidRPr="00A24DB4" w:rsidRDefault="00A24DB4" w:rsidP="00A24DB4">
            <w:pPr>
              <w:snapToGrid w:val="0"/>
              <w:rPr>
                <w:rFonts w:eastAsia="Lucida Sans Unicode"/>
                <w:sz w:val="12"/>
                <w:szCs w:val="16"/>
                <w:lang w:bidi="en-US"/>
              </w:rPr>
            </w:pPr>
            <w:r w:rsidRPr="00A24DB4">
              <w:rPr>
                <w:rFonts w:eastAsia="Lucida Sans Unicode"/>
                <w:sz w:val="12"/>
                <w:szCs w:val="16"/>
                <w:lang w:bidi="en-US"/>
              </w:rPr>
              <w:t>ТП</w:t>
            </w:r>
          </w:p>
        </w:tc>
        <w:tc>
          <w:tcPr>
            <w:tcW w:w="108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3</w:t>
            </w:r>
          </w:p>
        </w:tc>
        <w:tc>
          <w:tcPr>
            <w:tcW w:w="2073" w:type="dxa"/>
            <w:vAlign w:val="center"/>
          </w:tcPr>
          <w:p w:rsidR="00A24DB4" w:rsidRPr="00A24DB4" w:rsidRDefault="00A24DB4" w:rsidP="00A24DB4">
            <w:pPr>
              <w:widowControl w:val="0"/>
              <w:suppressLineNumbers/>
              <w:snapToGrid w:val="0"/>
              <w:jc w:val="center"/>
              <w:rPr>
                <w:rFonts w:eastAsia="Lucida Sans Unicode"/>
                <w:kern w:val="1"/>
                <w:sz w:val="12"/>
                <w:szCs w:val="16"/>
                <w:lang w:bidi="en-US"/>
              </w:rPr>
            </w:pPr>
            <w:r w:rsidRPr="00A24DB4">
              <w:rPr>
                <w:rFonts w:eastAsia="Lucida Sans Unicode"/>
                <w:kern w:val="1"/>
                <w:sz w:val="12"/>
                <w:szCs w:val="16"/>
                <w:lang w:bidi="en-US"/>
              </w:rPr>
              <w:t>р-он ул. Чайковского</w:t>
            </w:r>
          </w:p>
        </w:tc>
        <w:tc>
          <w:tcPr>
            <w:tcW w:w="1977"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Новое строительств</w:t>
            </w:r>
            <w:r w:rsidRPr="00A24DB4">
              <w:rPr>
                <w:rFonts w:eastAsia="Lucida Sans Unicode"/>
                <w:sz w:val="12"/>
                <w:szCs w:val="16"/>
                <w:lang w:bidi="en-US"/>
              </w:rPr>
              <w:lastRenderedPageBreak/>
              <w:t>о</w:t>
            </w:r>
          </w:p>
        </w:tc>
        <w:tc>
          <w:tcPr>
            <w:tcW w:w="1080" w:type="dxa"/>
            <w:vAlign w:val="center"/>
          </w:tcPr>
          <w:p w:rsidR="00A24DB4" w:rsidRPr="00A24DB4" w:rsidRDefault="00A24DB4" w:rsidP="00A24DB4">
            <w:pPr>
              <w:jc w:val="center"/>
              <w:rPr>
                <w:rFonts w:eastAsia="Calibri"/>
                <w:sz w:val="12"/>
                <w:szCs w:val="16"/>
                <w:lang w:val="en-US"/>
              </w:rPr>
            </w:pP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snapToGrid w:val="0"/>
              <w:rPr>
                <w:rFonts w:eastAsia="Lucida Sans Unicode"/>
                <w:sz w:val="12"/>
                <w:szCs w:val="16"/>
                <w:lang w:bidi="en-US"/>
              </w:rPr>
            </w:pPr>
          </w:p>
        </w:tc>
        <w:tc>
          <w:tcPr>
            <w:tcW w:w="108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6</w:t>
            </w:r>
          </w:p>
        </w:tc>
        <w:tc>
          <w:tcPr>
            <w:tcW w:w="2073" w:type="dxa"/>
            <w:vAlign w:val="center"/>
          </w:tcPr>
          <w:p w:rsidR="00A24DB4" w:rsidRPr="00A24DB4" w:rsidRDefault="00A24DB4" w:rsidP="00A24DB4">
            <w:pPr>
              <w:widowControl w:val="0"/>
              <w:suppressLineNumbers/>
              <w:snapToGrid w:val="0"/>
              <w:jc w:val="center"/>
              <w:rPr>
                <w:rFonts w:eastAsia="Lucida Sans Unicode"/>
                <w:kern w:val="1"/>
                <w:sz w:val="12"/>
                <w:szCs w:val="16"/>
                <w:lang w:bidi="en-US"/>
              </w:rPr>
            </w:pPr>
            <w:r w:rsidRPr="00A24DB4">
              <w:rPr>
                <w:rFonts w:eastAsia="Lucida Sans Unicode"/>
                <w:kern w:val="1"/>
                <w:sz w:val="12"/>
                <w:szCs w:val="16"/>
                <w:lang w:bidi="en-US"/>
              </w:rPr>
              <w:t>МКР «Северный»</w:t>
            </w:r>
          </w:p>
        </w:tc>
        <w:tc>
          <w:tcPr>
            <w:tcW w:w="1977"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lang w:val="en-US"/>
              </w:rPr>
            </w:pP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snapToGrid w:val="0"/>
              <w:rPr>
                <w:rFonts w:eastAsia="Lucida Sans Unicode"/>
                <w:sz w:val="12"/>
                <w:szCs w:val="16"/>
                <w:lang w:bidi="en-US"/>
              </w:rPr>
            </w:pPr>
          </w:p>
        </w:tc>
        <w:tc>
          <w:tcPr>
            <w:tcW w:w="108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4</w:t>
            </w:r>
          </w:p>
        </w:tc>
        <w:tc>
          <w:tcPr>
            <w:tcW w:w="2073" w:type="dxa"/>
            <w:vAlign w:val="center"/>
          </w:tcPr>
          <w:p w:rsidR="00A24DB4" w:rsidRPr="00A24DB4" w:rsidRDefault="00A24DB4" w:rsidP="00A24DB4">
            <w:pPr>
              <w:widowControl w:val="0"/>
              <w:suppressLineNumbers/>
              <w:snapToGrid w:val="0"/>
              <w:jc w:val="center"/>
              <w:rPr>
                <w:rFonts w:eastAsia="Lucida Sans Unicode"/>
                <w:kern w:val="1"/>
                <w:sz w:val="12"/>
                <w:szCs w:val="16"/>
              </w:rPr>
            </w:pPr>
            <w:r w:rsidRPr="00A24DB4">
              <w:rPr>
                <w:rFonts w:eastAsia="Lucida Sans Unicode"/>
                <w:kern w:val="1"/>
                <w:sz w:val="12"/>
                <w:szCs w:val="16"/>
                <w:lang w:bidi="en-US"/>
              </w:rPr>
              <w:t xml:space="preserve">Участок №1, </w:t>
            </w:r>
            <w:r w:rsidRPr="00A24DB4">
              <w:rPr>
                <w:rFonts w:eastAsia="Lucida Sans Unicode"/>
                <w:kern w:val="1"/>
                <w:sz w:val="12"/>
                <w:szCs w:val="16"/>
              </w:rPr>
              <w:t>Восточный жилой р-он, р-н ул. Заводская</w:t>
            </w:r>
          </w:p>
        </w:tc>
        <w:tc>
          <w:tcPr>
            <w:tcW w:w="1977"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lang w:val="en-US"/>
              </w:rPr>
            </w:pPr>
          </w:p>
        </w:tc>
      </w:tr>
      <w:tr w:rsidR="00A24DB4" w:rsidRPr="00A24DB4" w:rsidTr="00A24DB4">
        <w:tc>
          <w:tcPr>
            <w:tcW w:w="468"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20</w:t>
            </w:r>
          </w:p>
        </w:tc>
        <w:tc>
          <w:tcPr>
            <w:tcW w:w="2412" w:type="dxa"/>
            <w:vMerge w:val="restart"/>
            <w:vAlign w:val="center"/>
          </w:tcPr>
          <w:p w:rsidR="00A24DB4" w:rsidRPr="00A24DB4" w:rsidRDefault="00A24DB4" w:rsidP="00A24DB4">
            <w:pPr>
              <w:snapToGrid w:val="0"/>
              <w:rPr>
                <w:rFonts w:eastAsia="Lucida Sans Unicode"/>
                <w:sz w:val="12"/>
                <w:szCs w:val="16"/>
                <w:lang w:bidi="en-US"/>
              </w:rPr>
            </w:pPr>
            <w:r w:rsidRPr="00A24DB4">
              <w:rPr>
                <w:rFonts w:eastAsia="Lucida Sans Unicode"/>
                <w:sz w:val="12"/>
                <w:szCs w:val="16"/>
                <w:lang w:bidi="en-US"/>
              </w:rPr>
              <w:t>КТП</w:t>
            </w:r>
          </w:p>
        </w:tc>
        <w:tc>
          <w:tcPr>
            <w:tcW w:w="108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5</w:t>
            </w:r>
          </w:p>
        </w:tc>
        <w:tc>
          <w:tcPr>
            <w:tcW w:w="2073" w:type="dxa"/>
            <w:vMerge w:val="restart"/>
            <w:vAlign w:val="center"/>
          </w:tcPr>
          <w:p w:rsidR="00A24DB4" w:rsidRPr="00A24DB4" w:rsidRDefault="00A24DB4" w:rsidP="00A24DB4">
            <w:pPr>
              <w:widowControl w:val="0"/>
              <w:suppressLineNumbers/>
              <w:snapToGrid w:val="0"/>
              <w:jc w:val="center"/>
              <w:rPr>
                <w:rFonts w:eastAsia="Lucida Sans Unicode"/>
                <w:kern w:val="1"/>
                <w:sz w:val="12"/>
                <w:szCs w:val="16"/>
                <w:lang w:bidi="en-US"/>
              </w:rPr>
            </w:pPr>
            <w:r w:rsidRPr="00A24DB4">
              <w:rPr>
                <w:rFonts w:eastAsia="Lucida Sans Unicode"/>
                <w:b/>
                <w:i/>
                <w:kern w:val="1"/>
                <w:sz w:val="12"/>
                <w:szCs w:val="16"/>
                <w:lang w:bidi="en-US"/>
              </w:rPr>
              <w:t>р-н ул.Садовая и Есенина</w:t>
            </w:r>
            <w:r w:rsidRPr="00A24DB4">
              <w:rPr>
                <w:rFonts w:eastAsia="Lucida Sans Unicode"/>
                <w:kern w:val="1"/>
                <w:sz w:val="12"/>
                <w:szCs w:val="16"/>
                <w:lang w:bidi="en-US"/>
              </w:rPr>
              <w:t xml:space="preserve">, </w:t>
            </w:r>
          </w:p>
          <w:p w:rsidR="00A24DB4" w:rsidRPr="00A24DB4" w:rsidRDefault="00A24DB4" w:rsidP="00A24DB4">
            <w:pPr>
              <w:widowControl w:val="0"/>
              <w:suppressLineNumbers/>
              <w:snapToGrid w:val="0"/>
              <w:jc w:val="center"/>
              <w:rPr>
                <w:rFonts w:eastAsia="Lucida Sans Unicode"/>
                <w:kern w:val="1"/>
                <w:sz w:val="12"/>
                <w:szCs w:val="16"/>
              </w:rPr>
            </w:pPr>
            <w:r w:rsidRPr="00A24DB4">
              <w:rPr>
                <w:rFonts w:eastAsia="Lucida Sans Unicode"/>
                <w:kern w:val="1"/>
                <w:sz w:val="12"/>
                <w:szCs w:val="16"/>
                <w:lang w:bidi="en-US"/>
              </w:rPr>
              <w:t>р-н ул. Смородиновая</w:t>
            </w:r>
          </w:p>
        </w:tc>
        <w:tc>
          <w:tcPr>
            <w:tcW w:w="1977"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lang w:val="en-US"/>
              </w:rPr>
            </w:pP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snapToGrid w:val="0"/>
              <w:rPr>
                <w:rFonts w:eastAsia="Lucida Sans Unicode"/>
                <w:sz w:val="12"/>
                <w:szCs w:val="16"/>
                <w:lang w:bidi="en-US"/>
              </w:rPr>
            </w:pPr>
          </w:p>
        </w:tc>
        <w:tc>
          <w:tcPr>
            <w:tcW w:w="108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7</w:t>
            </w:r>
          </w:p>
        </w:tc>
        <w:tc>
          <w:tcPr>
            <w:tcW w:w="2073" w:type="dxa"/>
            <w:vMerge/>
            <w:vAlign w:val="center"/>
          </w:tcPr>
          <w:p w:rsidR="00A24DB4" w:rsidRPr="00A24DB4" w:rsidRDefault="00A24DB4" w:rsidP="00A24DB4">
            <w:pPr>
              <w:widowControl w:val="0"/>
              <w:suppressLineNumbers/>
              <w:snapToGrid w:val="0"/>
              <w:jc w:val="center"/>
              <w:rPr>
                <w:rFonts w:eastAsia="Lucida Sans Unicode"/>
                <w:kern w:val="1"/>
                <w:sz w:val="12"/>
                <w:szCs w:val="16"/>
                <w:lang w:bidi="en-US"/>
              </w:rPr>
            </w:pPr>
          </w:p>
        </w:tc>
        <w:tc>
          <w:tcPr>
            <w:tcW w:w="1977"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lang w:val="en-US"/>
              </w:rPr>
            </w:pPr>
          </w:p>
        </w:tc>
      </w:tr>
      <w:tr w:rsidR="00A24DB4" w:rsidRPr="00A24DB4" w:rsidTr="00A24DB4">
        <w:tc>
          <w:tcPr>
            <w:tcW w:w="468"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21</w:t>
            </w:r>
          </w:p>
        </w:tc>
        <w:tc>
          <w:tcPr>
            <w:tcW w:w="2412" w:type="dxa"/>
            <w:vMerge w:val="restart"/>
            <w:vAlign w:val="center"/>
          </w:tcPr>
          <w:p w:rsidR="00A24DB4" w:rsidRPr="00A24DB4" w:rsidRDefault="00A24DB4" w:rsidP="00A24DB4">
            <w:pPr>
              <w:snapToGrid w:val="0"/>
              <w:rPr>
                <w:rFonts w:eastAsia="Lucida Sans Unicode"/>
                <w:sz w:val="12"/>
                <w:szCs w:val="16"/>
                <w:lang w:bidi="en-US"/>
              </w:rPr>
            </w:pPr>
            <w:r w:rsidRPr="00A24DB4">
              <w:rPr>
                <w:rFonts w:eastAsia="Lucida Sans Unicode"/>
                <w:sz w:val="12"/>
                <w:szCs w:val="16"/>
                <w:lang w:bidi="en-US"/>
              </w:rPr>
              <w:t>ТП</w:t>
            </w:r>
          </w:p>
        </w:tc>
        <w:tc>
          <w:tcPr>
            <w:tcW w:w="108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2</w:t>
            </w:r>
          </w:p>
        </w:tc>
        <w:tc>
          <w:tcPr>
            <w:tcW w:w="2073" w:type="dxa"/>
            <w:vAlign w:val="center"/>
          </w:tcPr>
          <w:p w:rsidR="00A24DB4" w:rsidRPr="00A24DB4" w:rsidRDefault="00A24DB4" w:rsidP="00A24DB4">
            <w:pPr>
              <w:widowControl w:val="0"/>
              <w:suppressLineNumbers/>
              <w:snapToGrid w:val="0"/>
              <w:jc w:val="center"/>
              <w:rPr>
                <w:rFonts w:eastAsia="Lucida Sans Unicode"/>
                <w:kern w:val="1"/>
                <w:sz w:val="12"/>
                <w:szCs w:val="16"/>
              </w:rPr>
            </w:pPr>
            <w:r w:rsidRPr="00A24DB4">
              <w:rPr>
                <w:rFonts w:eastAsia="Lucida Sans Unicode"/>
                <w:kern w:val="1"/>
                <w:sz w:val="12"/>
                <w:szCs w:val="16"/>
              </w:rPr>
              <w:t>р-н ул. Восточная</w:t>
            </w:r>
          </w:p>
        </w:tc>
        <w:tc>
          <w:tcPr>
            <w:tcW w:w="1977"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lang w:val="en-US"/>
              </w:rPr>
            </w:pP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snapToGrid w:val="0"/>
              <w:rPr>
                <w:rFonts w:eastAsia="Lucida Sans Unicode"/>
                <w:sz w:val="12"/>
                <w:szCs w:val="16"/>
                <w:lang w:bidi="en-US"/>
              </w:rPr>
            </w:pPr>
          </w:p>
        </w:tc>
        <w:tc>
          <w:tcPr>
            <w:tcW w:w="108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1</w:t>
            </w:r>
          </w:p>
        </w:tc>
        <w:tc>
          <w:tcPr>
            <w:tcW w:w="2073" w:type="dxa"/>
            <w:vAlign w:val="center"/>
          </w:tcPr>
          <w:p w:rsidR="00A24DB4" w:rsidRPr="00A24DB4" w:rsidRDefault="00A24DB4" w:rsidP="00A24DB4">
            <w:pPr>
              <w:widowControl w:val="0"/>
              <w:suppressLineNumbers/>
              <w:snapToGrid w:val="0"/>
              <w:jc w:val="center"/>
              <w:rPr>
                <w:rFonts w:eastAsia="Lucida Sans Unicode"/>
                <w:kern w:val="1"/>
                <w:sz w:val="12"/>
                <w:szCs w:val="16"/>
                <w:lang w:bidi="en-US"/>
              </w:rPr>
            </w:pPr>
            <w:r w:rsidRPr="00A24DB4">
              <w:rPr>
                <w:rFonts w:eastAsia="Lucida Sans Unicode"/>
                <w:kern w:val="1"/>
                <w:sz w:val="12"/>
                <w:szCs w:val="16"/>
                <w:lang w:bidi="en-US"/>
              </w:rPr>
              <w:t>МКР «Гранитный»</w:t>
            </w:r>
          </w:p>
        </w:tc>
        <w:tc>
          <w:tcPr>
            <w:tcW w:w="1977"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lang w:val="en-US"/>
              </w:rPr>
            </w:pP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snapToGrid w:val="0"/>
              <w:rPr>
                <w:rFonts w:eastAsia="Lucida Sans Unicode"/>
                <w:sz w:val="12"/>
                <w:szCs w:val="16"/>
                <w:lang w:bidi="en-US"/>
              </w:rPr>
            </w:pPr>
          </w:p>
        </w:tc>
        <w:tc>
          <w:tcPr>
            <w:tcW w:w="108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1</w:t>
            </w:r>
          </w:p>
        </w:tc>
        <w:tc>
          <w:tcPr>
            <w:tcW w:w="2073" w:type="dxa"/>
            <w:vMerge w:val="restart"/>
            <w:vAlign w:val="center"/>
          </w:tcPr>
          <w:p w:rsidR="00A24DB4" w:rsidRPr="00A24DB4" w:rsidRDefault="00A24DB4" w:rsidP="00A24DB4">
            <w:pPr>
              <w:widowControl w:val="0"/>
              <w:suppressLineNumbers/>
              <w:snapToGrid w:val="0"/>
              <w:jc w:val="center"/>
              <w:rPr>
                <w:rFonts w:eastAsia="Lucida Sans Unicode"/>
                <w:kern w:val="1"/>
                <w:sz w:val="12"/>
                <w:szCs w:val="16"/>
              </w:rPr>
            </w:pPr>
            <w:r w:rsidRPr="00A24DB4">
              <w:rPr>
                <w:rFonts w:eastAsia="Lucida Sans Unicode"/>
                <w:kern w:val="1"/>
                <w:sz w:val="12"/>
                <w:szCs w:val="16"/>
              </w:rPr>
              <w:t>р-н ул. Отеч.войны,    ул. Тршебичская</w:t>
            </w:r>
          </w:p>
        </w:tc>
        <w:tc>
          <w:tcPr>
            <w:tcW w:w="1977"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lang w:val="en-US"/>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22</w:t>
            </w:r>
          </w:p>
        </w:tc>
        <w:tc>
          <w:tcPr>
            <w:tcW w:w="2412" w:type="dxa"/>
            <w:vAlign w:val="center"/>
          </w:tcPr>
          <w:p w:rsidR="00A24DB4" w:rsidRPr="00A24DB4" w:rsidRDefault="00A24DB4" w:rsidP="00A24DB4">
            <w:pPr>
              <w:snapToGrid w:val="0"/>
              <w:rPr>
                <w:rFonts w:eastAsia="Lucida Sans Unicode"/>
                <w:sz w:val="12"/>
                <w:szCs w:val="16"/>
                <w:lang w:bidi="en-US"/>
              </w:rPr>
            </w:pPr>
            <w:r w:rsidRPr="00A24DB4">
              <w:rPr>
                <w:rFonts w:eastAsia="Lucida Sans Unicode"/>
                <w:sz w:val="12"/>
                <w:szCs w:val="16"/>
                <w:lang w:bidi="en-US"/>
              </w:rPr>
              <w:t>КТП</w:t>
            </w:r>
          </w:p>
        </w:tc>
        <w:tc>
          <w:tcPr>
            <w:tcW w:w="108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2</w:t>
            </w:r>
          </w:p>
        </w:tc>
        <w:tc>
          <w:tcPr>
            <w:tcW w:w="2073" w:type="dxa"/>
            <w:vMerge/>
            <w:vAlign w:val="center"/>
          </w:tcPr>
          <w:p w:rsidR="00A24DB4" w:rsidRPr="00A24DB4" w:rsidRDefault="00A24DB4" w:rsidP="00A24DB4">
            <w:pPr>
              <w:jc w:val="center"/>
              <w:rPr>
                <w:rFonts w:eastAsia="Calibri"/>
                <w:sz w:val="12"/>
                <w:szCs w:val="16"/>
              </w:rPr>
            </w:pPr>
          </w:p>
        </w:tc>
        <w:tc>
          <w:tcPr>
            <w:tcW w:w="1977" w:type="dxa"/>
            <w:vAlign w:val="center"/>
          </w:tcPr>
          <w:p w:rsidR="00A24DB4" w:rsidRPr="00A24DB4" w:rsidRDefault="00A24DB4" w:rsidP="00A24DB4">
            <w:pPr>
              <w:snapToGrid w:val="0"/>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jc w:val="center"/>
              <w:rPr>
                <w:rFonts w:eastAsia="Calibri"/>
                <w:sz w:val="12"/>
                <w:szCs w:val="16"/>
                <w:lang w:val="en-US"/>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23</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с производительностью    600 нм</w:t>
            </w:r>
            <w:r w:rsidRPr="00A24DB4">
              <w:rPr>
                <w:rFonts w:eastAsia="Calibri"/>
                <w:sz w:val="12"/>
                <w:szCs w:val="16"/>
                <w:vertAlign w:val="superscript"/>
              </w:rPr>
              <w:t>3</w:t>
            </w:r>
            <w:r w:rsidRPr="00A24DB4">
              <w:rPr>
                <w:rFonts w:eastAsia="Calibri"/>
                <w:sz w:val="12"/>
                <w:szCs w:val="16"/>
              </w:rPr>
              <w:t>/час</w:t>
            </w:r>
          </w:p>
        </w:tc>
        <w:tc>
          <w:tcPr>
            <w:tcW w:w="108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3</w:t>
            </w:r>
          </w:p>
        </w:tc>
        <w:tc>
          <w:tcPr>
            <w:tcW w:w="2073"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Район ул.Чайковского</w:t>
            </w:r>
          </w:p>
        </w:tc>
        <w:tc>
          <w:tcPr>
            <w:tcW w:w="1977"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 расч. срок</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24</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с производительностью    200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jc w:val="center"/>
              <w:rPr>
                <w:rFonts w:eastAsia="Calibri"/>
                <w:sz w:val="12"/>
                <w:szCs w:val="16"/>
              </w:rPr>
            </w:pPr>
          </w:p>
        </w:tc>
        <w:tc>
          <w:tcPr>
            <w:tcW w:w="810" w:type="dxa"/>
            <w:vMerge/>
            <w:vAlign w:val="center"/>
          </w:tcPr>
          <w:p w:rsidR="00A24DB4" w:rsidRPr="00A24DB4" w:rsidRDefault="00A24DB4" w:rsidP="00A24DB4">
            <w:pPr>
              <w:jc w:val="center"/>
              <w:rPr>
                <w:rFonts w:eastAsia="Calibri"/>
                <w:sz w:val="12"/>
                <w:szCs w:val="16"/>
              </w:rPr>
            </w:pPr>
          </w:p>
        </w:tc>
        <w:tc>
          <w:tcPr>
            <w:tcW w:w="2073" w:type="dxa"/>
            <w:vMerge/>
            <w:vAlign w:val="center"/>
          </w:tcPr>
          <w:p w:rsidR="00A24DB4" w:rsidRPr="00A24DB4" w:rsidRDefault="00A24DB4" w:rsidP="00A24DB4">
            <w:pPr>
              <w:jc w:val="center"/>
              <w:rPr>
                <w:rFonts w:eastAsia="Calibri"/>
                <w:sz w:val="12"/>
                <w:szCs w:val="16"/>
              </w:rPr>
            </w:pPr>
          </w:p>
        </w:tc>
        <w:tc>
          <w:tcPr>
            <w:tcW w:w="1977" w:type="dxa"/>
            <w:vMerge/>
            <w:vAlign w:val="center"/>
          </w:tcPr>
          <w:p w:rsidR="00A24DB4" w:rsidRPr="00A24DB4" w:rsidRDefault="00A24DB4" w:rsidP="00A24DB4">
            <w:pPr>
              <w:jc w:val="center"/>
              <w:rPr>
                <w:rFonts w:eastAsia="Calibri"/>
                <w:sz w:val="12"/>
                <w:szCs w:val="16"/>
              </w:rPr>
            </w:pPr>
          </w:p>
        </w:tc>
        <w:tc>
          <w:tcPr>
            <w:tcW w:w="1080" w:type="dxa"/>
            <w:vMerge/>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25</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-//- 150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jc w:val="center"/>
              <w:rPr>
                <w:rFonts w:eastAsia="Calibri"/>
                <w:sz w:val="12"/>
                <w:szCs w:val="16"/>
              </w:rPr>
            </w:pPr>
          </w:p>
        </w:tc>
        <w:tc>
          <w:tcPr>
            <w:tcW w:w="810" w:type="dxa"/>
            <w:vMerge/>
            <w:vAlign w:val="center"/>
          </w:tcPr>
          <w:p w:rsidR="00A24DB4" w:rsidRPr="00A24DB4" w:rsidRDefault="00A24DB4" w:rsidP="00A24DB4">
            <w:pPr>
              <w:jc w:val="center"/>
              <w:rPr>
                <w:rFonts w:eastAsia="Calibri"/>
                <w:sz w:val="12"/>
                <w:szCs w:val="16"/>
              </w:rPr>
            </w:pPr>
          </w:p>
        </w:tc>
        <w:tc>
          <w:tcPr>
            <w:tcW w:w="2073" w:type="dxa"/>
            <w:vMerge/>
            <w:vAlign w:val="center"/>
          </w:tcPr>
          <w:p w:rsidR="00A24DB4" w:rsidRPr="00A24DB4" w:rsidRDefault="00A24DB4" w:rsidP="00A24DB4">
            <w:pPr>
              <w:jc w:val="center"/>
              <w:rPr>
                <w:rFonts w:eastAsia="Calibri"/>
                <w:sz w:val="12"/>
                <w:szCs w:val="16"/>
              </w:rPr>
            </w:pPr>
          </w:p>
        </w:tc>
        <w:tc>
          <w:tcPr>
            <w:tcW w:w="1977" w:type="dxa"/>
            <w:vMerge/>
            <w:vAlign w:val="center"/>
          </w:tcPr>
          <w:p w:rsidR="00A24DB4" w:rsidRPr="00A24DB4" w:rsidRDefault="00A24DB4" w:rsidP="00A24DB4">
            <w:pPr>
              <w:jc w:val="center"/>
              <w:rPr>
                <w:rFonts w:eastAsia="Calibri"/>
                <w:sz w:val="12"/>
                <w:szCs w:val="16"/>
              </w:rPr>
            </w:pPr>
          </w:p>
        </w:tc>
        <w:tc>
          <w:tcPr>
            <w:tcW w:w="1080" w:type="dxa"/>
            <w:vMerge/>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26</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-//- 360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 Лесная</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27</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-//- 180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 Отечественной Войны</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28</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-//- 360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 Транспортная</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29</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-//- 1200 нм</w:t>
            </w:r>
            <w:r w:rsidRPr="00A24DB4">
              <w:rPr>
                <w:rFonts w:eastAsia="Calibri"/>
                <w:sz w:val="12"/>
                <w:szCs w:val="16"/>
                <w:vertAlign w:val="superscript"/>
              </w:rPr>
              <w:t>3</w:t>
            </w:r>
            <w:r w:rsidRPr="00A24DB4">
              <w:rPr>
                <w:rFonts w:eastAsia="Calibri"/>
                <w:sz w:val="12"/>
                <w:szCs w:val="16"/>
              </w:rPr>
              <w:t>/час</w:t>
            </w:r>
          </w:p>
        </w:tc>
        <w:tc>
          <w:tcPr>
            <w:tcW w:w="108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3</w:t>
            </w:r>
          </w:p>
        </w:tc>
        <w:tc>
          <w:tcPr>
            <w:tcW w:w="2073"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МКР «Северный»</w:t>
            </w:r>
          </w:p>
        </w:tc>
        <w:tc>
          <w:tcPr>
            <w:tcW w:w="1977"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30</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-//- 120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jc w:val="center"/>
              <w:rPr>
                <w:rFonts w:eastAsia="Calibri"/>
                <w:sz w:val="12"/>
                <w:szCs w:val="16"/>
              </w:rPr>
            </w:pPr>
          </w:p>
        </w:tc>
        <w:tc>
          <w:tcPr>
            <w:tcW w:w="810" w:type="dxa"/>
            <w:vMerge/>
            <w:vAlign w:val="center"/>
          </w:tcPr>
          <w:p w:rsidR="00A24DB4" w:rsidRPr="00A24DB4" w:rsidRDefault="00A24DB4" w:rsidP="00A24DB4">
            <w:pPr>
              <w:jc w:val="center"/>
              <w:rPr>
                <w:rFonts w:eastAsia="Calibri"/>
                <w:sz w:val="12"/>
                <w:szCs w:val="16"/>
              </w:rPr>
            </w:pPr>
          </w:p>
        </w:tc>
        <w:tc>
          <w:tcPr>
            <w:tcW w:w="2073" w:type="dxa"/>
            <w:vMerge/>
            <w:vAlign w:val="center"/>
          </w:tcPr>
          <w:p w:rsidR="00A24DB4" w:rsidRPr="00A24DB4" w:rsidRDefault="00A24DB4" w:rsidP="00A24DB4">
            <w:pPr>
              <w:jc w:val="center"/>
              <w:rPr>
                <w:rFonts w:eastAsia="Calibri"/>
                <w:sz w:val="12"/>
                <w:szCs w:val="16"/>
              </w:rPr>
            </w:pPr>
          </w:p>
        </w:tc>
        <w:tc>
          <w:tcPr>
            <w:tcW w:w="1977" w:type="dxa"/>
            <w:vMerge/>
            <w:vAlign w:val="center"/>
          </w:tcPr>
          <w:p w:rsidR="00A24DB4" w:rsidRPr="00A24DB4" w:rsidRDefault="00A24DB4" w:rsidP="00A24DB4">
            <w:pPr>
              <w:jc w:val="center"/>
              <w:rPr>
                <w:rFonts w:eastAsia="Calibri"/>
                <w:sz w:val="12"/>
                <w:szCs w:val="16"/>
              </w:rPr>
            </w:pPr>
          </w:p>
        </w:tc>
        <w:tc>
          <w:tcPr>
            <w:tcW w:w="1080" w:type="dxa"/>
            <w:vMerge/>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31</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-//- 301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jc w:val="center"/>
              <w:rPr>
                <w:rFonts w:eastAsia="Calibri"/>
                <w:sz w:val="12"/>
                <w:szCs w:val="16"/>
              </w:rPr>
            </w:pPr>
          </w:p>
        </w:tc>
        <w:tc>
          <w:tcPr>
            <w:tcW w:w="810" w:type="dxa"/>
            <w:vMerge/>
            <w:vAlign w:val="center"/>
          </w:tcPr>
          <w:p w:rsidR="00A24DB4" w:rsidRPr="00A24DB4" w:rsidRDefault="00A24DB4" w:rsidP="00A24DB4">
            <w:pPr>
              <w:jc w:val="center"/>
              <w:rPr>
                <w:rFonts w:eastAsia="Calibri"/>
                <w:sz w:val="12"/>
                <w:szCs w:val="16"/>
              </w:rPr>
            </w:pPr>
          </w:p>
        </w:tc>
        <w:tc>
          <w:tcPr>
            <w:tcW w:w="2073" w:type="dxa"/>
            <w:vMerge/>
            <w:vAlign w:val="center"/>
          </w:tcPr>
          <w:p w:rsidR="00A24DB4" w:rsidRPr="00A24DB4" w:rsidRDefault="00A24DB4" w:rsidP="00A24DB4">
            <w:pPr>
              <w:jc w:val="center"/>
              <w:rPr>
                <w:rFonts w:eastAsia="Calibri"/>
                <w:sz w:val="12"/>
                <w:szCs w:val="16"/>
              </w:rPr>
            </w:pPr>
          </w:p>
        </w:tc>
        <w:tc>
          <w:tcPr>
            <w:tcW w:w="1977" w:type="dxa"/>
            <w:vMerge/>
            <w:vAlign w:val="center"/>
          </w:tcPr>
          <w:p w:rsidR="00A24DB4" w:rsidRPr="00A24DB4" w:rsidRDefault="00A24DB4" w:rsidP="00A24DB4">
            <w:pPr>
              <w:jc w:val="center"/>
              <w:rPr>
                <w:rFonts w:eastAsia="Calibri"/>
                <w:sz w:val="12"/>
                <w:szCs w:val="16"/>
              </w:rPr>
            </w:pPr>
          </w:p>
        </w:tc>
        <w:tc>
          <w:tcPr>
            <w:tcW w:w="1080" w:type="dxa"/>
            <w:vMerge/>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32</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-//- 840 нм</w:t>
            </w:r>
            <w:r w:rsidRPr="00A24DB4">
              <w:rPr>
                <w:rFonts w:eastAsia="Calibri"/>
                <w:sz w:val="12"/>
                <w:szCs w:val="16"/>
                <w:vertAlign w:val="superscript"/>
              </w:rPr>
              <w:t>3</w:t>
            </w:r>
            <w:r w:rsidRPr="00A24DB4">
              <w:rPr>
                <w:rFonts w:eastAsia="Calibri"/>
                <w:sz w:val="12"/>
                <w:szCs w:val="16"/>
              </w:rPr>
              <w:t>/час</w:t>
            </w:r>
          </w:p>
        </w:tc>
        <w:tc>
          <w:tcPr>
            <w:tcW w:w="108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3</w:t>
            </w:r>
          </w:p>
        </w:tc>
        <w:tc>
          <w:tcPr>
            <w:tcW w:w="2073" w:type="dxa"/>
            <w:vMerge/>
            <w:vAlign w:val="center"/>
          </w:tcPr>
          <w:p w:rsidR="00A24DB4" w:rsidRPr="00A24DB4" w:rsidRDefault="00A24DB4" w:rsidP="00A24DB4">
            <w:pPr>
              <w:jc w:val="center"/>
              <w:rPr>
                <w:rFonts w:eastAsia="Calibri"/>
                <w:sz w:val="12"/>
                <w:szCs w:val="16"/>
              </w:rPr>
            </w:pPr>
          </w:p>
        </w:tc>
        <w:tc>
          <w:tcPr>
            <w:tcW w:w="1977"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33</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-//- 360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jc w:val="center"/>
              <w:rPr>
                <w:rFonts w:eastAsia="Calibri"/>
                <w:sz w:val="12"/>
                <w:szCs w:val="16"/>
              </w:rPr>
            </w:pPr>
          </w:p>
        </w:tc>
        <w:tc>
          <w:tcPr>
            <w:tcW w:w="810" w:type="dxa"/>
            <w:vMerge/>
            <w:vAlign w:val="center"/>
          </w:tcPr>
          <w:p w:rsidR="00A24DB4" w:rsidRPr="00A24DB4" w:rsidRDefault="00A24DB4" w:rsidP="00A24DB4">
            <w:pPr>
              <w:jc w:val="center"/>
              <w:rPr>
                <w:rFonts w:eastAsia="Calibri"/>
                <w:sz w:val="12"/>
                <w:szCs w:val="16"/>
              </w:rPr>
            </w:pPr>
          </w:p>
        </w:tc>
        <w:tc>
          <w:tcPr>
            <w:tcW w:w="2073" w:type="dxa"/>
            <w:vMerge/>
            <w:vAlign w:val="center"/>
          </w:tcPr>
          <w:p w:rsidR="00A24DB4" w:rsidRPr="00A24DB4" w:rsidRDefault="00A24DB4" w:rsidP="00A24DB4">
            <w:pPr>
              <w:jc w:val="center"/>
              <w:rPr>
                <w:rFonts w:eastAsia="Calibri"/>
                <w:sz w:val="12"/>
                <w:szCs w:val="16"/>
              </w:rPr>
            </w:pPr>
          </w:p>
        </w:tc>
        <w:tc>
          <w:tcPr>
            <w:tcW w:w="1977"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34</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-//- 120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jc w:val="center"/>
              <w:rPr>
                <w:rFonts w:eastAsia="Calibri"/>
                <w:sz w:val="12"/>
                <w:szCs w:val="16"/>
              </w:rPr>
            </w:pPr>
          </w:p>
        </w:tc>
        <w:tc>
          <w:tcPr>
            <w:tcW w:w="810" w:type="dxa"/>
            <w:vMerge/>
            <w:vAlign w:val="center"/>
          </w:tcPr>
          <w:p w:rsidR="00A24DB4" w:rsidRPr="00A24DB4" w:rsidRDefault="00A24DB4" w:rsidP="00A24DB4">
            <w:pPr>
              <w:jc w:val="center"/>
              <w:rPr>
                <w:rFonts w:eastAsia="Calibri"/>
                <w:sz w:val="12"/>
                <w:szCs w:val="16"/>
              </w:rPr>
            </w:pPr>
          </w:p>
        </w:tc>
        <w:tc>
          <w:tcPr>
            <w:tcW w:w="2073" w:type="dxa"/>
            <w:vMerge/>
            <w:vAlign w:val="center"/>
          </w:tcPr>
          <w:p w:rsidR="00A24DB4" w:rsidRPr="00A24DB4" w:rsidRDefault="00A24DB4" w:rsidP="00A24DB4">
            <w:pPr>
              <w:jc w:val="center"/>
              <w:rPr>
                <w:rFonts w:eastAsia="Calibri"/>
                <w:sz w:val="12"/>
                <w:szCs w:val="16"/>
              </w:rPr>
            </w:pPr>
          </w:p>
        </w:tc>
        <w:tc>
          <w:tcPr>
            <w:tcW w:w="1977"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35</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-//- 180 нм</w:t>
            </w:r>
            <w:r w:rsidRPr="00A24DB4">
              <w:rPr>
                <w:rFonts w:eastAsia="Calibri"/>
                <w:sz w:val="12"/>
                <w:szCs w:val="16"/>
                <w:vertAlign w:val="superscript"/>
              </w:rPr>
              <w:t>3</w:t>
            </w:r>
            <w:r w:rsidRPr="00A24DB4">
              <w:rPr>
                <w:rFonts w:eastAsia="Calibri"/>
                <w:sz w:val="12"/>
                <w:szCs w:val="16"/>
              </w:rPr>
              <w:t>/час</w:t>
            </w:r>
          </w:p>
        </w:tc>
        <w:tc>
          <w:tcPr>
            <w:tcW w:w="108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2</w:t>
            </w:r>
          </w:p>
        </w:tc>
        <w:tc>
          <w:tcPr>
            <w:tcW w:w="2073" w:type="dxa"/>
            <w:vMerge/>
            <w:vAlign w:val="center"/>
          </w:tcPr>
          <w:p w:rsidR="00A24DB4" w:rsidRPr="00A24DB4" w:rsidRDefault="00A24DB4" w:rsidP="00A24DB4">
            <w:pPr>
              <w:jc w:val="center"/>
              <w:rPr>
                <w:rFonts w:eastAsia="Calibri"/>
                <w:sz w:val="12"/>
                <w:szCs w:val="16"/>
              </w:rPr>
            </w:pPr>
          </w:p>
        </w:tc>
        <w:tc>
          <w:tcPr>
            <w:tcW w:w="1977"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36</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-//- 600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jc w:val="center"/>
              <w:rPr>
                <w:rFonts w:eastAsia="Calibri"/>
                <w:sz w:val="12"/>
                <w:szCs w:val="16"/>
              </w:rPr>
            </w:pPr>
          </w:p>
        </w:tc>
        <w:tc>
          <w:tcPr>
            <w:tcW w:w="810" w:type="dxa"/>
            <w:vMerge/>
            <w:vAlign w:val="center"/>
          </w:tcPr>
          <w:p w:rsidR="00A24DB4" w:rsidRPr="00A24DB4" w:rsidRDefault="00A24DB4" w:rsidP="00A24DB4">
            <w:pPr>
              <w:jc w:val="center"/>
              <w:rPr>
                <w:rFonts w:eastAsia="Calibri"/>
                <w:sz w:val="12"/>
                <w:szCs w:val="16"/>
              </w:rPr>
            </w:pPr>
          </w:p>
        </w:tc>
        <w:tc>
          <w:tcPr>
            <w:tcW w:w="2073" w:type="dxa"/>
            <w:vMerge/>
            <w:vAlign w:val="center"/>
          </w:tcPr>
          <w:p w:rsidR="00A24DB4" w:rsidRPr="00A24DB4" w:rsidRDefault="00A24DB4" w:rsidP="00A24DB4">
            <w:pPr>
              <w:jc w:val="center"/>
              <w:rPr>
                <w:rFonts w:eastAsia="Calibri"/>
                <w:sz w:val="12"/>
                <w:szCs w:val="16"/>
              </w:rPr>
            </w:pPr>
          </w:p>
        </w:tc>
        <w:tc>
          <w:tcPr>
            <w:tcW w:w="1977"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37</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с суммарной производительностью  1590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2</w:t>
            </w:r>
          </w:p>
        </w:tc>
        <w:tc>
          <w:tcPr>
            <w:tcW w:w="2073"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Участок № 1</w:t>
            </w:r>
          </w:p>
        </w:tc>
        <w:tc>
          <w:tcPr>
            <w:tcW w:w="1977"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38</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-//- 120 нм</w:t>
            </w:r>
            <w:r w:rsidRPr="00A24DB4">
              <w:rPr>
                <w:rFonts w:eastAsia="Calibri"/>
                <w:sz w:val="12"/>
                <w:szCs w:val="16"/>
                <w:vertAlign w:val="superscript"/>
              </w:rPr>
              <w:t>3</w:t>
            </w:r>
            <w:r w:rsidRPr="00A24DB4">
              <w:rPr>
                <w:rFonts w:eastAsia="Calibri"/>
                <w:sz w:val="12"/>
                <w:szCs w:val="16"/>
              </w:rPr>
              <w:t>/час</w:t>
            </w:r>
          </w:p>
        </w:tc>
        <w:tc>
          <w:tcPr>
            <w:tcW w:w="108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2</w:t>
            </w:r>
          </w:p>
        </w:tc>
        <w:tc>
          <w:tcPr>
            <w:tcW w:w="2073" w:type="dxa"/>
            <w:vMerge/>
            <w:vAlign w:val="center"/>
          </w:tcPr>
          <w:p w:rsidR="00A24DB4" w:rsidRPr="00A24DB4" w:rsidRDefault="00A24DB4" w:rsidP="00A24DB4">
            <w:pPr>
              <w:jc w:val="center"/>
              <w:rPr>
                <w:rFonts w:eastAsia="Calibri"/>
                <w:sz w:val="12"/>
                <w:szCs w:val="16"/>
              </w:rPr>
            </w:pPr>
          </w:p>
        </w:tc>
        <w:tc>
          <w:tcPr>
            <w:tcW w:w="1977" w:type="dxa"/>
            <w:vMerge/>
            <w:vAlign w:val="center"/>
          </w:tcPr>
          <w:p w:rsidR="00A24DB4" w:rsidRPr="00A24DB4" w:rsidRDefault="00A24DB4" w:rsidP="00A24DB4">
            <w:pPr>
              <w:jc w:val="center"/>
              <w:rPr>
                <w:rFonts w:eastAsia="Calibri"/>
                <w:sz w:val="12"/>
                <w:szCs w:val="16"/>
              </w:rPr>
            </w:pPr>
          </w:p>
        </w:tc>
        <w:tc>
          <w:tcPr>
            <w:tcW w:w="1080" w:type="dxa"/>
            <w:vMerge/>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39</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-//- 180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jc w:val="center"/>
              <w:rPr>
                <w:rFonts w:eastAsia="Calibri"/>
                <w:sz w:val="12"/>
                <w:szCs w:val="16"/>
              </w:rPr>
            </w:pPr>
          </w:p>
        </w:tc>
        <w:tc>
          <w:tcPr>
            <w:tcW w:w="810" w:type="dxa"/>
            <w:vMerge/>
            <w:vAlign w:val="center"/>
          </w:tcPr>
          <w:p w:rsidR="00A24DB4" w:rsidRPr="00A24DB4" w:rsidRDefault="00A24DB4" w:rsidP="00A24DB4">
            <w:pPr>
              <w:jc w:val="center"/>
              <w:rPr>
                <w:rFonts w:eastAsia="Calibri"/>
                <w:sz w:val="12"/>
                <w:szCs w:val="16"/>
              </w:rPr>
            </w:pPr>
          </w:p>
        </w:tc>
        <w:tc>
          <w:tcPr>
            <w:tcW w:w="2073" w:type="dxa"/>
            <w:vMerge/>
            <w:vAlign w:val="center"/>
          </w:tcPr>
          <w:p w:rsidR="00A24DB4" w:rsidRPr="00A24DB4" w:rsidRDefault="00A24DB4" w:rsidP="00A24DB4">
            <w:pPr>
              <w:jc w:val="center"/>
              <w:rPr>
                <w:rFonts w:eastAsia="Calibri"/>
                <w:sz w:val="12"/>
                <w:szCs w:val="16"/>
              </w:rPr>
            </w:pPr>
          </w:p>
        </w:tc>
        <w:tc>
          <w:tcPr>
            <w:tcW w:w="1977" w:type="dxa"/>
            <w:vMerge/>
            <w:vAlign w:val="center"/>
          </w:tcPr>
          <w:p w:rsidR="00A24DB4" w:rsidRPr="00A24DB4" w:rsidRDefault="00A24DB4" w:rsidP="00A24DB4">
            <w:pPr>
              <w:jc w:val="center"/>
              <w:rPr>
                <w:rFonts w:eastAsia="Calibri"/>
                <w:sz w:val="12"/>
                <w:szCs w:val="16"/>
              </w:rPr>
            </w:pPr>
          </w:p>
        </w:tc>
        <w:tc>
          <w:tcPr>
            <w:tcW w:w="1080" w:type="dxa"/>
            <w:vMerge/>
            <w:vAlign w:val="center"/>
          </w:tcPr>
          <w:p w:rsidR="00A24DB4" w:rsidRPr="00A24DB4" w:rsidRDefault="00A24DB4" w:rsidP="00A24DB4">
            <w:pPr>
              <w:jc w:val="center"/>
              <w:rPr>
                <w:rFonts w:eastAsia="Calibri"/>
                <w:sz w:val="12"/>
                <w:szCs w:val="16"/>
              </w:rPr>
            </w:pPr>
          </w:p>
        </w:tc>
      </w:tr>
      <w:tr w:rsidR="00A24DB4" w:rsidRPr="00A24DB4" w:rsidTr="00A24DB4">
        <w:tc>
          <w:tcPr>
            <w:tcW w:w="468"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40</w:t>
            </w:r>
          </w:p>
        </w:tc>
        <w:tc>
          <w:tcPr>
            <w:tcW w:w="2412" w:type="dxa"/>
            <w:vMerge w:val="restart"/>
            <w:vAlign w:val="center"/>
          </w:tcPr>
          <w:p w:rsidR="00A24DB4" w:rsidRPr="00A24DB4" w:rsidRDefault="00A24DB4" w:rsidP="00A24DB4">
            <w:pPr>
              <w:rPr>
                <w:rFonts w:eastAsia="Calibri"/>
                <w:sz w:val="12"/>
                <w:szCs w:val="16"/>
              </w:rPr>
            </w:pPr>
            <w:r w:rsidRPr="00A24DB4">
              <w:rPr>
                <w:rFonts w:eastAsia="Calibri"/>
                <w:sz w:val="12"/>
                <w:szCs w:val="16"/>
              </w:rPr>
              <w:t>ШРП с суммарной производительностью  1474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Восточный жилой район</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Район ул. Заводская</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41</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-//- 603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Район ул.Смородиновая</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42</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ШРП -//- 470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2</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Merge w:val="restart"/>
            <w:vAlign w:val="center"/>
          </w:tcPr>
          <w:p w:rsidR="00A24DB4" w:rsidRPr="00A24DB4" w:rsidRDefault="00A24DB4" w:rsidP="00A24DB4">
            <w:pPr>
              <w:jc w:val="center"/>
              <w:rPr>
                <w:rFonts w:eastAsia="Calibri"/>
                <w:sz w:val="12"/>
                <w:szCs w:val="16"/>
              </w:rPr>
            </w:pPr>
            <w:r w:rsidRPr="00A24DB4">
              <w:rPr>
                <w:rFonts w:eastAsia="Calibri"/>
                <w:sz w:val="12"/>
                <w:szCs w:val="16"/>
              </w:rPr>
              <w:t>43</w:t>
            </w:r>
          </w:p>
        </w:tc>
        <w:tc>
          <w:tcPr>
            <w:tcW w:w="2412" w:type="dxa"/>
            <w:vMerge w:val="restart"/>
            <w:vAlign w:val="center"/>
          </w:tcPr>
          <w:p w:rsidR="00A24DB4" w:rsidRPr="00A24DB4" w:rsidRDefault="00A24DB4" w:rsidP="00A24DB4">
            <w:pPr>
              <w:rPr>
                <w:rFonts w:eastAsia="Calibri"/>
                <w:sz w:val="12"/>
                <w:szCs w:val="16"/>
              </w:rPr>
            </w:pPr>
            <w:r w:rsidRPr="00A24DB4">
              <w:rPr>
                <w:rFonts w:eastAsia="Calibri"/>
                <w:sz w:val="12"/>
                <w:szCs w:val="16"/>
              </w:rPr>
              <w:t xml:space="preserve">Газопроводы высокого давления </w:t>
            </w:r>
            <w:r w:rsidRPr="00A24DB4">
              <w:rPr>
                <w:rFonts w:eastAsia="Calibri"/>
                <w:sz w:val="12"/>
                <w:szCs w:val="16"/>
                <w:lang w:val="en-US"/>
              </w:rPr>
              <w:t>II</w:t>
            </w:r>
            <w:r w:rsidRPr="00A24DB4">
              <w:rPr>
                <w:rFonts w:eastAsia="Calibri"/>
                <w:sz w:val="12"/>
                <w:szCs w:val="16"/>
              </w:rPr>
              <w:t xml:space="preserve"> категории</w:t>
            </w:r>
          </w:p>
          <w:p w:rsidR="00A24DB4" w:rsidRPr="00A24DB4" w:rsidRDefault="00A24DB4" w:rsidP="00A24DB4">
            <w:pPr>
              <w:rPr>
                <w:rFonts w:eastAsia="Calibri"/>
                <w:sz w:val="12"/>
                <w:szCs w:val="16"/>
              </w:rPr>
            </w:pPr>
            <w:r w:rsidRPr="00A24DB4">
              <w:rPr>
                <w:rFonts w:eastAsia="Calibri"/>
                <w:sz w:val="12"/>
                <w:szCs w:val="16"/>
              </w:rPr>
              <w:t>р ≤ 0,6 МПА</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0,65</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Район ул.Чайковского</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 расч. срок</w:t>
            </w: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2,0</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МКР «Северный»</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2,2</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0,53</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Район ул. Заводская</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0,75</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Восточный жилой район</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0,17</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Район ул.Смородиновая</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0,5</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Участок № 2</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0,5</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Район ул.Транспортная – ул.Восточная</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0,6</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 Отечественной Войны</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0,55</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 Лесная – ул. 40 лет Октября</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3,9</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Отвод к г. Павловск, ул. Газовая</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vAlign w:val="center"/>
          </w:tcPr>
          <w:p w:rsidR="00A24DB4" w:rsidRPr="00A24DB4" w:rsidRDefault="00A24DB4" w:rsidP="00A24DB4">
            <w:pPr>
              <w:jc w:val="center"/>
              <w:rPr>
                <w:rFonts w:eastAsia="Calibri"/>
                <w:sz w:val="12"/>
                <w:szCs w:val="16"/>
              </w:rPr>
            </w:pPr>
          </w:p>
        </w:tc>
        <w:tc>
          <w:tcPr>
            <w:tcW w:w="2412" w:type="dxa"/>
            <w:vMerge/>
            <w:vAlign w:val="center"/>
          </w:tcPr>
          <w:p w:rsidR="00A24DB4" w:rsidRPr="00A24DB4" w:rsidRDefault="00A24DB4" w:rsidP="00A24DB4">
            <w:pPr>
              <w:jc w:val="center"/>
              <w:rPr>
                <w:rFonts w:eastAsia="Calibri"/>
                <w:sz w:val="12"/>
                <w:szCs w:val="16"/>
              </w:rPr>
            </w:pP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3,15</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Отвод к г. Павловск, ул. Газовая</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44</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блочная БМК-5,0 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ул.Чайковского</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1 очередь</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45</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БМК-1,0 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мкр.«Северный»</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I очередь</w:t>
            </w: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46</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БМК-5,0 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мкр. «Северный»</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47</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БМК-0,8 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уч.№1 ул.Чайковского</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lang w:val="en-US"/>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48</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БМК-1,0 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мкр. «Северный»</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49</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БМК-3,0 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для поз.11</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50</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БМК-1,5МВт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уч.№1 поз. 12</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51</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БМК-1,0 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 Свободы поз. 13, 17</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52</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БМК- 1,26 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ул.Чайковского поз. 18,21</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53</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БМК-3,0 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для поз.24,26,28</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54</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БМК-2,26 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ул.Чайковского</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55</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БМК-1,5МВт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ул. Отечественной войны поз. 27</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56</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БМК-1,5МВт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поз. 30, 31</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57</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БМК-2,25 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по ул. Лесная поз. 35</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p>
        </w:tc>
      </w:tr>
      <w:tr w:rsidR="00A24DB4" w:rsidRPr="00A24DB4" w:rsidTr="00A24DB4">
        <w:tc>
          <w:tcPr>
            <w:tcW w:w="468" w:type="dxa"/>
            <w:vAlign w:val="center"/>
          </w:tcPr>
          <w:p w:rsidR="00A24DB4" w:rsidRPr="00A24DB4" w:rsidRDefault="00A24DB4" w:rsidP="00A24DB4">
            <w:pPr>
              <w:jc w:val="center"/>
              <w:rPr>
                <w:rFonts w:eastAsia="Calibri"/>
                <w:sz w:val="12"/>
                <w:szCs w:val="16"/>
              </w:rPr>
            </w:pPr>
            <w:r w:rsidRPr="00A24DB4">
              <w:rPr>
                <w:rFonts w:eastAsia="Calibri"/>
                <w:sz w:val="12"/>
                <w:szCs w:val="16"/>
              </w:rPr>
              <w:t>58</w:t>
            </w:r>
          </w:p>
        </w:tc>
        <w:tc>
          <w:tcPr>
            <w:tcW w:w="2412" w:type="dxa"/>
            <w:vAlign w:val="center"/>
          </w:tcPr>
          <w:p w:rsidR="00A24DB4" w:rsidRPr="00A24DB4" w:rsidRDefault="00A24DB4" w:rsidP="00A24DB4">
            <w:pPr>
              <w:rPr>
                <w:rFonts w:eastAsia="Calibri"/>
                <w:sz w:val="12"/>
                <w:szCs w:val="16"/>
              </w:rPr>
            </w:pPr>
            <w:r w:rsidRPr="00A24DB4">
              <w:rPr>
                <w:rFonts w:eastAsia="Calibri"/>
                <w:sz w:val="12"/>
                <w:szCs w:val="16"/>
              </w:rPr>
              <w:t>Котельная БМК-2,52МВт</w:t>
            </w:r>
          </w:p>
        </w:tc>
        <w:tc>
          <w:tcPr>
            <w:tcW w:w="1080" w:type="dxa"/>
            <w:vAlign w:val="center"/>
          </w:tcPr>
          <w:p w:rsidR="00A24DB4" w:rsidRPr="00A24DB4" w:rsidRDefault="00A24DB4" w:rsidP="00A24DB4">
            <w:pPr>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jc w:val="center"/>
              <w:rPr>
                <w:rFonts w:eastAsia="Calibri"/>
                <w:sz w:val="12"/>
                <w:szCs w:val="16"/>
              </w:rPr>
            </w:pPr>
            <w:r w:rsidRPr="00A24DB4">
              <w:rPr>
                <w:rFonts w:eastAsia="Calibri"/>
                <w:sz w:val="12"/>
                <w:szCs w:val="16"/>
              </w:rPr>
              <w:t>мкр. «Северный» поз.36</w:t>
            </w:r>
          </w:p>
        </w:tc>
        <w:tc>
          <w:tcPr>
            <w:tcW w:w="1977" w:type="dxa"/>
            <w:vAlign w:val="center"/>
          </w:tcPr>
          <w:p w:rsidR="00A24DB4" w:rsidRPr="00A24DB4" w:rsidRDefault="00A24DB4" w:rsidP="00A24DB4">
            <w:pPr>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jc w:val="center"/>
              <w:rPr>
                <w:rFonts w:eastAsia="Calibri"/>
                <w:sz w:val="12"/>
                <w:szCs w:val="16"/>
              </w:rPr>
            </w:pPr>
          </w:p>
        </w:tc>
      </w:tr>
    </w:tbl>
    <w:p w:rsidR="00A24DB4" w:rsidRPr="00A24DB4" w:rsidRDefault="00A24DB4" w:rsidP="00A24DB4">
      <w:pPr>
        <w:rPr>
          <w:sz w:val="16"/>
          <w:szCs w:val="16"/>
        </w:rPr>
      </w:pPr>
    </w:p>
    <w:p w:rsidR="00A24DB4" w:rsidRPr="00A24DB4" w:rsidRDefault="00A24DB4" w:rsidP="00A24DB4">
      <w:pPr>
        <w:keepNext/>
        <w:jc w:val="center"/>
        <w:outlineLvl w:val="2"/>
        <w:rPr>
          <w:b/>
          <w:bCs/>
          <w:sz w:val="16"/>
          <w:szCs w:val="16"/>
        </w:rPr>
      </w:pPr>
      <w:bookmarkStart w:id="41" w:name="_Toc24642369"/>
      <w:r w:rsidRPr="00A24DB4">
        <w:rPr>
          <w:b/>
          <w:bCs/>
          <w:sz w:val="16"/>
          <w:szCs w:val="16"/>
        </w:rPr>
        <w:t>2.4.6. Предложения по обеспечению территории городского поселения объектами специального назначения.</w:t>
      </w:r>
      <w:bookmarkEnd w:id="41"/>
    </w:p>
    <w:p w:rsidR="00A24DB4" w:rsidRPr="00A24DB4" w:rsidRDefault="00A24DB4" w:rsidP="00A24DB4">
      <w:pPr>
        <w:rPr>
          <w:sz w:val="16"/>
          <w:szCs w:val="16"/>
        </w:rPr>
      </w:pPr>
    </w:p>
    <w:p w:rsidR="00A24DB4" w:rsidRPr="00A24DB4" w:rsidRDefault="00A24DB4" w:rsidP="00A24DB4">
      <w:pPr>
        <w:rPr>
          <w:sz w:val="16"/>
          <w:szCs w:val="16"/>
        </w:rPr>
      </w:pPr>
      <w:r w:rsidRPr="00A24DB4">
        <w:rPr>
          <w:sz w:val="16"/>
          <w:szCs w:val="16"/>
        </w:rPr>
        <w:t>К полномочиям органов местного самоуправления относится:</w:t>
      </w:r>
    </w:p>
    <w:p w:rsidR="00A24DB4" w:rsidRPr="00A24DB4" w:rsidRDefault="00A24DB4" w:rsidP="00A24DB4">
      <w:pPr>
        <w:numPr>
          <w:ilvl w:val="0"/>
          <w:numId w:val="16"/>
        </w:numPr>
        <w:ind w:left="0" w:firstLine="0"/>
        <w:rPr>
          <w:sz w:val="16"/>
          <w:szCs w:val="16"/>
        </w:rPr>
      </w:pPr>
      <w:r w:rsidRPr="00A24DB4">
        <w:rPr>
          <w:sz w:val="16"/>
          <w:szCs w:val="16"/>
        </w:rPr>
        <w:t>организация сбора и вывоза бытовых отходов и мусора;</w:t>
      </w:r>
    </w:p>
    <w:p w:rsidR="00A24DB4" w:rsidRPr="00A24DB4" w:rsidRDefault="00A24DB4" w:rsidP="00A24DB4">
      <w:pPr>
        <w:numPr>
          <w:ilvl w:val="0"/>
          <w:numId w:val="16"/>
        </w:numPr>
        <w:ind w:left="0" w:firstLine="0"/>
        <w:rPr>
          <w:sz w:val="16"/>
          <w:szCs w:val="16"/>
        </w:rPr>
      </w:pPr>
      <w:r w:rsidRPr="00A24DB4">
        <w:rPr>
          <w:sz w:val="16"/>
          <w:szCs w:val="16"/>
        </w:rPr>
        <w:t>организация ритуальных услуг и содержание мест захоронения.</w:t>
      </w:r>
    </w:p>
    <w:p w:rsidR="00A24DB4" w:rsidRPr="00A24DB4" w:rsidRDefault="00A24DB4" w:rsidP="00A24DB4">
      <w:pPr>
        <w:jc w:val="both"/>
        <w:rPr>
          <w:sz w:val="16"/>
          <w:szCs w:val="16"/>
        </w:rPr>
      </w:pPr>
      <w:r w:rsidRPr="00A24DB4">
        <w:rPr>
          <w:sz w:val="16"/>
          <w:szCs w:val="16"/>
        </w:rPr>
        <w:t>На территории городского поселения в первоочередном порядке необходимо разработать схему планово-регулярной системы сбора и транспортировки бытовых отходов.</w:t>
      </w:r>
    </w:p>
    <w:p w:rsidR="00A24DB4" w:rsidRPr="00A24DB4" w:rsidRDefault="00A24DB4" w:rsidP="00A24DB4">
      <w:pPr>
        <w:jc w:val="both"/>
        <w:rPr>
          <w:rFonts w:eastAsia="Calibri"/>
          <w:kern w:val="24"/>
          <w:sz w:val="16"/>
          <w:szCs w:val="16"/>
        </w:rPr>
      </w:pPr>
      <w:r w:rsidRPr="00A24DB4">
        <w:rPr>
          <w:rFonts w:eastAsia="Calibri"/>
          <w:kern w:val="24"/>
          <w:sz w:val="16"/>
          <w:szCs w:val="16"/>
        </w:rPr>
        <w:t>Разработка схемы обеспечивает организацию рациональной системы сбора, хранения, регулярного вывоза отходов и уборки территории городского поселения с соблюдением требований "Санитарных правил содержания территорий населенных мест" (СанПиН 42-128-4690-88). Схема определяет объемы работ, методы сбора, удаления, обезвреживания и переработки бытовых отходов и приравненных к ним промышленных отходов, необходимое количество спецмашин, механизмов, оборудования и инвентаря для системы очистки и уборки городской территории, целесообразность строительства, реконструкции или расширения объектов, очередность выполняемых мероприятий.</w:t>
      </w:r>
    </w:p>
    <w:p w:rsidR="00A24DB4" w:rsidRPr="00A24DB4" w:rsidRDefault="00A24DB4" w:rsidP="00A24DB4">
      <w:pPr>
        <w:jc w:val="both"/>
        <w:rPr>
          <w:rFonts w:eastAsia="Calibri"/>
          <w:kern w:val="24"/>
          <w:sz w:val="16"/>
          <w:szCs w:val="16"/>
        </w:rPr>
      </w:pPr>
      <w:r w:rsidRPr="00A24DB4">
        <w:rPr>
          <w:rFonts w:eastAsia="Calibri"/>
          <w:kern w:val="24"/>
          <w:sz w:val="16"/>
          <w:szCs w:val="16"/>
        </w:rPr>
        <w:t>Необходимо устройство очистных сооружений биологической очистки закрытого типа на месте бывших полей фильтрации.</w:t>
      </w:r>
    </w:p>
    <w:p w:rsidR="00A24DB4" w:rsidRPr="00A24DB4" w:rsidRDefault="00A24DB4" w:rsidP="00A24DB4">
      <w:pPr>
        <w:jc w:val="both"/>
        <w:rPr>
          <w:rFonts w:eastAsia="Calibri"/>
          <w:kern w:val="24"/>
          <w:sz w:val="16"/>
          <w:szCs w:val="16"/>
        </w:rPr>
      </w:pPr>
      <w:r w:rsidRPr="00A24DB4">
        <w:rPr>
          <w:rFonts w:eastAsia="Calibri"/>
          <w:kern w:val="24"/>
          <w:sz w:val="16"/>
          <w:szCs w:val="16"/>
        </w:rPr>
        <w:t xml:space="preserve">На расчетный срок предусматривается расширение кладбища в пределах поселения на </w:t>
      </w:r>
      <w:smartTag w:uri="urn:schemas-microsoft-com:office:smarttags" w:element="metricconverter">
        <w:smartTagPr>
          <w:attr w:name="ProductID" w:val="12.6 га"/>
        </w:smartTagPr>
        <w:r w:rsidRPr="00A24DB4">
          <w:rPr>
            <w:rFonts w:eastAsia="Calibri"/>
            <w:kern w:val="24"/>
            <w:sz w:val="16"/>
            <w:szCs w:val="16"/>
          </w:rPr>
          <w:t>12.6 га</w:t>
        </w:r>
      </w:smartTag>
      <w:r w:rsidRPr="00A24DB4">
        <w:rPr>
          <w:rFonts w:eastAsia="Calibri"/>
          <w:kern w:val="24"/>
          <w:sz w:val="16"/>
          <w:szCs w:val="16"/>
        </w:rPr>
        <w:t xml:space="preserve"> и за расчетный срок на </w:t>
      </w:r>
      <w:smartTag w:uri="urn:schemas-microsoft-com:office:smarttags" w:element="metricconverter">
        <w:smartTagPr>
          <w:attr w:name="ProductID" w:val="10 га"/>
        </w:smartTagPr>
        <w:r w:rsidRPr="00A24DB4">
          <w:rPr>
            <w:rFonts w:eastAsia="Calibri"/>
            <w:kern w:val="24"/>
            <w:sz w:val="16"/>
            <w:szCs w:val="16"/>
          </w:rPr>
          <w:t>10 га</w:t>
        </w:r>
      </w:smartTag>
      <w:r w:rsidRPr="00A24DB4">
        <w:rPr>
          <w:rFonts w:eastAsia="Calibri"/>
          <w:kern w:val="24"/>
          <w:sz w:val="16"/>
          <w:szCs w:val="16"/>
        </w:rPr>
        <w:t>.</w:t>
      </w:r>
    </w:p>
    <w:p w:rsidR="00A24DB4" w:rsidRPr="00A24DB4" w:rsidRDefault="00A24DB4" w:rsidP="00A24DB4">
      <w:pPr>
        <w:jc w:val="center"/>
        <w:rPr>
          <w:rFonts w:eastAsia="Arial Unicode MS"/>
          <w:sz w:val="16"/>
          <w:szCs w:val="16"/>
          <w:u w:val="single"/>
        </w:rPr>
      </w:pPr>
    </w:p>
    <w:p w:rsidR="00A24DB4" w:rsidRPr="00A24DB4" w:rsidRDefault="00A24DB4" w:rsidP="00A24DB4">
      <w:pPr>
        <w:jc w:val="center"/>
        <w:rPr>
          <w:rFonts w:eastAsia="Arial Unicode MS"/>
          <w:sz w:val="16"/>
          <w:szCs w:val="16"/>
          <w:u w:val="single"/>
        </w:rPr>
      </w:pPr>
    </w:p>
    <w:p w:rsidR="00A24DB4" w:rsidRPr="00A24DB4" w:rsidRDefault="00A24DB4" w:rsidP="00A24DB4">
      <w:pPr>
        <w:jc w:val="center"/>
        <w:rPr>
          <w:sz w:val="16"/>
          <w:szCs w:val="16"/>
          <w:u w:val="single"/>
        </w:rPr>
      </w:pPr>
      <w:r w:rsidRPr="00A24DB4">
        <w:rPr>
          <w:rFonts w:eastAsia="Arial Unicode MS"/>
          <w:sz w:val="16"/>
          <w:szCs w:val="16"/>
          <w:u w:val="single"/>
        </w:rPr>
        <w:t>Перечень мероприятий по территориальному планированию и этапы их реализации по разделу</w:t>
      </w:r>
      <w:r w:rsidRPr="00A24DB4">
        <w:rPr>
          <w:sz w:val="16"/>
          <w:szCs w:val="16"/>
          <w:u w:val="single"/>
        </w:rPr>
        <w:t xml:space="preserve"> «Объекты специального назначения».</w:t>
      </w:r>
    </w:p>
    <w:p w:rsidR="00A24DB4" w:rsidRPr="00A24DB4" w:rsidRDefault="00A24DB4" w:rsidP="00A24DB4">
      <w:pPr>
        <w:jc w:val="center"/>
        <w:rPr>
          <w:sz w:val="16"/>
          <w:szCs w:val="16"/>
          <w:u w:val="single"/>
        </w:rPr>
      </w:pPr>
    </w:p>
    <w:tbl>
      <w:tblPr>
        <w:tblW w:w="5000" w:type="pct"/>
        <w:tblLayout w:type="fixed"/>
        <w:tblLook w:val="0000"/>
      </w:tblPr>
      <w:tblGrid>
        <w:gridCol w:w="331"/>
        <w:gridCol w:w="967"/>
        <w:gridCol w:w="415"/>
        <w:gridCol w:w="365"/>
        <w:gridCol w:w="1305"/>
        <w:gridCol w:w="963"/>
        <w:gridCol w:w="480"/>
      </w:tblGrid>
      <w:tr w:rsidR="00A24DB4" w:rsidRPr="00A24DB4" w:rsidTr="00A24DB4">
        <w:tc>
          <w:tcPr>
            <w:tcW w:w="475" w:type="dxa"/>
            <w:tcBorders>
              <w:top w:val="single" w:sz="4" w:space="0" w:color="000000"/>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 п/экспл</w:t>
            </w:r>
          </w:p>
        </w:tc>
        <w:tc>
          <w:tcPr>
            <w:tcW w:w="2075" w:type="dxa"/>
            <w:tcBorders>
              <w:top w:val="single" w:sz="4" w:space="0" w:color="000000"/>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Наименование учреждения</w:t>
            </w:r>
          </w:p>
        </w:tc>
        <w:tc>
          <w:tcPr>
            <w:tcW w:w="687" w:type="dxa"/>
            <w:tcBorders>
              <w:top w:val="single" w:sz="4" w:space="0" w:color="000000"/>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Ед.</w:t>
            </w:r>
          </w:p>
          <w:p w:rsidR="00A24DB4" w:rsidRPr="00A24DB4" w:rsidRDefault="00A24DB4" w:rsidP="00A24DB4">
            <w:pPr>
              <w:jc w:val="center"/>
              <w:rPr>
                <w:sz w:val="12"/>
                <w:szCs w:val="16"/>
              </w:rPr>
            </w:pPr>
            <w:r w:rsidRPr="00A24DB4">
              <w:rPr>
                <w:sz w:val="12"/>
                <w:szCs w:val="16"/>
              </w:rPr>
              <w:t>изм.</w:t>
            </w:r>
          </w:p>
        </w:tc>
        <w:tc>
          <w:tcPr>
            <w:tcW w:w="560" w:type="dxa"/>
            <w:tcBorders>
              <w:top w:val="single" w:sz="4" w:space="0" w:color="000000"/>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Кол-во</w:t>
            </w:r>
          </w:p>
        </w:tc>
        <w:tc>
          <w:tcPr>
            <w:tcW w:w="2926" w:type="dxa"/>
            <w:tcBorders>
              <w:top w:val="single" w:sz="4" w:space="0" w:color="000000"/>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Место расположения</w:t>
            </w:r>
          </w:p>
        </w:tc>
        <w:tc>
          <w:tcPr>
            <w:tcW w:w="2066" w:type="dxa"/>
            <w:tcBorders>
              <w:top w:val="single" w:sz="4" w:space="0" w:color="000000"/>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jc w:val="center"/>
              <w:rPr>
                <w:sz w:val="12"/>
                <w:szCs w:val="16"/>
              </w:rPr>
            </w:pPr>
            <w:r w:rsidRPr="00A24DB4">
              <w:rPr>
                <w:sz w:val="12"/>
                <w:szCs w:val="16"/>
              </w:rPr>
              <w:t>Сроки реализ.</w:t>
            </w:r>
          </w:p>
        </w:tc>
      </w:tr>
      <w:tr w:rsidR="00A24DB4" w:rsidRPr="00A24DB4" w:rsidTr="00A24DB4">
        <w:tc>
          <w:tcPr>
            <w:tcW w:w="475"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1</w:t>
            </w:r>
          </w:p>
        </w:tc>
        <w:tc>
          <w:tcPr>
            <w:tcW w:w="2075"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2</w:t>
            </w:r>
          </w:p>
        </w:tc>
        <w:tc>
          <w:tcPr>
            <w:tcW w:w="687"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3</w:t>
            </w:r>
          </w:p>
        </w:tc>
        <w:tc>
          <w:tcPr>
            <w:tcW w:w="560"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4</w:t>
            </w:r>
          </w:p>
        </w:tc>
        <w:tc>
          <w:tcPr>
            <w:tcW w:w="2926"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5</w:t>
            </w:r>
          </w:p>
        </w:tc>
        <w:tc>
          <w:tcPr>
            <w:tcW w:w="2066"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6</w:t>
            </w:r>
          </w:p>
        </w:tc>
        <w:tc>
          <w:tcPr>
            <w:tcW w:w="851" w:type="dxa"/>
            <w:tcBorders>
              <w:left w:val="single" w:sz="4" w:space="0" w:color="000000"/>
              <w:bottom w:val="single" w:sz="4" w:space="0" w:color="000000"/>
              <w:right w:val="single" w:sz="4" w:space="0" w:color="000000"/>
            </w:tcBorders>
            <w:vAlign w:val="center"/>
          </w:tcPr>
          <w:p w:rsidR="00A24DB4" w:rsidRPr="00A24DB4" w:rsidRDefault="00A24DB4" w:rsidP="00A24DB4">
            <w:pPr>
              <w:jc w:val="center"/>
              <w:rPr>
                <w:sz w:val="12"/>
                <w:szCs w:val="16"/>
              </w:rPr>
            </w:pPr>
            <w:r w:rsidRPr="00A24DB4">
              <w:rPr>
                <w:sz w:val="12"/>
                <w:szCs w:val="16"/>
              </w:rPr>
              <w:t>7</w:t>
            </w:r>
          </w:p>
        </w:tc>
      </w:tr>
      <w:tr w:rsidR="00A24DB4" w:rsidRPr="00A24DB4" w:rsidTr="00A24DB4">
        <w:tc>
          <w:tcPr>
            <w:tcW w:w="475"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47</w:t>
            </w:r>
          </w:p>
        </w:tc>
        <w:tc>
          <w:tcPr>
            <w:tcW w:w="2075" w:type="dxa"/>
            <w:tcBorders>
              <w:left w:val="single" w:sz="4" w:space="0" w:color="000000"/>
              <w:bottom w:val="single" w:sz="4" w:space="0" w:color="000000"/>
            </w:tcBorders>
            <w:vAlign w:val="center"/>
          </w:tcPr>
          <w:p w:rsidR="00A24DB4" w:rsidRPr="00A24DB4" w:rsidRDefault="00A24DB4" w:rsidP="00A24DB4">
            <w:pPr>
              <w:rPr>
                <w:sz w:val="12"/>
                <w:szCs w:val="16"/>
              </w:rPr>
            </w:pPr>
            <w:r w:rsidRPr="00A24DB4">
              <w:rPr>
                <w:sz w:val="12"/>
                <w:szCs w:val="16"/>
              </w:rPr>
              <w:t>Очистные сооружения</w:t>
            </w:r>
          </w:p>
        </w:tc>
        <w:tc>
          <w:tcPr>
            <w:tcW w:w="687"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w:t>
            </w:r>
          </w:p>
        </w:tc>
        <w:tc>
          <w:tcPr>
            <w:tcW w:w="560"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w:t>
            </w:r>
          </w:p>
        </w:tc>
        <w:tc>
          <w:tcPr>
            <w:tcW w:w="2926"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Лесной массив, недалеко от бывшего п.Придонской</w:t>
            </w:r>
          </w:p>
        </w:tc>
        <w:tc>
          <w:tcPr>
            <w:tcW w:w="2066"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Организация очистных сооружений биологической очистки закрытого типа на месте полей фильтрации</w:t>
            </w:r>
          </w:p>
        </w:tc>
        <w:tc>
          <w:tcPr>
            <w:tcW w:w="851" w:type="dxa"/>
            <w:tcBorders>
              <w:left w:val="single" w:sz="4" w:space="0" w:color="000000"/>
              <w:bottom w:val="single" w:sz="4" w:space="0" w:color="000000"/>
              <w:right w:val="single" w:sz="4" w:space="0" w:color="000000"/>
            </w:tcBorders>
            <w:vAlign w:val="center"/>
          </w:tcPr>
          <w:p w:rsidR="00A24DB4" w:rsidRPr="00A24DB4" w:rsidRDefault="00A24DB4" w:rsidP="00A24DB4">
            <w:pPr>
              <w:jc w:val="center"/>
              <w:rPr>
                <w:sz w:val="12"/>
                <w:szCs w:val="16"/>
              </w:rPr>
            </w:pPr>
            <w:r w:rsidRPr="00A24DB4">
              <w:rPr>
                <w:sz w:val="12"/>
                <w:szCs w:val="16"/>
              </w:rPr>
              <w:t>1 очередь</w:t>
            </w:r>
          </w:p>
        </w:tc>
      </w:tr>
      <w:tr w:rsidR="00A24DB4" w:rsidRPr="00A24DB4" w:rsidTr="00A24DB4">
        <w:tc>
          <w:tcPr>
            <w:tcW w:w="475"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2</w:t>
            </w:r>
          </w:p>
        </w:tc>
        <w:tc>
          <w:tcPr>
            <w:tcW w:w="2075" w:type="dxa"/>
            <w:tcBorders>
              <w:left w:val="single" w:sz="4" w:space="0" w:color="000000"/>
              <w:bottom w:val="single" w:sz="4" w:space="0" w:color="000000"/>
            </w:tcBorders>
            <w:vAlign w:val="center"/>
          </w:tcPr>
          <w:p w:rsidR="00A24DB4" w:rsidRPr="00A24DB4" w:rsidRDefault="00A24DB4" w:rsidP="00A24DB4">
            <w:pPr>
              <w:rPr>
                <w:sz w:val="12"/>
                <w:szCs w:val="16"/>
              </w:rPr>
            </w:pPr>
            <w:r w:rsidRPr="00A24DB4">
              <w:rPr>
                <w:sz w:val="12"/>
                <w:szCs w:val="16"/>
              </w:rPr>
              <w:t>Кладбище</w:t>
            </w:r>
          </w:p>
        </w:tc>
        <w:tc>
          <w:tcPr>
            <w:tcW w:w="687"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га.</w:t>
            </w:r>
          </w:p>
        </w:tc>
        <w:tc>
          <w:tcPr>
            <w:tcW w:w="560"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15</w:t>
            </w:r>
          </w:p>
        </w:tc>
        <w:tc>
          <w:tcPr>
            <w:tcW w:w="2926"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Расположено на северо-западе города</w:t>
            </w:r>
          </w:p>
        </w:tc>
        <w:tc>
          <w:tcPr>
            <w:tcW w:w="2066" w:type="dxa"/>
            <w:tcBorders>
              <w:left w:val="single" w:sz="4" w:space="0" w:color="000000"/>
              <w:bottom w:val="single" w:sz="4" w:space="0" w:color="000000"/>
            </w:tcBorders>
            <w:vAlign w:val="center"/>
          </w:tcPr>
          <w:p w:rsidR="00A24DB4" w:rsidRPr="00A24DB4" w:rsidRDefault="00A24DB4" w:rsidP="00A24DB4">
            <w:pPr>
              <w:jc w:val="center"/>
              <w:rPr>
                <w:sz w:val="12"/>
                <w:szCs w:val="16"/>
              </w:rPr>
            </w:pPr>
            <w:r w:rsidRPr="00A24DB4">
              <w:rPr>
                <w:sz w:val="12"/>
                <w:szCs w:val="16"/>
              </w:rPr>
              <w:t>Отвод участка, благоустройство кладбища</w:t>
            </w:r>
          </w:p>
        </w:tc>
        <w:tc>
          <w:tcPr>
            <w:tcW w:w="851" w:type="dxa"/>
            <w:tcBorders>
              <w:left w:val="single" w:sz="4" w:space="0" w:color="000000"/>
              <w:bottom w:val="single" w:sz="4" w:space="0" w:color="000000"/>
              <w:right w:val="single" w:sz="4" w:space="0" w:color="000000"/>
            </w:tcBorders>
            <w:vAlign w:val="center"/>
          </w:tcPr>
          <w:p w:rsidR="00A24DB4" w:rsidRPr="00A24DB4" w:rsidRDefault="00A24DB4" w:rsidP="00A24DB4">
            <w:pPr>
              <w:jc w:val="center"/>
              <w:rPr>
                <w:sz w:val="12"/>
                <w:szCs w:val="16"/>
              </w:rPr>
            </w:pPr>
            <w:r w:rsidRPr="00A24DB4">
              <w:rPr>
                <w:sz w:val="12"/>
                <w:szCs w:val="16"/>
              </w:rPr>
              <w:t>Расч.срок</w:t>
            </w:r>
          </w:p>
        </w:tc>
      </w:tr>
    </w:tbl>
    <w:p w:rsidR="00A24DB4" w:rsidRPr="00A24DB4" w:rsidRDefault="00A24DB4" w:rsidP="00A24DB4">
      <w:pPr>
        <w:tabs>
          <w:tab w:val="left" w:pos="720"/>
        </w:tabs>
        <w:jc w:val="both"/>
        <w:rPr>
          <w:sz w:val="16"/>
          <w:szCs w:val="16"/>
        </w:rPr>
      </w:pPr>
    </w:p>
    <w:p w:rsidR="00A24DB4" w:rsidRPr="00A24DB4" w:rsidRDefault="00A24DB4" w:rsidP="00A24DB4">
      <w:pPr>
        <w:tabs>
          <w:tab w:val="left" w:pos="720"/>
        </w:tabs>
        <w:autoSpaceDE w:val="0"/>
        <w:jc w:val="center"/>
        <w:rPr>
          <w:rFonts w:eastAsia="Arial"/>
          <w:kern w:val="1"/>
          <w:sz w:val="16"/>
          <w:szCs w:val="16"/>
          <w:u w:val="single"/>
        </w:rPr>
      </w:pPr>
    </w:p>
    <w:p w:rsidR="00A24DB4" w:rsidRPr="00A24DB4" w:rsidRDefault="00A24DB4" w:rsidP="00A24DB4">
      <w:pPr>
        <w:pStyle w:val="ae"/>
        <w:keepNext/>
        <w:numPr>
          <w:ilvl w:val="2"/>
          <w:numId w:val="33"/>
        </w:numPr>
        <w:ind w:left="0" w:firstLine="0"/>
        <w:jc w:val="center"/>
        <w:outlineLvl w:val="2"/>
        <w:rPr>
          <w:b/>
          <w:bCs/>
          <w:sz w:val="16"/>
          <w:szCs w:val="16"/>
        </w:rPr>
      </w:pPr>
      <w:bookmarkStart w:id="42" w:name="_Toc24642370"/>
      <w:r w:rsidRPr="00A24DB4">
        <w:rPr>
          <w:b/>
          <w:bCs/>
          <w:sz w:val="16"/>
          <w:szCs w:val="16"/>
        </w:rPr>
        <w:t>Мероприятия по развитию сельскохозяйственного производства, созданию условий для развития малого и среднего предпринимательства.</w:t>
      </w:r>
      <w:bookmarkEnd w:id="42"/>
    </w:p>
    <w:p w:rsidR="00A24DB4" w:rsidRPr="00A24DB4" w:rsidRDefault="00A24DB4" w:rsidP="00A24DB4">
      <w:pPr>
        <w:pStyle w:val="ae"/>
        <w:ind w:left="0"/>
        <w:jc w:val="center"/>
        <w:rPr>
          <w:rFonts w:eastAsiaTheme="minorHAnsi"/>
          <w:sz w:val="16"/>
          <w:szCs w:val="16"/>
        </w:rPr>
      </w:pPr>
      <w:r w:rsidRPr="00A24DB4">
        <w:rPr>
          <w:b/>
          <w:i/>
          <w:sz w:val="16"/>
          <w:szCs w:val="16"/>
        </w:rPr>
        <w:t>(в редакции решения СНД от 08.11.2017 №104)</w:t>
      </w:r>
    </w:p>
    <w:p w:rsidR="00A24DB4" w:rsidRPr="00A24DB4" w:rsidRDefault="00A24DB4" w:rsidP="00A24DB4">
      <w:pPr>
        <w:pStyle w:val="ae"/>
        <w:keepNext/>
        <w:ind w:left="0"/>
        <w:outlineLvl w:val="2"/>
        <w:rPr>
          <w:b/>
          <w:bCs/>
          <w:sz w:val="16"/>
          <w:szCs w:val="16"/>
        </w:rPr>
      </w:pPr>
    </w:p>
    <w:tbl>
      <w:tblPr>
        <w:tblW w:w="5000" w:type="pct"/>
        <w:tblLayout w:type="fixed"/>
        <w:tblCellMar>
          <w:top w:w="55" w:type="dxa"/>
          <w:left w:w="55" w:type="dxa"/>
          <w:bottom w:w="55" w:type="dxa"/>
          <w:right w:w="55" w:type="dxa"/>
        </w:tblCellMar>
        <w:tblLook w:val="0000"/>
      </w:tblPr>
      <w:tblGrid>
        <w:gridCol w:w="340"/>
        <w:gridCol w:w="3350"/>
        <w:gridCol w:w="1030"/>
      </w:tblGrid>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D9D9D9"/>
          </w:tcPr>
          <w:p w:rsidR="00A24DB4" w:rsidRPr="00A24DB4" w:rsidRDefault="00A24DB4" w:rsidP="00A24DB4">
            <w:pPr>
              <w:pStyle w:val="aff6"/>
              <w:snapToGrid w:val="0"/>
              <w:jc w:val="center"/>
              <w:rPr>
                <w:b/>
                <w:bCs/>
                <w:sz w:val="12"/>
                <w:szCs w:val="16"/>
              </w:rPr>
            </w:pPr>
            <w:r w:rsidRPr="00A24DB4">
              <w:rPr>
                <w:b/>
                <w:bCs/>
                <w:sz w:val="12"/>
                <w:szCs w:val="16"/>
              </w:rPr>
              <w:t>№ п/п</w:t>
            </w:r>
          </w:p>
        </w:tc>
        <w:tc>
          <w:tcPr>
            <w:tcW w:w="6804" w:type="dxa"/>
            <w:tcBorders>
              <w:top w:val="single" w:sz="4" w:space="0" w:color="000000"/>
              <w:left w:val="single" w:sz="4" w:space="0" w:color="000000"/>
              <w:bottom w:val="single" w:sz="4" w:space="0" w:color="000000"/>
            </w:tcBorders>
            <w:shd w:val="clear" w:color="auto" w:fill="D9D9D9"/>
          </w:tcPr>
          <w:p w:rsidR="00A24DB4" w:rsidRPr="00A24DB4" w:rsidRDefault="00A24DB4" w:rsidP="00A24DB4">
            <w:pPr>
              <w:pStyle w:val="aff6"/>
              <w:snapToGrid w:val="0"/>
              <w:jc w:val="center"/>
              <w:rPr>
                <w:b/>
                <w:bCs/>
                <w:sz w:val="12"/>
                <w:szCs w:val="16"/>
              </w:rPr>
            </w:pPr>
            <w:r w:rsidRPr="00A24DB4">
              <w:rPr>
                <w:b/>
                <w:bCs/>
                <w:sz w:val="12"/>
                <w:szCs w:val="16"/>
              </w:rPr>
              <w:t>Наименование мероприятия</w:t>
            </w:r>
          </w:p>
        </w:tc>
        <w:tc>
          <w:tcPr>
            <w:tcW w:w="1995" w:type="dxa"/>
            <w:tcBorders>
              <w:top w:val="single" w:sz="4" w:space="0" w:color="000000"/>
              <w:left w:val="single" w:sz="4" w:space="0" w:color="000000"/>
              <w:bottom w:val="single" w:sz="4" w:space="0" w:color="000000"/>
              <w:right w:val="single" w:sz="4" w:space="0" w:color="000000"/>
            </w:tcBorders>
            <w:shd w:val="clear" w:color="auto" w:fill="D9D9D9"/>
          </w:tcPr>
          <w:p w:rsidR="00A24DB4" w:rsidRPr="00A24DB4" w:rsidRDefault="00A24DB4" w:rsidP="00A24DB4">
            <w:pPr>
              <w:pStyle w:val="aff6"/>
              <w:snapToGrid w:val="0"/>
              <w:jc w:val="center"/>
              <w:rPr>
                <w:b/>
                <w:bCs/>
                <w:sz w:val="12"/>
                <w:szCs w:val="16"/>
              </w:rPr>
            </w:pPr>
            <w:r w:rsidRPr="00A24DB4">
              <w:rPr>
                <w:b/>
                <w:bCs/>
                <w:sz w:val="12"/>
                <w:szCs w:val="16"/>
              </w:rPr>
              <w:t>Сроки реализации</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1.</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snapToGrid w:val="0"/>
              <w:jc w:val="both"/>
              <w:rPr>
                <w:rFonts w:eastAsia="TimesNewRomanPSMT"/>
                <w:sz w:val="12"/>
                <w:szCs w:val="16"/>
              </w:rPr>
            </w:pPr>
            <w:r w:rsidRPr="00A24DB4">
              <w:rPr>
                <w:rFonts w:eastAsia="TimesNewRomanPSMT"/>
                <w:sz w:val="12"/>
                <w:szCs w:val="16"/>
              </w:rPr>
              <w:t>Строительство</w:t>
            </w:r>
            <w:r w:rsidRPr="00A24DB4">
              <w:rPr>
                <w:rFonts w:eastAsia="Calibri"/>
                <w:sz w:val="12"/>
                <w:szCs w:val="16"/>
              </w:rPr>
              <w:t xml:space="preserve">зерноперерабатывающих предприятий на территории земельных участков с кадастровыми номерами </w:t>
            </w:r>
            <w:r w:rsidRPr="00A24DB4">
              <w:rPr>
                <w:sz w:val="12"/>
                <w:szCs w:val="16"/>
              </w:rPr>
              <w:t>36:20:0100053:46, 36:20:0100053:48 площадью 1,45 га и 0,6 га соответственно.</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snapToGrid w:val="0"/>
              <w:jc w:val="center"/>
              <w:rPr>
                <w:sz w:val="12"/>
                <w:szCs w:val="16"/>
              </w:rPr>
            </w:pPr>
            <w:r w:rsidRPr="00A24DB4">
              <w:rPr>
                <w:rFonts w:eastAsia="TimesNewRomanPSMT"/>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2.</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snapToGrid w:val="0"/>
              <w:jc w:val="both"/>
              <w:rPr>
                <w:rFonts w:eastAsia="TimesNewRomanPSMT"/>
                <w:sz w:val="12"/>
                <w:szCs w:val="16"/>
              </w:rPr>
            </w:pPr>
            <w:r w:rsidRPr="00A24DB4">
              <w:rPr>
                <w:rFonts w:eastAsia="TimesNewRomanPSMT"/>
                <w:sz w:val="12"/>
                <w:szCs w:val="16"/>
              </w:rPr>
              <w:t>Размещение объектов промышленного производства на земельном участке с кадастровым номером 36:20:0100053:47 общей площадью 9,17 га, расположенном в северо-восточной части городского поселения – город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snapToGrid w:val="0"/>
              <w:jc w:val="center"/>
              <w:rPr>
                <w:rFonts w:eastAsia="TimesNewRomanPSMT"/>
                <w:sz w:val="12"/>
                <w:szCs w:val="16"/>
              </w:rPr>
            </w:pPr>
            <w:r w:rsidRPr="00A24DB4">
              <w:rPr>
                <w:rFonts w:eastAsia="TimesNewRomanPSMT"/>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3.</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snapToGrid w:val="0"/>
              <w:jc w:val="both"/>
              <w:rPr>
                <w:rFonts w:eastAsia="TimesNewRomanPSMT"/>
                <w:sz w:val="12"/>
                <w:szCs w:val="16"/>
              </w:rPr>
            </w:pPr>
            <w:r w:rsidRPr="00A24DB4">
              <w:rPr>
                <w:rFonts w:eastAsia="TimesNewRomanPSMT"/>
                <w:sz w:val="12"/>
                <w:szCs w:val="16"/>
              </w:rPr>
              <w:t>Строительство</w:t>
            </w:r>
            <w:r w:rsidRPr="00A24DB4">
              <w:rPr>
                <w:rFonts w:eastAsia="Calibri"/>
                <w:iCs/>
                <w:sz w:val="12"/>
                <w:szCs w:val="16"/>
              </w:rPr>
              <w:t xml:space="preserve"> фабрики по производству одноразовой целлюлозной посуды из многолетней целлюлозосодержащей технической культуры мискантус на земельном участке </w:t>
            </w:r>
            <w:r w:rsidRPr="00A24DB4">
              <w:rPr>
                <w:rFonts w:eastAsia="TimesNewRomanPSMT"/>
                <w:sz w:val="12"/>
                <w:szCs w:val="16"/>
              </w:rPr>
              <w:t>с кадастровым номером</w:t>
            </w:r>
            <w:r w:rsidRPr="00A24DB4">
              <w:rPr>
                <w:rFonts w:eastAsia="Calibri"/>
                <w:sz w:val="12"/>
                <w:szCs w:val="16"/>
              </w:rPr>
              <w:t xml:space="preserve">36:20:6000019:158 </w:t>
            </w:r>
            <w:r w:rsidRPr="00A24DB4">
              <w:rPr>
                <w:rFonts w:eastAsia="TimesNewRomanPSMT"/>
                <w:sz w:val="12"/>
                <w:szCs w:val="16"/>
              </w:rPr>
              <w:t>общей площадью 4,8 га, прилегающем к восточной границе городского поселения – город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snapToGrid w:val="0"/>
              <w:jc w:val="center"/>
              <w:rPr>
                <w:rFonts w:eastAsia="TimesNewRomanPSMT"/>
                <w:sz w:val="12"/>
                <w:szCs w:val="16"/>
              </w:rPr>
            </w:pPr>
            <w:r w:rsidRPr="00A24DB4">
              <w:rPr>
                <w:rFonts w:eastAsia="TimesNewRomanPSMT"/>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4.</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snapToGrid w:val="0"/>
              <w:jc w:val="both"/>
              <w:rPr>
                <w:rFonts w:eastAsia="Calibri"/>
                <w:iCs/>
                <w:sz w:val="12"/>
                <w:szCs w:val="16"/>
              </w:rPr>
            </w:pPr>
            <w:r w:rsidRPr="00A24DB4">
              <w:rPr>
                <w:rFonts w:eastAsia="TimesNewRomanPSMT"/>
                <w:sz w:val="12"/>
                <w:szCs w:val="16"/>
              </w:rPr>
              <w:t xml:space="preserve">Строительство </w:t>
            </w:r>
            <w:r w:rsidRPr="00A24DB4">
              <w:rPr>
                <w:rFonts w:eastAsia="Calibri"/>
                <w:iCs/>
                <w:sz w:val="12"/>
                <w:szCs w:val="16"/>
              </w:rPr>
              <w:t xml:space="preserve">тепличного комплекса по выращиванию овощных культур и цветов по голландской технологии на земельном участке с кадастровым номером 36:20:0100013:147 общей площадью 8,0 га, распложенном в восточной части  </w:t>
            </w:r>
            <w:r w:rsidRPr="00A24DB4">
              <w:rPr>
                <w:rFonts w:eastAsia="TimesNewRomanPSMT"/>
                <w:sz w:val="12"/>
                <w:szCs w:val="16"/>
              </w:rPr>
              <w:t>городского поселения – город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snapToGrid w:val="0"/>
              <w:jc w:val="center"/>
              <w:rPr>
                <w:rFonts w:eastAsia="TimesNewRomanPSMT"/>
                <w:sz w:val="12"/>
                <w:szCs w:val="16"/>
              </w:rPr>
            </w:pPr>
            <w:r w:rsidRPr="00A24DB4">
              <w:rPr>
                <w:rFonts w:eastAsia="TimesNewRomanPSMT"/>
                <w:sz w:val="12"/>
                <w:szCs w:val="16"/>
              </w:rPr>
              <w:t>Расчетный срок</w:t>
            </w:r>
          </w:p>
        </w:tc>
      </w:tr>
      <w:tr w:rsidR="00A24DB4" w:rsidRPr="00A24DB4" w:rsidTr="00A24DB4">
        <w:trPr>
          <w:trHeight w:val="1770"/>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5.</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jc w:val="both"/>
              <w:rPr>
                <w:rFonts w:eastAsia="Calibri"/>
                <w:iCs/>
                <w:sz w:val="12"/>
                <w:szCs w:val="16"/>
              </w:rPr>
            </w:pPr>
            <w:r w:rsidRPr="00A24DB4">
              <w:rPr>
                <w:sz w:val="12"/>
                <w:szCs w:val="16"/>
              </w:rPr>
              <w:t xml:space="preserve">Размещение зданий, строений, сооружений, используемых для производства, хранения и первичной переработки сельскохозяйственной продукции на территории земельных участков с кадастровыми номерами </w:t>
            </w:r>
            <w:r w:rsidRPr="00A24DB4">
              <w:rPr>
                <w:rFonts w:eastAsia="Calibri"/>
                <w:iCs/>
                <w:sz w:val="12"/>
                <w:szCs w:val="16"/>
              </w:rPr>
              <w:t>36:20:6000019:1,36:20:6000019:102, 36:20:6000019:164,36:20:6200001:50,36:20:6200001:1627, 36:20:6200001:3198,36:20:6200001:3195.</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jc w:val="center"/>
              <w:rPr>
                <w:sz w:val="12"/>
                <w:szCs w:val="16"/>
              </w:rPr>
            </w:pPr>
            <w:r w:rsidRPr="00A24DB4">
              <w:rPr>
                <w:rFonts w:eastAsia="TimesNewRomanPSMT"/>
                <w:sz w:val="12"/>
                <w:szCs w:val="16"/>
              </w:rPr>
              <w:t>Расчетный срок</w:t>
            </w:r>
          </w:p>
        </w:tc>
      </w:tr>
      <w:tr w:rsidR="00A24DB4" w:rsidRPr="00A24DB4" w:rsidTr="00A24DB4">
        <w:trPr>
          <w:trHeight w:val="977"/>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6.</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jc w:val="both"/>
              <w:rPr>
                <w:sz w:val="12"/>
                <w:szCs w:val="16"/>
              </w:rPr>
            </w:pPr>
            <w:r w:rsidRPr="00A24DB4">
              <w:rPr>
                <w:iCs/>
                <w:sz w:val="12"/>
                <w:szCs w:val="16"/>
              </w:rPr>
              <w:t>Строительство семенного завода на земельном участке с кадастровым номером 36:20:6200001:3402 в рамках инвестиционного проекта «</w:t>
            </w:r>
            <w:r w:rsidRPr="00A24DB4">
              <w:rPr>
                <w:iCs/>
                <w:sz w:val="12"/>
                <w:szCs w:val="16"/>
                <w:lang w:val="en-US"/>
              </w:rPr>
              <w:t>EuralisSemencesGroup</w:t>
            </w:r>
            <w:r w:rsidRPr="00A24DB4">
              <w:rPr>
                <w:iCs/>
                <w:sz w:val="12"/>
                <w:szCs w:val="16"/>
              </w:rPr>
              <w:t>» на территории ТОСЭР –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jc w:val="center"/>
              <w:rPr>
                <w:sz w:val="12"/>
                <w:szCs w:val="16"/>
              </w:rPr>
            </w:pPr>
            <w:r w:rsidRPr="00A24DB4">
              <w:rPr>
                <w:rFonts w:eastAsia="TimesNewRomanPSMT"/>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7.</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snapToGrid w:val="0"/>
              <w:jc w:val="both"/>
              <w:rPr>
                <w:rFonts w:eastAsia="TimesNewRomanPSMT"/>
                <w:sz w:val="12"/>
                <w:szCs w:val="16"/>
              </w:rPr>
            </w:pPr>
            <w:r w:rsidRPr="00A24DB4">
              <w:rPr>
                <w:rFonts w:eastAsia="TimesNewRomanPSMT"/>
                <w:sz w:val="12"/>
                <w:szCs w:val="16"/>
              </w:rPr>
              <w:t xml:space="preserve">Строительство логистического центра на территории земельного участка с кадастровым номером </w:t>
            </w:r>
            <w:r w:rsidRPr="00A24DB4">
              <w:rPr>
                <w:sz w:val="12"/>
                <w:szCs w:val="16"/>
              </w:rPr>
              <w:t>36:20:6200001:3403, который предлагается к переводу в категорию «земли промышленности и иного специального назначения».</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snapToGrid w:val="0"/>
              <w:jc w:val="center"/>
              <w:rPr>
                <w:rFonts w:eastAsia="TimesNewRomanPSMT"/>
                <w:sz w:val="12"/>
                <w:szCs w:val="16"/>
              </w:rPr>
            </w:pPr>
            <w:r w:rsidRPr="00A24DB4">
              <w:rPr>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8.</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snapToGrid w:val="0"/>
              <w:jc w:val="both"/>
              <w:rPr>
                <w:rFonts w:eastAsia="TimesNewRomanPSMT"/>
                <w:sz w:val="12"/>
                <w:szCs w:val="16"/>
              </w:rPr>
            </w:pPr>
            <w:r w:rsidRPr="00A24DB4">
              <w:rPr>
                <w:rFonts w:eastAsia="TimesNewRomanPSMT"/>
                <w:sz w:val="12"/>
                <w:szCs w:val="16"/>
              </w:rPr>
              <w:t>Строительство гостиницы на территории земельного участка с кадастровым номером 36:20:0000000:3542 общей площадью 1 га.</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snapToGrid w:val="0"/>
              <w:jc w:val="center"/>
              <w:rPr>
                <w:sz w:val="12"/>
                <w:szCs w:val="16"/>
              </w:rPr>
            </w:pPr>
            <w:r w:rsidRPr="00A24DB4">
              <w:rPr>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9.</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snapToGrid w:val="0"/>
              <w:jc w:val="both"/>
              <w:rPr>
                <w:rFonts w:eastAsia="TimesNewRomanPSMT"/>
                <w:sz w:val="12"/>
                <w:szCs w:val="16"/>
              </w:rPr>
            </w:pPr>
            <w:r w:rsidRPr="00A24DB4">
              <w:rPr>
                <w:rFonts w:eastAsia="TimesNewRomanPSMT"/>
                <w:sz w:val="12"/>
                <w:szCs w:val="16"/>
              </w:rPr>
              <w:t>Производство продуктов мукомольной и крупяной промышленности (пшено, отходы просяные, отходы мукомольные гранулированные ООО «Лада» на земельном участке с кадастровым номером 36:20:0100053:442</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snapToGrid w:val="0"/>
              <w:jc w:val="center"/>
              <w:rPr>
                <w:sz w:val="12"/>
                <w:szCs w:val="16"/>
              </w:rPr>
            </w:pPr>
            <w:r w:rsidRPr="00A24DB4">
              <w:rPr>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10</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snapToGrid w:val="0"/>
              <w:jc w:val="both"/>
              <w:rPr>
                <w:rFonts w:eastAsia="TimesNewRomanPSMT"/>
                <w:sz w:val="12"/>
                <w:szCs w:val="16"/>
              </w:rPr>
            </w:pPr>
            <w:r w:rsidRPr="00A24DB4">
              <w:rPr>
                <w:rFonts w:eastAsia="TimesNewRomanPSMT"/>
                <w:sz w:val="12"/>
                <w:szCs w:val="16"/>
              </w:rPr>
              <w:t>Строительство  мясоперерабатывающего комбината ООО «Агроэко»</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snapToGrid w:val="0"/>
              <w:jc w:val="center"/>
              <w:rPr>
                <w:sz w:val="12"/>
                <w:szCs w:val="16"/>
              </w:rPr>
            </w:pPr>
            <w:r w:rsidRPr="00A24DB4">
              <w:rPr>
                <w:sz w:val="12"/>
                <w:szCs w:val="16"/>
              </w:rPr>
              <w:t>Расчетный срок</w:t>
            </w:r>
          </w:p>
        </w:tc>
      </w:tr>
    </w:tbl>
    <w:p w:rsidR="00A24DB4" w:rsidRPr="00A24DB4" w:rsidRDefault="00A24DB4" w:rsidP="00A24DB4">
      <w:pPr>
        <w:jc w:val="both"/>
        <w:rPr>
          <w:rFonts w:eastAsia="Calibri"/>
          <w:b/>
          <w:sz w:val="16"/>
          <w:szCs w:val="16"/>
        </w:rPr>
      </w:pPr>
      <w:r w:rsidRPr="00A24DB4">
        <w:rPr>
          <w:rFonts w:eastAsia="Calibri"/>
          <w:b/>
          <w:sz w:val="16"/>
          <w:szCs w:val="16"/>
        </w:rPr>
        <w:t>Примечание: Для вышеуказанных мероприятий, необходимо проведение работ по установлению санитарно-защитной зоны в соответствии с Правилами установления санитарно-</w:t>
      </w:r>
      <w:r w:rsidRPr="00A24DB4">
        <w:rPr>
          <w:rFonts w:eastAsia="Calibri"/>
          <w:b/>
          <w:sz w:val="16"/>
          <w:szCs w:val="16"/>
        </w:rPr>
        <w:lastRenderedPageBreak/>
        <w:t>защитных зон и использования земельных участков, расположенных в границах санитарно-защитных зон утверждены Постановлением Правительства РФ от 03.03.2018 N 222 (ред. от 21.12.2018).</w:t>
      </w:r>
    </w:p>
    <w:p w:rsidR="00A24DB4" w:rsidRPr="00A24DB4" w:rsidRDefault="00A24DB4" w:rsidP="00A24DB4">
      <w:pPr>
        <w:jc w:val="both"/>
        <w:rPr>
          <w:rFonts w:eastAsia="Calibri"/>
          <w:b/>
          <w:sz w:val="16"/>
          <w:szCs w:val="16"/>
        </w:rPr>
      </w:pPr>
    </w:p>
    <w:p w:rsidR="00A24DB4" w:rsidRPr="00A24DB4" w:rsidRDefault="00A24DB4" w:rsidP="00A24DB4">
      <w:pPr>
        <w:keepNext/>
        <w:jc w:val="center"/>
        <w:outlineLvl w:val="0"/>
        <w:rPr>
          <w:b/>
          <w:bCs/>
          <w:kern w:val="32"/>
          <w:sz w:val="16"/>
          <w:szCs w:val="16"/>
        </w:rPr>
      </w:pPr>
      <w:bookmarkStart w:id="43" w:name="_Toc24642371"/>
      <w:r w:rsidRPr="00A24DB4">
        <w:rPr>
          <w:b/>
          <w:bCs/>
          <w:kern w:val="32"/>
          <w:sz w:val="16"/>
          <w:szCs w:val="16"/>
        </w:rPr>
        <w:t>3. Заключение</w:t>
      </w:r>
      <w:bookmarkEnd w:id="43"/>
    </w:p>
    <w:p w:rsidR="00A24DB4" w:rsidRPr="00A24DB4" w:rsidRDefault="00A24DB4" w:rsidP="00A24DB4">
      <w:pPr>
        <w:jc w:val="both"/>
        <w:rPr>
          <w:b/>
          <w:sz w:val="16"/>
          <w:szCs w:val="16"/>
        </w:rPr>
      </w:pPr>
    </w:p>
    <w:p w:rsidR="00A24DB4" w:rsidRPr="00A24DB4" w:rsidRDefault="00A24DB4" w:rsidP="00A24DB4">
      <w:pPr>
        <w:jc w:val="both"/>
        <w:rPr>
          <w:sz w:val="16"/>
          <w:szCs w:val="16"/>
        </w:rPr>
      </w:pPr>
      <w:r w:rsidRPr="00A24DB4">
        <w:rPr>
          <w:sz w:val="16"/>
          <w:szCs w:val="16"/>
        </w:rPr>
        <w:t>Разработка генерального плана городского поселения – город Павловск как основного градостроительного документа муниципального образования предполагает и соответствующие механизмы его реализации.</w:t>
      </w:r>
    </w:p>
    <w:p w:rsidR="00A24DB4" w:rsidRPr="00A24DB4" w:rsidRDefault="00A24DB4" w:rsidP="00A24DB4">
      <w:pPr>
        <w:jc w:val="both"/>
        <w:rPr>
          <w:sz w:val="16"/>
          <w:szCs w:val="16"/>
        </w:rPr>
      </w:pPr>
      <w:r w:rsidRPr="00A24DB4">
        <w:rPr>
          <w:sz w:val="16"/>
          <w:szCs w:val="16"/>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нормативно-правовое регулирование, прямые и косвенные методы бюджетной поддержки, механизмы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A24DB4" w:rsidRPr="00A24DB4" w:rsidRDefault="00A24DB4" w:rsidP="00A24DB4">
      <w:pPr>
        <w:jc w:val="both"/>
        <w:rPr>
          <w:sz w:val="16"/>
          <w:szCs w:val="16"/>
        </w:rPr>
      </w:pPr>
      <w:r w:rsidRPr="00A24DB4">
        <w:rPr>
          <w:sz w:val="16"/>
          <w:szCs w:val="16"/>
        </w:rPr>
        <w:t>Для реализации проектных предложений генерального плана, согласно законодательству, в трехмесячный срок после его утверждения должен быть разработан и утвержден план реализации генерального плана городского поселения – город Павловск. В этом плане должны содержаться:</w:t>
      </w:r>
    </w:p>
    <w:p w:rsidR="00A24DB4" w:rsidRPr="00A24DB4" w:rsidRDefault="00A24DB4" w:rsidP="00A24DB4">
      <w:pPr>
        <w:widowControl w:val="0"/>
        <w:numPr>
          <w:ilvl w:val="0"/>
          <w:numId w:val="8"/>
        </w:numPr>
        <w:tabs>
          <w:tab w:val="clear" w:pos="720"/>
          <w:tab w:val="num" w:pos="0"/>
          <w:tab w:val="num" w:pos="824"/>
          <w:tab w:val="left" w:pos="1080"/>
        </w:tabs>
        <w:ind w:left="0" w:firstLine="0"/>
        <w:jc w:val="both"/>
        <w:rPr>
          <w:sz w:val="16"/>
          <w:szCs w:val="16"/>
        </w:rPr>
      </w:pPr>
      <w:r w:rsidRPr="00A24DB4">
        <w:rPr>
          <w:sz w:val="16"/>
          <w:szCs w:val="16"/>
        </w:rPr>
        <w:t>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A24DB4" w:rsidRPr="00A24DB4" w:rsidRDefault="00A24DB4" w:rsidP="00A24DB4">
      <w:pPr>
        <w:widowControl w:val="0"/>
        <w:numPr>
          <w:ilvl w:val="0"/>
          <w:numId w:val="8"/>
        </w:numPr>
        <w:tabs>
          <w:tab w:val="clear" w:pos="720"/>
          <w:tab w:val="num" w:pos="0"/>
          <w:tab w:val="num" w:pos="824"/>
          <w:tab w:val="left" w:pos="1080"/>
        </w:tabs>
        <w:ind w:left="0" w:firstLine="0"/>
        <w:jc w:val="both"/>
        <w:rPr>
          <w:sz w:val="16"/>
          <w:szCs w:val="16"/>
        </w:rPr>
      </w:pPr>
      <w:r w:rsidRPr="00A24DB4">
        <w:rPr>
          <w:sz w:val="16"/>
          <w:szCs w:val="16"/>
        </w:rPr>
        <w:t>сроки подготовки проектной документации и сроки строительства объектов капитального строительства местного значения;</w:t>
      </w:r>
    </w:p>
    <w:p w:rsidR="00A24DB4" w:rsidRPr="00A24DB4" w:rsidRDefault="00A24DB4" w:rsidP="00A24DB4">
      <w:pPr>
        <w:widowControl w:val="0"/>
        <w:numPr>
          <w:ilvl w:val="0"/>
          <w:numId w:val="8"/>
        </w:numPr>
        <w:tabs>
          <w:tab w:val="clear" w:pos="720"/>
          <w:tab w:val="num" w:pos="0"/>
          <w:tab w:val="num" w:pos="824"/>
          <w:tab w:val="left" w:pos="1080"/>
        </w:tabs>
        <w:ind w:left="0" w:firstLine="0"/>
        <w:jc w:val="both"/>
        <w:rPr>
          <w:sz w:val="16"/>
          <w:szCs w:val="16"/>
        </w:rPr>
      </w:pPr>
      <w:r w:rsidRPr="00A24DB4">
        <w:rPr>
          <w:sz w:val="16"/>
          <w:szCs w:val="16"/>
        </w:rPr>
        <w:t>финансово-экономическое обоснование реализации генерального плана.</w:t>
      </w:r>
    </w:p>
    <w:p w:rsidR="00A24DB4" w:rsidRPr="00A24DB4" w:rsidRDefault="00A24DB4" w:rsidP="00A24DB4">
      <w:pPr>
        <w:jc w:val="both"/>
        <w:rPr>
          <w:sz w:val="16"/>
          <w:szCs w:val="16"/>
        </w:rPr>
      </w:pPr>
      <w:r w:rsidRPr="00A24DB4">
        <w:rPr>
          <w:sz w:val="16"/>
          <w:szCs w:val="16"/>
        </w:rPr>
        <w:t>Также в проект генерального плана городского поселения – город Павловск,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установления санитарно-защитных и иных режимных зон), принятием и изменением стратегических документов социально-экономического развития и пр.</w:t>
      </w:r>
    </w:p>
    <w:p w:rsidR="00A24DB4" w:rsidRPr="00A24DB4" w:rsidRDefault="00A24DB4" w:rsidP="00A24DB4">
      <w:pPr>
        <w:jc w:val="both"/>
        <w:rPr>
          <w:sz w:val="16"/>
          <w:szCs w:val="16"/>
        </w:rPr>
      </w:pPr>
      <w:r w:rsidRPr="00A24DB4">
        <w:rPr>
          <w:sz w:val="16"/>
          <w:szCs w:val="16"/>
        </w:rPr>
        <w:t>Порядок внесения изменений в генеральный план городского поселения – город Павловск установлен  Градостроительным кодексом РФ и законом Воронежской области от 7.07.2006г.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должны быть внесены изменения и в План реализации генерального плана.</w:t>
      </w:r>
    </w:p>
    <w:p w:rsidR="00A24DB4" w:rsidRPr="00A24DB4" w:rsidRDefault="00A24DB4" w:rsidP="00A24DB4">
      <w:pPr>
        <w:rPr>
          <w:sz w:val="16"/>
          <w:szCs w:val="16"/>
        </w:rPr>
      </w:pPr>
    </w:p>
    <w:p w:rsidR="00A24DB4" w:rsidRPr="00A24DB4" w:rsidRDefault="00A24DB4" w:rsidP="00A24DB4">
      <w:pPr>
        <w:keepNext/>
        <w:jc w:val="center"/>
        <w:outlineLvl w:val="0"/>
        <w:rPr>
          <w:rFonts w:eastAsia="Calibri"/>
          <w:b/>
          <w:sz w:val="16"/>
          <w:szCs w:val="16"/>
        </w:rPr>
      </w:pPr>
      <w:bookmarkStart w:id="44" w:name="_Toc24642372"/>
      <w:r w:rsidRPr="00A24DB4">
        <w:rPr>
          <w:rFonts w:eastAsia="Calibri"/>
          <w:b/>
          <w:sz w:val="16"/>
          <w:szCs w:val="16"/>
        </w:rPr>
        <w:t>4.Основные технико-экономические показатели</w:t>
      </w:r>
      <w:bookmarkEnd w:id="44"/>
    </w:p>
    <w:p w:rsidR="00A24DB4" w:rsidRPr="00A24DB4" w:rsidRDefault="00A24DB4" w:rsidP="00A24DB4">
      <w:pPr>
        <w:jc w:val="center"/>
        <w:rPr>
          <w:sz w:val="16"/>
          <w:szCs w:val="16"/>
        </w:rPr>
      </w:pPr>
      <w:r w:rsidRPr="00A24DB4">
        <w:rPr>
          <w:b/>
          <w:i/>
          <w:sz w:val="16"/>
          <w:szCs w:val="16"/>
        </w:rPr>
        <w:t>(в редакции решения СНД от 08.11.2017 №104)</w:t>
      </w:r>
    </w:p>
    <w:p w:rsidR="00A24DB4" w:rsidRPr="00A24DB4" w:rsidRDefault="00A24DB4" w:rsidP="00A24DB4">
      <w:pPr>
        <w:jc w:val="both"/>
        <w:rPr>
          <w:rFonts w:eastAsia="Calibri"/>
          <w:kern w:val="24"/>
          <w:sz w:val="16"/>
          <w:szCs w:val="16"/>
        </w:rPr>
      </w:pPr>
    </w:p>
    <w:p w:rsidR="00A24DB4" w:rsidRPr="00A24DB4" w:rsidRDefault="00A24DB4" w:rsidP="00A24DB4">
      <w:pPr>
        <w:jc w:val="both"/>
        <w:rPr>
          <w:rFonts w:eastAsia="Calibri"/>
          <w:sz w:val="16"/>
          <w:szCs w:val="16"/>
        </w:rPr>
      </w:pPr>
    </w:p>
    <w:tbl>
      <w:tblPr>
        <w:tblW w:w="5000" w:type="pct"/>
        <w:tblLayout w:type="fixed"/>
        <w:tblCellMar>
          <w:left w:w="10" w:type="dxa"/>
          <w:right w:w="10" w:type="dxa"/>
        </w:tblCellMar>
        <w:tblLook w:val="0000"/>
      </w:tblPr>
      <w:tblGrid>
        <w:gridCol w:w="264"/>
        <w:gridCol w:w="2281"/>
        <w:gridCol w:w="568"/>
        <w:gridCol w:w="764"/>
        <w:gridCol w:w="13"/>
        <w:gridCol w:w="740"/>
      </w:tblGrid>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 п/п</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Наименование показателей</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Един. измер.</w:t>
            </w:r>
          </w:p>
        </w:tc>
        <w:tc>
          <w:tcPr>
            <w:tcW w:w="729" w:type="dxa"/>
            <w:gridSpan w:val="2"/>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 xml:space="preserve">Современное состояние </w:t>
            </w:r>
          </w:p>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(2021 год)</w:t>
            </w:r>
          </w:p>
        </w:tc>
        <w:tc>
          <w:tcPr>
            <w:tcW w:w="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Расчетный срок</w:t>
            </w:r>
          </w:p>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 xml:space="preserve">(2025 год)  </w:t>
            </w:r>
          </w:p>
        </w:tc>
      </w:tr>
      <w:tr w:rsidR="00A24DB4" w:rsidRPr="00A24DB4" w:rsidTr="00A24DB4">
        <w:tc>
          <w:tcPr>
            <w:tcW w:w="247" w:type="dxa"/>
            <w:tcBorders>
              <w:top w:val="single" w:sz="4" w:space="0" w:color="000000"/>
              <w:left w:val="single" w:sz="4" w:space="0" w:color="000000"/>
              <w:bottom w:val="single" w:sz="4" w:space="0" w:color="000000"/>
            </w:tcBorders>
            <w:shd w:val="clear" w:color="auto" w:fill="C0C0C0"/>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w:t>
            </w:r>
          </w:p>
        </w:tc>
        <w:tc>
          <w:tcPr>
            <w:tcW w:w="2140" w:type="dxa"/>
            <w:tcBorders>
              <w:top w:val="single" w:sz="4" w:space="0" w:color="000000"/>
              <w:left w:val="single" w:sz="4" w:space="0" w:color="000000"/>
              <w:bottom w:val="single" w:sz="4" w:space="0" w:color="000000"/>
            </w:tcBorders>
            <w:shd w:val="clear" w:color="auto" w:fill="C0C0C0"/>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w:t>
            </w:r>
          </w:p>
        </w:tc>
        <w:tc>
          <w:tcPr>
            <w:tcW w:w="533" w:type="dxa"/>
            <w:tcBorders>
              <w:top w:val="single" w:sz="4" w:space="0" w:color="000000"/>
              <w:left w:val="single" w:sz="4" w:space="0" w:color="000000"/>
              <w:bottom w:val="single" w:sz="4" w:space="0" w:color="000000"/>
            </w:tcBorders>
            <w:shd w:val="clear" w:color="auto" w:fill="C0C0C0"/>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3</w:t>
            </w:r>
          </w:p>
        </w:tc>
        <w:tc>
          <w:tcPr>
            <w:tcW w:w="729" w:type="dxa"/>
            <w:gridSpan w:val="2"/>
            <w:tcBorders>
              <w:top w:val="single" w:sz="4" w:space="0" w:color="000000"/>
              <w:left w:val="single" w:sz="4" w:space="0" w:color="000000"/>
              <w:bottom w:val="single" w:sz="4" w:space="0" w:color="000000"/>
            </w:tcBorders>
            <w:shd w:val="clear" w:color="auto" w:fill="C0C0C0"/>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4</w:t>
            </w:r>
          </w:p>
        </w:tc>
        <w:tc>
          <w:tcPr>
            <w:tcW w:w="69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5</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lang w:val="en-US"/>
              </w:rPr>
            </w:pPr>
            <w:r w:rsidRPr="00A24DB4">
              <w:rPr>
                <w:kern w:val="1"/>
                <w:sz w:val="12"/>
                <w:szCs w:val="16"/>
                <w:lang w:val="en-US"/>
              </w:rPr>
              <w:t>I</w:t>
            </w:r>
          </w:p>
        </w:tc>
        <w:tc>
          <w:tcPr>
            <w:tcW w:w="4096" w:type="dxa"/>
            <w:gridSpan w:val="5"/>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tabs>
                <w:tab w:val="left" w:pos="2240"/>
              </w:tabs>
              <w:snapToGrid w:val="0"/>
              <w:rPr>
                <w:kern w:val="1"/>
                <w:sz w:val="12"/>
                <w:szCs w:val="16"/>
              </w:rPr>
            </w:pPr>
            <w:r w:rsidRPr="00A24DB4">
              <w:rPr>
                <w:kern w:val="1"/>
                <w:sz w:val="12"/>
                <w:szCs w:val="16"/>
              </w:rPr>
              <w:t>Территория</w:t>
            </w:r>
          </w:p>
        </w:tc>
      </w:tr>
      <w:tr w:rsidR="00A24DB4" w:rsidRPr="00A24DB4" w:rsidTr="00A24DB4">
        <w:tc>
          <w:tcPr>
            <w:tcW w:w="247" w:type="dxa"/>
            <w:tcBorders>
              <w:top w:val="single" w:sz="4" w:space="0" w:color="000000"/>
              <w:lef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lang w:val="en-US"/>
              </w:rPr>
              <w:t>1</w:t>
            </w:r>
            <w:r w:rsidRPr="00A24DB4">
              <w:rPr>
                <w:kern w:val="1"/>
                <w:sz w:val="12"/>
                <w:szCs w:val="16"/>
              </w:rPr>
              <w:t>.</w:t>
            </w:r>
          </w:p>
        </w:tc>
        <w:tc>
          <w:tcPr>
            <w:tcW w:w="2140" w:type="dxa"/>
            <w:tcBorders>
              <w:top w:val="single" w:sz="4" w:space="0" w:color="000000"/>
              <w:left w:val="single" w:sz="4" w:space="0" w:color="000000"/>
              <w:right w:val="single" w:sz="4" w:space="0" w:color="auto"/>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Общая площадь земель городского поселения город Павловск</w:t>
            </w:r>
          </w:p>
        </w:tc>
        <w:tc>
          <w:tcPr>
            <w:tcW w:w="533" w:type="dxa"/>
            <w:tcBorders>
              <w:top w:val="single" w:sz="4" w:space="0" w:color="000000"/>
              <w:left w:val="single" w:sz="4" w:space="0" w:color="auto"/>
              <w:right w:val="single" w:sz="4" w:space="0" w:color="auto"/>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га</w:t>
            </w:r>
          </w:p>
        </w:tc>
        <w:tc>
          <w:tcPr>
            <w:tcW w:w="729" w:type="dxa"/>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tabs>
                <w:tab w:val="left" w:pos="2240"/>
              </w:tabs>
              <w:snapToGrid w:val="0"/>
              <w:jc w:val="center"/>
              <w:rPr>
                <w:kern w:val="1"/>
                <w:sz w:val="12"/>
                <w:szCs w:val="16"/>
              </w:rPr>
            </w:pPr>
            <w:r w:rsidRPr="00A24DB4">
              <w:rPr>
                <w:rFonts w:eastAsia="Calibri"/>
                <w:b/>
                <w:i/>
                <w:sz w:val="12"/>
                <w:szCs w:val="16"/>
              </w:rPr>
              <w:t>6237,85 (По данным Росреестра)</w:t>
            </w:r>
          </w:p>
        </w:tc>
        <w:tc>
          <w:tcPr>
            <w:tcW w:w="694"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b/>
                <w:i/>
                <w:kern w:val="1"/>
                <w:sz w:val="12"/>
                <w:szCs w:val="16"/>
              </w:rPr>
            </w:pPr>
            <w:r w:rsidRPr="00A24DB4">
              <w:rPr>
                <w:b/>
                <w:i/>
                <w:kern w:val="1"/>
                <w:sz w:val="12"/>
                <w:szCs w:val="16"/>
              </w:rPr>
              <w:t>6237,9</w:t>
            </w:r>
          </w:p>
        </w:tc>
      </w:tr>
      <w:tr w:rsidR="00A24DB4" w:rsidRPr="00A24DB4" w:rsidTr="00A24DB4">
        <w:tc>
          <w:tcPr>
            <w:tcW w:w="247" w:type="dxa"/>
            <w:tcBorders>
              <w:top w:val="single" w:sz="4" w:space="0" w:color="000000"/>
              <w:lef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lang w:val="en-US"/>
              </w:rPr>
            </w:pPr>
          </w:p>
        </w:tc>
        <w:tc>
          <w:tcPr>
            <w:tcW w:w="2140" w:type="dxa"/>
            <w:tcBorders>
              <w:top w:val="single" w:sz="4" w:space="0" w:color="000000"/>
              <w:left w:val="single" w:sz="4" w:space="0" w:color="000000"/>
              <w:right w:val="single" w:sz="4" w:space="0" w:color="auto"/>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в том числе:</w:t>
            </w:r>
          </w:p>
        </w:tc>
        <w:tc>
          <w:tcPr>
            <w:tcW w:w="533" w:type="dxa"/>
            <w:tcBorders>
              <w:top w:val="single" w:sz="4" w:space="0" w:color="000000"/>
              <w:left w:val="single" w:sz="4" w:space="0" w:color="auto"/>
              <w:right w:val="single" w:sz="4" w:space="0" w:color="auto"/>
            </w:tcBorders>
            <w:vAlign w:val="center"/>
          </w:tcPr>
          <w:p w:rsidR="00A24DB4" w:rsidRPr="00A24DB4" w:rsidRDefault="00A24DB4" w:rsidP="00A24DB4">
            <w:pPr>
              <w:widowControl w:val="0"/>
              <w:tabs>
                <w:tab w:val="left" w:pos="2240"/>
              </w:tabs>
              <w:snapToGrid w:val="0"/>
              <w:jc w:val="center"/>
              <w:rPr>
                <w:kern w:val="1"/>
                <w:sz w:val="12"/>
                <w:szCs w:val="16"/>
              </w:rPr>
            </w:pPr>
          </w:p>
        </w:tc>
        <w:tc>
          <w:tcPr>
            <w:tcW w:w="729" w:type="dxa"/>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tabs>
                <w:tab w:val="left" w:pos="2240"/>
              </w:tabs>
              <w:snapToGrid w:val="0"/>
              <w:jc w:val="center"/>
              <w:rPr>
                <w:kern w:val="1"/>
                <w:sz w:val="12"/>
                <w:szCs w:val="16"/>
              </w:rPr>
            </w:pPr>
          </w:p>
        </w:tc>
        <w:tc>
          <w:tcPr>
            <w:tcW w:w="694"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r>
      <w:tr w:rsidR="00A24DB4" w:rsidRPr="00A24DB4" w:rsidTr="00A24DB4">
        <w:tc>
          <w:tcPr>
            <w:tcW w:w="247" w:type="dxa"/>
            <w:tcBorders>
              <w:top w:val="single" w:sz="4" w:space="0" w:color="000000"/>
              <w:lef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lang w:val="en-US"/>
              </w:rPr>
            </w:pPr>
            <w:r w:rsidRPr="00A24DB4">
              <w:rPr>
                <w:kern w:val="1"/>
                <w:sz w:val="12"/>
                <w:szCs w:val="16"/>
                <w:lang w:val="en-US"/>
              </w:rPr>
              <w:t>1.1</w:t>
            </w:r>
          </w:p>
        </w:tc>
        <w:tc>
          <w:tcPr>
            <w:tcW w:w="2140" w:type="dxa"/>
            <w:tcBorders>
              <w:top w:val="single" w:sz="4" w:space="0" w:color="000000"/>
              <w:left w:val="single" w:sz="4" w:space="0" w:color="000000"/>
              <w:right w:val="single" w:sz="4" w:space="0" w:color="auto"/>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Земли лесного фонда</w:t>
            </w:r>
          </w:p>
        </w:tc>
        <w:tc>
          <w:tcPr>
            <w:tcW w:w="533" w:type="dxa"/>
            <w:tcBorders>
              <w:top w:val="single" w:sz="4" w:space="0" w:color="000000"/>
              <w:left w:val="single" w:sz="4" w:space="0" w:color="auto"/>
              <w:right w:val="single" w:sz="4" w:space="0" w:color="auto"/>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га</w:t>
            </w:r>
          </w:p>
        </w:tc>
        <w:tc>
          <w:tcPr>
            <w:tcW w:w="729" w:type="dxa"/>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tabs>
                <w:tab w:val="left" w:pos="2240"/>
              </w:tabs>
              <w:snapToGrid w:val="0"/>
              <w:jc w:val="center"/>
              <w:rPr>
                <w:b/>
                <w:i/>
                <w:kern w:val="1"/>
                <w:sz w:val="12"/>
                <w:szCs w:val="16"/>
              </w:rPr>
            </w:pPr>
            <w:r w:rsidRPr="00A24DB4">
              <w:rPr>
                <w:b/>
                <w:i/>
                <w:kern w:val="1"/>
                <w:sz w:val="12"/>
                <w:szCs w:val="16"/>
              </w:rPr>
              <w:t>2610,0</w:t>
            </w:r>
          </w:p>
        </w:tc>
        <w:tc>
          <w:tcPr>
            <w:tcW w:w="694"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center"/>
              <w:rPr>
                <w:b/>
                <w:i/>
                <w:kern w:val="1"/>
                <w:sz w:val="12"/>
                <w:szCs w:val="16"/>
              </w:rPr>
            </w:pPr>
            <w:r w:rsidRPr="00A24DB4">
              <w:rPr>
                <w:b/>
                <w:i/>
                <w:kern w:val="1"/>
                <w:sz w:val="12"/>
                <w:szCs w:val="16"/>
              </w:rPr>
              <w:t>1826,67</w:t>
            </w:r>
          </w:p>
        </w:tc>
      </w:tr>
      <w:tr w:rsidR="00A24DB4" w:rsidRPr="00A24DB4" w:rsidTr="00A24DB4">
        <w:tc>
          <w:tcPr>
            <w:tcW w:w="247" w:type="dxa"/>
            <w:tcBorders>
              <w:top w:val="single" w:sz="4" w:space="0" w:color="000000"/>
              <w:lef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1.2</w:t>
            </w:r>
          </w:p>
        </w:tc>
        <w:tc>
          <w:tcPr>
            <w:tcW w:w="2140" w:type="dxa"/>
            <w:tcBorders>
              <w:top w:val="single" w:sz="4" w:space="0" w:color="000000"/>
              <w:left w:val="single" w:sz="4" w:space="0" w:color="000000"/>
              <w:right w:val="single" w:sz="4" w:space="0" w:color="auto"/>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33" w:type="dxa"/>
            <w:tcBorders>
              <w:top w:val="single" w:sz="4" w:space="0" w:color="000000"/>
              <w:left w:val="single" w:sz="4" w:space="0" w:color="auto"/>
              <w:right w:val="single" w:sz="4" w:space="0" w:color="auto"/>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га</w:t>
            </w:r>
          </w:p>
        </w:tc>
        <w:tc>
          <w:tcPr>
            <w:tcW w:w="729" w:type="dxa"/>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tabs>
                <w:tab w:val="left" w:pos="2240"/>
              </w:tabs>
              <w:snapToGrid w:val="0"/>
              <w:jc w:val="center"/>
              <w:rPr>
                <w:b/>
                <w:i/>
                <w:kern w:val="1"/>
                <w:sz w:val="12"/>
                <w:szCs w:val="16"/>
              </w:rPr>
            </w:pPr>
            <w:r w:rsidRPr="00A24DB4">
              <w:rPr>
                <w:b/>
                <w:i/>
                <w:kern w:val="1"/>
                <w:sz w:val="12"/>
                <w:szCs w:val="16"/>
              </w:rPr>
              <w:t>160,0</w:t>
            </w:r>
          </w:p>
        </w:tc>
        <w:tc>
          <w:tcPr>
            <w:tcW w:w="694"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center"/>
              <w:rPr>
                <w:b/>
                <w:i/>
                <w:kern w:val="1"/>
                <w:sz w:val="12"/>
                <w:szCs w:val="16"/>
              </w:rPr>
            </w:pPr>
            <w:r w:rsidRPr="00A24DB4">
              <w:rPr>
                <w:b/>
                <w:i/>
                <w:kern w:val="1"/>
                <w:sz w:val="12"/>
                <w:szCs w:val="16"/>
              </w:rPr>
              <w:t>327,19</w:t>
            </w:r>
          </w:p>
        </w:tc>
      </w:tr>
      <w:tr w:rsidR="00A24DB4" w:rsidRPr="00A24DB4" w:rsidTr="00A24DB4">
        <w:tc>
          <w:tcPr>
            <w:tcW w:w="247" w:type="dxa"/>
            <w:tcBorders>
              <w:top w:val="single" w:sz="4" w:space="0" w:color="000000"/>
              <w:lef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1.3</w:t>
            </w:r>
          </w:p>
        </w:tc>
        <w:tc>
          <w:tcPr>
            <w:tcW w:w="2140" w:type="dxa"/>
            <w:tcBorders>
              <w:top w:val="single" w:sz="4" w:space="0" w:color="000000"/>
              <w:left w:val="single" w:sz="4" w:space="0" w:color="000000"/>
              <w:right w:val="single" w:sz="4" w:space="0" w:color="auto"/>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Земли сельскохозяйственного назначения</w:t>
            </w:r>
          </w:p>
        </w:tc>
        <w:tc>
          <w:tcPr>
            <w:tcW w:w="533" w:type="dxa"/>
            <w:tcBorders>
              <w:top w:val="single" w:sz="4" w:space="0" w:color="000000"/>
              <w:left w:val="single" w:sz="4" w:space="0" w:color="auto"/>
              <w:right w:val="single" w:sz="4" w:space="0" w:color="auto"/>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га</w:t>
            </w:r>
          </w:p>
        </w:tc>
        <w:tc>
          <w:tcPr>
            <w:tcW w:w="729" w:type="dxa"/>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tabs>
                <w:tab w:val="left" w:pos="2240"/>
              </w:tabs>
              <w:snapToGrid w:val="0"/>
              <w:jc w:val="center"/>
              <w:rPr>
                <w:b/>
                <w:i/>
                <w:kern w:val="1"/>
                <w:sz w:val="12"/>
                <w:szCs w:val="16"/>
              </w:rPr>
            </w:pPr>
            <w:r w:rsidRPr="00A24DB4">
              <w:rPr>
                <w:b/>
                <w:i/>
                <w:kern w:val="1"/>
                <w:sz w:val="12"/>
                <w:szCs w:val="16"/>
              </w:rPr>
              <w:t>2354,0</w:t>
            </w:r>
          </w:p>
        </w:tc>
        <w:tc>
          <w:tcPr>
            <w:tcW w:w="694"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center"/>
              <w:rPr>
                <w:b/>
                <w:i/>
                <w:kern w:val="1"/>
                <w:sz w:val="12"/>
                <w:szCs w:val="16"/>
              </w:rPr>
            </w:pPr>
            <w:r w:rsidRPr="00A24DB4">
              <w:rPr>
                <w:b/>
                <w:i/>
                <w:kern w:val="1"/>
                <w:sz w:val="12"/>
                <w:szCs w:val="16"/>
              </w:rPr>
              <w:t>2972,66</w:t>
            </w:r>
          </w:p>
        </w:tc>
      </w:tr>
      <w:tr w:rsidR="00A24DB4" w:rsidRPr="00A24DB4" w:rsidTr="00A24DB4">
        <w:tc>
          <w:tcPr>
            <w:tcW w:w="247" w:type="dxa"/>
            <w:tcBorders>
              <w:top w:val="single" w:sz="4" w:space="0" w:color="000000"/>
              <w:lef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1.4</w:t>
            </w:r>
          </w:p>
        </w:tc>
        <w:tc>
          <w:tcPr>
            <w:tcW w:w="2140" w:type="dxa"/>
            <w:tcBorders>
              <w:top w:val="single" w:sz="4" w:space="0" w:color="000000"/>
              <w:left w:val="single" w:sz="4" w:space="0" w:color="000000"/>
              <w:right w:val="single" w:sz="4" w:space="0" w:color="auto"/>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Земли водного фонда</w:t>
            </w:r>
          </w:p>
        </w:tc>
        <w:tc>
          <w:tcPr>
            <w:tcW w:w="533" w:type="dxa"/>
            <w:tcBorders>
              <w:top w:val="single" w:sz="4" w:space="0" w:color="000000"/>
              <w:left w:val="single" w:sz="4" w:space="0" w:color="auto"/>
              <w:right w:val="single" w:sz="4" w:space="0" w:color="auto"/>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га</w:t>
            </w:r>
          </w:p>
        </w:tc>
        <w:tc>
          <w:tcPr>
            <w:tcW w:w="729" w:type="dxa"/>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tabs>
                <w:tab w:val="left" w:pos="2240"/>
              </w:tabs>
              <w:snapToGrid w:val="0"/>
              <w:jc w:val="center"/>
              <w:rPr>
                <w:b/>
                <w:i/>
                <w:kern w:val="1"/>
                <w:sz w:val="12"/>
                <w:szCs w:val="16"/>
              </w:rPr>
            </w:pPr>
            <w:r w:rsidRPr="00A24DB4">
              <w:rPr>
                <w:b/>
                <w:i/>
                <w:kern w:val="1"/>
                <w:sz w:val="12"/>
                <w:szCs w:val="16"/>
              </w:rPr>
              <w:t>180,0</w:t>
            </w:r>
          </w:p>
        </w:tc>
        <w:tc>
          <w:tcPr>
            <w:tcW w:w="694"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center"/>
              <w:rPr>
                <w:b/>
                <w:i/>
                <w:kern w:val="1"/>
                <w:sz w:val="12"/>
                <w:szCs w:val="16"/>
              </w:rPr>
            </w:pPr>
            <w:r w:rsidRPr="00A24DB4">
              <w:rPr>
                <w:b/>
                <w:i/>
                <w:kern w:val="1"/>
                <w:sz w:val="12"/>
                <w:szCs w:val="16"/>
              </w:rPr>
              <w:t>181,94</w:t>
            </w:r>
          </w:p>
        </w:tc>
      </w:tr>
      <w:tr w:rsidR="00A24DB4" w:rsidRPr="00A24DB4" w:rsidTr="00A24DB4">
        <w:tc>
          <w:tcPr>
            <w:tcW w:w="247" w:type="dxa"/>
            <w:tcBorders>
              <w:top w:val="single" w:sz="4" w:space="0" w:color="000000"/>
              <w:lef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1.5</w:t>
            </w:r>
          </w:p>
        </w:tc>
        <w:tc>
          <w:tcPr>
            <w:tcW w:w="2140" w:type="dxa"/>
            <w:tcBorders>
              <w:top w:val="single" w:sz="4" w:space="0" w:color="000000"/>
              <w:left w:val="single" w:sz="4" w:space="0" w:color="000000"/>
              <w:right w:val="single" w:sz="4" w:space="0" w:color="auto"/>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Земли запаса</w:t>
            </w:r>
          </w:p>
        </w:tc>
        <w:tc>
          <w:tcPr>
            <w:tcW w:w="533" w:type="dxa"/>
            <w:tcBorders>
              <w:top w:val="single" w:sz="4" w:space="0" w:color="000000"/>
              <w:left w:val="single" w:sz="4" w:space="0" w:color="auto"/>
              <w:right w:val="single" w:sz="4" w:space="0" w:color="auto"/>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га</w:t>
            </w:r>
          </w:p>
        </w:tc>
        <w:tc>
          <w:tcPr>
            <w:tcW w:w="729" w:type="dxa"/>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tabs>
                <w:tab w:val="left" w:pos="2240"/>
              </w:tabs>
              <w:snapToGrid w:val="0"/>
              <w:jc w:val="center"/>
              <w:rPr>
                <w:b/>
                <w:i/>
                <w:kern w:val="1"/>
                <w:sz w:val="12"/>
                <w:szCs w:val="16"/>
              </w:rPr>
            </w:pPr>
            <w:r w:rsidRPr="00A24DB4">
              <w:rPr>
                <w:b/>
                <w:i/>
                <w:kern w:val="1"/>
                <w:sz w:val="12"/>
                <w:szCs w:val="16"/>
              </w:rPr>
              <w:t>20,0</w:t>
            </w:r>
          </w:p>
        </w:tc>
        <w:tc>
          <w:tcPr>
            <w:tcW w:w="694"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center"/>
              <w:rPr>
                <w:b/>
                <w:i/>
                <w:kern w:val="1"/>
                <w:sz w:val="12"/>
                <w:szCs w:val="16"/>
              </w:rPr>
            </w:pPr>
            <w:r w:rsidRPr="00A24DB4">
              <w:rPr>
                <w:b/>
                <w:i/>
                <w:kern w:val="1"/>
                <w:sz w:val="12"/>
                <w:szCs w:val="16"/>
              </w:rPr>
              <w:t>5,0</w:t>
            </w:r>
          </w:p>
        </w:tc>
      </w:tr>
      <w:tr w:rsidR="00A24DB4" w:rsidRPr="00A24DB4" w:rsidTr="00A24DB4">
        <w:tc>
          <w:tcPr>
            <w:tcW w:w="247" w:type="dxa"/>
            <w:tcBorders>
              <w:top w:val="single" w:sz="4" w:space="0" w:color="000000"/>
              <w:lef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lang w:val="en-US"/>
              </w:rPr>
              <w:t>1.</w:t>
            </w:r>
            <w:r w:rsidRPr="00A24DB4">
              <w:rPr>
                <w:kern w:val="1"/>
                <w:sz w:val="12"/>
                <w:szCs w:val="16"/>
              </w:rPr>
              <w:t>6</w:t>
            </w:r>
          </w:p>
        </w:tc>
        <w:tc>
          <w:tcPr>
            <w:tcW w:w="2140" w:type="dxa"/>
            <w:tcBorders>
              <w:top w:val="single" w:sz="4" w:space="0" w:color="000000"/>
              <w:left w:val="single" w:sz="4" w:space="0" w:color="000000"/>
              <w:right w:val="single" w:sz="4" w:space="0" w:color="auto"/>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Земли населенных пунктов</w:t>
            </w:r>
          </w:p>
        </w:tc>
        <w:tc>
          <w:tcPr>
            <w:tcW w:w="533" w:type="dxa"/>
            <w:tcBorders>
              <w:top w:val="single" w:sz="4" w:space="0" w:color="000000"/>
              <w:left w:val="single" w:sz="4" w:space="0" w:color="auto"/>
              <w:right w:val="single" w:sz="4" w:space="0" w:color="auto"/>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га</w:t>
            </w:r>
          </w:p>
        </w:tc>
        <w:tc>
          <w:tcPr>
            <w:tcW w:w="729" w:type="dxa"/>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snapToGrid w:val="0"/>
              <w:jc w:val="center"/>
              <w:rPr>
                <w:b/>
                <w:i/>
                <w:kern w:val="1"/>
                <w:sz w:val="12"/>
                <w:szCs w:val="16"/>
              </w:rPr>
            </w:pPr>
            <w:r w:rsidRPr="00A24DB4">
              <w:rPr>
                <w:b/>
                <w:i/>
                <w:kern w:val="1"/>
                <w:sz w:val="12"/>
                <w:szCs w:val="16"/>
              </w:rPr>
              <w:t>1012,33</w:t>
            </w:r>
          </w:p>
        </w:tc>
        <w:tc>
          <w:tcPr>
            <w:tcW w:w="694"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center"/>
              <w:rPr>
                <w:b/>
                <w:i/>
                <w:kern w:val="1"/>
                <w:sz w:val="12"/>
                <w:szCs w:val="16"/>
              </w:rPr>
            </w:pPr>
            <w:r w:rsidRPr="00A24DB4">
              <w:rPr>
                <w:b/>
                <w:i/>
                <w:kern w:val="1"/>
                <w:sz w:val="12"/>
                <w:szCs w:val="16"/>
              </w:rPr>
              <w:t>1044,17</w:t>
            </w:r>
          </w:p>
        </w:tc>
      </w:tr>
      <w:tr w:rsidR="00A24DB4" w:rsidRPr="00A24DB4" w:rsidTr="00A24DB4">
        <w:tc>
          <w:tcPr>
            <w:tcW w:w="247" w:type="dxa"/>
            <w:tcBorders>
              <w:top w:val="single" w:sz="4" w:space="0" w:color="000000"/>
              <w:lef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1.7</w:t>
            </w:r>
          </w:p>
        </w:tc>
        <w:tc>
          <w:tcPr>
            <w:tcW w:w="2140" w:type="dxa"/>
            <w:tcBorders>
              <w:top w:val="single" w:sz="4" w:space="0" w:color="000000"/>
              <w:left w:val="single" w:sz="4" w:space="0" w:color="000000"/>
              <w:right w:val="single" w:sz="4" w:space="0" w:color="auto"/>
            </w:tcBorders>
            <w:vAlign w:val="center"/>
          </w:tcPr>
          <w:p w:rsidR="00A24DB4" w:rsidRPr="00A24DB4" w:rsidRDefault="00A24DB4" w:rsidP="00A24DB4">
            <w:pPr>
              <w:widowControl w:val="0"/>
              <w:snapToGrid w:val="0"/>
              <w:rPr>
                <w:kern w:val="1"/>
                <w:sz w:val="12"/>
                <w:szCs w:val="16"/>
              </w:rPr>
            </w:pPr>
            <w:r w:rsidRPr="00A24DB4">
              <w:rPr>
                <w:kern w:val="1"/>
                <w:sz w:val="12"/>
                <w:szCs w:val="16"/>
              </w:rPr>
              <w:t>Земли специального назначения (кладбища)</w:t>
            </w:r>
          </w:p>
        </w:tc>
        <w:tc>
          <w:tcPr>
            <w:tcW w:w="533" w:type="dxa"/>
            <w:tcBorders>
              <w:top w:val="single" w:sz="4" w:space="0" w:color="000000"/>
              <w:left w:val="single" w:sz="4" w:space="0" w:color="auto"/>
              <w:right w:val="single" w:sz="4" w:space="0" w:color="auto"/>
            </w:tcBorders>
            <w:vAlign w:val="center"/>
          </w:tcPr>
          <w:p w:rsidR="00A24DB4" w:rsidRPr="00A24DB4" w:rsidRDefault="00A24DB4" w:rsidP="00A24DB4">
            <w:pPr>
              <w:widowControl w:val="0"/>
              <w:snapToGrid w:val="0"/>
              <w:jc w:val="center"/>
              <w:rPr>
                <w:b/>
                <w:i/>
                <w:kern w:val="1"/>
                <w:sz w:val="12"/>
                <w:szCs w:val="16"/>
              </w:rPr>
            </w:pPr>
            <w:r w:rsidRPr="00A24DB4">
              <w:rPr>
                <w:b/>
                <w:i/>
                <w:kern w:val="1"/>
                <w:sz w:val="12"/>
                <w:szCs w:val="16"/>
              </w:rPr>
              <w:t>га</w:t>
            </w:r>
          </w:p>
        </w:tc>
        <w:tc>
          <w:tcPr>
            <w:tcW w:w="729" w:type="dxa"/>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snapToGrid w:val="0"/>
              <w:jc w:val="center"/>
              <w:rPr>
                <w:b/>
                <w:i/>
                <w:kern w:val="1"/>
                <w:sz w:val="12"/>
                <w:szCs w:val="16"/>
              </w:rPr>
            </w:pPr>
            <w:r w:rsidRPr="00A24DB4">
              <w:rPr>
                <w:b/>
                <w:i/>
                <w:kern w:val="1"/>
                <w:sz w:val="12"/>
                <w:szCs w:val="16"/>
              </w:rPr>
              <w:t>14,82</w:t>
            </w:r>
          </w:p>
        </w:tc>
        <w:tc>
          <w:tcPr>
            <w:tcW w:w="694"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center"/>
              <w:rPr>
                <w:b/>
                <w:i/>
                <w:kern w:val="1"/>
                <w:sz w:val="12"/>
                <w:szCs w:val="16"/>
              </w:rPr>
            </w:pPr>
            <w:r w:rsidRPr="00A24DB4">
              <w:rPr>
                <w:b/>
                <w:i/>
                <w:kern w:val="1"/>
                <w:sz w:val="12"/>
                <w:szCs w:val="16"/>
              </w:rPr>
              <w:t>14,82</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lang w:val="en-US"/>
              </w:rPr>
            </w:pPr>
            <w:r w:rsidRPr="00A24DB4">
              <w:rPr>
                <w:kern w:val="1"/>
                <w:sz w:val="12"/>
                <w:szCs w:val="16"/>
                <w:lang w:val="en-US"/>
              </w:rPr>
              <w:t>II</w:t>
            </w:r>
          </w:p>
        </w:tc>
        <w:tc>
          <w:tcPr>
            <w:tcW w:w="4096" w:type="dxa"/>
            <w:gridSpan w:val="5"/>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tabs>
                <w:tab w:val="left" w:pos="2240"/>
              </w:tabs>
              <w:rPr>
                <w:kern w:val="1"/>
                <w:sz w:val="12"/>
                <w:szCs w:val="16"/>
              </w:rPr>
            </w:pPr>
            <w:r w:rsidRPr="00A24DB4">
              <w:rPr>
                <w:kern w:val="1"/>
                <w:sz w:val="12"/>
                <w:szCs w:val="16"/>
              </w:rPr>
              <w:t>Население</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Численность населения городского поселения город Павловск</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тыс. чел.</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jc w:val="center"/>
              <w:rPr>
                <w:kern w:val="1"/>
                <w:sz w:val="12"/>
                <w:szCs w:val="16"/>
              </w:rPr>
            </w:pPr>
            <w:r w:rsidRPr="00A24DB4">
              <w:rPr>
                <w:kern w:val="1"/>
                <w:sz w:val="12"/>
                <w:szCs w:val="16"/>
              </w:rPr>
              <w:t>25,6</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jc w:val="center"/>
              <w:rPr>
                <w:kern w:val="1"/>
                <w:sz w:val="12"/>
                <w:szCs w:val="16"/>
              </w:rPr>
            </w:pPr>
            <w:r w:rsidRPr="00A24DB4">
              <w:rPr>
                <w:kern w:val="1"/>
                <w:sz w:val="12"/>
                <w:szCs w:val="16"/>
              </w:rPr>
              <w:t>29,0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rPr>
                <w:sz w:val="12"/>
                <w:szCs w:val="16"/>
              </w:rPr>
            </w:pPr>
            <w:r w:rsidRPr="00A24DB4">
              <w:rPr>
                <w:sz w:val="12"/>
                <w:szCs w:val="16"/>
              </w:rPr>
              <w:t>Возрастная структура населения –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jc w:val="center"/>
              <w:rPr>
                <w:sz w:val="12"/>
                <w:szCs w:val="16"/>
              </w:rPr>
            </w:pPr>
            <w:r w:rsidRPr="00A24DB4">
              <w:rPr>
                <w:sz w:val="12"/>
                <w:szCs w:val="16"/>
              </w:rPr>
              <w:t>чел./%</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25,64/100,0</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29,00/100,0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rPr>
                <w:sz w:val="12"/>
                <w:szCs w:val="16"/>
              </w:rPr>
            </w:pPr>
            <w:r w:rsidRPr="00A24DB4">
              <w:rPr>
                <w:sz w:val="12"/>
                <w:szCs w:val="16"/>
              </w:rPr>
              <w:t>в том числе:</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jc w:val="center"/>
              <w:rPr>
                <w:sz w:val="12"/>
                <w:szCs w:val="16"/>
              </w:rPr>
            </w:pP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jc w:val="center"/>
              <w:rPr>
                <w:rFonts w:eastAsia="Calibri"/>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tabs>
                <w:tab w:val="left" w:pos="2240"/>
              </w:tabs>
              <w:jc w:val="center"/>
              <w:rPr>
                <w:rFonts w:eastAsia="Calibri"/>
                <w:sz w:val="12"/>
                <w:szCs w:val="16"/>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2.1</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rPr>
                <w:sz w:val="12"/>
                <w:szCs w:val="16"/>
              </w:rPr>
            </w:pPr>
            <w:r w:rsidRPr="00A24DB4">
              <w:rPr>
                <w:sz w:val="12"/>
                <w:szCs w:val="16"/>
              </w:rPr>
              <w:t>моложе трудоспособного возраста</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jc w:val="center"/>
              <w:rPr>
                <w:sz w:val="12"/>
                <w:szCs w:val="16"/>
              </w:rPr>
            </w:pPr>
            <w:r w:rsidRPr="00A24DB4">
              <w:rPr>
                <w:sz w:val="12"/>
                <w:szCs w:val="16"/>
              </w:rPr>
              <w:t>-//-</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3,83/15,0</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4,50/15,5</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2.2</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rPr>
                <w:sz w:val="12"/>
                <w:szCs w:val="16"/>
              </w:rPr>
            </w:pPr>
            <w:r w:rsidRPr="00A24DB4">
              <w:rPr>
                <w:sz w:val="12"/>
                <w:szCs w:val="16"/>
              </w:rPr>
              <w:t>в трудоспособном возрасте</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jc w:val="center"/>
              <w:rPr>
                <w:sz w:val="12"/>
                <w:szCs w:val="16"/>
              </w:rPr>
            </w:pPr>
            <w:r w:rsidRPr="00A24DB4">
              <w:rPr>
                <w:sz w:val="12"/>
                <w:szCs w:val="16"/>
              </w:rPr>
              <w:t>-//-</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16,75/65,3</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18,80/64,8</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2.3</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rPr>
                <w:sz w:val="12"/>
                <w:szCs w:val="16"/>
              </w:rPr>
            </w:pPr>
            <w:r w:rsidRPr="00A24DB4">
              <w:rPr>
                <w:sz w:val="12"/>
                <w:szCs w:val="16"/>
              </w:rPr>
              <w:t>старше трудоспособного возраста</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jc w:val="center"/>
              <w:rPr>
                <w:sz w:val="12"/>
                <w:szCs w:val="16"/>
              </w:rPr>
            </w:pPr>
            <w:r w:rsidRPr="00A24DB4">
              <w:rPr>
                <w:sz w:val="12"/>
                <w:szCs w:val="16"/>
              </w:rPr>
              <w:t>-//-</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5,06/19,7</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tabs>
                <w:tab w:val="left" w:pos="2240"/>
              </w:tabs>
              <w:jc w:val="center"/>
              <w:rPr>
                <w:rFonts w:eastAsia="Calibri"/>
                <w:sz w:val="12"/>
                <w:szCs w:val="16"/>
              </w:rPr>
            </w:pPr>
            <w:r w:rsidRPr="00A24DB4">
              <w:rPr>
                <w:rFonts w:eastAsia="Calibri"/>
                <w:sz w:val="12"/>
                <w:szCs w:val="16"/>
              </w:rPr>
              <w:t>5,70/19,7</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lang w:val="en-US"/>
              </w:rPr>
            </w:pPr>
            <w:r w:rsidRPr="00A24DB4">
              <w:rPr>
                <w:kern w:val="1"/>
                <w:sz w:val="12"/>
                <w:szCs w:val="16"/>
                <w:lang w:val="en-US"/>
              </w:rPr>
              <w:t>III</w:t>
            </w:r>
          </w:p>
        </w:tc>
        <w:tc>
          <w:tcPr>
            <w:tcW w:w="4096" w:type="dxa"/>
            <w:gridSpan w:val="5"/>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tabs>
                <w:tab w:val="left" w:pos="2240"/>
              </w:tabs>
              <w:rPr>
                <w:kern w:val="1"/>
                <w:sz w:val="12"/>
                <w:szCs w:val="16"/>
              </w:rPr>
            </w:pPr>
            <w:r w:rsidRPr="00A24DB4">
              <w:rPr>
                <w:kern w:val="1"/>
                <w:sz w:val="12"/>
                <w:szCs w:val="16"/>
              </w:rPr>
              <w:t>Жилищный фонд</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lastRenderedPageBreak/>
              <w:t>1</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Жилищный фонд -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т. м</w:t>
            </w:r>
            <w:r w:rsidRPr="00A24DB4">
              <w:rPr>
                <w:kern w:val="1"/>
                <w:sz w:val="12"/>
                <w:szCs w:val="16"/>
                <w:vertAlign w:val="superscript"/>
              </w:rPr>
              <w:t xml:space="preserve">2 </w:t>
            </w:r>
            <w:r w:rsidRPr="00A24DB4">
              <w:rPr>
                <w:kern w:val="1"/>
                <w:sz w:val="12"/>
                <w:szCs w:val="16"/>
              </w:rPr>
              <w:t>общ. пл.</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jc w:val="center"/>
              <w:rPr>
                <w:kern w:val="1"/>
                <w:sz w:val="12"/>
                <w:szCs w:val="16"/>
                <w:highlight w:val="yellow"/>
              </w:rPr>
            </w:pPr>
            <w:r w:rsidRPr="00A24DB4">
              <w:rPr>
                <w:kern w:val="1"/>
                <w:sz w:val="12"/>
                <w:szCs w:val="16"/>
              </w:rPr>
              <w:t>519,8</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jc w:val="center"/>
              <w:rPr>
                <w:kern w:val="1"/>
                <w:sz w:val="12"/>
                <w:szCs w:val="16"/>
              </w:rPr>
            </w:pPr>
            <w:r w:rsidRPr="00A24DB4">
              <w:rPr>
                <w:kern w:val="1"/>
                <w:sz w:val="12"/>
                <w:szCs w:val="16"/>
              </w:rPr>
              <w:t>732,9</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Средняя обеспеченность населения</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w:t>
            </w:r>
            <w:r w:rsidRPr="00A24DB4">
              <w:rPr>
                <w:kern w:val="1"/>
                <w:sz w:val="12"/>
                <w:szCs w:val="16"/>
                <w:vertAlign w:val="superscript"/>
              </w:rPr>
              <w:t>2</w:t>
            </w:r>
            <w:r w:rsidRPr="00A24DB4">
              <w:rPr>
                <w:kern w:val="1"/>
                <w:sz w:val="12"/>
                <w:szCs w:val="16"/>
              </w:rPr>
              <w:t>/чел.</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jc w:val="center"/>
              <w:rPr>
                <w:kern w:val="1"/>
                <w:sz w:val="12"/>
                <w:szCs w:val="16"/>
                <w:highlight w:val="yellow"/>
              </w:rPr>
            </w:pPr>
            <w:r w:rsidRPr="00A24DB4">
              <w:rPr>
                <w:kern w:val="1"/>
                <w:sz w:val="12"/>
                <w:szCs w:val="16"/>
              </w:rPr>
              <w:t>20,3</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jc w:val="center"/>
              <w:rPr>
                <w:kern w:val="1"/>
                <w:sz w:val="12"/>
                <w:szCs w:val="16"/>
              </w:rPr>
            </w:pPr>
            <w:r w:rsidRPr="00A24DB4">
              <w:rPr>
                <w:kern w:val="1"/>
                <w:sz w:val="12"/>
                <w:szCs w:val="16"/>
              </w:rPr>
              <w:t>25,3</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3</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Общий объем нового жилищного строительства</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т. м</w:t>
            </w:r>
            <w:r w:rsidRPr="00A24DB4">
              <w:rPr>
                <w:kern w:val="1"/>
                <w:sz w:val="12"/>
                <w:szCs w:val="16"/>
                <w:vertAlign w:val="superscript"/>
              </w:rPr>
              <w:t xml:space="preserve">2 </w:t>
            </w:r>
            <w:r w:rsidRPr="00A24DB4">
              <w:rPr>
                <w:kern w:val="1"/>
                <w:sz w:val="12"/>
                <w:szCs w:val="16"/>
              </w:rPr>
              <w:t>общ. пл.</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jc w:val="center"/>
              <w:rPr>
                <w:kern w:val="1"/>
                <w:sz w:val="12"/>
                <w:szCs w:val="16"/>
              </w:rPr>
            </w:pPr>
            <w:r w:rsidRPr="00A24DB4">
              <w:rPr>
                <w:kern w:val="1"/>
                <w:sz w:val="12"/>
                <w:szCs w:val="16"/>
              </w:rPr>
              <w:t>222,9</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4</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Общий объем убыли жилищного фонда</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т. м</w:t>
            </w:r>
            <w:r w:rsidRPr="00A24DB4">
              <w:rPr>
                <w:kern w:val="1"/>
                <w:sz w:val="12"/>
                <w:szCs w:val="16"/>
                <w:vertAlign w:val="superscript"/>
              </w:rPr>
              <w:t xml:space="preserve">2 </w:t>
            </w:r>
            <w:r w:rsidRPr="00A24DB4">
              <w:rPr>
                <w:kern w:val="1"/>
                <w:sz w:val="12"/>
                <w:szCs w:val="16"/>
              </w:rPr>
              <w:t>общ. пл.</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jc w:val="center"/>
              <w:rPr>
                <w:kern w:val="1"/>
                <w:sz w:val="12"/>
                <w:szCs w:val="16"/>
              </w:rPr>
            </w:pPr>
            <w:r w:rsidRPr="00A24DB4">
              <w:rPr>
                <w:kern w:val="1"/>
                <w:sz w:val="12"/>
                <w:szCs w:val="16"/>
              </w:rPr>
              <w:t>9,8</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5</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Существующий сохраняемый жилищный фонд</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т. м</w:t>
            </w:r>
            <w:r w:rsidRPr="00A24DB4">
              <w:rPr>
                <w:kern w:val="1"/>
                <w:sz w:val="12"/>
                <w:szCs w:val="16"/>
                <w:vertAlign w:val="superscript"/>
              </w:rPr>
              <w:t xml:space="preserve">2 </w:t>
            </w:r>
            <w:r w:rsidRPr="00A24DB4">
              <w:rPr>
                <w:kern w:val="1"/>
                <w:sz w:val="12"/>
                <w:szCs w:val="16"/>
              </w:rPr>
              <w:t xml:space="preserve">общ. пл. </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jc w:val="center"/>
              <w:rPr>
                <w:kern w:val="1"/>
                <w:sz w:val="12"/>
                <w:szCs w:val="16"/>
              </w:rPr>
            </w:pPr>
            <w:r w:rsidRPr="00A24DB4">
              <w:rPr>
                <w:kern w:val="1"/>
                <w:sz w:val="12"/>
                <w:szCs w:val="16"/>
              </w:rPr>
              <w:t>519,8</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jc w:val="center"/>
              <w:rPr>
                <w:kern w:val="1"/>
                <w:sz w:val="12"/>
                <w:szCs w:val="16"/>
              </w:rPr>
            </w:pPr>
            <w:r w:rsidRPr="00A24DB4">
              <w:rPr>
                <w:kern w:val="1"/>
                <w:sz w:val="12"/>
                <w:szCs w:val="16"/>
              </w:rPr>
              <w:t>510,0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lang w:val="en-US"/>
              </w:rPr>
            </w:pPr>
            <w:r w:rsidRPr="00A24DB4">
              <w:rPr>
                <w:kern w:val="1"/>
                <w:sz w:val="12"/>
                <w:szCs w:val="16"/>
                <w:lang w:val="en-US"/>
              </w:rPr>
              <w:t>IV</w:t>
            </w:r>
          </w:p>
        </w:tc>
        <w:tc>
          <w:tcPr>
            <w:tcW w:w="4096" w:type="dxa"/>
            <w:gridSpan w:val="5"/>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tabs>
                <w:tab w:val="left" w:pos="2240"/>
              </w:tabs>
              <w:snapToGrid w:val="0"/>
              <w:rPr>
                <w:kern w:val="1"/>
                <w:sz w:val="12"/>
                <w:szCs w:val="16"/>
              </w:rPr>
            </w:pPr>
            <w:r w:rsidRPr="00A24DB4">
              <w:rPr>
                <w:kern w:val="1"/>
                <w:sz w:val="12"/>
                <w:szCs w:val="16"/>
              </w:rPr>
              <w:t>Объекты социального и культурно-бытового обслуживания населения</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 xml:space="preserve">Детские дошкольные учреждения </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highlight w:val="yellow"/>
              </w:rPr>
            </w:pPr>
          </w:p>
        </w:tc>
        <w:tc>
          <w:tcPr>
            <w:tcW w:w="717" w:type="dxa"/>
            <w:tcBorders>
              <w:top w:val="single" w:sz="4" w:space="0" w:color="000000"/>
              <w:left w:val="single" w:sz="4" w:space="0" w:color="000000"/>
              <w:bottom w:val="single" w:sz="4" w:space="0" w:color="000000"/>
            </w:tcBorders>
            <w:vAlign w:val="bottom"/>
          </w:tcPr>
          <w:p w:rsidR="00A24DB4" w:rsidRPr="00A24DB4" w:rsidRDefault="00A24DB4" w:rsidP="00A24DB4">
            <w:pPr>
              <w:widowControl w:val="0"/>
              <w:tabs>
                <w:tab w:val="left" w:pos="2240"/>
              </w:tabs>
              <w:jc w:val="center"/>
              <w:rPr>
                <w:kern w:val="1"/>
                <w:sz w:val="12"/>
                <w:szCs w:val="16"/>
                <w:highlight w:val="yellow"/>
              </w:rPr>
            </w:pPr>
          </w:p>
        </w:tc>
        <w:tc>
          <w:tcPr>
            <w:tcW w:w="706" w:type="dxa"/>
            <w:gridSpan w:val="2"/>
            <w:tcBorders>
              <w:top w:val="single" w:sz="4" w:space="0" w:color="000000"/>
              <w:left w:val="single" w:sz="4" w:space="0" w:color="000000"/>
              <w:bottom w:val="single" w:sz="4" w:space="0" w:color="000000"/>
              <w:right w:val="single" w:sz="4" w:space="0" w:color="000000"/>
            </w:tcBorders>
            <w:vAlign w:val="bottom"/>
          </w:tcPr>
          <w:p w:rsidR="00A24DB4" w:rsidRPr="00A24DB4" w:rsidRDefault="00A24DB4" w:rsidP="00A24DB4">
            <w:pPr>
              <w:widowControl w:val="0"/>
              <w:tabs>
                <w:tab w:val="left" w:pos="2240"/>
              </w:tabs>
              <w:jc w:val="center"/>
              <w:rPr>
                <w:kern w:val="1"/>
                <w:sz w:val="12"/>
                <w:szCs w:val="16"/>
                <w:highlight w:val="yellow"/>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rPr>
                <w:kern w:val="1"/>
                <w:sz w:val="12"/>
                <w:szCs w:val="16"/>
              </w:rPr>
            </w:pPr>
            <w:r w:rsidRPr="00A24DB4">
              <w:rPr>
                <w:kern w:val="1"/>
                <w:sz w:val="12"/>
                <w:szCs w:val="16"/>
              </w:rPr>
              <w:t xml:space="preserve">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мест</w:t>
            </w:r>
          </w:p>
        </w:tc>
        <w:tc>
          <w:tcPr>
            <w:tcW w:w="717" w:type="dxa"/>
            <w:tcBorders>
              <w:top w:val="single" w:sz="4" w:space="0" w:color="000000"/>
              <w:left w:val="single" w:sz="4" w:space="0" w:color="000000"/>
              <w:bottom w:val="single" w:sz="4" w:space="0" w:color="000000"/>
            </w:tcBorders>
            <w:vAlign w:val="bottom"/>
          </w:tcPr>
          <w:p w:rsidR="00A24DB4" w:rsidRPr="00A24DB4" w:rsidRDefault="00A24DB4" w:rsidP="00A24DB4">
            <w:pPr>
              <w:widowControl w:val="0"/>
              <w:tabs>
                <w:tab w:val="left" w:pos="2240"/>
              </w:tabs>
              <w:jc w:val="center"/>
              <w:rPr>
                <w:kern w:val="1"/>
                <w:sz w:val="12"/>
                <w:szCs w:val="16"/>
              </w:rPr>
            </w:pPr>
            <w:r w:rsidRPr="00A24DB4">
              <w:rPr>
                <w:kern w:val="1"/>
                <w:sz w:val="12"/>
                <w:szCs w:val="16"/>
              </w:rPr>
              <w:t>1100</w:t>
            </w:r>
          </w:p>
        </w:tc>
        <w:tc>
          <w:tcPr>
            <w:tcW w:w="706" w:type="dxa"/>
            <w:gridSpan w:val="2"/>
            <w:tcBorders>
              <w:top w:val="single" w:sz="4" w:space="0" w:color="000000"/>
              <w:left w:val="single" w:sz="4" w:space="0" w:color="000000"/>
              <w:bottom w:val="single" w:sz="4" w:space="0" w:color="000000"/>
              <w:right w:val="single" w:sz="4" w:space="0" w:color="000000"/>
            </w:tcBorders>
            <w:vAlign w:val="bottom"/>
          </w:tcPr>
          <w:p w:rsidR="00A24DB4" w:rsidRPr="00A24DB4" w:rsidRDefault="00A24DB4" w:rsidP="00A24DB4">
            <w:pPr>
              <w:widowControl w:val="0"/>
              <w:tabs>
                <w:tab w:val="left" w:pos="2240"/>
              </w:tabs>
              <w:jc w:val="center"/>
              <w:rPr>
                <w:kern w:val="1"/>
                <w:sz w:val="12"/>
                <w:szCs w:val="16"/>
              </w:rPr>
            </w:pPr>
            <w:r w:rsidRPr="00A24DB4">
              <w:rPr>
                <w:kern w:val="1"/>
                <w:sz w:val="12"/>
                <w:szCs w:val="16"/>
              </w:rPr>
              <w:t>1340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numPr>
                <w:ilvl w:val="0"/>
                <w:numId w:val="36"/>
              </w:numPr>
              <w:tabs>
                <w:tab w:val="left" w:pos="2240"/>
              </w:tabs>
              <w:ind w:left="0" w:firstLine="0"/>
              <w:rPr>
                <w:kern w:val="1"/>
                <w:sz w:val="12"/>
                <w:szCs w:val="16"/>
              </w:rPr>
            </w:pPr>
            <w:r w:rsidRPr="00A24DB4">
              <w:rPr>
                <w:kern w:val="1"/>
                <w:sz w:val="12"/>
                <w:szCs w:val="16"/>
              </w:rPr>
              <w:t>на 1000 жителей</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мест</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43</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46</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 xml:space="preserve">Общеобразовательные школы </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rPr>
                <w:kern w:val="1"/>
                <w:sz w:val="12"/>
                <w:szCs w:val="16"/>
              </w:rPr>
            </w:pPr>
            <w:r w:rsidRPr="00A24DB4">
              <w:rPr>
                <w:kern w:val="1"/>
                <w:sz w:val="12"/>
                <w:szCs w:val="16"/>
              </w:rPr>
              <w:t xml:space="preserve">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мест</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2656</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4021</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highlight w:val="yellow"/>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numPr>
                <w:ilvl w:val="0"/>
                <w:numId w:val="36"/>
              </w:numPr>
              <w:tabs>
                <w:tab w:val="left" w:pos="2240"/>
              </w:tabs>
              <w:ind w:left="0" w:firstLine="0"/>
              <w:rPr>
                <w:kern w:val="1"/>
                <w:sz w:val="12"/>
                <w:szCs w:val="16"/>
              </w:rPr>
            </w:pPr>
            <w:r w:rsidRPr="00A24DB4">
              <w:rPr>
                <w:kern w:val="1"/>
                <w:sz w:val="12"/>
                <w:szCs w:val="16"/>
              </w:rPr>
              <w:t>на 1000 жителей</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мест</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104</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139</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3</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Больницы</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 xml:space="preserve">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коек</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615</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615</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numPr>
                <w:ilvl w:val="0"/>
                <w:numId w:val="36"/>
              </w:numPr>
              <w:tabs>
                <w:tab w:val="left" w:pos="2240"/>
              </w:tabs>
              <w:suppressAutoHyphens/>
              <w:snapToGrid w:val="0"/>
              <w:ind w:left="0" w:firstLine="0"/>
              <w:contextualSpacing/>
              <w:rPr>
                <w:kern w:val="1"/>
                <w:sz w:val="12"/>
                <w:szCs w:val="16"/>
              </w:rPr>
            </w:pPr>
            <w:r w:rsidRPr="00A24DB4">
              <w:rPr>
                <w:kern w:val="1"/>
                <w:sz w:val="12"/>
                <w:szCs w:val="16"/>
              </w:rPr>
              <w:t>на 1000 жителей</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коек</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24,0</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21,2</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4</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Поликлиники</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highlight w:val="yellow"/>
              </w:rPr>
            </w:pP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highlight w:val="yellow"/>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highlight w:val="yellow"/>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highlight w:val="yellow"/>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 xml:space="preserve">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пос. в смену</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500</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700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highlight w:val="yellow"/>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numPr>
                <w:ilvl w:val="0"/>
                <w:numId w:val="36"/>
              </w:numPr>
              <w:tabs>
                <w:tab w:val="left" w:pos="2240"/>
              </w:tabs>
              <w:suppressAutoHyphens/>
              <w:snapToGrid w:val="0"/>
              <w:ind w:left="0" w:firstLine="0"/>
              <w:contextualSpacing/>
              <w:rPr>
                <w:kern w:val="1"/>
                <w:sz w:val="12"/>
                <w:szCs w:val="16"/>
              </w:rPr>
            </w:pPr>
            <w:r w:rsidRPr="00A24DB4">
              <w:rPr>
                <w:kern w:val="1"/>
                <w:sz w:val="12"/>
                <w:szCs w:val="16"/>
              </w:rPr>
              <w:t>на 1000 жителей</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пос. в смену</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20</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24</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5</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rPr>
                <w:kern w:val="1"/>
                <w:sz w:val="12"/>
                <w:szCs w:val="16"/>
              </w:rPr>
            </w:pPr>
            <w:r w:rsidRPr="00A24DB4">
              <w:rPr>
                <w:kern w:val="1"/>
                <w:sz w:val="12"/>
                <w:szCs w:val="16"/>
              </w:rPr>
              <w:t>Предприятия розничной торговли:</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highlight w:val="yellow"/>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 xml:space="preserve">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w:t>
            </w:r>
            <w:r w:rsidRPr="00A24DB4">
              <w:rPr>
                <w:kern w:val="1"/>
                <w:sz w:val="12"/>
                <w:szCs w:val="16"/>
                <w:vertAlign w:val="superscript"/>
              </w:rPr>
              <w:t>2</w:t>
            </w:r>
            <w:r w:rsidRPr="00A24DB4">
              <w:rPr>
                <w:kern w:val="1"/>
                <w:sz w:val="12"/>
                <w:szCs w:val="16"/>
              </w:rPr>
              <w:t xml:space="preserve"> торг. пл.</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12694</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13194</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numPr>
                <w:ilvl w:val="0"/>
                <w:numId w:val="36"/>
              </w:numPr>
              <w:tabs>
                <w:tab w:val="left" w:pos="2240"/>
              </w:tabs>
              <w:suppressAutoHyphens/>
              <w:snapToGrid w:val="0"/>
              <w:ind w:left="0" w:firstLine="0"/>
              <w:contextualSpacing/>
              <w:rPr>
                <w:kern w:val="1"/>
                <w:sz w:val="12"/>
                <w:szCs w:val="16"/>
              </w:rPr>
            </w:pPr>
            <w:r w:rsidRPr="00A24DB4">
              <w:rPr>
                <w:kern w:val="1"/>
                <w:sz w:val="12"/>
                <w:szCs w:val="16"/>
              </w:rPr>
              <w:t>на 1000 жителей</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w:t>
            </w:r>
            <w:r w:rsidRPr="00A24DB4">
              <w:rPr>
                <w:kern w:val="1"/>
                <w:sz w:val="12"/>
                <w:szCs w:val="16"/>
                <w:vertAlign w:val="superscript"/>
              </w:rPr>
              <w:t>2</w:t>
            </w:r>
            <w:r w:rsidRPr="00A24DB4">
              <w:rPr>
                <w:kern w:val="1"/>
                <w:sz w:val="12"/>
                <w:szCs w:val="16"/>
              </w:rPr>
              <w:t xml:space="preserve"> торг. пл.</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496</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455</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6</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rPr>
                <w:kern w:val="1"/>
                <w:sz w:val="12"/>
                <w:szCs w:val="16"/>
              </w:rPr>
            </w:pPr>
            <w:r w:rsidRPr="00A24DB4">
              <w:rPr>
                <w:kern w:val="1"/>
                <w:sz w:val="12"/>
                <w:szCs w:val="16"/>
              </w:rPr>
              <w:t>Предприятия бытового обслуживания</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 xml:space="preserve">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раб. мест</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199</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209</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numPr>
                <w:ilvl w:val="0"/>
                <w:numId w:val="36"/>
              </w:numPr>
              <w:tabs>
                <w:tab w:val="left" w:pos="2240"/>
              </w:tabs>
              <w:suppressAutoHyphens/>
              <w:snapToGrid w:val="0"/>
              <w:ind w:left="0" w:firstLine="0"/>
              <w:contextualSpacing/>
              <w:rPr>
                <w:kern w:val="1"/>
                <w:sz w:val="12"/>
                <w:szCs w:val="16"/>
              </w:rPr>
            </w:pPr>
            <w:r w:rsidRPr="00A24DB4">
              <w:rPr>
                <w:kern w:val="1"/>
                <w:sz w:val="12"/>
                <w:szCs w:val="16"/>
              </w:rPr>
              <w:t>на 1000 жителей</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раб. мест</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7,8</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7,2</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7</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rPr>
                <w:sz w:val="12"/>
                <w:szCs w:val="16"/>
              </w:rPr>
            </w:pPr>
            <w:r w:rsidRPr="00A24DB4">
              <w:rPr>
                <w:sz w:val="12"/>
                <w:szCs w:val="16"/>
              </w:rPr>
              <w:t>Физкультурно-спортивные сооружения:</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7.1</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rPr>
                <w:sz w:val="12"/>
                <w:szCs w:val="16"/>
              </w:rPr>
            </w:pPr>
            <w:r w:rsidRPr="00A24DB4">
              <w:rPr>
                <w:rFonts w:eastAsia="Calibri"/>
                <w:kern w:val="24"/>
                <w:sz w:val="12"/>
                <w:szCs w:val="16"/>
              </w:rPr>
              <w:t>Детская юношеская спортивная школа</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 xml:space="preserve">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w:t>
            </w:r>
            <w:r w:rsidRPr="00A24DB4">
              <w:rPr>
                <w:kern w:val="1"/>
                <w:sz w:val="12"/>
                <w:szCs w:val="16"/>
                <w:vertAlign w:val="superscript"/>
              </w:rPr>
              <w:t>2</w:t>
            </w:r>
            <w:r w:rsidRPr="00A24DB4">
              <w:rPr>
                <w:kern w:val="1"/>
                <w:sz w:val="12"/>
                <w:szCs w:val="16"/>
              </w:rPr>
              <w:t xml:space="preserve"> торг. пл.</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300</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300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numPr>
                <w:ilvl w:val="0"/>
                <w:numId w:val="36"/>
              </w:numPr>
              <w:tabs>
                <w:tab w:val="left" w:pos="2240"/>
              </w:tabs>
              <w:suppressAutoHyphens/>
              <w:snapToGrid w:val="0"/>
              <w:ind w:left="0" w:firstLine="0"/>
              <w:contextualSpacing/>
              <w:rPr>
                <w:kern w:val="1"/>
                <w:sz w:val="12"/>
                <w:szCs w:val="16"/>
              </w:rPr>
            </w:pPr>
            <w:r w:rsidRPr="00A24DB4">
              <w:rPr>
                <w:kern w:val="1"/>
                <w:sz w:val="12"/>
                <w:szCs w:val="16"/>
              </w:rPr>
              <w:t>на 1000 жителей</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w:t>
            </w:r>
            <w:r w:rsidRPr="00A24DB4">
              <w:rPr>
                <w:kern w:val="1"/>
                <w:sz w:val="12"/>
                <w:szCs w:val="16"/>
                <w:vertAlign w:val="superscript"/>
              </w:rPr>
              <w:t>2</w:t>
            </w:r>
            <w:r w:rsidRPr="00A24DB4">
              <w:rPr>
                <w:kern w:val="1"/>
                <w:sz w:val="12"/>
                <w:szCs w:val="16"/>
              </w:rPr>
              <w:t xml:space="preserve"> торг. пл.</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12</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7.2</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rPr>
                <w:sz w:val="12"/>
                <w:szCs w:val="16"/>
              </w:rPr>
            </w:pPr>
            <w:r w:rsidRPr="00A24DB4">
              <w:rPr>
                <w:sz w:val="12"/>
                <w:szCs w:val="16"/>
              </w:rPr>
              <w:t xml:space="preserve">Спортивный зал </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 xml:space="preserve">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w:t>
            </w:r>
            <w:r w:rsidRPr="00A24DB4">
              <w:rPr>
                <w:kern w:val="1"/>
                <w:sz w:val="12"/>
                <w:szCs w:val="16"/>
                <w:vertAlign w:val="superscript"/>
              </w:rPr>
              <w:t>2</w:t>
            </w:r>
            <w:r w:rsidRPr="00A24DB4">
              <w:rPr>
                <w:kern w:val="1"/>
                <w:sz w:val="12"/>
                <w:szCs w:val="16"/>
              </w:rPr>
              <w:t xml:space="preserve"> торг. пл.</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2000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numPr>
                <w:ilvl w:val="0"/>
                <w:numId w:val="36"/>
              </w:numPr>
              <w:tabs>
                <w:tab w:val="left" w:pos="2240"/>
              </w:tabs>
              <w:suppressAutoHyphens/>
              <w:snapToGrid w:val="0"/>
              <w:ind w:left="0" w:firstLine="0"/>
              <w:contextualSpacing/>
              <w:rPr>
                <w:kern w:val="1"/>
                <w:sz w:val="12"/>
                <w:szCs w:val="16"/>
              </w:rPr>
            </w:pPr>
            <w:r w:rsidRPr="00A24DB4">
              <w:rPr>
                <w:kern w:val="1"/>
                <w:sz w:val="12"/>
                <w:szCs w:val="16"/>
              </w:rPr>
              <w:t>на 1000 жителей</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w:t>
            </w:r>
            <w:r w:rsidRPr="00A24DB4">
              <w:rPr>
                <w:kern w:val="1"/>
                <w:sz w:val="12"/>
                <w:szCs w:val="16"/>
                <w:vertAlign w:val="superscript"/>
              </w:rPr>
              <w:t>2</w:t>
            </w:r>
            <w:r w:rsidRPr="00A24DB4">
              <w:rPr>
                <w:kern w:val="1"/>
                <w:sz w:val="12"/>
                <w:szCs w:val="16"/>
              </w:rPr>
              <w:t xml:space="preserve"> торг. пл.</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69</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8</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tabs>
                <w:tab w:val="left" w:pos="2240"/>
              </w:tabs>
              <w:snapToGrid w:val="0"/>
              <w:rPr>
                <w:sz w:val="12"/>
                <w:szCs w:val="16"/>
              </w:rPr>
            </w:pPr>
            <w:r w:rsidRPr="00A24DB4">
              <w:rPr>
                <w:sz w:val="12"/>
                <w:szCs w:val="16"/>
              </w:rPr>
              <w:t xml:space="preserve">Учреждения культуры </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 xml:space="preserve">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мест</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1500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numPr>
                <w:ilvl w:val="0"/>
                <w:numId w:val="36"/>
              </w:numPr>
              <w:tabs>
                <w:tab w:val="left" w:pos="2240"/>
              </w:tabs>
              <w:suppressAutoHyphens/>
              <w:snapToGrid w:val="0"/>
              <w:ind w:left="0" w:firstLine="0"/>
              <w:contextualSpacing/>
              <w:rPr>
                <w:kern w:val="1"/>
                <w:sz w:val="12"/>
                <w:szCs w:val="16"/>
              </w:rPr>
            </w:pPr>
            <w:r w:rsidRPr="00A24DB4">
              <w:rPr>
                <w:kern w:val="1"/>
                <w:sz w:val="12"/>
                <w:szCs w:val="16"/>
              </w:rPr>
              <w:t>на 1000 жителей</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мест</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52</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lang w:val="en-US"/>
              </w:rPr>
            </w:pPr>
            <w:r w:rsidRPr="00A24DB4">
              <w:rPr>
                <w:kern w:val="1"/>
                <w:sz w:val="12"/>
                <w:szCs w:val="16"/>
                <w:lang w:val="en-US"/>
              </w:rPr>
              <w:t>VI</w:t>
            </w:r>
          </w:p>
        </w:tc>
        <w:tc>
          <w:tcPr>
            <w:tcW w:w="4096" w:type="dxa"/>
            <w:gridSpan w:val="5"/>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tabs>
                <w:tab w:val="left" w:pos="2240"/>
              </w:tabs>
              <w:snapToGrid w:val="0"/>
              <w:rPr>
                <w:kern w:val="1"/>
                <w:sz w:val="12"/>
                <w:szCs w:val="16"/>
              </w:rPr>
            </w:pPr>
            <w:r w:rsidRPr="00A24DB4">
              <w:rPr>
                <w:kern w:val="1"/>
                <w:sz w:val="12"/>
                <w:szCs w:val="16"/>
              </w:rPr>
              <w:t>Инженерная инфраструктура</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u w:val="single"/>
              </w:rPr>
            </w:pPr>
            <w:r w:rsidRPr="00A24DB4">
              <w:rPr>
                <w:kern w:val="1"/>
                <w:sz w:val="12"/>
                <w:szCs w:val="16"/>
                <w:u w:val="single"/>
              </w:rPr>
              <w:t>Водоснабжение</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Водопотребление – всего по городу</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т.м</w:t>
            </w:r>
            <w:r w:rsidRPr="00A24DB4">
              <w:rPr>
                <w:kern w:val="1"/>
                <w:sz w:val="12"/>
                <w:szCs w:val="16"/>
                <w:vertAlign w:val="superscript"/>
              </w:rPr>
              <w:t>3</w:t>
            </w:r>
            <w:r w:rsidRPr="00A24DB4">
              <w:rPr>
                <w:kern w:val="1"/>
                <w:sz w:val="12"/>
                <w:szCs w:val="16"/>
              </w:rPr>
              <w:t>/сут.</w:t>
            </w:r>
          </w:p>
        </w:tc>
        <w:tc>
          <w:tcPr>
            <w:tcW w:w="71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rFonts w:eastAsia="Calibri"/>
                <w:bCs/>
                <w:sz w:val="12"/>
                <w:szCs w:val="16"/>
              </w:rPr>
              <w:t>12682,0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u w:val="single"/>
              </w:rPr>
            </w:pPr>
            <w:r w:rsidRPr="00A24DB4">
              <w:rPr>
                <w:kern w:val="1"/>
                <w:sz w:val="12"/>
                <w:szCs w:val="16"/>
                <w:u w:val="single"/>
              </w:rPr>
              <w:t>Водоотведение</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tabs>
                <w:tab w:val="left" w:pos="2240"/>
              </w:tabs>
              <w:snapToGrid w:val="0"/>
              <w:jc w:val="center"/>
              <w:rPr>
                <w:kern w:val="1"/>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2.1</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Общее поступление сточных вод –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т.м</w:t>
            </w:r>
            <w:r w:rsidRPr="00A24DB4">
              <w:rPr>
                <w:kern w:val="1"/>
                <w:sz w:val="12"/>
                <w:szCs w:val="16"/>
                <w:vertAlign w:val="superscript"/>
              </w:rPr>
              <w:t>3</w:t>
            </w:r>
            <w:r w:rsidRPr="00A24DB4">
              <w:rPr>
                <w:kern w:val="1"/>
                <w:sz w:val="12"/>
                <w:szCs w:val="16"/>
              </w:rPr>
              <w:t>/сут.</w:t>
            </w:r>
          </w:p>
        </w:tc>
        <w:tc>
          <w:tcPr>
            <w:tcW w:w="717" w:type="dxa"/>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10652,0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3.</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u w:val="single"/>
              </w:rPr>
            </w:pPr>
            <w:r w:rsidRPr="00A24DB4">
              <w:rPr>
                <w:kern w:val="1"/>
                <w:sz w:val="12"/>
                <w:szCs w:val="16"/>
                <w:u w:val="single"/>
              </w:rPr>
              <w:t>Электроснабжение</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tabs>
                <w:tab w:val="left" w:pos="2240"/>
              </w:tabs>
              <w:snapToGrid w:val="0"/>
              <w:jc w:val="center"/>
              <w:rPr>
                <w:kern w:val="1"/>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highlight w:val="yellow"/>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3.1</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Потребность в электроэнергии – всего,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т.кВт.ч/год</w:t>
            </w:r>
          </w:p>
        </w:tc>
        <w:tc>
          <w:tcPr>
            <w:tcW w:w="717" w:type="dxa"/>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48081600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4.</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u w:val="single"/>
              </w:rPr>
            </w:pPr>
            <w:r w:rsidRPr="00A24DB4">
              <w:rPr>
                <w:kern w:val="1"/>
                <w:sz w:val="12"/>
                <w:szCs w:val="16"/>
                <w:u w:val="single"/>
              </w:rPr>
              <w:t>Теплоснабжение</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tabs>
                <w:tab w:val="left" w:pos="2240"/>
              </w:tabs>
              <w:snapToGrid w:val="0"/>
              <w:jc w:val="center"/>
              <w:rPr>
                <w:kern w:val="1"/>
                <w:sz w:val="12"/>
                <w:szCs w:val="16"/>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4.1</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Тепловая нагрузка – всего (на новое строительство)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Гкал/час</w:t>
            </w:r>
          </w:p>
        </w:tc>
        <w:tc>
          <w:tcPr>
            <w:tcW w:w="717" w:type="dxa"/>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6,120</w:t>
            </w: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5.</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u w:val="single"/>
              </w:rPr>
            </w:pPr>
            <w:r w:rsidRPr="00A24DB4">
              <w:rPr>
                <w:kern w:val="1"/>
                <w:sz w:val="12"/>
                <w:szCs w:val="16"/>
                <w:u w:val="single"/>
              </w:rPr>
              <w:t>Газоснабжение</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p>
        </w:tc>
        <w:tc>
          <w:tcPr>
            <w:tcW w:w="717" w:type="dxa"/>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tabs>
                <w:tab w:val="left" w:pos="2240"/>
              </w:tabs>
              <w:snapToGrid w:val="0"/>
              <w:jc w:val="center"/>
              <w:rPr>
                <w:kern w:val="1"/>
                <w:sz w:val="12"/>
                <w:szCs w:val="16"/>
                <w:highlight w:val="yellow"/>
              </w:rPr>
            </w:pP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highlight w:val="yellow"/>
              </w:rPr>
            </w:pPr>
          </w:p>
        </w:tc>
      </w:tr>
      <w:tr w:rsidR="00A24DB4" w:rsidRPr="00A24DB4" w:rsidTr="00A24DB4">
        <w:tc>
          <w:tcPr>
            <w:tcW w:w="247"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5.1</w:t>
            </w:r>
          </w:p>
        </w:tc>
        <w:tc>
          <w:tcPr>
            <w:tcW w:w="21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rPr>
                <w:kern w:val="1"/>
                <w:sz w:val="12"/>
                <w:szCs w:val="16"/>
              </w:rPr>
            </w:pPr>
            <w:r w:rsidRPr="00A24DB4">
              <w:rPr>
                <w:kern w:val="1"/>
                <w:sz w:val="12"/>
                <w:szCs w:val="16"/>
              </w:rPr>
              <w:t>Потребление газа – всего (на новое строительство)</w:t>
            </w:r>
          </w:p>
        </w:tc>
        <w:tc>
          <w:tcPr>
            <w:tcW w:w="53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тыс.нм</w:t>
            </w:r>
            <w:r w:rsidRPr="00A24DB4">
              <w:rPr>
                <w:kern w:val="1"/>
                <w:sz w:val="12"/>
                <w:szCs w:val="16"/>
                <w:vertAlign w:val="superscript"/>
              </w:rPr>
              <w:t>3</w:t>
            </w:r>
            <w:r w:rsidRPr="00A24DB4">
              <w:rPr>
                <w:kern w:val="1"/>
                <w:sz w:val="12"/>
                <w:szCs w:val="16"/>
              </w:rPr>
              <w:t>/час</w:t>
            </w:r>
          </w:p>
        </w:tc>
        <w:tc>
          <w:tcPr>
            <w:tcW w:w="717" w:type="dxa"/>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w:t>
            </w:r>
          </w:p>
        </w:tc>
        <w:tc>
          <w:tcPr>
            <w:tcW w:w="706"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tabs>
                <w:tab w:val="left" w:pos="2240"/>
              </w:tabs>
              <w:snapToGrid w:val="0"/>
              <w:jc w:val="center"/>
              <w:rPr>
                <w:kern w:val="1"/>
                <w:sz w:val="12"/>
                <w:szCs w:val="16"/>
              </w:rPr>
            </w:pPr>
            <w:r w:rsidRPr="00A24DB4">
              <w:rPr>
                <w:kern w:val="1"/>
                <w:sz w:val="12"/>
                <w:szCs w:val="16"/>
              </w:rPr>
              <w:t>5535,73</w:t>
            </w:r>
          </w:p>
        </w:tc>
      </w:tr>
    </w:tbl>
    <w:p w:rsidR="00A24DB4" w:rsidRPr="00A24DB4" w:rsidRDefault="00A24DB4" w:rsidP="00A24DB4">
      <w:pPr>
        <w:rPr>
          <w:rFonts w:eastAsia="Calibri"/>
          <w:sz w:val="16"/>
          <w:szCs w:val="16"/>
        </w:rPr>
      </w:pPr>
    </w:p>
    <w:p w:rsidR="00A24DB4" w:rsidRPr="00A24DB4" w:rsidRDefault="00A24DB4" w:rsidP="00A24DB4">
      <w:pPr>
        <w:pStyle w:val="11"/>
        <w:spacing w:before="0" w:after="0"/>
        <w:rPr>
          <w:rFonts w:ascii="Times New Roman" w:hAnsi="Times New Roman"/>
          <w:b w:val="0"/>
          <w:bCs w:val="0"/>
          <w:iCs/>
          <w:sz w:val="16"/>
          <w:szCs w:val="16"/>
          <w:highlight w:val="yellow"/>
        </w:rPr>
      </w:pPr>
      <w:bookmarkStart w:id="45" w:name="_Toc24642373"/>
      <w:r w:rsidRPr="00A24DB4">
        <w:rPr>
          <w:rFonts w:ascii="Times New Roman" w:hAnsi="Times New Roman"/>
          <w:iCs/>
          <w:sz w:val="16"/>
          <w:szCs w:val="16"/>
        </w:rPr>
        <w:t>Приложение к Генеральному плану городского поселения - город Павловск Павловского муниципального района Воронежской области в части установления границы населенного пункта города Павловск</w:t>
      </w:r>
      <w:bookmarkEnd w:id="45"/>
    </w:p>
    <w:p w:rsidR="00A24DB4" w:rsidRPr="00A24DB4" w:rsidRDefault="00A24DB4" w:rsidP="00A24DB4">
      <w:pPr>
        <w:jc w:val="both"/>
        <w:rPr>
          <w:sz w:val="16"/>
          <w:szCs w:val="16"/>
        </w:rPr>
      </w:pPr>
      <w:r w:rsidRPr="00A24DB4">
        <w:rPr>
          <w:rFonts w:eastAsia="Calibri"/>
          <w:sz w:val="16"/>
          <w:szCs w:val="16"/>
        </w:rPr>
        <w:t>Текстовое и графическое описания местоположения границы населенного пункта города Павловск с перечнем координат характерных точек в системе координат, с внесенными изменениями.</w:t>
      </w:r>
    </w:p>
    <w:p w:rsidR="00A24DB4" w:rsidRPr="00A24DB4" w:rsidRDefault="00A24DB4" w:rsidP="00A24DB4">
      <w:pPr>
        <w:jc w:val="both"/>
        <w:rPr>
          <w:rFonts w:eastAsia="Calibri"/>
          <w:kern w:val="1"/>
          <w:sz w:val="16"/>
          <w:szCs w:val="16"/>
          <w:highlight w:val="yellow"/>
        </w:rPr>
      </w:pPr>
    </w:p>
    <w:p w:rsidR="00A24DB4" w:rsidRPr="00A24DB4" w:rsidRDefault="00A24DB4" w:rsidP="00A24DB4">
      <w:pPr>
        <w:jc w:val="both"/>
        <w:rPr>
          <w:b/>
          <w:i/>
          <w:sz w:val="16"/>
          <w:szCs w:val="16"/>
        </w:rPr>
      </w:pPr>
      <w:r w:rsidRPr="00A24DB4">
        <w:rPr>
          <w:b/>
          <w:i/>
          <w:sz w:val="16"/>
          <w:szCs w:val="16"/>
        </w:rPr>
        <w:t xml:space="preserve">Описание местоположения границы населенного пункта города Павловск городского поселения </w:t>
      </w:r>
    </w:p>
    <w:p w:rsidR="00A24DB4" w:rsidRPr="00A24DB4" w:rsidRDefault="00A24DB4" w:rsidP="00A24DB4">
      <w:pPr>
        <w:jc w:val="both"/>
        <w:rPr>
          <w:sz w:val="16"/>
          <w:szCs w:val="16"/>
          <w:highlight w:val="yellow"/>
        </w:rPr>
      </w:pPr>
      <w:r w:rsidRPr="00A24DB4">
        <w:rPr>
          <w:sz w:val="16"/>
          <w:szCs w:val="16"/>
        </w:rPr>
        <w:t>Населенный пункт город Павловск состоит из 10участков. Данное разделение обусловлено наличием земельных участков, относящихся к категории земель лесного фонда, из которых исключены земельные участки категории земель населенных пунктов.</w:t>
      </w:r>
    </w:p>
    <w:p w:rsidR="00A24DB4" w:rsidRPr="00A24DB4" w:rsidRDefault="00A24DB4" w:rsidP="00A24DB4">
      <w:pPr>
        <w:jc w:val="both"/>
        <w:rPr>
          <w:b/>
          <w:i/>
          <w:sz w:val="16"/>
          <w:szCs w:val="16"/>
          <w:highlight w:val="yellow"/>
        </w:rPr>
      </w:pPr>
    </w:p>
    <w:p w:rsidR="00A24DB4" w:rsidRPr="00A24DB4" w:rsidRDefault="00A24DB4" w:rsidP="00A24DB4">
      <w:pPr>
        <w:jc w:val="both"/>
        <w:rPr>
          <w:b/>
          <w:i/>
          <w:sz w:val="16"/>
          <w:szCs w:val="16"/>
        </w:rPr>
      </w:pPr>
      <w:bookmarkStart w:id="46" w:name="_Toc481486281"/>
      <w:r w:rsidRPr="00A24DB4">
        <w:rPr>
          <w:b/>
          <w:i/>
          <w:sz w:val="16"/>
          <w:szCs w:val="16"/>
        </w:rPr>
        <w:t>Участок № 1</w:t>
      </w:r>
      <w:bookmarkEnd w:id="46"/>
    </w:p>
    <w:p w:rsidR="00A24DB4" w:rsidRPr="00A24DB4" w:rsidRDefault="00A24DB4" w:rsidP="00A24DB4">
      <w:pPr>
        <w:jc w:val="both"/>
        <w:rPr>
          <w:i/>
          <w:sz w:val="16"/>
          <w:szCs w:val="16"/>
          <w:highlight w:val="yellow"/>
        </w:rPr>
      </w:pPr>
      <w:r w:rsidRPr="00A24DB4">
        <w:rPr>
          <w:i/>
          <w:sz w:val="16"/>
          <w:szCs w:val="16"/>
        </w:rPr>
        <w:t>В участок № 1 города Павловск включены участки с кадастровыми номерами 36:20:6300002:326, 36:20:6300002:313, 36:20:6300002:314, 36:20:6300002:324, 36:20:6300002:325, 36:20:0100030:69, 36:20:0000000:3437, 36:20:0100017:211, 36:20:0100017:327, 36:20:0100017:212, 36:20:6300001:215 для размещения индивидуальной жилой застройки, 36:20:0000000:912 площадью 0,1090 га, 2 га, 15,2429 га, 36:20:5900011:8 площадью 2,7060 га для размещения среднеэтажной жилой застройки, 36:20:6000019:92 площадью 83892 кв.м.</w:t>
      </w:r>
    </w:p>
    <w:p w:rsidR="00A24DB4" w:rsidRPr="00A24DB4" w:rsidRDefault="00A24DB4" w:rsidP="00A24DB4">
      <w:pPr>
        <w:jc w:val="both"/>
        <w:rPr>
          <w:i/>
          <w:sz w:val="16"/>
          <w:szCs w:val="16"/>
          <w:highlight w:val="yellow"/>
        </w:rPr>
      </w:pPr>
    </w:p>
    <w:p w:rsidR="00A24DB4" w:rsidRPr="00A24DB4" w:rsidRDefault="00A24DB4" w:rsidP="00A24DB4">
      <w:pPr>
        <w:jc w:val="both"/>
        <w:rPr>
          <w:sz w:val="16"/>
          <w:szCs w:val="16"/>
        </w:rPr>
      </w:pPr>
      <w:r w:rsidRPr="00A24DB4">
        <w:rPr>
          <w:sz w:val="16"/>
          <w:szCs w:val="16"/>
        </w:rPr>
        <w:t>От точки 1, расположенной в 175 метрах на северо-запад от дома № 2а по улице Красный путь, линия границы идет в общем юго-</w:t>
      </w:r>
      <w:r w:rsidRPr="00A24DB4">
        <w:rPr>
          <w:sz w:val="16"/>
          <w:szCs w:val="16"/>
        </w:rPr>
        <w:lastRenderedPageBreak/>
        <w:t>восточном направлении по северо-восточной стороне прибалочной лесной полосы до точки 9.</w:t>
      </w:r>
    </w:p>
    <w:p w:rsidR="00A24DB4" w:rsidRPr="00A24DB4" w:rsidRDefault="00A24DB4" w:rsidP="00A24DB4">
      <w:pPr>
        <w:jc w:val="both"/>
        <w:rPr>
          <w:sz w:val="16"/>
          <w:szCs w:val="16"/>
        </w:rPr>
      </w:pPr>
      <w:r w:rsidRPr="00A24DB4">
        <w:rPr>
          <w:sz w:val="16"/>
          <w:szCs w:val="16"/>
        </w:rPr>
        <w:t>От точки 9 линия границы проходит в восточном направлении по северной стороне прибалочной лесной полосы до точки 13.</w:t>
      </w:r>
    </w:p>
    <w:p w:rsidR="00A24DB4" w:rsidRPr="00A24DB4" w:rsidRDefault="00A24DB4" w:rsidP="00A24DB4">
      <w:pPr>
        <w:jc w:val="both"/>
        <w:rPr>
          <w:sz w:val="16"/>
          <w:szCs w:val="16"/>
        </w:rPr>
      </w:pPr>
      <w:r w:rsidRPr="00A24DB4">
        <w:rPr>
          <w:sz w:val="16"/>
          <w:szCs w:val="16"/>
        </w:rPr>
        <w:t>От точки 13 линия границы следует в общем на юго-восток по северо-восточной стороне прибалочной лесной полосы до точки 20.</w:t>
      </w:r>
    </w:p>
    <w:p w:rsidR="00A24DB4" w:rsidRPr="00A24DB4" w:rsidRDefault="00A24DB4" w:rsidP="00A24DB4">
      <w:pPr>
        <w:jc w:val="both"/>
        <w:rPr>
          <w:sz w:val="16"/>
          <w:szCs w:val="16"/>
        </w:rPr>
      </w:pPr>
      <w:r w:rsidRPr="00A24DB4">
        <w:rPr>
          <w:sz w:val="16"/>
          <w:szCs w:val="16"/>
        </w:rPr>
        <w:t>От точки 20 линия границы идет в юго-восточном направлении по северо-восточной границе земельных участков, расположенных по четной стороне улицы Покровская (от № 60 до № 44), до точки 23.</w:t>
      </w:r>
    </w:p>
    <w:p w:rsidR="00A24DB4" w:rsidRPr="00A24DB4" w:rsidRDefault="00A24DB4" w:rsidP="00A24DB4">
      <w:pPr>
        <w:jc w:val="both"/>
        <w:rPr>
          <w:sz w:val="16"/>
          <w:szCs w:val="16"/>
        </w:rPr>
      </w:pPr>
      <w:r w:rsidRPr="00A24DB4">
        <w:rPr>
          <w:sz w:val="16"/>
          <w:szCs w:val="16"/>
        </w:rPr>
        <w:t xml:space="preserve">От точки 23 линия границы проходит в юго-восточном направлении по северо-восточной стороне приовражной лесной полосы до точки 25. </w:t>
      </w:r>
    </w:p>
    <w:p w:rsidR="00A24DB4" w:rsidRPr="00A24DB4" w:rsidRDefault="00A24DB4" w:rsidP="00A24DB4">
      <w:pPr>
        <w:jc w:val="both"/>
        <w:rPr>
          <w:sz w:val="16"/>
          <w:szCs w:val="16"/>
        </w:rPr>
      </w:pPr>
      <w:r w:rsidRPr="00A24DB4">
        <w:rPr>
          <w:sz w:val="16"/>
          <w:szCs w:val="16"/>
        </w:rPr>
        <w:t>От точки 25 линия границы следует на юг по восточной стороне улицы Пушкина до точки 26.</w:t>
      </w:r>
    </w:p>
    <w:p w:rsidR="00A24DB4" w:rsidRPr="00A24DB4" w:rsidRDefault="00A24DB4" w:rsidP="00A24DB4">
      <w:pPr>
        <w:jc w:val="both"/>
        <w:rPr>
          <w:sz w:val="16"/>
          <w:szCs w:val="16"/>
        </w:rPr>
      </w:pPr>
      <w:r w:rsidRPr="00A24DB4">
        <w:rPr>
          <w:sz w:val="16"/>
          <w:szCs w:val="16"/>
        </w:rPr>
        <w:t>От точки 26 линия границы идет в общем юго-восточном направлении по северо-восточным границам земельных участков, расположенных от улицы Пушкина до улицы Новая, до точки 29.</w:t>
      </w:r>
    </w:p>
    <w:p w:rsidR="00A24DB4" w:rsidRPr="00A24DB4" w:rsidRDefault="00A24DB4" w:rsidP="00A24DB4">
      <w:pPr>
        <w:jc w:val="both"/>
        <w:rPr>
          <w:sz w:val="16"/>
          <w:szCs w:val="16"/>
        </w:rPr>
      </w:pPr>
      <w:r w:rsidRPr="00A24DB4">
        <w:rPr>
          <w:sz w:val="16"/>
          <w:szCs w:val="16"/>
        </w:rPr>
        <w:t>От точки 29 линия границы проходит в восточном направлении по северным границам земельных участков, расположенным от улицы Новая до улицы Колхозная, до точки 31.</w:t>
      </w:r>
    </w:p>
    <w:p w:rsidR="00A24DB4" w:rsidRPr="00A24DB4" w:rsidRDefault="00A24DB4" w:rsidP="00A24DB4">
      <w:pPr>
        <w:jc w:val="both"/>
        <w:rPr>
          <w:sz w:val="16"/>
          <w:szCs w:val="16"/>
        </w:rPr>
      </w:pPr>
      <w:r w:rsidRPr="00A24DB4">
        <w:rPr>
          <w:sz w:val="16"/>
          <w:szCs w:val="16"/>
        </w:rPr>
        <w:t>От точки 31 линия границы следует в общем на северо-восток по северо-западной границе охранной зоны ЛЭП 35 кВ (отступ от линии электропередачи - 15 метров) до точки 37.</w:t>
      </w:r>
    </w:p>
    <w:p w:rsidR="00A24DB4" w:rsidRPr="00A24DB4" w:rsidRDefault="00A24DB4" w:rsidP="00A24DB4">
      <w:pPr>
        <w:jc w:val="both"/>
        <w:rPr>
          <w:sz w:val="16"/>
          <w:szCs w:val="16"/>
        </w:rPr>
      </w:pPr>
      <w:r w:rsidRPr="00A24DB4">
        <w:rPr>
          <w:sz w:val="16"/>
          <w:szCs w:val="16"/>
        </w:rPr>
        <w:t>От точки 37 линия границы идет в юго-западном направлении к земельному участку, расположенному по улице Гагарина, 4, разделяя территорию, занимаемую водозабором, на земли населенного пункта и земли транспорта, до точки 38.</w:t>
      </w:r>
    </w:p>
    <w:p w:rsidR="00A24DB4" w:rsidRPr="00A24DB4" w:rsidRDefault="00A24DB4" w:rsidP="00A24DB4">
      <w:pPr>
        <w:jc w:val="both"/>
        <w:rPr>
          <w:sz w:val="16"/>
          <w:szCs w:val="16"/>
        </w:rPr>
      </w:pPr>
      <w:r w:rsidRPr="00A24DB4">
        <w:rPr>
          <w:sz w:val="16"/>
          <w:szCs w:val="16"/>
        </w:rPr>
        <w:t>От точки 38 линия границы проходит в общем северо-восточном направлении юго-восточной границе земельного участка, занимаемого водозабором, до точки 42.</w:t>
      </w:r>
    </w:p>
    <w:p w:rsidR="00A24DB4" w:rsidRPr="00A24DB4" w:rsidRDefault="00A24DB4" w:rsidP="00A24DB4">
      <w:pPr>
        <w:jc w:val="both"/>
        <w:rPr>
          <w:sz w:val="16"/>
          <w:szCs w:val="16"/>
        </w:rPr>
      </w:pPr>
      <w:r w:rsidRPr="00A24DB4">
        <w:rPr>
          <w:sz w:val="16"/>
          <w:szCs w:val="16"/>
        </w:rPr>
        <w:t>От точки 42 линия границы следует в общем на юго-восток по северо-восточным границам земельных участков, расположенным по четной стороне улицы Докучаева (от № 2 до № 16), до точки 44.</w:t>
      </w:r>
    </w:p>
    <w:p w:rsidR="00A24DB4" w:rsidRPr="00A24DB4" w:rsidRDefault="00A24DB4" w:rsidP="00A24DB4">
      <w:pPr>
        <w:jc w:val="both"/>
        <w:rPr>
          <w:sz w:val="16"/>
          <w:szCs w:val="16"/>
        </w:rPr>
      </w:pPr>
      <w:r w:rsidRPr="00A24DB4">
        <w:rPr>
          <w:sz w:val="16"/>
          <w:szCs w:val="16"/>
        </w:rPr>
        <w:t>От точки 44 линия границы идет вновь в юго-восточном направлении по северо-восточной границе земельного участка, расположенного по улице Докучаева, 16, до точки 45.</w:t>
      </w:r>
    </w:p>
    <w:p w:rsidR="00A24DB4" w:rsidRPr="00A24DB4" w:rsidRDefault="00A24DB4" w:rsidP="00A24DB4">
      <w:pPr>
        <w:jc w:val="both"/>
        <w:rPr>
          <w:sz w:val="16"/>
          <w:szCs w:val="16"/>
        </w:rPr>
      </w:pPr>
      <w:r w:rsidRPr="00A24DB4">
        <w:rPr>
          <w:sz w:val="16"/>
          <w:szCs w:val="16"/>
        </w:rPr>
        <w:t>От точки 45 линия границы, не меняя направления, проходит по северо-восточным границам земельных участков, расположенным по четной стороне улицы Докучаева (от № 18 до № 28), до точки 47.</w:t>
      </w:r>
    </w:p>
    <w:p w:rsidR="00A24DB4" w:rsidRPr="00A24DB4" w:rsidRDefault="00A24DB4" w:rsidP="00A24DB4">
      <w:pPr>
        <w:jc w:val="both"/>
        <w:rPr>
          <w:sz w:val="16"/>
          <w:szCs w:val="16"/>
        </w:rPr>
      </w:pPr>
      <w:r w:rsidRPr="00A24DB4">
        <w:rPr>
          <w:sz w:val="16"/>
          <w:szCs w:val="16"/>
        </w:rPr>
        <w:t>От точки 47 линия границы следует на юго-восток по юго-восточной границе земельного участка, расположенного по улице Докучаева, 28, до точки 48.</w:t>
      </w:r>
    </w:p>
    <w:p w:rsidR="00A24DB4" w:rsidRPr="00A24DB4" w:rsidRDefault="00A24DB4" w:rsidP="00A24DB4">
      <w:pPr>
        <w:jc w:val="both"/>
        <w:rPr>
          <w:sz w:val="16"/>
          <w:szCs w:val="16"/>
        </w:rPr>
      </w:pPr>
      <w:r w:rsidRPr="00A24DB4">
        <w:rPr>
          <w:sz w:val="16"/>
          <w:szCs w:val="16"/>
        </w:rPr>
        <w:t>От точки 48проходит в общем северо-восточном направлении по северо-западным границам земельных участков, расположенных по улице Полевой, до точки 64.</w:t>
      </w:r>
    </w:p>
    <w:p w:rsidR="00A24DB4" w:rsidRPr="00A24DB4" w:rsidRDefault="00A24DB4" w:rsidP="00A24DB4">
      <w:pPr>
        <w:jc w:val="both"/>
        <w:rPr>
          <w:sz w:val="16"/>
          <w:szCs w:val="16"/>
        </w:rPr>
      </w:pPr>
      <w:r w:rsidRPr="00A24DB4">
        <w:rPr>
          <w:sz w:val="16"/>
          <w:szCs w:val="16"/>
        </w:rPr>
        <w:t>От точки 64 линия границы идет в юго-восточном направлении по северо-восточной стороне улицы Гагарина до точки 66.</w:t>
      </w:r>
    </w:p>
    <w:p w:rsidR="00A24DB4" w:rsidRPr="00A24DB4" w:rsidRDefault="00A24DB4" w:rsidP="00A24DB4">
      <w:pPr>
        <w:jc w:val="both"/>
        <w:rPr>
          <w:sz w:val="16"/>
          <w:szCs w:val="16"/>
        </w:rPr>
      </w:pPr>
      <w:r w:rsidRPr="00A24DB4">
        <w:rPr>
          <w:sz w:val="16"/>
          <w:szCs w:val="16"/>
        </w:rPr>
        <w:t>От точки 66 линия границы проходит в общем восточном направлении по северной границеквартала до точки 68.</w:t>
      </w:r>
    </w:p>
    <w:p w:rsidR="00A24DB4" w:rsidRPr="00A24DB4" w:rsidRDefault="00A24DB4" w:rsidP="00A24DB4">
      <w:pPr>
        <w:jc w:val="both"/>
        <w:rPr>
          <w:sz w:val="16"/>
          <w:szCs w:val="16"/>
        </w:rPr>
      </w:pPr>
      <w:r w:rsidRPr="00A24DB4">
        <w:rPr>
          <w:sz w:val="16"/>
          <w:szCs w:val="16"/>
        </w:rPr>
        <w:t>От точки 68 линия границы следует вновь на северо-восток по северной границеквартала до точки 69.</w:t>
      </w:r>
    </w:p>
    <w:p w:rsidR="00A24DB4" w:rsidRPr="00A24DB4" w:rsidRDefault="00A24DB4" w:rsidP="00A24DB4">
      <w:pPr>
        <w:jc w:val="both"/>
        <w:rPr>
          <w:sz w:val="16"/>
          <w:szCs w:val="16"/>
        </w:rPr>
      </w:pPr>
      <w:r w:rsidRPr="00A24DB4">
        <w:rPr>
          <w:sz w:val="16"/>
          <w:szCs w:val="16"/>
        </w:rPr>
        <w:t>От точки 69 линия границы идет в северном направлении по северной границе квартала до точки 70.</w:t>
      </w:r>
    </w:p>
    <w:p w:rsidR="00A24DB4" w:rsidRPr="00A24DB4" w:rsidRDefault="00A24DB4" w:rsidP="00A24DB4">
      <w:pPr>
        <w:jc w:val="both"/>
        <w:rPr>
          <w:sz w:val="16"/>
          <w:szCs w:val="16"/>
        </w:rPr>
      </w:pPr>
      <w:r w:rsidRPr="00A24DB4">
        <w:rPr>
          <w:sz w:val="16"/>
          <w:szCs w:val="16"/>
        </w:rPr>
        <w:t>От точки 70 линия границы проходит в юго-восточном направлении по северо-западной границе квартала до точки 71.</w:t>
      </w:r>
    </w:p>
    <w:p w:rsidR="00A24DB4" w:rsidRPr="00A24DB4" w:rsidRDefault="00A24DB4" w:rsidP="00A24DB4">
      <w:pPr>
        <w:jc w:val="both"/>
        <w:rPr>
          <w:sz w:val="16"/>
          <w:szCs w:val="16"/>
        </w:rPr>
      </w:pPr>
      <w:r w:rsidRPr="00A24DB4">
        <w:rPr>
          <w:sz w:val="16"/>
          <w:szCs w:val="16"/>
        </w:rPr>
        <w:t>От точки 71 линия границы следует на северо-востокпо северной границеквартала до точки 74.</w:t>
      </w:r>
    </w:p>
    <w:p w:rsidR="00A24DB4" w:rsidRPr="00A24DB4" w:rsidRDefault="00A24DB4" w:rsidP="00A24DB4">
      <w:pPr>
        <w:jc w:val="both"/>
        <w:rPr>
          <w:sz w:val="16"/>
          <w:szCs w:val="16"/>
        </w:rPr>
      </w:pPr>
      <w:r w:rsidRPr="00A24DB4">
        <w:rPr>
          <w:sz w:val="16"/>
          <w:szCs w:val="16"/>
        </w:rPr>
        <w:t>От точки 74 линия границы идет в юго-восточном направлении по севернойгранице квартала до точки 75.</w:t>
      </w:r>
    </w:p>
    <w:p w:rsidR="00A24DB4" w:rsidRPr="00A24DB4" w:rsidRDefault="00A24DB4" w:rsidP="00A24DB4">
      <w:pPr>
        <w:jc w:val="both"/>
        <w:rPr>
          <w:sz w:val="16"/>
          <w:szCs w:val="16"/>
        </w:rPr>
      </w:pPr>
      <w:r w:rsidRPr="00A24DB4">
        <w:rPr>
          <w:sz w:val="16"/>
          <w:szCs w:val="16"/>
        </w:rPr>
        <w:t xml:space="preserve">От точки 75 линия границы проходит в северо-восточном направлении по северо-западным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133 метрах на северо-запад от д. 1 по улице Приречная (по северо-западным границам земельного участка с кадастровыми номерами 36:20:0100010:88, 36:20:0100052:26 или юго-восточным границам земельных участков с кадастровыми номерами 36:20:5900011:6, 36:20:6000019:61), до точки 77. </w:t>
      </w:r>
    </w:p>
    <w:p w:rsidR="00A24DB4" w:rsidRPr="00A24DB4" w:rsidRDefault="00A24DB4" w:rsidP="00A24DB4">
      <w:pPr>
        <w:jc w:val="both"/>
        <w:rPr>
          <w:sz w:val="16"/>
          <w:szCs w:val="16"/>
        </w:rPr>
      </w:pPr>
      <w:r w:rsidRPr="00A24DB4">
        <w:rPr>
          <w:sz w:val="16"/>
          <w:szCs w:val="16"/>
        </w:rPr>
        <w:t xml:space="preserve">От точки 77линия границы проходит в северо-восточном направлении по северо-западным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133 метрах на северо-запад от д. 1 по улице Приречная (по северо-западным границам земельного участка с кадастровыми номерами 36:20:0100010:88, 36:20:0100052:26 или юго-восточным границам земельных </w:t>
      </w:r>
      <w:r w:rsidRPr="00A24DB4">
        <w:rPr>
          <w:sz w:val="16"/>
          <w:szCs w:val="16"/>
        </w:rPr>
        <w:lastRenderedPageBreak/>
        <w:t>участков с кадастровыми номерами 36:20:5900011:6, 36:20:6000019:61), до точки 79.</w:t>
      </w:r>
    </w:p>
    <w:p w:rsidR="00A24DB4" w:rsidRPr="00A24DB4" w:rsidRDefault="00A24DB4" w:rsidP="00A24DB4">
      <w:pPr>
        <w:jc w:val="both"/>
        <w:rPr>
          <w:sz w:val="16"/>
          <w:szCs w:val="16"/>
        </w:rPr>
      </w:pPr>
      <w:r w:rsidRPr="00A24DB4">
        <w:rPr>
          <w:sz w:val="16"/>
          <w:szCs w:val="16"/>
        </w:rPr>
        <w:t>От точки 79 линия границы идет вновь в юго-восточном направлении по юго-западной стороне прибалочной лесной полосы до точки 87.</w:t>
      </w:r>
    </w:p>
    <w:p w:rsidR="00A24DB4" w:rsidRPr="00A24DB4" w:rsidRDefault="00A24DB4" w:rsidP="00A24DB4">
      <w:pPr>
        <w:jc w:val="both"/>
        <w:rPr>
          <w:sz w:val="16"/>
          <w:szCs w:val="16"/>
        </w:rPr>
      </w:pPr>
      <w:r w:rsidRPr="00A24DB4">
        <w:rPr>
          <w:sz w:val="16"/>
          <w:szCs w:val="16"/>
        </w:rPr>
        <w:t>От точки 87 линия границы проходит в восточном направлении по южной стороне прибалочной лесной полосы до точки 89.</w:t>
      </w:r>
    </w:p>
    <w:p w:rsidR="00A24DB4" w:rsidRPr="00A24DB4" w:rsidRDefault="00A24DB4" w:rsidP="00A24DB4">
      <w:pPr>
        <w:jc w:val="both"/>
        <w:rPr>
          <w:sz w:val="16"/>
          <w:szCs w:val="16"/>
        </w:rPr>
      </w:pPr>
      <w:r w:rsidRPr="00A24DB4">
        <w:rPr>
          <w:sz w:val="16"/>
          <w:szCs w:val="16"/>
        </w:rPr>
        <w:t>От точки 89 линия границы следует на юго-восток по ломаной линии по юго-западной стороне прибалочной лесной полосы до точки 91.</w:t>
      </w:r>
    </w:p>
    <w:p w:rsidR="00A24DB4" w:rsidRPr="00A24DB4" w:rsidRDefault="00A24DB4" w:rsidP="00A24DB4">
      <w:pPr>
        <w:jc w:val="both"/>
        <w:rPr>
          <w:sz w:val="16"/>
          <w:szCs w:val="16"/>
        </w:rPr>
      </w:pPr>
      <w:r w:rsidRPr="00A24DB4">
        <w:rPr>
          <w:sz w:val="16"/>
          <w:szCs w:val="16"/>
        </w:rPr>
        <w:t>От точки 91 линия границы идет в южном направлении по западной бровке балки Залеская до точки 92.</w:t>
      </w:r>
    </w:p>
    <w:p w:rsidR="00A24DB4" w:rsidRPr="00A24DB4" w:rsidRDefault="00A24DB4" w:rsidP="00A24DB4">
      <w:pPr>
        <w:jc w:val="both"/>
        <w:rPr>
          <w:sz w:val="16"/>
          <w:szCs w:val="16"/>
        </w:rPr>
      </w:pPr>
      <w:r w:rsidRPr="00A24DB4">
        <w:rPr>
          <w:sz w:val="16"/>
          <w:szCs w:val="16"/>
        </w:rPr>
        <w:t>От точки 92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101.</w:t>
      </w:r>
    </w:p>
    <w:p w:rsidR="00A24DB4" w:rsidRPr="00A24DB4" w:rsidRDefault="00A24DB4" w:rsidP="00A24DB4">
      <w:pPr>
        <w:jc w:val="both"/>
        <w:rPr>
          <w:sz w:val="16"/>
          <w:szCs w:val="16"/>
        </w:rPr>
      </w:pPr>
      <w:r w:rsidRPr="00A24DB4">
        <w:rPr>
          <w:sz w:val="16"/>
          <w:szCs w:val="16"/>
        </w:rPr>
        <w:t>От точки 101 линия границы следует на юго-восток по юго-западной границе квартала № 43 Павловского участкового лесничества Павловского лесничества (урочище Красный Яр) до точки 104.</w:t>
      </w:r>
    </w:p>
    <w:p w:rsidR="00A24DB4" w:rsidRPr="00A24DB4" w:rsidRDefault="00A24DB4" w:rsidP="00A24DB4">
      <w:pPr>
        <w:jc w:val="both"/>
        <w:rPr>
          <w:sz w:val="16"/>
          <w:szCs w:val="16"/>
        </w:rPr>
      </w:pPr>
      <w:r w:rsidRPr="00A24DB4">
        <w:rPr>
          <w:sz w:val="16"/>
          <w:szCs w:val="16"/>
        </w:rPr>
        <w:t>От точки 104 линия границы идет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108.</w:t>
      </w:r>
    </w:p>
    <w:p w:rsidR="00A24DB4" w:rsidRPr="00A24DB4" w:rsidRDefault="00A24DB4" w:rsidP="00A24DB4">
      <w:pPr>
        <w:jc w:val="both"/>
        <w:rPr>
          <w:sz w:val="16"/>
          <w:szCs w:val="16"/>
        </w:rPr>
      </w:pPr>
      <w:r w:rsidRPr="00A24DB4">
        <w:rPr>
          <w:sz w:val="16"/>
          <w:szCs w:val="16"/>
        </w:rPr>
        <w:t>От точки 108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(урочище Красный Яр) до точки 109.</w:t>
      </w:r>
    </w:p>
    <w:p w:rsidR="00A24DB4" w:rsidRPr="00A24DB4" w:rsidRDefault="00A24DB4" w:rsidP="00A24DB4">
      <w:pPr>
        <w:jc w:val="both"/>
        <w:rPr>
          <w:sz w:val="16"/>
          <w:szCs w:val="16"/>
        </w:rPr>
      </w:pPr>
      <w:r w:rsidRPr="00A24DB4">
        <w:rPr>
          <w:sz w:val="16"/>
          <w:szCs w:val="16"/>
        </w:rPr>
        <w:t>От точки 109 линия границы следует на юго-запад по северо-западной границе квартала № 43 Павловского участкового лесничества Павловского лесничества (урочище Красный Яр) до точки 112.</w:t>
      </w:r>
    </w:p>
    <w:p w:rsidR="00A24DB4" w:rsidRPr="00A24DB4" w:rsidRDefault="00A24DB4" w:rsidP="00A24DB4">
      <w:pPr>
        <w:jc w:val="both"/>
        <w:rPr>
          <w:sz w:val="16"/>
          <w:szCs w:val="16"/>
        </w:rPr>
      </w:pPr>
      <w:r w:rsidRPr="00A24DB4">
        <w:rPr>
          <w:sz w:val="16"/>
          <w:szCs w:val="16"/>
        </w:rPr>
        <w:t>От точки 112 линия границы идет в юго-восточном направлении по юго-западной границе квартала № 43 Павловского участкового лесничества Павловского лесничества (урочище Красный Яр) до точки 118.</w:t>
      </w:r>
    </w:p>
    <w:p w:rsidR="00A24DB4" w:rsidRPr="00A24DB4" w:rsidRDefault="00A24DB4" w:rsidP="00A24DB4">
      <w:pPr>
        <w:jc w:val="both"/>
        <w:rPr>
          <w:sz w:val="16"/>
          <w:szCs w:val="16"/>
        </w:rPr>
      </w:pPr>
      <w:r w:rsidRPr="00A24DB4">
        <w:rPr>
          <w:sz w:val="16"/>
          <w:szCs w:val="16"/>
        </w:rPr>
        <w:t>От точки 118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129.</w:t>
      </w:r>
    </w:p>
    <w:p w:rsidR="00A24DB4" w:rsidRPr="00A24DB4" w:rsidRDefault="00A24DB4" w:rsidP="00A24DB4">
      <w:pPr>
        <w:jc w:val="both"/>
        <w:rPr>
          <w:sz w:val="16"/>
          <w:szCs w:val="16"/>
        </w:rPr>
      </w:pPr>
      <w:r w:rsidRPr="00A24DB4">
        <w:rPr>
          <w:sz w:val="16"/>
          <w:szCs w:val="16"/>
        </w:rPr>
        <w:t>От точки 129 линия границы следует на юго-восток по северо-восточной границе земельного участка, расположенного по улице Строительная, уч. 1а, до точки 130.</w:t>
      </w:r>
    </w:p>
    <w:p w:rsidR="00A24DB4" w:rsidRPr="00A24DB4" w:rsidRDefault="00A24DB4" w:rsidP="00A24DB4">
      <w:pPr>
        <w:jc w:val="both"/>
        <w:rPr>
          <w:sz w:val="16"/>
          <w:szCs w:val="16"/>
        </w:rPr>
      </w:pPr>
      <w:r w:rsidRPr="00A24DB4">
        <w:rPr>
          <w:sz w:val="16"/>
          <w:szCs w:val="16"/>
        </w:rPr>
        <w:t>От точки 130 линия границы идет в юго-западном направлении по юго-восточной границе земельного участка, расположенного по улице Строительная, уч. 1а, до точки 131.</w:t>
      </w:r>
    </w:p>
    <w:p w:rsidR="00A24DB4" w:rsidRPr="00A24DB4" w:rsidRDefault="00A24DB4" w:rsidP="00A24DB4">
      <w:pPr>
        <w:jc w:val="both"/>
        <w:rPr>
          <w:sz w:val="16"/>
          <w:szCs w:val="16"/>
        </w:rPr>
      </w:pPr>
      <w:r w:rsidRPr="00A24DB4">
        <w:rPr>
          <w:sz w:val="16"/>
          <w:szCs w:val="16"/>
        </w:rPr>
        <w:t>От точки 131 линия границы проходит в северо-западном направлении по юго-западной границе земельного участка, расположенного по улице Строительная, уч. 1а, до точки 132.</w:t>
      </w:r>
    </w:p>
    <w:p w:rsidR="00A24DB4" w:rsidRPr="00A24DB4" w:rsidRDefault="00A24DB4" w:rsidP="00A24DB4">
      <w:pPr>
        <w:jc w:val="both"/>
        <w:rPr>
          <w:sz w:val="16"/>
          <w:szCs w:val="16"/>
        </w:rPr>
      </w:pPr>
      <w:r w:rsidRPr="00A24DB4">
        <w:rPr>
          <w:sz w:val="16"/>
          <w:szCs w:val="16"/>
        </w:rPr>
        <w:t>От точки 132 линия границы идет в юго-западном направлении по юго-восточной границе земельного участка, расположенного по улице Строительная, уч. 1а, до точки 133.</w:t>
      </w:r>
    </w:p>
    <w:p w:rsidR="00A24DB4" w:rsidRPr="00A24DB4" w:rsidRDefault="00A24DB4" w:rsidP="00A24DB4">
      <w:pPr>
        <w:jc w:val="both"/>
        <w:rPr>
          <w:sz w:val="16"/>
          <w:szCs w:val="16"/>
        </w:rPr>
      </w:pPr>
      <w:r w:rsidRPr="00A24DB4">
        <w:rPr>
          <w:sz w:val="16"/>
          <w:szCs w:val="16"/>
        </w:rPr>
        <w:t>От точки 133 линия границы проходит в северо-западном направлении по северо-восточной границе полосы отвода автомобильной дороги общего пользования федерального значения М-4 «Дон» до точки 139.</w:t>
      </w:r>
    </w:p>
    <w:p w:rsidR="00A24DB4" w:rsidRPr="00A24DB4" w:rsidRDefault="00A24DB4" w:rsidP="00A24DB4">
      <w:pPr>
        <w:jc w:val="both"/>
        <w:rPr>
          <w:sz w:val="16"/>
          <w:szCs w:val="16"/>
          <w:highlight w:val="yellow"/>
        </w:rPr>
      </w:pPr>
      <w:r w:rsidRPr="00A24DB4">
        <w:rPr>
          <w:sz w:val="16"/>
          <w:szCs w:val="16"/>
        </w:rPr>
        <w:t xml:space="preserve">От точки 139 линия границы следует вновь на северо-запад по юго-западным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37 метрах на северо-запад от уч. 1а по улице Строительная (по юго-западным границам земельного участка с кадастровыми номерами 36:20:0100012:34, 36:20:0100014:58 или юго-восточной границе земельного участка с кадастровым номером 36:20:6200001:108), до точки 140.  </w:t>
      </w:r>
    </w:p>
    <w:p w:rsidR="00A24DB4" w:rsidRPr="00A24DB4" w:rsidRDefault="00A24DB4" w:rsidP="00A24DB4">
      <w:pPr>
        <w:jc w:val="both"/>
        <w:rPr>
          <w:sz w:val="16"/>
          <w:szCs w:val="16"/>
        </w:rPr>
      </w:pPr>
      <w:r w:rsidRPr="00A24DB4">
        <w:rPr>
          <w:sz w:val="16"/>
          <w:szCs w:val="16"/>
        </w:rPr>
        <w:t>От точки 140 линия границы идет в общем юго-западном направлении по северо-западной границе полосы отвода автомобильной дороги общего пользования федерального значения М-4 «Дон» до точки 163.</w:t>
      </w:r>
    </w:p>
    <w:p w:rsidR="00A24DB4" w:rsidRPr="00A24DB4" w:rsidRDefault="00A24DB4" w:rsidP="00A24DB4">
      <w:pPr>
        <w:jc w:val="both"/>
        <w:rPr>
          <w:sz w:val="16"/>
          <w:szCs w:val="16"/>
        </w:rPr>
      </w:pPr>
      <w:r w:rsidRPr="00A24DB4">
        <w:rPr>
          <w:sz w:val="16"/>
          <w:szCs w:val="16"/>
        </w:rPr>
        <w:t>От точки 163 линия границы проходит вновь в юго-западном направлении по юго-восточной стороне придорожной лесной полосы до точки 168.</w:t>
      </w:r>
    </w:p>
    <w:p w:rsidR="00A24DB4" w:rsidRPr="00A24DB4" w:rsidRDefault="00A24DB4" w:rsidP="00A24DB4">
      <w:pPr>
        <w:jc w:val="both"/>
        <w:rPr>
          <w:sz w:val="16"/>
          <w:szCs w:val="16"/>
        </w:rPr>
      </w:pPr>
      <w:r w:rsidRPr="00A24DB4">
        <w:rPr>
          <w:sz w:val="16"/>
          <w:szCs w:val="16"/>
        </w:rPr>
        <w:t>От точки 168 линия границы следует на юг по восточной стороне придорожной лесной полосы до точки 169.</w:t>
      </w:r>
    </w:p>
    <w:p w:rsidR="00A24DB4" w:rsidRPr="00A24DB4" w:rsidRDefault="00A24DB4" w:rsidP="00A24DB4">
      <w:pPr>
        <w:jc w:val="both"/>
        <w:rPr>
          <w:sz w:val="16"/>
          <w:szCs w:val="16"/>
        </w:rPr>
      </w:pPr>
      <w:r w:rsidRPr="00A24DB4">
        <w:rPr>
          <w:sz w:val="16"/>
          <w:szCs w:val="16"/>
        </w:rPr>
        <w:t>От точки 169 линия границы идет в юго-западном направлении по юго-восточной стороне придорожной лесной полосы до точки 170.</w:t>
      </w:r>
    </w:p>
    <w:p w:rsidR="00A24DB4" w:rsidRPr="00A24DB4" w:rsidRDefault="00A24DB4" w:rsidP="00A24DB4">
      <w:pPr>
        <w:jc w:val="both"/>
        <w:rPr>
          <w:sz w:val="16"/>
          <w:szCs w:val="16"/>
        </w:rPr>
      </w:pPr>
      <w:r w:rsidRPr="00A24DB4">
        <w:rPr>
          <w:sz w:val="16"/>
          <w:szCs w:val="16"/>
        </w:rPr>
        <w:t>От точки 170 линия границы проходит в западном направлении по южной стороне придорожной лесной полосы до точки 171.</w:t>
      </w:r>
    </w:p>
    <w:p w:rsidR="00A24DB4" w:rsidRPr="00A24DB4" w:rsidRDefault="00A24DB4" w:rsidP="00A24DB4">
      <w:pPr>
        <w:jc w:val="both"/>
        <w:rPr>
          <w:sz w:val="16"/>
          <w:szCs w:val="16"/>
        </w:rPr>
      </w:pPr>
      <w:r w:rsidRPr="00A24DB4">
        <w:rPr>
          <w:sz w:val="16"/>
          <w:szCs w:val="16"/>
        </w:rPr>
        <w:lastRenderedPageBreak/>
        <w:t>От точки 171 линия границы следует на юго-запад по юго-восточной стороне придорожной лесной полосы до точки 172.</w:t>
      </w:r>
    </w:p>
    <w:p w:rsidR="00A24DB4" w:rsidRPr="00A24DB4" w:rsidRDefault="00A24DB4" w:rsidP="00A24DB4">
      <w:pPr>
        <w:jc w:val="both"/>
        <w:rPr>
          <w:sz w:val="16"/>
          <w:szCs w:val="16"/>
        </w:rPr>
      </w:pPr>
      <w:r w:rsidRPr="00A24DB4">
        <w:rPr>
          <w:sz w:val="16"/>
          <w:szCs w:val="16"/>
        </w:rPr>
        <w:t>От точки 172 линия границы идет в восточном направлении по северной стороне придорожной лесной полосы до точки 173.</w:t>
      </w:r>
    </w:p>
    <w:p w:rsidR="00A24DB4" w:rsidRPr="00A24DB4" w:rsidRDefault="00A24DB4" w:rsidP="00A24DB4">
      <w:pPr>
        <w:jc w:val="both"/>
        <w:rPr>
          <w:sz w:val="16"/>
          <w:szCs w:val="16"/>
        </w:rPr>
      </w:pPr>
      <w:r w:rsidRPr="00A24DB4">
        <w:rPr>
          <w:sz w:val="16"/>
          <w:szCs w:val="16"/>
        </w:rPr>
        <w:t>От точки 173 линия границы проходит в юго-западном направлении по юго-восточной стороне придорожной лесной полосы до точки 174.</w:t>
      </w:r>
    </w:p>
    <w:p w:rsidR="00A24DB4" w:rsidRPr="00A24DB4" w:rsidRDefault="00A24DB4" w:rsidP="00A24DB4">
      <w:pPr>
        <w:jc w:val="both"/>
        <w:rPr>
          <w:sz w:val="16"/>
          <w:szCs w:val="16"/>
        </w:rPr>
      </w:pPr>
      <w:r w:rsidRPr="00A24DB4">
        <w:rPr>
          <w:sz w:val="16"/>
          <w:szCs w:val="16"/>
        </w:rPr>
        <w:t>От точки 174 линия границы следует на запад по южной стороне придорожной лесной полосы до точки 175.</w:t>
      </w:r>
    </w:p>
    <w:p w:rsidR="00A24DB4" w:rsidRPr="00A24DB4" w:rsidRDefault="00A24DB4" w:rsidP="00A24DB4">
      <w:pPr>
        <w:jc w:val="both"/>
        <w:rPr>
          <w:sz w:val="16"/>
          <w:szCs w:val="16"/>
        </w:rPr>
      </w:pPr>
      <w:r w:rsidRPr="00A24DB4">
        <w:rPr>
          <w:sz w:val="16"/>
          <w:szCs w:val="16"/>
        </w:rPr>
        <w:t>От точки 175 линия границы идет в юго-западном направлении по юго-восточной стороне придорожной лесной полосы, пересекая автомобильную дорогу общего пользования местного значения, до точки 178.</w:t>
      </w:r>
    </w:p>
    <w:p w:rsidR="00A24DB4" w:rsidRPr="00A24DB4" w:rsidRDefault="00A24DB4" w:rsidP="00A24DB4">
      <w:pPr>
        <w:jc w:val="both"/>
        <w:rPr>
          <w:sz w:val="16"/>
          <w:szCs w:val="16"/>
        </w:rPr>
      </w:pPr>
      <w:r w:rsidRPr="00A24DB4">
        <w:rPr>
          <w:sz w:val="16"/>
          <w:szCs w:val="16"/>
        </w:rPr>
        <w:t>От точки 178 линия границы проходит в северо-западном направлении по юго-западной стороне улицы Мичурина до точки 179.</w:t>
      </w:r>
    </w:p>
    <w:p w:rsidR="00A24DB4" w:rsidRPr="00A24DB4" w:rsidRDefault="00A24DB4" w:rsidP="00A24DB4">
      <w:pPr>
        <w:jc w:val="both"/>
        <w:rPr>
          <w:sz w:val="16"/>
          <w:szCs w:val="16"/>
        </w:rPr>
      </w:pPr>
      <w:r w:rsidRPr="00A24DB4">
        <w:rPr>
          <w:sz w:val="16"/>
          <w:szCs w:val="16"/>
        </w:rPr>
        <w:t>От точки 179 линия границы следует на юго-запад по юго-восточной стороне улицы Мичурина до точки 182.</w:t>
      </w:r>
    </w:p>
    <w:p w:rsidR="00A24DB4" w:rsidRPr="00A24DB4" w:rsidRDefault="00A24DB4" w:rsidP="00A24DB4">
      <w:pPr>
        <w:jc w:val="both"/>
        <w:rPr>
          <w:sz w:val="16"/>
          <w:szCs w:val="16"/>
        </w:rPr>
      </w:pPr>
      <w:r w:rsidRPr="00A24DB4">
        <w:rPr>
          <w:sz w:val="16"/>
          <w:szCs w:val="16"/>
        </w:rPr>
        <w:t>От точки 182 линия границы идет в юго-восточном направлении по северо-восточной границе земельного участка, расположенного по улице Мичурина, 7, занимаемого детским садом, до точки 183.</w:t>
      </w:r>
    </w:p>
    <w:p w:rsidR="00A24DB4" w:rsidRPr="00A24DB4" w:rsidRDefault="00A24DB4" w:rsidP="00A24DB4">
      <w:pPr>
        <w:jc w:val="both"/>
        <w:rPr>
          <w:sz w:val="16"/>
          <w:szCs w:val="16"/>
        </w:rPr>
      </w:pPr>
      <w:r w:rsidRPr="00A24DB4">
        <w:rPr>
          <w:sz w:val="16"/>
          <w:szCs w:val="16"/>
        </w:rPr>
        <w:t>От точки 183 линия границы проходит в общем юго-западном направлении по ломаной линии по юго-восточной границе земельного участка, расположенного по улице Мичурина, 7, занимаемого детским садом, до точки 189.</w:t>
      </w:r>
    </w:p>
    <w:p w:rsidR="00A24DB4" w:rsidRPr="00A24DB4" w:rsidRDefault="00A24DB4" w:rsidP="00A24DB4">
      <w:pPr>
        <w:jc w:val="both"/>
        <w:rPr>
          <w:sz w:val="16"/>
          <w:szCs w:val="16"/>
        </w:rPr>
      </w:pPr>
      <w:r w:rsidRPr="00A24DB4">
        <w:rPr>
          <w:sz w:val="16"/>
          <w:szCs w:val="16"/>
        </w:rPr>
        <w:t>От точки 189 линия границы следует на юго-восток по северо-восточной стороне улицы Мичурина до точки 190.</w:t>
      </w:r>
    </w:p>
    <w:p w:rsidR="00A24DB4" w:rsidRPr="00A24DB4" w:rsidRDefault="00A24DB4" w:rsidP="00A24DB4">
      <w:pPr>
        <w:jc w:val="both"/>
        <w:rPr>
          <w:sz w:val="16"/>
          <w:szCs w:val="16"/>
        </w:rPr>
      </w:pPr>
      <w:r w:rsidRPr="00A24DB4">
        <w:rPr>
          <w:sz w:val="16"/>
          <w:szCs w:val="16"/>
        </w:rPr>
        <w:t>От точки 190 линия границы идет в юго-западном направлении по юго-восточной стороне улицы Мичурина до точки 191.</w:t>
      </w:r>
    </w:p>
    <w:p w:rsidR="00A24DB4" w:rsidRPr="00A24DB4" w:rsidRDefault="00A24DB4" w:rsidP="00A24DB4">
      <w:pPr>
        <w:jc w:val="both"/>
        <w:rPr>
          <w:sz w:val="16"/>
          <w:szCs w:val="16"/>
        </w:rPr>
      </w:pPr>
      <w:r w:rsidRPr="00A24DB4">
        <w:rPr>
          <w:sz w:val="16"/>
          <w:szCs w:val="16"/>
        </w:rPr>
        <w:t>От точки 191 линия границы проходит в юго-восточном направлении по северо-восточной стороне улицы Садовая до точки 192.</w:t>
      </w:r>
    </w:p>
    <w:p w:rsidR="00A24DB4" w:rsidRPr="00A24DB4" w:rsidRDefault="00A24DB4" w:rsidP="00A24DB4">
      <w:pPr>
        <w:jc w:val="both"/>
        <w:rPr>
          <w:sz w:val="16"/>
          <w:szCs w:val="16"/>
        </w:rPr>
      </w:pPr>
      <w:r w:rsidRPr="00A24DB4">
        <w:rPr>
          <w:sz w:val="16"/>
          <w:szCs w:val="16"/>
        </w:rPr>
        <w:t>От точки 192 линия границы следует на юго-запад по северо-западной границе земельного участка, расположенного по улице Садовая, 6, до точки 194.</w:t>
      </w:r>
    </w:p>
    <w:p w:rsidR="00A24DB4" w:rsidRPr="00A24DB4" w:rsidRDefault="00A24DB4" w:rsidP="00A24DB4">
      <w:pPr>
        <w:jc w:val="both"/>
        <w:rPr>
          <w:sz w:val="16"/>
          <w:szCs w:val="16"/>
        </w:rPr>
      </w:pPr>
      <w:r w:rsidRPr="00A24DB4">
        <w:rPr>
          <w:sz w:val="16"/>
          <w:szCs w:val="16"/>
        </w:rPr>
        <w:t>От точки 193 линия границы идет в юго-восточном направлении по северо-восточной границе земельного участка, расположенного по улице Садовая, 6, до точки 194.</w:t>
      </w:r>
    </w:p>
    <w:p w:rsidR="00A24DB4" w:rsidRPr="00A24DB4" w:rsidRDefault="00A24DB4" w:rsidP="00A24DB4">
      <w:pPr>
        <w:jc w:val="both"/>
        <w:rPr>
          <w:sz w:val="16"/>
          <w:szCs w:val="16"/>
        </w:rPr>
      </w:pPr>
      <w:r w:rsidRPr="00A24DB4">
        <w:rPr>
          <w:sz w:val="16"/>
          <w:szCs w:val="16"/>
        </w:rPr>
        <w:t>От точки 194 линия границы проходит в юго-западном направлении по юго-восточной границе земельного участка, расположенного по улице Садовая, 6, до точки 195.</w:t>
      </w:r>
    </w:p>
    <w:p w:rsidR="00A24DB4" w:rsidRPr="00A24DB4" w:rsidRDefault="00A24DB4" w:rsidP="00A24DB4">
      <w:pPr>
        <w:jc w:val="both"/>
        <w:rPr>
          <w:sz w:val="16"/>
          <w:szCs w:val="16"/>
        </w:rPr>
      </w:pPr>
      <w:r w:rsidRPr="00A24DB4">
        <w:rPr>
          <w:sz w:val="16"/>
          <w:szCs w:val="16"/>
        </w:rPr>
        <w:t>От точки 195 линия границы следует на юго-восток по северо-восточной границе земельного участка, расположенного по улице Садовая, 6, до точки 196.</w:t>
      </w:r>
    </w:p>
    <w:p w:rsidR="00A24DB4" w:rsidRPr="00A24DB4" w:rsidRDefault="00A24DB4" w:rsidP="00A24DB4">
      <w:pPr>
        <w:jc w:val="both"/>
        <w:rPr>
          <w:sz w:val="16"/>
          <w:szCs w:val="16"/>
        </w:rPr>
      </w:pPr>
      <w:r w:rsidRPr="00A24DB4">
        <w:rPr>
          <w:sz w:val="16"/>
          <w:szCs w:val="16"/>
        </w:rPr>
        <w:t>От точки 196 линия границы идет в юго-западном направлении по юго-восточной границе земельного участка, расположенного по улице Садовая, 6, до точки 197.</w:t>
      </w:r>
    </w:p>
    <w:p w:rsidR="00A24DB4" w:rsidRPr="00A24DB4" w:rsidRDefault="00A24DB4" w:rsidP="00A24DB4">
      <w:pPr>
        <w:jc w:val="both"/>
        <w:rPr>
          <w:sz w:val="16"/>
          <w:szCs w:val="16"/>
        </w:rPr>
      </w:pPr>
      <w:r w:rsidRPr="00A24DB4">
        <w:rPr>
          <w:sz w:val="16"/>
          <w:szCs w:val="16"/>
        </w:rPr>
        <w:t>От точки 197 линия границы проходит в северо-западном направлении по северо-восточным границам кварталов № 60, 70 Павловского участкового лесничества Павловского лесничества до точки 204.</w:t>
      </w:r>
    </w:p>
    <w:p w:rsidR="00A24DB4" w:rsidRPr="00A24DB4" w:rsidRDefault="00A24DB4" w:rsidP="00A24DB4">
      <w:pPr>
        <w:jc w:val="both"/>
        <w:rPr>
          <w:sz w:val="16"/>
          <w:szCs w:val="16"/>
        </w:rPr>
      </w:pPr>
      <w:r w:rsidRPr="00A24DB4">
        <w:rPr>
          <w:sz w:val="16"/>
          <w:szCs w:val="16"/>
        </w:rPr>
        <w:t>От точки 204 линия границы следует на северо-восток по юго-восточной границе квартала № 60 Павловского участкового лесничества Павловского лесничества до точки 207.</w:t>
      </w:r>
    </w:p>
    <w:p w:rsidR="00A24DB4" w:rsidRPr="00A24DB4" w:rsidRDefault="00A24DB4" w:rsidP="00A24DB4">
      <w:pPr>
        <w:jc w:val="both"/>
        <w:rPr>
          <w:sz w:val="16"/>
          <w:szCs w:val="16"/>
        </w:rPr>
      </w:pPr>
      <w:r w:rsidRPr="00A24DB4">
        <w:rPr>
          <w:sz w:val="16"/>
          <w:szCs w:val="16"/>
        </w:rPr>
        <w:t>От точки 207 линия границы идет в северо-западном направлении по северо-восточным границам кварталов № 60, 59 Павловского участкового лесничества Павловского лесничества до точки 210.</w:t>
      </w:r>
    </w:p>
    <w:p w:rsidR="00A24DB4" w:rsidRPr="00A24DB4" w:rsidRDefault="00A24DB4" w:rsidP="00A24DB4">
      <w:pPr>
        <w:jc w:val="both"/>
        <w:rPr>
          <w:sz w:val="16"/>
          <w:szCs w:val="16"/>
        </w:rPr>
      </w:pPr>
      <w:r w:rsidRPr="00A24DB4">
        <w:rPr>
          <w:sz w:val="16"/>
          <w:szCs w:val="16"/>
        </w:rPr>
        <w:t>От точки 210 линия границы проходит в северо-восточном направлении по юго-восточным границам кварталов № 59, 52, 49 Павловского участкового лесничества Павловского лесничества до точки 216.</w:t>
      </w:r>
    </w:p>
    <w:p w:rsidR="00A24DB4" w:rsidRPr="00A24DB4" w:rsidRDefault="00A24DB4" w:rsidP="00A24DB4">
      <w:pPr>
        <w:jc w:val="both"/>
        <w:rPr>
          <w:sz w:val="16"/>
          <w:szCs w:val="16"/>
        </w:rPr>
      </w:pPr>
      <w:r w:rsidRPr="00A24DB4">
        <w:rPr>
          <w:sz w:val="16"/>
          <w:szCs w:val="16"/>
        </w:rPr>
        <w:t>От точки 216 линия границы следует на северо-запад по северо-восточным границам кварталов № 49, 46, 44 Павловского участкового лесничества Павловского лесничества до точки 231.</w:t>
      </w:r>
    </w:p>
    <w:p w:rsidR="00A24DB4" w:rsidRPr="00A24DB4" w:rsidRDefault="00A24DB4" w:rsidP="00A24DB4">
      <w:pPr>
        <w:jc w:val="both"/>
        <w:rPr>
          <w:sz w:val="16"/>
          <w:szCs w:val="16"/>
        </w:rPr>
      </w:pPr>
      <w:r w:rsidRPr="00A24DB4">
        <w:rPr>
          <w:sz w:val="16"/>
          <w:szCs w:val="16"/>
        </w:rPr>
        <w:t>От точки 231 линия границы идет вновь в северо-западном направлении по улице Сосновка до точки 236.</w:t>
      </w:r>
    </w:p>
    <w:p w:rsidR="00A24DB4" w:rsidRPr="00A24DB4" w:rsidRDefault="00A24DB4" w:rsidP="00A24DB4">
      <w:pPr>
        <w:jc w:val="both"/>
        <w:rPr>
          <w:sz w:val="16"/>
          <w:szCs w:val="16"/>
        </w:rPr>
      </w:pPr>
      <w:r w:rsidRPr="00A24DB4">
        <w:rPr>
          <w:sz w:val="16"/>
          <w:szCs w:val="16"/>
        </w:rPr>
        <w:t>От точки 236 линия границы следует на северо-восток по северо-восточной границе квартала № 44 Павловского участкового лесничества Павловского лесничества до точки 237.</w:t>
      </w:r>
    </w:p>
    <w:p w:rsidR="00A24DB4" w:rsidRPr="00A24DB4" w:rsidRDefault="00A24DB4" w:rsidP="00A24DB4">
      <w:pPr>
        <w:jc w:val="both"/>
        <w:rPr>
          <w:sz w:val="16"/>
          <w:szCs w:val="16"/>
        </w:rPr>
      </w:pPr>
      <w:r w:rsidRPr="00A24DB4">
        <w:rPr>
          <w:sz w:val="16"/>
          <w:szCs w:val="16"/>
        </w:rPr>
        <w:t>От точки 237 линия границы следует на северо-запад по северо-восточной границе квартала № 44 Павловского участкового лесничества Павловского лесничества до точки 238.</w:t>
      </w:r>
    </w:p>
    <w:p w:rsidR="00A24DB4" w:rsidRPr="00A24DB4" w:rsidRDefault="00A24DB4" w:rsidP="00A24DB4">
      <w:pPr>
        <w:jc w:val="both"/>
        <w:rPr>
          <w:sz w:val="16"/>
          <w:szCs w:val="16"/>
        </w:rPr>
      </w:pPr>
      <w:r w:rsidRPr="00A24DB4">
        <w:rPr>
          <w:sz w:val="16"/>
          <w:szCs w:val="16"/>
        </w:rPr>
        <w:t>От точки 238 линия границы проходит в юго-западном направлении по юго-восточным границам земельных участков, расположенных по проспекту Революции, 102а, занимаемым спортивным комплексом, до точки 242.</w:t>
      </w:r>
    </w:p>
    <w:p w:rsidR="00A24DB4" w:rsidRPr="00A24DB4" w:rsidRDefault="00A24DB4" w:rsidP="00A24DB4">
      <w:pPr>
        <w:jc w:val="both"/>
        <w:rPr>
          <w:sz w:val="16"/>
          <w:szCs w:val="16"/>
        </w:rPr>
      </w:pPr>
      <w:r w:rsidRPr="00A24DB4">
        <w:rPr>
          <w:sz w:val="16"/>
          <w:szCs w:val="16"/>
        </w:rPr>
        <w:t xml:space="preserve">От точки 242 линия границы линия границы проходит в юго-восточном направлении по юго-западной границе квартала № 45 </w:t>
      </w:r>
      <w:r w:rsidRPr="00A24DB4">
        <w:rPr>
          <w:sz w:val="16"/>
          <w:szCs w:val="16"/>
        </w:rPr>
        <w:lastRenderedPageBreak/>
        <w:t>Павловского участкового лесничества Павловского лесничества до точки 247.</w:t>
      </w:r>
    </w:p>
    <w:p w:rsidR="00A24DB4" w:rsidRPr="00A24DB4" w:rsidRDefault="00A24DB4" w:rsidP="00A24DB4">
      <w:pPr>
        <w:jc w:val="both"/>
        <w:rPr>
          <w:sz w:val="16"/>
          <w:szCs w:val="16"/>
        </w:rPr>
      </w:pPr>
      <w:r w:rsidRPr="00A24DB4">
        <w:rPr>
          <w:sz w:val="16"/>
          <w:szCs w:val="16"/>
        </w:rPr>
        <w:t>От точки 247 линия границы следует на юго-запад по северо-западной границе квартала № 45 Павловского участкового лесничества Павловского лесничества до точки 248.</w:t>
      </w:r>
    </w:p>
    <w:p w:rsidR="00A24DB4" w:rsidRPr="00A24DB4" w:rsidRDefault="00A24DB4" w:rsidP="00A24DB4">
      <w:pPr>
        <w:jc w:val="both"/>
        <w:rPr>
          <w:sz w:val="16"/>
          <w:szCs w:val="16"/>
        </w:rPr>
      </w:pPr>
      <w:r w:rsidRPr="00A24DB4">
        <w:rPr>
          <w:sz w:val="16"/>
          <w:szCs w:val="16"/>
        </w:rPr>
        <w:t>От точки 248 линия границы следует на северо-запад по северо-восточной границе квартала № 45 Павловского участкового лесничества Павловского лесничества до точки 251.</w:t>
      </w:r>
    </w:p>
    <w:p w:rsidR="00A24DB4" w:rsidRPr="00A24DB4" w:rsidRDefault="00A24DB4" w:rsidP="00A24DB4">
      <w:pPr>
        <w:jc w:val="both"/>
        <w:rPr>
          <w:sz w:val="16"/>
          <w:szCs w:val="16"/>
        </w:rPr>
      </w:pPr>
      <w:r w:rsidRPr="00A24DB4">
        <w:rPr>
          <w:sz w:val="16"/>
          <w:szCs w:val="16"/>
        </w:rPr>
        <w:t>От точки 251 линия границы идет в юго-западном направлении юго-восточной границе земельного участка, расположенного по улице Санаторная, 20, до точки 252.</w:t>
      </w:r>
    </w:p>
    <w:p w:rsidR="00A24DB4" w:rsidRPr="00A24DB4" w:rsidRDefault="00A24DB4" w:rsidP="00A24DB4">
      <w:pPr>
        <w:jc w:val="both"/>
        <w:rPr>
          <w:sz w:val="16"/>
          <w:szCs w:val="16"/>
        </w:rPr>
      </w:pPr>
      <w:r w:rsidRPr="00A24DB4">
        <w:rPr>
          <w:sz w:val="16"/>
          <w:szCs w:val="16"/>
        </w:rPr>
        <w:t>От точки 252 линия границы проходит в северо-западном направлении по юго-западным границам земельных участков, расположенных по улице Санаторная (от № 20 до № 7а), до точки 261.</w:t>
      </w:r>
    </w:p>
    <w:p w:rsidR="00A24DB4" w:rsidRPr="00A24DB4" w:rsidRDefault="00A24DB4" w:rsidP="00A24DB4">
      <w:pPr>
        <w:jc w:val="both"/>
        <w:rPr>
          <w:sz w:val="16"/>
          <w:szCs w:val="16"/>
        </w:rPr>
      </w:pPr>
      <w:r w:rsidRPr="00A24DB4">
        <w:rPr>
          <w:sz w:val="16"/>
          <w:szCs w:val="16"/>
        </w:rPr>
        <w:t>От точки 261 линия границы следует на северо-запад по северо-западной границе земельного участка, расположенного по улице Маяковского, 39 "а", до точки 262.</w:t>
      </w:r>
    </w:p>
    <w:p w:rsidR="00A24DB4" w:rsidRPr="00A24DB4" w:rsidRDefault="00A24DB4" w:rsidP="00A24DB4">
      <w:pPr>
        <w:jc w:val="both"/>
        <w:rPr>
          <w:sz w:val="16"/>
          <w:szCs w:val="16"/>
        </w:rPr>
      </w:pPr>
      <w:r w:rsidRPr="00A24DB4">
        <w:rPr>
          <w:sz w:val="16"/>
          <w:szCs w:val="16"/>
        </w:rPr>
        <w:t>От точки 262 линия границы идет в юго-западном направлении к участку по адресу ул. Маяковского, 51 "а", до точки 263.</w:t>
      </w:r>
    </w:p>
    <w:p w:rsidR="00A24DB4" w:rsidRPr="00A24DB4" w:rsidRDefault="00A24DB4" w:rsidP="00A24DB4">
      <w:pPr>
        <w:jc w:val="both"/>
        <w:rPr>
          <w:sz w:val="16"/>
          <w:szCs w:val="16"/>
        </w:rPr>
      </w:pPr>
      <w:r w:rsidRPr="00A24DB4">
        <w:rPr>
          <w:sz w:val="16"/>
          <w:szCs w:val="16"/>
        </w:rPr>
        <w:t>От точки 263 линия границы проходит в юго-западном направлении по северо-восточной границе квартала № 45 Павловского участкового лесничества Павловского лесничества до точки 264.</w:t>
      </w:r>
    </w:p>
    <w:p w:rsidR="00A24DB4" w:rsidRPr="00A24DB4" w:rsidRDefault="00A24DB4" w:rsidP="00A24DB4">
      <w:pPr>
        <w:jc w:val="both"/>
        <w:rPr>
          <w:sz w:val="16"/>
          <w:szCs w:val="16"/>
        </w:rPr>
      </w:pPr>
      <w:r w:rsidRPr="00A24DB4">
        <w:rPr>
          <w:sz w:val="16"/>
          <w:szCs w:val="16"/>
        </w:rPr>
        <w:t>От точки 264 линия границы следует на запад по северной границе квартала № 45 Павловского участкового лесничества Павловского лесничества до точки 265.</w:t>
      </w:r>
    </w:p>
    <w:p w:rsidR="00A24DB4" w:rsidRPr="00A24DB4" w:rsidRDefault="00A24DB4" w:rsidP="00A24DB4">
      <w:pPr>
        <w:jc w:val="both"/>
        <w:rPr>
          <w:sz w:val="16"/>
          <w:szCs w:val="16"/>
        </w:rPr>
      </w:pPr>
      <w:r w:rsidRPr="00A24DB4">
        <w:rPr>
          <w:sz w:val="16"/>
          <w:szCs w:val="16"/>
        </w:rPr>
        <w:t>От точки 265 линия границы идет в южном направлении по западной границе квартала № 45 Павловского участкового лесничества Павловского лесничества до точки 267.</w:t>
      </w:r>
    </w:p>
    <w:p w:rsidR="00A24DB4" w:rsidRPr="00A24DB4" w:rsidRDefault="00A24DB4" w:rsidP="00A24DB4">
      <w:pPr>
        <w:jc w:val="both"/>
        <w:rPr>
          <w:sz w:val="16"/>
          <w:szCs w:val="16"/>
        </w:rPr>
      </w:pPr>
      <w:r w:rsidRPr="00A24DB4">
        <w:rPr>
          <w:sz w:val="16"/>
          <w:szCs w:val="16"/>
        </w:rPr>
        <w:t>От точки 267 линия границы идет в юго-восточном направлении по северной границе участка, расположенного на улице Маяковского, 53, занятым противотуберкулезным диспансером, до точки 268.</w:t>
      </w:r>
    </w:p>
    <w:p w:rsidR="00A24DB4" w:rsidRPr="00A24DB4" w:rsidRDefault="00A24DB4" w:rsidP="00A24DB4">
      <w:pPr>
        <w:jc w:val="both"/>
        <w:rPr>
          <w:sz w:val="16"/>
          <w:szCs w:val="16"/>
        </w:rPr>
      </w:pPr>
      <w:r w:rsidRPr="00A24DB4">
        <w:rPr>
          <w:sz w:val="16"/>
          <w:szCs w:val="16"/>
        </w:rPr>
        <w:t>От точки 268 линия границы идет в юго-восточном направлении по восточной границе участка, расположенного на улице Маяковского, 53, занятым противотуберкулезным диспансером, до точки 269.</w:t>
      </w:r>
    </w:p>
    <w:p w:rsidR="00A24DB4" w:rsidRPr="00A24DB4" w:rsidRDefault="00A24DB4" w:rsidP="00A24DB4">
      <w:pPr>
        <w:jc w:val="both"/>
        <w:rPr>
          <w:sz w:val="16"/>
          <w:szCs w:val="16"/>
        </w:rPr>
      </w:pPr>
      <w:r w:rsidRPr="00A24DB4">
        <w:rPr>
          <w:sz w:val="16"/>
          <w:szCs w:val="16"/>
        </w:rPr>
        <w:t>От точки 269 линия границы идет в юго-восточном направлении по южной границе участка, расположенного на улице Маяковского, 53, занятым противотуберкулезным диспансером, до точки 271.</w:t>
      </w:r>
    </w:p>
    <w:p w:rsidR="00A24DB4" w:rsidRPr="00A24DB4" w:rsidRDefault="00A24DB4" w:rsidP="00A24DB4">
      <w:pPr>
        <w:jc w:val="both"/>
        <w:rPr>
          <w:sz w:val="16"/>
          <w:szCs w:val="16"/>
        </w:rPr>
      </w:pPr>
      <w:r w:rsidRPr="00A24DB4">
        <w:rPr>
          <w:sz w:val="16"/>
          <w:szCs w:val="16"/>
        </w:rPr>
        <w:t>От точки 271линия границы идет в южном направлении по западной границе квартала № 47 Павловского участкового лесничества Павловского лесничества до точки275.</w:t>
      </w:r>
    </w:p>
    <w:p w:rsidR="00A24DB4" w:rsidRPr="00A24DB4" w:rsidRDefault="00A24DB4" w:rsidP="00A24DB4">
      <w:pPr>
        <w:jc w:val="both"/>
        <w:rPr>
          <w:sz w:val="16"/>
          <w:szCs w:val="16"/>
        </w:rPr>
      </w:pPr>
      <w:r w:rsidRPr="00A24DB4">
        <w:rPr>
          <w:sz w:val="16"/>
          <w:szCs w:val="16"/>
        </w:rPr>
        <w:t>От точки 275линия границы проходит в северо-западном направлении по северо-восточной границе квартала № 47 Павловского участкового лесничества Павловского лесничества до точки276.</w:t>
      </w:r>
    </w:p>
    <w:p w:rsidR="00A24DB4" w:rsidRPr="00A24DB4" w:rsidRDefault="00A24DB4" w:rsidP="00A24DB4">
      <w:pPr>
        <w:jc w:val="both"/>
        <w:rPr>
          <w:sz w:val="16"/>
          <w:szCs w:val="16"/>
        </w:rPr>
      </w:pPr>
      <w:r w:rsidRPr="00A24DB4">
        <w:rPr>
          <w:sz w:val="16"/>
          <w:szCs w:val="16"/>
        </w:rPr>
        <w:t>От точки 276 линия границы следует на юго-восток по юго-западной границе квартала № 47 Павловского участкового лесничества Павловского лесничества до точки 277.</w:t>
      </w:r>
    </w:p>
    <w:p w:rsidR="00A24DB4" w:rsidRPr="00A24DB4" w:rsidRDefault="00A24DB4" w:rsidP="00A24DB4">
      <w:pPr>
        <w:jc w:val="both"/>
        <w:rPr>
          <w:sz w:val="16"/>
          <w:szCs w:val="16"/>
        </w:rPr>
      </w:pPr>
      <w:r w:rsidRPr="00A24DB4">
        <w:rPr>
          <w:sz w:val="16"/>
          <w:szCs w:val="16"/>
        </w:rPr>
        <w:t>От точки 277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278.</w:t>
      </w:r>
    </w:p>
    <w:p w:rsidR="00A24DB4" w:rsidRPr="00A24DB4" w:rsidRDefault="00A24DB4" w:rsidP="00A24DB4">
      <w:pPr>
        <w:jc w:val="both"/>
        <w:rPr>
          <w:sz w:val="16"/>
          <w:szCs w:val="16"/>
        </w:rPr>
      </w:pPr>
      <w:r w:rsidRPr="00A24DB4">
        <w:rPr>
          <w:sz w:val="16"/>
          <w:szCs w:val="16"/>
        </w:rPr>
        <w:t>От точки 278 линия границы проходит в северо-западном, южном, западном, юго-западном направлениях по ломаной линии по северо-восточной, западной, северной, северо-западной границам квартала № 47 Павловского участкового лесничества Павловского лесничества соответственно до точки 282.</w:t>
      </w:r>
    </w:p>
    <w:p w:rsidR="00A24DB4" w:rsidRPr="00A24DB4" w:rsidRDefault="00A24DB4" w:rsidP="00A24DB4">
      <w:pPr>
        <w:jc w:val="both"/>
        <w:rPr>
          <w:sz w:val="16"/>
          <w:szCs w:val="16"/>
        </w:rPr>
      </w:pPr>
      <w:r w:rsidRPr="00A24DB4">
        <w:rPr>
          <w:sz w:val="16"/>
          <w:szCs w:val="16"/>
        </w:rPr>
        <w:t>От точки 282 линия границы следует на юго-восток, северо-восток, вновь на юго-восток, северо-запад, огибая земельный участок, расположенный по улице Маяковского, 114, с северо-восточной, северо-западной, вновь северо-восточной, юго-западной сторон соответственно до точки 290.</w:t>
      </w:r>
    </w:p>
    <w:p w:rsidR="00A24DB4" w:rsidRPr="00A24DB4" w:rsidRDefault="00A24DB4" w:rsidP="00A24DB4">
      <w:pPr>
        <w:jc w:val="both"/>
        <w:rPr>
          <w:sz w:val="16"/>
          <w:szCs w:val="16"/>
        </w:rPr>
      </w:pPr>
      <w:r w:rsidRPr="00A24DB4">
        <w:rPr>
          <w:sz w:val="16"/>
          <w:szCs w:val="16"/>
        </w:rPr>
        <w:t>От точки 290 линия границы идет в юго-западном направлении по юго-восточной стороне улицы Маяковского до точки 293.</w:t>
      </w:r>
    </w:p>
    <w:p w:rsidR="00A24DB4" w:rsidRPr="00A24DB4" w:rsidRDefault="00A24DB4" w:rsidP="00A24DB4">
      <w:pPr>
        <w:jc w:val="both"/>
        <w:rPr>
          <w:sz w:val="16"/>
          <w:szCs w:val="16"/>
        </w:rPr>
      </w:pPr>
      <w:r w:rsidRPr="00A24DB4">
        <w:rPr>
          <w:sz w:val="16"/>
          <w:szCs w:val="16"/>
        </w:rPr>
        <w:t>От точки 293 линия границы проходит в северо-восточном направлении по северо-западным границам земельных участков, предназначенных для строительства берегоукрепительных сооружений, до точки 298.</w:t>
      </w:r>
    </w:p>
    <w:p w:rsidR="00A24DB4" w:rsidRPr="00A24DB4" w:rsidRDefault="00A24DB4" w:rsidP="00A24DB4">
      <w:pPr>
        <w:jc w:val="both"/>
        <w:rPr>
          <w:sz w:val="16"/>
          <w:szCs w:val="16"/>
        </w:rPr>
      </w:pPr>
      <w:r w:rsidRPr="00A24DB4">
        <w:rPr>
          <w:sz w:val="16"/>
          <w:szCs w:val="16"/>
        </w:rPr>
        <w:t>От точки 298 линия границы следует на северо-запад по юго-западным границам земельных участков, предназначенных для строительства берегоукрепительных сооружений на левом берегу реки Дон, до точки 303.</w:t>
      </w:r>
    </w:p>
    <w:p w:rsidR="00A24DB4" w:rsidRPr="00A24DB4" w:rsidRDefault="00A24DB4" w:rsidP="00A24DB4">
      <w:pPr>
        <w:jc w:val="both"/>
        <w:rPr>
          <w:sz w:val="16"/>
          <w:szCs w:val="16"/>
        </w:rPr>
      </w:pPr>
      <w:r w:rsidRPr="00A24DB4">
        <w:rPr>
          <w:sz w:val="16"/>
          <w:szCs w:val="16"/>
        </w:rPr>
        <w:t>От 303 линия границы вновь идет в северо-западном направлении по прибрежной защитной полосе левого берега реки Дон до точки 314.</w:t>
      </w:r>
    </w:p>
    <w:p w:rsidR="00A24DB4" w:rsidRPr="00A24DB4" w:rsidRDefault="00A24DB4" w:rsidP="00A24DB4">
      <w:pPr>
        <w:jc w:val="both"/>
        <w:rPr>
          <w:sz w:val="16"/>
          <w:szCs w:val="16"/>
        </w:rPr>
      </w:pPr>
      <w:r w:rsidRPr="00A24DB4">
        <w:rPr>
          <w:sz w:val="16"/>
          <w:szCs w:val="16"/>
        </w:rPr>
        <w:lastRenderedPageBreak/>
        <w:t xml:space="preserve">От точки 314 линия границы, не меняя направления, проходит по юго-западным границам земельных участков, предназначенных для строительства берегоукрепительных сооружений на левом берегу реки Дон, до точки 322.  </w:t>
      </w:r>
    </w:p>
    <w:p w:rsidR="00A24DB4" w:rsidRPr="00A24DB4" w:rsidRDefault="00A24DB4" w:rsidP="00A24DB4">
      <w:pPr>
        <w:jc w:val="both"/>
        <w:rPr>
          <w:sz w:val="16"/>
          <w:szCs w:val="16"/>
        </w:rPr>
      </w:pPr>
      <w:r w:rsidRPr="00A24DB4">
        <w:rPr>
          <w:sz w:val="16"/>
          <w:szCs w:val="16"/>
        </w:rPr>
        <w:t>От точки 322 линия границы следует в общем на запад по ломаной линии по южным границам земельных участков, предназначенных для организации пляжа, до точки 348.</w:t>
      </w:r>
    </w:p>
    <w:p w:rsidR="00A24DB4" w:rsidRPr="00A24DB4" w:rsidRDefault="00A24DB4" w:rsidP="00A24DB4">
      <w:pPr>
        <w:jc w:val="both"/>
        <w:rPr>
          <w:sz w:val="16"/>
          <w:szCs w:val="16"/>
        </w:rPr>
      </w:pPr>
      <w:r w:rsidRPr="00A24DB4">
        <w:rPr>
          <w:sz w:val="16"/>
          <w:szCs w:val="16"/>
        </w:rPr>
        <w:t>От точки 348 линия границы идет в юго-западном направлении по юго-восточной границе земельного участка, занятым центральным пляжем, до точки 351.</w:t>
      </w:r>
    </w:p>
    <w:p w:rsidR="00A24DB4" w:rsidRPr="00A24DB4" w:rsidRDefault="00A24DB4" w:rsidP="00A24DB4">
      <w:pPr>
        <w:jc w:val="both"/>
        <w:rPr>
          <w:sz w:val="16"/>
          <w:szCs w:val="16"/>
        </w:rPr>
      </w:pPr>
      <w:r w:rsidRPr="00A24DB4">
        <w:rPr>
          <w:sz w:val="16"/>
          <w:szCs w:val="16"/>
        </w:rPr>
        <w:t>От точки 351 линия границы проходит в западном направлении по южной границе земельного участка, занятым центральным пляжем, до точки 354.</w:t>
      </w:r>
    </w:p>
    <w:p w:rsidR="00A24DB4" w:rsidRPr="00A24DB4" w:rsidRDefault="00A24DB4" w:rsidP="00A24DB4">
      <w:pPr>
        <w:jc w:val="both"/>
        <w:rPr>
          <w:sz w:val="16"/>
          <w:szCs w:val="16"/>
        </w:rPr>
      </w:pPr>
      <w:r w:rsidRPr="00A24DB4">
        <w:rPr>
          <w:sz w:val="16"/>
          <w:szCs w:val="16"/>
        </w:rPr>
        <w:t xml:space="preserve">От точки 354 линия границы следует на северо-запад по юго-западной границе земельного участка, занятым центральным пляжем, до точки 356.  </w:t>
      </w:r>
    </w:p>
    <w:p w:rsidR="00A24DB4" w:rsidRPr="00A24DB4" w:rsidRDefault="00A24DB4" w:rsidP="00A24DB4">
      <w:pPr>
        <w:jc w:val="both"/>
        <w:rPr>
          <w:sz w:val="16"/>
          <w:szCs w:val="16"/>
        </w:rPr>
      </w:pPr>
      <w:r w:rsidRPr="00A24DB4">
        <w:rPr>
          <w:sz w:val="16"/>
          <w:szCs w:val="16"/>
        </w:rPr>
        <w:t>От точки 356 линия границы идет в северном направлении по западной границе земельного участка, занятым центральным пляжем, до точки 357.</w:t>
      </w:r>
    </w:p>
    <w:p w:rsidR="00A24DB4" w:rsidRPr="00A24DB4" w:rsidRDefault="00A24DB4" w:rsidP="00A24DB4">
      <w:pPr>
        <w:jc w:val="both"/>
        <w:rPr>
          <w:sz w:val="16"/>
          <w:szCs w:val="16"/>
        </w:rPr>
      </w:pPr>
      <w:r w:rsidRPr="00A24DB4">
        <w:rPr>
          <w:sz w:val="16"/>
          <w:szCs w:val="16"/>
        </w:rPr>
        <w:t xml:space="preserve">От точки 357 линия границы проходит в северо-западном направлении по юго-западной границе земельного участка, расположенного по улице Олега Кошевого (сооружение 1), занятом пристанью, до точки 358.  </w:t>
      </w:r>
    </w:p>
    <w:p w:rsidR="00A24DB4" w:rsidRPr="00A24DB4" w:rsidRDefault="00A24DB4" w:rsidP="00A24DB4">
      <w:pPr>
        <w:jc w:val="both"/>
        <w:rPr>
          <w:sz w:val="16"/>
          <w:szCs w:val="16"/>
        </w:rPr>
      </w:pPr>
      <w:r w:rsidRPr="00A24DB4">
        <w:rPr>
          <w:sz w:val="16"/>
          <w:szCs w:val="16"/>
        </w:rPr>
        <w:t>От точки 358 линия границы следует вновь на северо-запад по юго-западной границе земельного участка, занятым базой детской речной флотилии, до точки 359.</w:t>
      </w:r>
    </w:p>
    <w:p w:rsidR="00A24DB4" w:rsidRPr="00A24DB4" w:rsidRDefault="00A24DB4" w:rsidP="00A24DB4">
      <w:pPr>
        <w:jc w:val="both"/>
        <w:rPr>
          <w:sz w:val="16"/>
          <w:szCs w:val="16"/>
        </w:rPr>
      </w:pPr>
      <w:r w:rsidRPr="00A24DB4">
        <w:rPr>
          <w:sz w:val="16"/>
          <w:szCs w:val="16"/>
        </w:rPr>
        <w:t>От точки 359 линия границы идет в северо-восточном направлении по северо-западной границе земельного участка, занятым базой детской речной флотилии, до точки 360.</w:t>
      </w:r>
    </w:p>
    <w:p w:rsidR="00A24DB4" w:rsidRPr="00A24DB4" w:rsidRDefault="00A24DB4" w:rsidP="00A24DB4">
      <w:pPr>
        <w:jc w:val="both"/>
        <w:rPr>
          <w:sz w:val="16"/>
          <w:szCs w:val="16"/>
        </w:rPr>
      </w:pPr>
      <w:r w:rsidRPr="00A24DB4">
        <w:rPr>
          <w:sz w:val="16"/>
          <w:szCs w:val="16"/>
        </w:rPr>
        <w:t>От точки 360 линия границы проходит в общем северо-западном направлении по южным границам земельных участков производственной базы, стоянки маломерных судов по улице Олега Кошевого, 1, до точки 373.</w:t>
      </w:r>
    </w:p>
    <w:p w:rsidR="00A24DB4" w:rsidRPr="00A24DB4" w:rsidRDefault="00A24DB4" w:rsidP="00A24DB4">
      <w:pPr>
        <w:jc w:val="both"/>
        <w:rPr>
          <w:sz w:val="16"/>
          <w:szCs w:val="16"/>
        </w:rPr>
      </w:pPr>
      <w:r w:rsidRPr="00A24DB4">
        <w:rPr>
          <w:sz w:val="16"/>
          <w:szCs w:val="16"/>
        </w:rPr>
        <w:t>От точки 373 линия границы следует на юго-запад по береговой линии левого берега реки Осередь до точки 374.</w:t>
      </w:r>
    </w:p>
    <w:p w:rsidR="00A24DB4" w:rsidRPr="00A24DB4" w:rsidRDefault="00A24DB4" w:rsidP="00A24DB4">
      <w:pPr>
        <w:jc w:val="both"/>
        <w:rPr>
          <w:sz w:val="16"/>
          <w:szCs w:val="16"/>
        </w:rPr>
      </w:pPr>
      <w:r w:rsidRPr="00A24DB4">
        <w:rPr>
          <w:sz w:val="16"/>
          <w:szCs w:val="16"/>
        </w:rPr>
        <w:t>От точки 374 линия границы идет в северо-западном направлении по береговой линии левого берега реки Осередь до точки 375.</w:t>
      </w:r>
    </w:p>
    <w:p w:rsidR="00A24DB4" w:rsidRPr="00A24DB4" w:rsidRDefault="00A24DB4" w:rsidP="00A24DB4">
      <w:pPr>
        <w:jc w:val="both"/>
        <w:rPr>
          <w:sz w:val="16"/>
          <w:szCs w:val="16"/>
        </w:rPr>
      </w:pPr>
      <w:r w:rsidRPr="00A24DB4">
        <w:rPr>
          <w:sz w:val="16"/>
          <w:szCs w:val="16"/>
        </w:rPr>
        <w:t>От точки 375 линия границы проходит в северо-восточном направлении по береговой линии левого берега реки Осередь до точки 377.</w:t>
      </w:r>
    </w:p>
    <w:p w:rsidR="00A24DB4" w:rsidRPr="00A24DB4" w:rsidRDefault="00A24DB4" w:rsidP="00A24DB4">
      <w:pPr>
        <w:jc w:val="both"/>
        <w:rPr>
          <w:sz w:val="16"/>
          <w:szCs w:val="16"/>
        </w:rPr>
      </w:pPr>
      <w:r w:rsidRPr="00A24DB4">
        <w:rPr>
          <w:sz w:val="16"/>
          <w:szCs w:val="16"/>
        </w:rPr>
        <w:t>От точки 377 линия границы следует на юго-восток береговой линии левого берега реки Осередь до точки 381.</w:t>
      </w:r>
    </w:p>
    <w:p w:rsidR="00A24DB4" w:rsidRPr="00A24DB4" w:rsidRDefault="00A24DB4" w:rsidP="00A24DB4">
      <w:pPr>
        <w:jc w:val="both"/>
        <w:rPr>
          <w:sz w:val="16"/>
          <w:szCs w:val="16"/>
        </w:rPr>
      </w:pPr>
      <w:r w:rsidRPr="00A24DB4">
        <w:rPr>
          <w:sz w:val="16"/>
          <w:szCs w:val="16"/>
        </w:rPr>
        <w:t>От точки 381 линия границы идет в северо-восточном направлении по береговой линии левого берега реки Осередь до точки 387.</w:t>
      </w:r>
    </w:p>
    <w:p w:rsidR="00A24DB4" w:rsidRPr="00A24DB4" w:rsidRDefault="00A24DB4" w:rsidP="00A24DB4">
      <w:pPr>
        <w:jc w:val="both"/>
        <w:rPr>
          <w:sz w:val="16"/>
          <w:szCs w:val="16"/>
        </w:rPr>
      </w:pPr>
      <w:r w:rsidRPr="00A24DB4">
        <w:rPr>
          <w:sz w:val="16"/>
          <w:szCs w:val="16"/>
        </w:rPr>
        <w:t>От точки 387 линия границы проходит в юго-восточном направлении к земельному участку, расположенному по улице Победа, 85, до точки 388.</w:t>
      </w:r>
    </w:p>
    <w:p w:rsidR="00A24DB4" w:rsidRPr="00A24DB4" w:rsidRDefault="00A24DB4" w:rsidP="00A24DB4">
      <w:pPr>
        <w:jc w:val="both"/>
        <w:rPr>
          <w:sz w:val="16"/>
          <w:szCs w:val="16"/>
        </w:rPr>
      </w:pPr>
      <w:r w:rsidRPr="00A24DB4">
        <w:rPr>
          <w:sz w:val="16"/>
          <w:szCs w:val="16"/>
        </w:rPr>
        <w:t>От точки 388 линия границы следует на северо-восток по береговой полосе левого берега реки Осередь до точки 389.</w:t>
      </w:r>
    </w:p>
    <w:p w:rsidR="00A24DB4" w:rsidRPr="00A24DB4" w:rsidRDefault="00A24DB4" w:rsidP="00A24DB4">
      <w:pPr>
        <w:jc w:val="both"/>
        <w:rPr>
          <w:sz w:val="16"/>
          <w:szCs w:val="16"/>
        </w:rPr>
      </w:pPr>
      <w:r w:rsidRPr="00A24DB4">
        <w:rPr>
          <w:sz w:val="16"/>
          <w:szCs w:val="16"/>
        </w:rPr>
        <w:t xml:space="preserve">От точки 389 линия границы идет в юго-восточном направлении по юго-западной стороне стокорегулирующей лесной полосы до точки 392.  </w:t>
      </w:r>
    </w:p>
    <w:p w:rsidR="00A24DB4" w:rsidRPr="00A24DB4" w:rsidRDefault="00A24DB4" w:rsidP="00A24DB4">
      <w:pPr>
        <w:jc w:val="both"/>
        <w:rPr>
          <w:sz w:val="16"/>
          <w:szCs w:val="16"/>
        </w:rPr>
      </w:pPr>
      <w:r w:rsidRPr="00A24DB4">
        <w:rPr>
          <w:sz w:val="16"/>
          <w:szCs w:val="16"/>
        </w:rPr>
        <w:t>От точки 392 линия границы проходит в северо-восточном направлении по юго-восточной стороне стокорегулирующей лесной полосы до точки 398.</w:t>
      </w:r>
    </w:p>
    <w:p w:rsidR="00A24DB4" w:rsidRPr="00A24DB4" w:rsidRDefault="00A24DB4" w:rsidP="00A24DB4">
      <w:pPr>
        <w:jc w:val="both"/>
        <w:rPr>
          <w:sz w:val="16"/>
          <w:szCs w:val="16"/>
        </w:rPr>
      </w:pPr>
      <w:r w:rsidRPr="00A24DB4">
        <w:rPr>
          <w:sz w:val="16"/>
          <w:szCs w:val="16"/>
        </w:rPr>
        <w:t>От точки 398 линия границы вновь следует на северо-восток по юго-восточной стороне стокорегулирующей лесной полосы до точки 403.</w:t>
      </w:r>
    </w:p>
    <w:p w:rsidR="00A24DB4" w:rsidRPr="00A24DB4" w:rsidRDefault="00A24DB4" w:rsidP="00A24DB4">
      <w:pPr>
        <w:jc w:val="both"/>
        <w:rPr>
          <w:sz w:val="16"/>
          <w:szCs w:val="16"/>
        </w:rPr>
      </w:pPr>
      <w:r w:rsidRPr="00A24DB4">
        <w:rPr>
          <w:sz w:val="16"/>
          <w:szCs w:val="16"/>
        </w:rPr>
        <w:t>От точки 403 линия границы идет в северном направлении по восточной стороне стокорегулирующей лесной полосы до точки 405.</w:t>
      </w:r>
    </w:p>
    <w:p w:rsidR="00A24DB4" w:rsidRPr="00A24DB4" w:rsidRDefault="00A24DB4" w:rsidP="00A24DB4">
      <w:pPr>
        <w:jc w:val="both"/>
        <w:rPr>
          <w:sz w:val="16"/>
          <w:szCs w:val="16"/>
        </w:rPr>
      </w:pPr>
      <w:r w:rsidRPr="00A24DB4">
        <w:rPr>
          <w:sz w:val="16"/>
          <w:szCs w:val="16"/>
        </w:rPr>
        <w:t>От точки 405 линия границы проходит в северо-западном направлении по юго-западной стороне улицы Луговая до точки 407.</w:t>
      </w:r>
    </w:p>
    <w:p w:rsidR="00A24DB4" w:rsidRPr="00A24DB4" w:rsidRDefault="00A24DB4" w:rsidP="00A24DB4">
      <w:pPr>
        <w:jc w:val="both"/>
        <w:rPr>
          <w:sz w:val="16"/>
          <w:szCs w:val="16"/>
        </w:rPr>
      </w:pPr>
      <w:r w:rsidRPr="00A24DB4">
        <w:rPr>
          <w:sz w:val="16"/>
          <w:szCs w:val="16"/>
        </w:rPr>
        <w:t>От точки 407 линия границ вновь следует на северо-запад по юго-западной стороне улицы Луговая до точки 410.</w:t>
      </w:r>
    </w:p>
    <w:p w:rsidR="00A24DB4" w:rsidRPr="00A24DB4" w:rsidRDefault="00A24DB4" w:rsidP="00A24DB4">
      <w:pPr>
        <w:jc w:val="both"/>
        <w:rPr>
          <w:sz w:val="16"/>
          <w:szCs w:val="16"/>
        </w:rPr>
      </w:pPr>
      <w:r w:rsidRPr="00A24DB4">
        <w:rPr>
          <w:sz w:val="16"/>
          <w:szCs w:val="16"/>
        </w:rPr>
        <w:t>От точки 410 линия границы идет в северо-восточном направлении по береговой полосе левого берега реки Осередь до точки 414.</w:t>
      </w:r>
    </w:p>
    <w:p w:rsidR="00A24DB4" w:rsidRPr="00A24DB4" w:rsidRDefault="00A24DB4" w:rsidP="00A24DB4">
      <w:pPr>
        <w:jc w:val="both"/>
        <w:rPr>
          <w:sz w:val="16"/>
          <w:szCs w:val="16"/>
        </w:rPr>
      </w:pPr>
      <w:r w:rsidRPr="00A24DB4">
        <w:rPr>
          <w:sz w:val="16"/>
          <w:szCs w:val="16"/>
        </w:rPr>
        <w:t>От точки 414 линия границы проходит в северо-западном направлении по береговой полосе левого берега реки Осередь до точки 415.</w:t>
      </w:r>
    </w:p>
    <w:p w:rsidR="00A24DB4" w:rsidRPr="00A24DB4" w:rsidRDefault="00A24DB4" w:rsidP="00A24DB4">
      <w:pPr>
        <w:jc w:val="both"/>
        <w:rPr>
          <w:sz w:val="16"/>
          <w:szCs w:val="16"/>
        </w:rPr>
      </w:pPr>
      <w:r w:rsidRPr="00A24DB4">
        <w:rPr>
          <w:sz w:val="16"/>
          <w:szCs w:val="16"/>
        </w:rPr>
        <w:t>От точки 415 линия границы следует на северо-восток по юго-восточному склону долины левого берега реки Самарка до точки 1 расположенной в 175 метрах на северо-запад от дома № 2а по улице Красный путь.</w:t>
      </w:r>
    </w:p>
    <w:p w:rsidR="00A24DB4" w:rsidRPr="00A24DB4" w:rsidRDefault="00A24DB4" w:rsidP="00A24DB4">
      <w:pPr>
        <w:jc w:val="both"/>
        <w:rPr>
          <w:b/>
          <w:i/>
          <w:sz w:val="16"/>
          <w:szCs w:val="16"/>
          <w:highlight w:val="yellow"/>
        </w:rPr>
      </w:pPr>
    </w:p>
    <w:p w:rsidR="00A24DB4" w:rsidRPr="00A24DB4" w:rsidRDefault="00A24DB4" w:rsidP="00A24DB4">
      <w:pPr>
        <w:jc w:val="both"/>
        <w:rPr>
          <w:b/>
          <w:i/>
          <w:sz w:val="16"/>
          <w:szCs w:val="16"/>
        </w:rPr>
      </w:pPr>
      <w:bookmarkStart w:id="47" w:name="_Toc481486282"/>
      <w:r w:rsidRPr="00A24DB4">
        <w:rPr>
          <w:b/>
          <w:i/>
          <w:sz w:val="16"/>
          <w:szCs w:val="16"/>
        </w:rPr>
        <w:t>Участок № 2</w:t>
      </w:r>
      <w:bookmarkEnd w:id="47"/>
    </w:p>
    <w:p w:rsidR="00A24DB4" w:rsidRPr="00A24DB4" w:rsidRDefault="00A24DB4" w:rsidP="00A24DB4">
      <w:pPr>
        <w:jc w:val="both"/>
        <w:rPr>
          <w:sz w:val="16"/>
          <w:szCs w:val="16"/>
        </w:rPr>
      </w:pPr>
      <w:r w:rsidRPr="00A24DB4">
        <w:rPr>
          <w:sz w:val="16"/>
          <w:szCs w:val="16"/>
        </w:rPr>
        <w:lastRenderedPageBreak/>
        <w:t>От точки 416 линия границы идет в юго-восточном направлении вдоль западной границы земельного участка, предназначенного объектов промышленности, до точки 418.</w:t>
      </w:r>
    </w:p>
    <w:p w:rsidR="00A24DB4" w:rsidRPr="00A24DB4" w:rsidRDefault="00A24DB4" w:rsidP="00A24DB4">
      <w:pPr>
        <w:jc w:val="both"/>
        <w:rPr>
          <w:sz w:val="16"/>
          <w:szCs w:val="16"/>
        </w:rPr>
      </w:pPr>
      <w:r w:rsidRPr="00A24DB4">
        <w:rPr>
          <w:sz w:val="16"/>
          <w:szCs w:val="16"/>
        </w:rPr>
        <w:t>От точки 418 линия границы идет в восточном направлении вдоль северной границы земельного участка, предназначенного объектов промышленности (36:20:6000019:92), до точки 422.</w:t>
      </w:r>
    </w:p>
    <w:p w:rsidR="00A24DB4" w:rsidRPr="00A24DB4" w:rsidRDefault="00A24DB4" w:rsidP="00A24DB4">
      <w:pPr>
        <w:jc w:val="both"/>
        <w:rPr>
          <w:sz w:val="16"/>
          <w:szCs w:val="16"/>
        </w:rPr>
      </w:pPr>
      <w:r w:rsidRPr="00A24DB4">
        <w:rPr>
          <w:sz w:val="16"/>
          <w:szCs w:val="16"/>
        </w:rPr>
        <w:t>От точки 422 линия границы идет в юго-западном направлении вдоль восточной границы земельного участка, предназначенного объектов промышленности (36:20:6000019:92), до точки 423.</w:t>
      </w:r>
    </w:p>
    <w:p w:rsidR="00A24DB4" w:rsidRPr="00A24DB4" w:rsidRDefault="00A24DB4" w:rsidP="00A24DB4">
      <w:pPr>
        <w:jc w:val="both"/>
        <w:rPr>
          <w:sz w:val="16"/>
          <w:szCs w:val="16"/>
        </w:rPr>
      </w:pPr>
      <w:r w:rsidRPr="00A24DB4">
        <w:rPr>
          <w:sz w:val="16"/>
          <w:szCs w:val="16"/>
        </w:rPr>
        <w:t>От точки 423 линия границы идет в западном направлении вдоль восточной границы земельного участка, предназначенного объектов промышленности (36:20:6000019:92), до точки 424.</w:t>
      </w:r>
    </w:p>
    <w:p w:rsidR="00A24DB4" w:rsidRPr="00A24DB4" w:rsidRDefault="00A24DB4" w:rsidP="00A24DB4">
      <w:pPr>
        <w:jc w:val="both"/>
        <w:rPr>
          <w:sz w:val="16"/>
          <w:szCs w:val="16"/>
        </w:rPr>
      </w:pPr>
      <w:r w:rsidRPr="00A24DB4">
        <w:rPr>
          <w:sz w:val="16"/>
          <w:szCs w:val="16"/>
        </w:rPr>
        <w:t>От точки 424 линия границы идет в юго-западном направлении вдоль восточной границы земельного участка, предназначенного объектов промышленности (36:20:6000019:92), до точки 427.</w:t>
      </w:r>
    </w:p>
    <w:p w:rsidR="00A24DB4" w:rsidRPr="00A24DB4" w:rsidRDefault="00A24DB4" w:rsidP="00A24DB4">
      <w:pPr>
        <w:jc w:val="both"/>
        <w:rPr>
          <w:sz w:val="16"/>
          <w:szCs w:val="16"/>
        </w:rPr>
      </w:pPr>
      <w:r w:rsidRPr="00A24DB4">
        <w:rPr>
          <w:sz w:val="16"/>
          <w:szCs w:val="16"/>
        </w:rPr>
        <w:t>От точки 427 линия границы проходит в западном направлении по южной границе полосы отвода автомобильной дороги общего пользования регионального значения «Павловск - Калач – Петропавловка» (В24-0) до точки 428.</w:t>
      </w:r>
    </w:p>
    <w:p w:rsidR="00A24DB4" w:rsidRPr="00A24DB4" w:rsidRDefault="00A24DB4" w:rsidP="00A24DB4">
      <w:pPr>
        <w:jc w:val="both"/>
        <w:rPr>
          <w:sz w:val="16"/>
          <w:szCs w:val="16"/>
        </w:rPr>
      </w:pPr>
      <w:r w:rsidRPr="00A24DB4">
        <w:rPr>
          <w:sz w:val="16"/>
          <w:szCs w:val="16"/>
        </w:rPr>
        <w:t>От точки 428 линия границы следует на юго-запад по юго-западной границе полосы отвода автомобильной дороги общего пользования регионального значения «Павловск - Калач – Петропавловка» (В24-0) до точки 429.</w:t>
      </w:r>
    </w:p>
    <w:p w:rsidR="00A24DB4" w:rsidRPr="00A24DB4" w:rsidRDefault="00A24DB4" w:rsidP="00A24DB4">
      <w:pPr>
        <w:jc w:val="both"/>
        <w:rPr>
          <w:sz w:val="16"/>
          <w:szCs w:val="16"/>
        </w:rPr>
      </w:pPr>
      <w:r w:rsidRPr="00A24DB4">
        <w:rPr>
          <w:sz w:val="16"/>
          <w:szCs w:val="16"/>
        </w:rPr>
        <w:t>От точки 429 линия границы следует на юго-восток по юго-западной границе полосы отвода автомобильной дороги общего пользования регионального значения «Павловск - Калач – Петропавловка» (В24-0) до точки 435.</w:t>
      </w:r>
    </w:p>
    <w:p w:rsidR="00A24DB4" w:rsidRPr="00A24DB4" w:rsidRDefault="00A24DB4" w:rsidP="00A24DB4">
      <w:pPr>
        <w:jc w:val="both"/>
        <w:rPr>
          <w:sz w:val="16"/>
          <w:szCs w:val="16"/>
        </w:rPr>
      </w:pPr>
      <w:r w:rsidRPr="00A24DB4">
        <w:rPr>
          <w:sz w:val="16"/>
          <w:szCs w:val="16"/>
        </w:rPr>
        <w:t>От точки 435 линия границы идет в восточном направлении по северной границе земельного участка производственной базы до точки 441.</w:t>
      </w:r>
    </w:p>
    <w:p w:rsidR="00A24DB4" w:rsidRPr="00A24DB4" w:rsidRDefault="00A24DB4" w:rsidP="00A24DB4">
      <w:pPr>
        <w:jc w:val="both"/>
        <w:rPr>
          <w:sz w:val="16"/>
          <w:szCs w:val="16"/>
        </w:rPr>
      </w:pPr>
      <w:r w:rsidRPr="00A24DB4">
        <w:rPr>
          <w:sz w:val="16"/>
          <w:szCs w:val="16"/>
        </w:rPr>
        <w:t>От точки 441 линия границы проходит в юго-западном направлении по юго-восточной границе земельного участка свеклопункта до точки 443.</w:t>
      </w:r>
    </w:p>
    <w:p w:rsidR="00A24DB4" w:rsidRPr="00A24DB4" w:rsidRDefault="00A24DB4" w:rsidP="00A24DB4">
      <w:pPr>
        <w:jc w:val="both"/>
        <w:rPr>
          <w:sz w:val="16"/>
          <w:szCs w:val="16"/>
        </w:rPr>
      </w:pPr>
      <w:r w:rsidRPr="00A24DB4">
        <w:rPr>
          <w:sz w:val="16"/>
          <w:szCs w:val="16"/>
        </w:rPr>
        <w:t>От точки 443 линия границы следует в общем на юго-восток по ломаной линии по северо-восточной границе земельного участка свеклопункта, по северо-восточной стороне улицы Железнодорожная до точки 447.</w:t>
      </w:r>
    </w:p>
    <w:p w:rsidR="00A24DB4" w:rsidRPr="00A24DB4" w:rsidRDefault="00A24DB4" w:rsidP="00A24DB4">
      <w:pPr>
        <w:jc w:val="both"/>
        <w:rPr>
          <w:sz w:val="16"/>
          <w:szCs w:val="16"/>
        </w:rPr>
      </w:pPr>
      <w:r w:rsidRPr="00A24DB4">
        <w:rPr>
          <w:sz w:val="16"/>
          <w:szCs w:val="16"/>
        </w:rPr>
        <w:t>От точки 447 линия границы идет вновь в юго-восточном направлении по северо-восточной стороне улицы Железнодорожная до точки 457.</w:t>
      </w:r>
    </w:p>
    <w:p w:rsidR="00A24DB4" w:rsidRPr="00A24DB4" w:rsidRDefault="00A24DB4" w:rsidP="00A24DB4">
      <w:pPr>
        <w:jc w:val="both"/>
        <w:rPr>
          <w:sz w:val="16"/>
          <w:szCs w:val="16"/>
        </w:rPr>
      </w:pPr>
      <w:r w:rsidRPr="00A24DB4">
        <w:rPr>
          <w:sz w:val="16"/>
          <w:szCs w:val="16"/>
        </w:rPr>
        <w:t>От точки 457 линия границы проходит в юго-западном направлении по северо-западной границе полосы отвода железной дороги до точки 460.</w:t>
      </w:r>
    </w:p>
    <w:p w:rsidR="00A24DB4" w:rsidRPr="00A24DB4" w:rsidRDefault="00A24DB4" w:rsidP="00A24DB4">
      <w:pPr>
        <w:jc w:val="both"/>
        <w:rPr>
          <w:sz w:val="16"/>
          <w:szCs w:val="16"/>
        </w:rPr>
      </w:pPr>
      <w:r w:rsidRPr="00A24DB4">
        <w:rPr>
          <w:sz w:val="16"/>
          <w:szCs w:val="16"/>
        </w:rPr>
        <w:t>От точки 460 линия границы следует на юг по западной границе полосы отвода железной дороги до точки 461.</w:t>
      </w:r>
    </w:p>
    <w:p w:rsidR="00A24DB4" w:rsidRPr="00A24DB4" w:rsidRDefault="00A24DB4" w:rsidP="00A24DB4">
      <w:pPr>
        <w:jc w:val="both"/>
        <w:rPr>
          <w:sz w:val="16"/>
          <w:szCs w:val="16"/>
        </w:rPr>
      </w:pPr>
      <w:r w:rsidRPr="00A24DB4">
        <w:rPr>
          <w:sz w:val="16"/>
          <w:szCs w:val="16"/>
        </w:rPr>
        <w:t xml:space="preserve"> От точки 461 линия границы идет в юго-восточном направлении по юго-западной границе полосы отвода железной дороги до точки 462.</w:t>
      </w:r>
    </w:p>
    <w:p w:rsidR="00A24DB4" w:rsidRPr="00A24DB4" w:rsidRDefault="00A24DB4" w:rsidP="00A24DB4">
      <w:pPr>
        <w:jc w:val="both"/>
        <w:rPr>
          <w:sz w:val="16"/>
          <w:szCs w:val="16"/>
        </w:rPr>
      </w:pPr>
      <w:r w:rsidRPr="00A24DB4">
        <w:rPr>
          <w:sz w:val="16"/>
          <w:szCs w:val="16"/>
        </w:rPr>
        <w:t>От точки 462 линия границы вновь проходит в юго-восточном направлении по юго-западной границе полосы отвода железной дороги до точки 464.</w:t>
      </w:r>
    </w:p>
    <w:p w:rsidR="00A24DB4" w:rsidRPr="00A24DB4" w:rsidRDefault="00A24DB4" w:rsidP="00A24DB4">
      <w:pPr>
        <w:jc w:val="both"/>
        <w:rPr>
          <w:sz w:val="16"/>
          <w:szCs w:val="16"/>
        </w:rPr>
      </w:pPr>
      <w:r w:rsidRPr="00A24DB4">
        <w:rPr>
          <w:sz w:val="16"/>
          <w:szCs w:val="16"/>
        </w:rPr>
        <w:t>От точки 464 линия границы, не меняя направления, следует по юго-западной границе полосы отвода железной дороги до точки 465.</w:t>
      </w:r>
    </w:p>
    <w:p w:rsidR="00A24DB4" w:rsidRPr="00A24DB4" w:rsidRDefault="00A24DB4" w:rsidP="00A24DB4">
      <w:pPr>
        <w:jc w:val="both"/>
        <w:rPr>
          <w:sz w:val="16"/>
          <w:szCs w:val="16"/>
        </w:rPr>
      </w:pPr>
      <w:r w:rsidRPr="00A24DB4">
        <w:rPr>
          <w:sz w:val="16"/>
          <w:szCs w:val="16"/>
        </w:rPr>
        <w:t xml:space="preserve"> От точки 465 линия границы идет в юго-западном направлении по юго-восточной стороне полезащитной лесной полосе до точки 466.</w:t>
      </w:r>
    </w:p>
    <w:p w:rsidR="00A24DB4" w:rsidRPr="00A24DB4" w:rsidRDefault="00A24DB4" w:rsidP="00A24DB4">
      <w:pPr>
        <w:jc w:val="both"/>
        <w:rPr>
          <w:sz w:val="16"/>
          <w:szCs w:val="16"/>
          <w:highlight w:val="yellow"/>
        </w:rPr>
      </w:pPr>
      <w:r w:rsidRPr="00A24DB4">
        <w:rPr>
          <w:sz w:val="16"/>
          <w:szCs w:val="16"/>
        </w:rPr>
        <w:t>От точки 466 линия границы проходит в северо-западном направлении на протяжении 951 метра до пересечения с юго-восточной стороной полезащитной лесной полосы до точки 467.</w:t>
      </w:r>
    </w:p>
    <w:p w:rsidR="00A24DB4" w:rsidRPr="00A24DB4" w:rsidRDefault="00A24DB4" w:rsidP="00A24DB4">
      <w:pPr>
        <w:jc w:val="both"/>
        <w:rPr>
          <w:sz w:val="16"/>
          <w:szCs w:val="16"/>
        </w:rPr>
      </w:pPr>
      <w:r w:rsidRPr="00A24DB4">
        <w:rPr>
          <w:sz w:val="16"/>
          <w:szCs w:val="16"/>
        </w:rPr>
        <w:t>От точки 467 линия границы следует на юго-запад на протяжении 558 метров до пересечения с северо-восточной стороной полезащитной лесной полосы до точки 468.</w:t>
      </w:r>
    </w:p>
    <w:p w:rsidR="00A24DB4" w:rsidRPr="00A24DB4" w:rsidRDefault="00A24DB4" w:rsidP="00A24DB4">
      <w:pPr>
        <w:jc w:val="both"/>
        <w:rPr>
          <w:sz w:val="16"/>
          <w:szCs w:val="16"/>
        </w:rPr>
      </w:pPr>
      <w:r w:rsidRPr="00A24DB4">
        <w:rPr>
          <w:sz w:val="16"/>
          <w:szCs w:val="16"/>
        </w:rPr>
        <w:t>От точки 468 линия границы идет в северо-западном направлении по северо-восточной стороне полезащитной лесной полосы, по юго-западной стороне улицы Ростовская до точки 478.</w:t>
      </w:r>
    </w:p>
    <w:p w:rsidR="00A24DB4" w:rsidRPr="00A24DB4" w:rsidRDefault="00A24DB4" w:rsidP="00A24DB4">
      <w:pPr>
        <w:jc w:val="both"/>
        <w:rPr>
          <w:sz w:val="16"/>
          <w:szCs w:val="16"/>
        </w:rPr>
      </w:pPr>
      <w:r w:rsidRPr="00A24DB4">
        <w:rPr>
          <w:sz w:val="16"/>
          <w:szCs w:val="16"/>
        </w:rPr>
        <w:t>От точки 478 линия границы проходит в юго-западном направлении по северо-западной границе земельного участка склада до точки 480.</w:t>
      </w:r>
    </w:p>
    <w:p w:rsidR="00A24DB4" w:rsidRPr="00A24DB4" w:rsidRDefault="00A24DB4" w:rsidP="00A24DB4">
      <w:pPr>
        <w:jc w:val="both"/>
        <w:rPr>
          <w:sz w:val="16"/>
          <w:szCs w:val="16"/>
        </w:rPr>
      </w:pPr>
      <w:r w:rsidRPr="00A24DB4">
        <w:rPr>
          <w:sz w:val="16"/>
          <w:szCs w:val="16"/>
        </w:rPr>
        <w:t>От точки 480 линия границы следует на север по восточной границе квартала № 43 Павловского участкового лесничества Павловского лесничества до точки 482.</w:t>
      </w:r>
    </w:p>
    <w:p w:rsidR="00A24DB4" w:rsidRPr="00A24DB4" w:rsidRDefault="00A24DB4" w:rsidP="00A24DB4">
      <w:pPr>
        <w:jc w:val="both"/>
        <w:rPr>
          <w:sz w:val="16"/>
          <w:szCs w:val="16"/>
        </w:rPr>
      </w:pPr>
      <w:r w:rsidRPr="00A24DB4">
        <w:rPr>
          <w:sz w:val="16"/>
          <w:szCs w:val="16"/>
        </w:rPr>
        <w:t>От точки 482 линия границы идет в северо-восточном направлении по юго-восточной границе квартала № 43 Павловского участкового лесничества Павловского лесничества, пересекая отвод автомобильной дороги общего пользования регионального значения «Павловск - Калач – Петропавловка» (В24-0), до точки 488.</w:t>
      </w:r>
    </w:p>
    <w:p w:rsidR="00A24DB4" w:rsidRPr="00A24DB4" w:rsidRDefault="00A24DB4" w:rsidP="00A24DB4">
      <w:pPr>
        <w:jc w:val="both"/>
        <w:rPr>
          <w:sz w:val="16"/>
          <w:szCs w:val="16"/>
        </w:rPr>
      </w:pPr>
      <w:r w:rsidRPr="00A24DB4">
        <w:rPr>
          <w:sz w:val="16"/>
          <w:szCs w:val="16"/>
        </w:rPr>
        <w:t xml:space="preserve">От точки 488 линия границы проходит в северо-западном направлении по северо-восточной границе полосы отвода </w:t>
      </w:r>
      <w:r w:rsidRPr="00A24DB4">
        <w:rPr>
          <w:sz w:val="16"/>
          <w:szCs w:val="16"/>
        </w:rPr>
        <w:lastRenderedPageBreak/>
        <w:t>автомобильной дороги общего пользования регионального значения «Павловск - Калач – Петропавловка» (В24-0) до точки 489.</w:t>
      </w:r>
    </w:p>
    <w:p w:rsidR="00A24DB4" w:rsidRPr="00A24DB4" w:rsidRDefault="00A24DB4" w:rsidP="00A24DB4">
      <w:pPr>
        <w:jc w:val="both"/>
        <w:rPr>
          <w:sz w:val="16"/>
          <w:szCs w:val="16"/>
        </w:rPr>
      </w:pPr>
      <w:r w:rsidRPr="00A24DB4">
        <w:rPr>
          <w:sz w:val="16"/>
          <w:szCs w:val="16"/>
        </w:rPr>
        <w:t>От точки 489 линия границы следует на северо-восток по юго-восточной границе квартала № 43 Павловского участкового лесничества Павловского лесничества до точки 505.</w:t>
      </w:r>
    </w:p>
    <w:p w:rsidR="00A24DB4" w:rsidRPr="00A24DB4" w:rsidRDefault="00A24DB4" w:rsidP="00A24DB4">
      <w:pPr>
        <w:jc w:val="both"/>
        <w:rPr>
          <w:sz w:val="16"/>
          <w:szCs w:val="16"/>
        </w:rPr>
      </w:pPr>
      <w:r w:rsidRPr="00A24DB4">
        <w:rPr>
          <w:sz w:val="16"/>
          <w:szCs w:val="16"/>
        </w:rPr>
        <w:t>От точки 505 линия границы идет вновь в северо-восточном направлении по юго-восточной границе квартала № 43 Павловского участкового лесничества Павловского лесничества до точки 507.</w:t>
      </w:r>
    </w:p>
    <w:p w:rsidR="00A24DB4" w:rsidRPr="00A24DB4" w:rsidRDefault="00A24DB4" w:rsidP="00A24DB4">
      <w:pPr>
        <w:jc w:val="both"/>
        <w:rPr>
          <w:sz w:val="16"/>
          <w:szCs w:val="16"/>
        </w:rPr>
      </w:pPr>
      <w:r w:rsidRPr="00A24DB4">
        <w:rPr>
          <w:sz w:val="16"/>
          <w:szCs w:val="16"/>
        </w:rPr>
        <w:t>От точки 507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до точки 511.</w:t>
      </w:r>
    </w:p>
    <w:p w:rsidR="00A24DB4" w:rsidRPr="00A24DB4" w:rsidRDefault="00A24DB4" w:rsidP="00A24DB4">
      <w:pPr>
        <w:jc w:val="both"/>
        <w:rPr>
          <w:sz w:val="16"/>
          <w:szCs w:val="16"/>
        </w:rPr>
      </w:pPr>
      <w:r w:rsidRPr="00A24DB4">
        <w:rPr>
          <w:sz w:val="16"/>
          <w:szCs w:val="16"/>
        </w:rPr>
        <w:t>От точки 511 линия границы следует на северо-восток по юго-восточной границе квартала № 43 Павловского участкового лесничества Павловского лесничества до точки 520.</w:t>
      </w:r>
    </w:p>
    <w:p w:rsidR="00A24DB4" w:rsidRPr="00A24DB4" w:rsidRDefault="00A24DB4" w:rsidP="00A24DB4">
      <w:pPr>
        <w:jc w:val="both"/>
        <w:rPr>
          <w:sz w:val="16"/>
          <w:szCs w:val="16"/>
        </w:rPr>
      </w:pPr>
      <w:r w:rsidRPr="00A24DB4">
        <w:rPr>
          <w:sz w:val="16"/>
          <w:szCs w:val="16"/>
        </w:rPr>
        <w:t>От точки 520 линия границы идет в северо-западном направлении по северо-восточной бровке балки Залеская до точки 521.</w:t>
      </w:r>
    </w:p>
    <w:p w:rsidR="00A24DB4" w:rsidRPr="00A24DB4" w:rsidRDefault="00A24DB4" w:rsidP="00A24DB4">
      <w:pPr>
        <w:jc w:val="both"/>
        <w:rPr>
          <w:sz w:val="16"/>
          <w:szCs w:val="16"/>
        </w:rPr>
      </w:pPr>
      <w:r w:rsidRPr="00A24DB4">
        <w:rPr>
          <w:sz w:val="16"/>
          <w:szCs w:val="16"/>
        </w:rPr>
        <w:t>От точки 521 линия границы проходит в северо-восточном направлении по юго-восточной бровке балки Залеская до точки 522.</w:t>
      </w:r>
    </w:p>
    <w:p w:rsidR="00A24DB4" w:rsidRPr="00A24DB4" w:rsidRDefault="00A24DB4" w:rsidP="00A24DB4">
      <w:pPr>
        <w:jc w:val="both"/>
        <w:rPr>
          <w:sz w:val="16"/>
          <w:szCs w:val="16"/>
        </w:rPr>
      </w:pPr>
      <w:r w:rsidRPr="00A24DB4">
        <w:rPr>
          <w:sz w:val="16"/>
          <w:szCs w:val="16"/>
        </w:rPr>
        <w:t>От точки 522 линия границы проходит в юго-восточном направлении по юго-западной стороне полевой дороги к кладбищу до точки 525.</w:t>
      </w:r>
    </w:p>
    <w:p w:rsidR="00A24DB4" w:rsidRPr="00A24DB4" w:rsidRDefault="00A24DB4" w:rsidP="00A24DB4">
      <w:pPr>
        <w:jc w:val="both"/>
        <w:rPr>
          <w:sz w:val="16"/>
          <w:szCs w:val="16"/>
        </w:rPr>
      </w:pPr>
      <w:r w:rsidRPr="00A24DB4">
        <w:rPr>
          <w:sz w:val="16"/>
          <w:szCs w:val="16"/>
        </w:rPr>
        <w:t>От точки 525 линия границы проходит в северо-восточном направлении ломаной линией вдоль северо-западной границы земельного участка, занятого кладбищем до точки 530.</w:t>
      </w:r>
    </w:p>
    <w:p w:rsidR="00A24DB4" w:rsidRPr="00A24DB4" w:rsidRDefault="00A24DB4" w:rsidP="00A24DB4">
      <w:pPr>
        <w:jc w:val="both"/>
        <w:rPr>
          <w:sz w:val="16"/>
          <w:szCs w:val="16"/>
        </w:rPr>
      </w:pPr>
      <w:r w:rsidRPr="00A24DB4">
        <w:rPr>
          <w:sz w:val="16"/>
          <w:szCs w:val="16"/>
        </w:rPr>
        <w:t>От точки 530 линия границы проходит в северном направлении вдоль западной границы земельного участка, занятого кладбищем до точки 531.</w:t>
      </w:r>
    </w:p>
    <w:p w:rsidR="00A24DB4" w:rsidRPr="00A24DB4" w:rsidRDefault="00A24DB4" w:rsidP="00A24DB4">
      <w:pPr>
        <w:jc w:val="both"/>
        <w:rPr>
          <w:sz w:val="16"/>
          <w:szCs w:val="16"/>
        </w:rPr>
      </w:pPr>
      <w:r w:rsidRPr="00A24DB4">
        <w:rPr>
          <w:sz w:val="16"/>
          <w:szCs w:val="16"/>
        </w:rPr>
        <w:t>От точки 531 линия границы проходит в северо-западном направлении вдоль восточной границы земельного участка, предназначенного для кладбища до точки 533.</w:t>
      </w:r>
    </w:p>
    <w:p w:rsidR="00A24DB4" w:rsidRPr="00A24DB4" w:rsidRDefault="00A24DB4" w:rsidP="00A24DB4">
      <w:pPr>
        <w:jc w:val="both"/>
        <w:rPr>
          <w:sz w:val="16"/>
          <w:szCs w:val="16"/>
        </w:rPr>
      </w:pPr>
      <w:r w:rsidRPr="00A24DB4">
        <w:rPr>
          <w:sz w:val="16"/>
          <w:szCs w:val="16"/>
        </w:rPr>
        <w:t>От точки 533 линия границы проходит в северном направлении вдоль восточной границы земельного участка, предназначенного для кладбища до точки 534.</w:t>
      </w:r>
    </w:p>
    <w:p w:rsidR="00A24DB4" w:rsidRPr="00A24DB4" w:rsidRDefault="00A24DB4" w:rsidP="00A24DB4">
      <w:pPr>
        <w:jc w:val="both"/>
        <w:rPr>
          <w:sz w:val="16"/>
          <w:szCs w:val="16"/>
        </w:rPr>
      </w:pPr>
      <w:r w:rsidRPr="00A24DB4">
        <w:rPr>
          <w:sz w:val="16"/>
          <w:szCs w:val="16"/>
        </w:rPr>
        <w:t>От точки 534 линия границы проходит в северно-восточном направлении вдоль северо-западной границы земельного участка, предназначенного для кладбища до точки 416.</w:t>
      </w:r>
    </w:p>
    <w:p w:rsidR="00A24DB4" w:rsidRPr="00A24DB4" w:rsidRDefault="00A24DB4" w:rsidP="00A24DB4">
      <w:pPr>
        <w:jc w:val="both"/>
        <w:rPr>
          <w:b/>
          <w:i/>
          <w:sz w:val="16"/>
          <w:szCs w:val="16"/>
        </w:rPr>
      </w:pPr>
      <w:bookmarkStart w:id="48" w:name="_Toc481486286"/>
    </w:p>
    <w:p w:rsidR="00A24DB4" w:rsidRPr="00A24DB4" w:rsidRDefault="00A24DB4" w:rsidP="00A24DB4">
      <w:pPr>
        <w:jc w:val="both"/>
        <w:rPr>
          <w:b/>
          <w:i/>
          <w:sz w:val="16"/>
          <w:szCs w:val="16"/>
        </w:rPr>
      </w:pPr>
      <w:r w:rsidRPr="00A24DB4">
        <w:rPr>
          <w:b/>
          <w:i/>
          <w:sz w:val="16"/>
          <w:szCs w:val="16"/>
        </w:rPr>
        <w:t xml:space="preserve">Участок № </w:t>
      </w:r>
      <w:bookmarkEnd w:id="48"/>
      <w:r w:rsidRPr="00A24DB4">
        <w:rPr>
          <w:b/>
          <w:i/>
          <w:sz w:val="16"/>
          <w:szCs w:val="16"/>
        </w:rPr>
        <w:t>3</w:t>
      </w:r>
    </w:p>
    <w:p w:rsidR="00A24DB4" w:rsidRPr="00A24DB4" w:rsidRDefault="00A24DB4" w:rsidP="00A24DB4">
      <w:pPr>
        <w:jc w:val="both"/>
        <w:rPr>
          <w:sz w:val="16"/>
          <w:szCs w:val="16"/>
        </w:rPr>
      </w:pPr>
      <w:r w:rsidRPr="00A24DB4">
        <w:rPr>
          <w:sz w:val="16"/>
          <w:szCs w:val="16"/>
        </w:rPr>
        <w:t>От точки 538 до точки 538 - граница участка населенного пункта совпадает с внешней границей земельного участка, занятым сооружениями ВЛ-35 кВ «Подгорное-Павловск».</w:t>
      </w:r>
    </w:p>
    <w:p w:rsidR="00A24DB4" w:rsidRPr="00A24DB4" w:rsidRDefault="00A24DB4" w:rsidP="00A24DB4">
      <w:pPr>
        <w:jc w:val="both"/>
        <w:rPr>
          <w:sz w:val="16"/>
          <w:szCs w:val="16"/>
        </w:rPr>
      </w:pPr>
    </w:p>
    <w:p w:rsidR="00A24DB4" w:rsidRPr="00A24DB4" w:rsidRDefault="00A24DB4" w:rsidP="00A24DB4">
      <w:pPr>
        <w:jc w:val="both"/>
        <w:rPr>
          <w:b/>
          <w:i/>
          <w:sz w:val="16"/>
          <w:szCs w:val="16"/>
        </w:rPr>
      </w:pPr>
      <w:bookmarkStart w:id="49" w:name="_Toc481486285"/>
      <w:r w:rsidRPr="00A24DB4">
        <w:rPr>
          <w:b/>
          <w:i/>
          <w:sz w:val="16"/>
          <w:szCs w:val="16"/>
        </w:rPr>
        <w:t xml:space="preserve">Участок № </w:t>
      </w:r>
      <w:bookmarkEnd w:id="49"/>
      <w:r w:rsidRPr="00A24DB4">
        <w:rPr>
          <w:b/>
          <w:i/>
          <w:sz w:val="16"/>
          <w:szCs w:val="16"/>
        </w:rPr>
        <w:t>4</w:t>
      </w:r>
    </w:p>
    <w:p w:rsidR="00A24DB4" w:rsidRPr="00A24DB4" w:rsidRDefault="00A24DB4" w:rsidP="00A24DB4">
      <w:pPr>
        <w:jc w:val="both"/>
        <w:rPr>
          <w:sz w:val="16"/>
          <w:szCs w:val="16"/>
        </w:rPr>
      </w:pPr>
      <w:r w:rsidRPr="00A24DB4">
        <w:rPr>
          <w:sz w:val="16"/>
          <w:szCs w:val="16"/>
        </w:rPr>
        <w:t>От точки 542 до точки 542 - граница участка населенного пункта совпадает с внешней границей отвода улицы к территории Усадьбы ХПП.</w:t>
      </w:r>
    </w:p>
    <w:p w:rsidR="00A24DB4" w:rsidRPr="00A24DB4" w:rsidRDefault="00A24DB4" w:rsidP="00A24DB4">
      <w:pPr>
        <w:jc w:val="both"/>
        <w:rPr>
          <w:b/>
          <w:i/>
          <w:sz w:val="16"/>
          <w:szCs w:val="16"/>
          <w:highlight w:val="yellow"/>
        </w:rPr>
      </w:pPr>
    </w:p>
    <w:p w:rsidR="00A24DB4" w:rsidRPr="00A24DB4" w:rsidRDefault="00A24DB4" w:rsidP="00A24DB4">
      <w:pPr>
        <w:jc w:val="both"/>
        <w:rPr>
          <w:b/>
          <w:i/>
          <w:sz w:val="16"/>
          <w:szCs w:val="16"/>
        </w:rPr>
      </w:pPr>
      <w:bookmarkStart w:id="50" w:name="_Toc481486283"/>
      <w:r w:rsidRPr="00A24DB4">
        <w:rPr>
          <w:b/>
          <w:i/>
          <w:sz w:val="16"/>
          <w:szCs w:val="16"/>
        </w:rPr>
        <w:t xml:space="preserve">Участок № </w:t>
      </w:r>
      <w:bookmarkEnd w:id="50"/>
      <w:r w:rsidRPr="00A24DB4">
        <w:rPr>
          <w:b/>
          <w:i/>
          <w:sz w:val="16"/>
          <w:szCs w:val="16"/>
        </w:rPr>
        <w:t>5</w:t>
      </w:r>
    </w:p>
    <w:p w:rsidR="00A24DB4" w:rsidRPr="00A24DB4" w:rsidRDefault="00A24DB4" w:rsidP="00A24DB4">
      <w:pPr>
        <w:jc w:val="both"/>
        <w:rPr>
          <w:sz w:val="16"/>
          <w:szCs w:val="16"/>
        </w:rPr>
      </w:pPr>
      <w:r w:rsidRPr="00A24DB4">
        <w:rPr>
          <w:sz w:val="16"/>
          <w:szCs w:val="16"/>
        </w:rPr>
        <w:t>От точки 578 линия границы идет в юго-восточном направлении по юго-западной границе квартала № 50 Павловского участкового лесничества Павловского лесничества до точки 580.</w:t>
      </w:r>
    </w:p>
    <w:p w:rsidR="00A24DB4" w:rsidRPr="00A24DB4" w:rsidRDefault="00A24DB4" w:rsidP="00A24DB4">
      <w:pPr>
        <w:jc w:val="both"/>
        <w:rPr>
          <w:sz w:val="16"/>
          <w:szCs w:val="16"/>
        </w:rPr>
      </w:pPr>
      <w:r w:rsidRPr="00A24DB4">
        <w:rPr>
          <w:sz w:val="16"/>
          <w:szCs w:val="16"/>
        </w:rPr>
        <w:t>От точки 580 линия границы проходит в юго-западном направлении по юго-восточной границе квартала № 57 Павловского участкового лесничества Павловского лесничества до точки 592.</w:t>
      </w:r>
    </w:p>
    <w:p w:rsidR="00A24DB4" w:rsidRPr="00A24DB4" w:rsidRDefault="00A24DB4" w:rsidP="00A24DB4">
      <w:pPr>
        <w:jc w:val="both"/>
        <w:rPr>
          <w:sz w:val="16"/>
          <w:szCs w:val="16"/>
        </w:rPr>
      </w:pPr>
      <w:r w:rsidRPr="00A24DB4">
        <w:rPr>
          <w:sz w:val="16"/>
          <w:szCs w:val="16"/>
        </w:rPr>
        <w:t>От точки 592 линия границы следует на северо-запад по северо-восточной границе квартала № 56 Павловского участкового лесничества Павловского лесничества до точки 598.</w:t>
      </w:r>
    </w:p>
    <w:p w:rsidR="00A24DB4" w:rsidRPr="00A24DB4" w:rsidRDefault="00A24DB4" w:rsidP="00A24DB4">
      <w:pPr>
        <w:jc w:val="both"/>
        <w:rPr>
          <w:sz w:val="16"/>
          <w:szCs w:val="16"/>
        </w:rPr>
      </w:pPr>
      <w:r w:rsidRPr="00A24DB4">
        <w:rPr>
          <w:sz w:val="16"/>
          <w:szCs w:val="16"/>
        </w:rPr>
        <w:t>От точки 598 линия границы идет в северо-восточном направлении по юго-восточной границе земельного участка, предназначенного для строительства базы отдыха до точки 599.</w:t>
      </w:r>
    </w:p>
    <w:p w:rsidR="00A24DB4" w:rsidRPr="00A24DB4" w:rsidRDefault="00A24DB4" w:rsidP="00A24DB4">
      <w:pPr>
        <w:jc w:val="both"/>
        <w:rPr>
          <w:sz w:val="16"/>
          <w:szCs w:val="16"/>
        </w:rPr>
      </w:pPr>
      <w:r w:rsidRPr="00A24DB4">
        <w:rPr>
          <w:sz w:val="16"/>
          <w:szCs w:val="16"/>
        </w:rPr>
        <w:t>От точки 599 линия границы проходит в юго-восточном направлении по юго-западной границе земельного участка ХПП до точки 600.</w:t>
      </w:r>
    </w:p>
    <w:p w:rsidR="00A24DB4" w:rsidRPr="00A24DB4" w:rsidRDefault="00A24DB4" w:rsidP="00A24DB4">
      <w:pPr>
        <w:jc w:val="both"/>
        <w:rPr>
          <w:sz w:val="16"/>
          <w:szCs w:val="16"/>
        </w:rPr>
      </w:pPr>
      <w:r w:rsidRPr="00A24DB4">
        <w:rPr>
          <w:sz w:val="16"/>
          <w:szCs w:val="16"/>
        </w:rPr>
        <w:t>От точки 600 линия границы идет в северо-восточном, юго-восточном, юго-западном, вновь юго-восточном направлениях, огибая земельный участок ХПП с юго-восточной, юго-западной, северо-западной, вновь юго-восточной сторон соответственно, до точки 604.</w:t>
      </w:r>
    </w:p>
    <w:p w:rsidR="00A24DB4" w:rsidRPr="00A24DB4" w:rsidRDefault="00A24DB4" w:rsidP="00A24DB4">
      <w:pPr>
        <w:jc w:val="both"/>
        <w:rPr>
          <w:sz w:val="16"/>
          <w:szCs w:val="16"/>
        </w:rPr>
      </w:pPr>
      <w:r w:rsidRPr="00A24DB4">
        <w:rPr>
          <w:sz w:val="16"/>
          <w:szCs w:val="16"/>
        </w:rPr>
        <w:t>От точки 604 линия границы проходит в северо-восточном направлении по северо-западной границе земельного участка, расположенного по адресу: Усадьба ХПП, 1, до точки 605.</w:t>
      </w:r>
    </w:p>
    <w:p w:rsidR="00A24DB4" w:rsidRPr="00A24DB4" w:rsidRDefault="00A24DB4" w:rsidP="00A24DB4">
      <w:pPr>
        <w:jc w:val="both"/>
        <w:rPr>
          <w:sz w:val="16"/>
          <w:szCs w:val="16"/>
        </w:rPr>
      </w:pPr>
      <w:r w:rsidRPr="00A24DB4">
        <w:rPr>
          <w:sz w:val="16"/>
          <w:szCs w:val="16"/>
        </w:rPr>
        <w:t>От точки 605 линия границы следует на северо-запад по северо-восточной границе земельного участка ХПП до точки 606.</w:t>
      </w:r>
    </w:p>
    <w:p w:rsidR="00A24DB4" w:rsidRPr="00A24DB4" w:rsidRDefault="00A24DB4" w:rsidP="00A24DB4">
      <w:pPr>
        <w:jc w:val="both"/>
        <w:rPr>
          <w:sz w:val="16"/>
          <w:szCs w:val="16"/>
        </w:rPr>
      </w:pPr>
      <w:r w:rsidRPr="00A24DB4">
        <w:rPr>
          <w:sz w:val="16"/>
          <w:szCs w:val="16"/>
        </w:rPr>
        <w:lastRenderedPageBreak/>
        <w:t>От точки 606 линия границы идет в северо-восточном направлении по северо-западной границе земельного участка, расположенного по адресу: Усадьба ХПП, 3, до точки 608.</w:t>
      </w:r>
    </w:p>
    <w:p w:rsidR="00A24DB4" w:rsidRPr="00A24DB4" w:rsidRDefault="00A24DB4" w:rsidP="00A24DB4">
      <w:pPr>
        <w:jc w:val="both"/>
        <w:rPr>
          <w:sz w:val="16"/>
          <w:szCs w:val="16"/>
        </w:rPr>
      </w:pPr>
      <w:r w:rsidRPr="00A24DB4">
        <w:rPr>
          <w:sz w:val="16"/>
          <w:szCs w:val="16"/>
        </w:rPr>
        <w:t>От точки 608 линия границы проходит в юго-восточном направлении по северо-восточным границам земельных участков, расположенных по адресу: Усадьба ХПП (от № 3 до № 11/2), до точки 621.</w:t>
      </w:r>
    </w:p>
    <w:p w:rsidR="00A24DB4" w:rsidRPr="00A24DB4" w:rsidRDefault="00A24DB4" w:rsidP="00A24DB4">
      <w:pPr>
        <w:jc w:val="both"/>
        <w:rPr>
          <w:sz w:val="16"/>
          <w:szCs w:val="16"/>
        </w:rPr>
      </w:pPr>
      <w:r w:rsidRPr="00A24DB4">
        <w:rPr>
          <w:sz w:val="16"/>
          <w:szCs w:val="16"/>
        </w:rPr>
        <w:t>От точки 621 линия границы следует на северо-восток по юго-восточной границе земельного участка ХПП до точки 623.</w:t>
      </w:r>
    </w:p>
    <w:p w:rsidR="00A24DB4" w:rsidRPr="00A24DB4" w:rsidRDefault="00A24DB4" w:rsidP="00A24DB4">
      <w:pPr>
        <w:jc w:val="both"/>
        <w:rPr>
          <w:sz w:val="16"/>
          <w:szCs w:val="16"/>
        </w:rPr>
      </w:pPr>
      <w:r w:rsidRPr="00A24DB4">
        <w:rPr>
          <w:sz w:val="16"/>
          <w:szCs w:val="16"/>
        </w:rPr>
        <w:t>От точки 623 линия границы идет в северо-западном направлении по юго-западной границе земельного участка, расположенного по адресу: Усадьба ХПП, 11 «Б», до точки 624.</w:t>
      </w:r>
    </w:p>
    <w:p w:rsidR="00A24DB4" w:rsidRPr="00A24DB4" w:rsidRDefault="00A24DB4" w:rsidP="00A24DB4">
      <w:pPr>
        <w:jc w:val="both"/>
        <w:rPr>
          <w:sz w:val="16"/>
          <w:szCs w:val="16"/>
        </w:rPr>
      </w:pPr>
      <w:r w:rsidRPr="00A24DB4">
        <w:rPr>
          <w:sz w:val="16"/>
          <w:szCs w:val="16"/>
        </w:rPr>
        <w:t>От точки 624 линия границы проходит в общем северо-восточном направлении по северо-западным границам земельных участков, расположенных по адресу: Усадьба ХПП, 11 «Б», 11 «В», до точки 630.</w:t>
      </w:r>
    </w:p>
    <w:p w:rsidR="00A24DB4" w:rsidRPr="00A24DB4" w:rsidRDefault="00A24DB4" w:rsidP="00A24DB4">
      <w:pPr>
        <w:jc w:val="both"/>
        <w:rPr>
          <w:sz w:val="16"/>
          <w:szCs w:val="16"/>
        </w:rPr>
      </w:pPr>
      <w:r w:rsidRPr="00A24DB4">
        <w:rPr>
          <w:sz w:val="16"/>
          <w:szCs w:val="16"/>
        </w:rPr>
        <w:t>От точки 630 линия границы следует на юго-восток по северо-восточной границе земельного участка, расположенного по адресу: Усадьба ХПП, 11 «В», до точки 631.</w:t>
      </w:r>
    </w:p>
    <w:p w:rsidR="00A24DB4" w:rsidRPr="00A24DB4" w:rsidRDefault="00A24DB4" w:rsidP="00A24DB4">
      <w:pPr>
        <w:jc w:val="both"/>
        <w:rPr>
          <w:sz w:val="16"/>
          <w:szCs w:val="16"/>
        </w:rPr>
      </w:pPr>
      <w:r w:rsidRPr="00A24DB4">
        <w:rPr>
          <w:sz w:val="16"/>
          <w:szCs w:val="16"/>
        </w:rPr>
        <w:t>От точки 631 линия границы идет в северо-восточном направлении по юго-восточной границе земельного участка ХПП до точки 632.</w:t>
      </w:r>
    </w:p>
    <w:p w:rsidR="00A24DB4" w:rsidRPr="00A24DB4" w:rsidRDefault="00A24DB4" w:rsidP="00A24DB4">
      <w:pPr>
        <w:jc w:val="both"/>
        <w:rPr>
          <w:sz w:val="16"/>
          <w:szCs w:val="16"/>
        </w:rPr>
      </w:pPr>
      <w:r w:rsidRPr="00A24DB4">
        <w:rPr>
          <w:sz w:val="16"/>
          <w:szCs w:val="16"/>
        </w:rPr>
        <w:t>От точки 632 линия границы проходит в общем северо-западном направлении по ломаной линии по северо-восточной границе земельного участка ХПП до точки 575.</w:t>
      </w:r>
    </w:p>
    <w:p w:rsidR="00A24DB4" w:rsidRPr="00A24DB4" w:rsidRDefault="00A24DB4" w:rsidP="00A24DB4">
      <w:pPr>
        <w:jc w:val="both"/>
        <w:rPr>
          <w:sz w:val="16"/>
          <w:szCs w:val="16"/>
          <w:highlight w:val="yellow"/>
        </w:rPr>
      </w:pPr>
    </w:p>
    <w:p w:rsidR="00A24DB4" w:rsidRPr="00A24DB4" w:rsidRDefault="00A24DB4" w:rsidP="00A24DB4">
      <w:pPr>
        <w:jc w:val="both"/>
        <w:rPr>
          <w:b/>
          <w:i/>
          <w:sz w:val="16"/>
          <w:szCs w:val="16"/>
        </w:rPr>
      </w:pPr>
      <w:bookmarkStart w:id="51" w:name="_Toc481486284"/>
      <w:r w:rsidRPr="00A24DB4">
        <w:rPr>
          <w:b/>
          <w:i/>
          <w:sz w:val="16"/>
          <w:szCs w:val="16"/>
        </w:rPr>
        <w:t xml:space="preserve">Участок № </w:t>
      </w:r>
      <w:bookmarkEnd w:id="51"/>
      <w:r w:rsidRPr="00A24DB4">
        <w:rPr>
          <w:b/>
          <w:i/>
          <w:sz w:val="16"/>
          <w:szCs w:val="16"/>
        </w:rPr>
        <w:t>6</w:t>
      </w:r>
    </w:p>
    <w:p w:rsidR="00A24DB4" w:rsidRPr="00A24DB4" w:rsidRDefault="00A24DB4" w:rsidP="00A24DB4">
      <w:pPr>
        <w:jc w:val="both"/>
        <w:rPr>
          <w:sz w:val="16"/>
          <w:szCs w:val="16"/>
        </w:rPr>
      </w:pPr>
      <w:r w:rsidRPr="00A24DB4">
        <w:rPr>
          <w:sz w:val="16"/>
          <w:szCs w:val="16"/>
        </w:rPr>
        <w:t>От точки 633 до точки 633 - граница участка населенного пункта совпадает с внешней границей земельного участка, расположенного по адресу: п-лагерь «Ласточка», 5.</w:t>
      </w:r>
    </w:p>
    <w:p w:rsidR="00A24DB4" w:rsidRPr="00A24DB4" w:rsidRDefault="00A24DB4" w:rsidP="00A24DB4">
      <w:pPr>
        <w:jc w:val="both"/>
        <w:rPr>
          <w:sz w:val="16"/>
          <w:szCs w:val="16"/>
          <w:highlight w:val="yellow"/>
        </w:rPr>
      </w:pPr>
    </w:p>
    <w:p w:rsidR="00A24DB4" w:rsidRPr="00A24DB4" w:rsidRDefault="00A24DB4" w:rsidP="00A24DB4">
      <w:pPr>
        <w:jc w:val="both"/>
        <w:rPr>
          <w:sz w:val="16"/>
          <w:szCs w:val="16"/>
          <w:highlight w:val="yellow"/>
        </w:rPr>
      </w:pPr>
    </w:p>
    <w:p w:rsidR="00A24DB4" w:rsidRPr="00A24DB4" w:rsidRDefault="00A24DB4" w:rsidP="00A24DB4">
      <w:pPr>
        <w:jc w:val="both"/>
        <w:rPr>
          <w:sz w:val="16"/>
          <w:szCs w:val="16"/>
          <w:highlight w:val="yellow"/>
        </w:rPr>
      </w:pPr>
    </w:p>
    <w:p w:rsidR="00A24DB4" w:rsidRPr="00A24DB4" w:rsidRDefault="00A24DB4" w:rsidP="00A24DB4">
      <w:pPr>
        <w:jc w:val="both"/>
        <w:rPr>
          <w:b/>
          <w:i/>
          <w:sz w:val="16"/>
          <w:szCs w:val="16"/>
        </w:rPr>
      </w:pPr>
      <w:bookmarkStart w:id="52" w:name="_Toc481486292"/>
      <w:r w:rsidRPr="00A24DB4">
        <w:rPr>
          <w:b/>
          <w:i/>
          <w:sz w:val="16"/>
          <w:szCs w:val="16"/>
        </w:rPr>
        <w:t xml:space="preserve">Участок № </w:t>
      </w:r>
      <w:bookmarkEnd w:id="52"/>
      <w:r w:rsidRPr="00A24DB4">
        <w:rPr>
          <w:b/>
          <w:i/>
          <w:sz w:val="16"/>
          <w:szCs w:val="16"/>
        </w:rPr>
        <w:t>7</w:t>
      </w:r>
    </w:p>
    <w:p w:rsidR="00A24DB4" w:rsidRPr="00A24DB4" w:rsidRDefault="00A24DB4" w:rsidP="00A24DB4">
      <w:pPr>
        <w:jc w:val="both"/>
        <w:rPr>
          <w:sz w:val="16"/>
          <w:szCs w:val="16"/>
        </w:rPr>
      </w:pPr>
      <w:r w:rsidRPr="00A24DB4">
        <w:rPr>
          <w:sz w:val="16"/>
          <w:szCs w:val="16"/>
        </w:rPr>
        <w:t>От точки 642 до точки 642 - граница участка населенного пункта совпадает с внешними границами земельных участков, расположенных по переулку Лесной, 1 а.</w:t>
      </w:r>
    </w:p>
    <w:p w:rsidR="00A24DB4" w:rsidRPr="00A24DB4" w:rsidRDefault="00A24DB4" w:rsidP="00A24DB4">
      <w:pPr>
        <w:jc w:val="both"/>
        <w:rPr>
          <w:sz w:val="16"/>
          <w:szCs w:val="16"/>
        </w:rPr>
      </w:pPr>
    </w:p>
    <w:p w:rsidR="00A24DB4" w:rsidRPr="00A24DB4" w:rsidRDefault="00A24DB4" w:rsidP="00A24DB4">
      <w:pPr>
        <w:jc w:val="both"/>
        <w:rPr>
          <w:b/>
          <w:i/>
          <w:sz w:val="16"/>
          <w:szCs w:val="16"/>
        </w:rPr>
      </w:pPr>
      <w:r w:rsidRPr="00A24DB4">
        <w:rPr>
          <w:b/>
          <w:i/>
          <w:sz w:val="16"/>
          <w:szCs w:val="16"/>
        </w:rPr>
        <w:t>Участок №8</w:t>
      </w:r>
    </w:p>
    <w:p w:rsidR="00A24DB4" w:rsidRPr="00A24DB4" w:rsidRDefault="00A24DB4" w:rsidP="00A24DB4">
      <w:pPr>
        <w:jc w:val="both"/>
        <w:rPr>
          <w:sz w:val="16"/>
          <w:szCs w:val="16"/>
          <w:highlight w:val="yellow"/>
        </w:rPr>
      </w:pPr>
      <w:r w:rsidRPr="00A24DB4">
        <w:rPr>
          <w:sz w:val="16"/>
          <w:szCs w:val="16"/>
        </w:rPr>
        <w:t>От точки 651 до точки 651 – граница участка населенного пункта совпадает с внешними границами земельных участков, принадлежащим землям промышленности с кадастровыми номерами36:20:6200001:3689, 36:20:6200001:3688, 36:20:6200001:3413, 36:20:6200001:3414.</w:t>
      </w:r>
    </w:p>
    <w:p w:rsidR="00A24DB4" w:rsidRPr="00A24DB4" w:rsidRDefault="00A24DB4" w:rsidP="00A24DB4">
      <w:pPr>
        <w:jc w:val="both"/>
        <w:rPr>
          <w:sz w:val="16"/>
          <w:szCs w:val="16"/>
          <w:highlight w:val="yellow"/>
        </w:rPr>
      </w:pPr>
    </w:p>
    <w:p w:rsidR="00A24DB4" w:rsidRPr="00A24DB4" w:rsidRDefault="00A24DB4" w:rsidP="00A24DB4">
      <w:pPr>
        <w:jc w:val="both"/>
        <w:rPr>
          <w:b/>
          <w:i/>
          <w:sz w:val="16"/>
          <w:szCs w:val="16"/>
        </w:rPr>
      </w:pPr>
      <w:bookmarkStart w:id="53" w:name="_Toc481486293"/>
      <w:r w:rsidRPr="00A24DB4">
        <w:rPr>
          <w:b/>
          <w:i/>
          <w:sz w:val="16"/>
          <w:szCs w:val="16"/>
        </w:rPr>
        <w:t xml:space="preserve">Участок № </w:t>
      </w:r>
      <w:bookmarkEnd w:id="53"/>
      <w:r w:rsidRPr="00A24DB4">
        <w:rPr>
          <w:b/>
          <w:i/>
          <w:sz w:val="16"/>
          <w:szCs w:val="16"/>
        </w:rPr>
        <w:t>9</w:t>
      </w:r>
    </w:p>
    <w:p w:rsidR="00A24DB4" w:rsidRPr="00A24DB4" w:rsidRDefault="00A24DB4" w:rsidP="00A24DB4">
      <w:pPr>
        <w:jc w:val="both"/>
        <w:rPr>
          <w:sz w:val="16"/>
          <w:szCs w:val="16"/>
          <w:highlight w:val="yellow"/>
        </w:rPr>
      </w:pPr>
      <w:r w:rsidRPr="00A24DB4">
        <w:rPr>
          <w:sz w:val="16"/>
          <w:szCs w:val="16"/>
        </w:rPr>
        <w:t xml:space="preserve">От точки 658 до точки 658 - граница участка населенного пункта на северо-востоке, юго-востоке и юго-западе совпадает с юго-западной, северо-западной, северо-восточной границами квартала № 43 Павловского участкового лесничества Павловского лесничества (урочище Красный Яр) соответственно, на северо-западе -  с юго-восточной границей полосы отвода автомобильной дороги общего пользования федерального значения М-4 «Дон». </w:t>
      </w:r>
    </w:p>
    <w:p w:rsidR="00A24DB4" w:rsidRPr="00A24DB4" w:rsidRDefault="00A24DB4" w:rsidP="00A24DB4">
      <w:pPr>
        <w:jc w:val="both"/>
        <w:rPr>
          <w:b/>
          <w:i/>
          <w:sz w:val="16"/>
          <w:szCs w:val="16"/>
        </w:rPr>
      </w:pPr>
    </w:p>
    <w:p w:rsidR="00A24DB4" w:rsidRPr="00A24DB4" w:rsidRDefault="00A24DB4" w:rsidP="00A24DB4">
      <w:pPr>
        <w:jc w:val="both"/>
        <w:rPr>
          <w:b/>
          <w:i/>
          <w:sz w:val="16"/>
          <w:szCs w:val="16"/>
        </w:rPr>
      </w:pPr>
      <w:r w:rsidRPr="00A24DB4">
        <w:rPr>
          <w:b/>
          <w:i/>
          <w:sz w:val="16"/>
          <w:szCs w:val="16"/>
        </w:rPr>
        <w:tab/>
        <w:t>Участок №10</w:t>
      </w:r>
    </w:p>
    <w:p w:rsidR="00A24DB4" w:rsidRPr="00A24DB4" w:rsidRDefault="00A24DB4" w:rsidP="00A24DB4">
      <w:pPr>
        <w:jc w:val="both"/>
        <w:rPr>
          <w:sz w:val="16"/>
          <w:szCs w:val="16"/>
        </w:rPr>
      </w:pPr>
      <w:r w:rsidRPr="00A24DB4">
        <w:rPr>
          <w:sz w:val="16"/>
          <w:szCs w:val="16"/>
        </w:rPr>
        <w:t>От точки 673 линия границы идет в юго-восточном направлении по северной границе промзоны до точки 674.</w:t>
      </w:r>
    </w:p>
    <w:p w:rsidR="00A24DB4" w:rsidRPr="00A24DB4" w:rsidRDefault="00A24DB4" w:rsidP="00A24DB4">
      <w:pPr>
        <w:jc w:val="both"/>
        <w:rPr>
          <w:sz w:val="16"/>
          <w:szCs w:val="16"/>
        </w:rPr>
      </w:pPr>
      <w:r w:rsidRPr="00A24DB4">
        <w:rPr>
          <w:sz w:val="16"/>
          <w:szCs w:val="16"/>
        </w:rPr>
        <w:t>От точки 674 линия границы проходит в восточном направлении по северной границе земельного участка, относящегося к землям промышленности, с кадастровым номером 36:20:6000019:174 до точки 678.</w:t>
      </w:r>
    </w:p>
    <w:p w:rsidR="00A24DB4" w:rsidRPr="00A24DB4" w:rsidRDefault="00A24DB4" w:rsidP="00A24DB4">
      <w:pPr>
        <w:jc w:val="both"/>
        <w:rPr>
          <w:sz w:val="16"/>
          <w:szCs w:val="16"/>
        </w:rPr>
      </w:pPr>
      <w:r w:rsidRPr="00A24DB4">
        <w:rPr>
          <w:sz w:val="16"/>
          <w:szCs w:val="16"/>
        </w:rPr>
        <w:t>От точки 678 линия границы следует на юго-запад по восточной границе земельного участка, относящегося к землям промышленности, с кадастровым номером 36:20:6000019:174 до точки 690.</w:t>
      </w:r>
    </w:p>
    <w:p w:rsidR="00A24DB4" w:rsidRPr="00A24DB4" w:rsidRDefault="00A24DB4" w:rsidP="00A24DB4">
      <w:pPr>
        <w:jc w:val="both"/>
        <w:rPr>
          <w:sz w:val="16"/>
          <w:szCs w:val="16"/>
        </w:rPr>
      </w:pPr>
      <w:r w:rsidRPr="00A24DB4">
        <w:rPr>
          <w:sz w:val="16"/>
          <w:szCs w:val="16"/>
        </w:rPr>
        <w:t>От точки 690 линия границы идет в восточном направлении по северной границе земельного участка, относящегося к землям промышленности, с кадастровым номером 36:20:6000019:26 до точки 692.</w:t>
      </w:r>
    </w:p>
    <w:p w:rsidR="00A24DB4" w:rsidRPr="00A24DB4" w:rsidRDefault="00A24DB4" w:rsidP="00A24DB4">
      <w:pPr>
        <w:jc w:val="both"/>
        <w:rPr>
          <w:sz w:val="16"/>
          <w:szCs w:val="16"/>
        </w:rPr>
      </w:pPr>
      <w:r w:rsidRPr="00A24DB4">
        <w:rPr>
          <w:sz w:val="16"/>
          <w:szCs w:val="16"/>
        </w:rPr>
        <w:t>От точки 692 линия границы проходит в юго-западном направлении по западной границе земельного участка, относящегося к землям промышленности, с кадастровым номером 36:20:6000019:26 до точки 697.</w:t>
      </w:r>
    </w:p>
    <w:p w:rsidR="00A24DB4" w:rsidRPr="00A24DB4" w:rsidRDefault="00A24DB4" w:rsidP="00A24DB4">
      <w:pPr>
        <w:jc w:val="both"/>
        <w:rPr>
          <w:sz w:val="16"/>
          <w:szCs w:val="16"/>
        </w:rPr>
      </w:pPr>
      <w:r w:rsidRPr="00A24DB4">
        <w:rPr>
          <w:sz w:val="16"/>
          <w:szCs w:val="16"/>
        </w:rPr>
        <w:t>От точки 697 линия границы идет в западном, юго-западном, западном, северо-западном и вновь западном направлениях, огибая земельный участок автомобильной дороги 36:20:6000019:63 до точки 733.</w:t>
      </w:r>
    </w:p>
    <w:p w:rsidR="00A24DB4" w:rsidRPr="00A24DB4" w:rsidRDefault="00A24DB4" w:rsidP="00A24DB4">
      <w:pPr>
        <w:jc w:val="both"/>
        <w:rPr>
          <w:sz w:val="16"/>
          <w:szCs w:val="16"/>
        </w:rPr>
      </w:pPr>
      <w:r w:rsidRPr="00A24DB4">
        <w:rPr>
          <w:sz w:val="16"/>
          <w:szCs w:val="16"/>
        </w:rPr>
        <w:lastRenderedPageBreak/>
        <w:t>От точки 733 линия границы проходит в северном направлении по западной границе земельного участка автомобильной дороги 36:20:6000019:63 до точки 736.</w:t>
      </w:r>
    </w:p>
    <w:p w:rsidR="00A24DB4" w:rsidRPr="00A24DB4" w:rsidRDefault="00A24DB4" w:rsidP="00A24DB4">
      <w:pPr>
        <w:jc w:val="both"/>
        <w:rPr>
          <w:sz w:val="16"/>
          <w:szCs w:val="16"/>
        </w:rPr>
      </w:pPr>
      <w:r w:rsidRPr="00A24DB4">
        <w:rPr>
          <w:sz w:val="16"/>
          <w:szCs w:val="16"/>
        </w:rPr>
        <w:t>От точки 736 линия границы следует на северо-восток земельному участку 36:20:6000019:205 до точки 737.</w:t>
      </w:r>
    </w:p>
    <w:p w:rsidR="00A24DB4" w:rsidRPr="00A24DB4" w:rsidRDefault="00A24DB4" w:rsidP="00A24DB4">
      <w:pPr>
        <w:jc w:val="both"/>
        <w:rPr>
          <w:sz w:val="16"/>
          <w:szCs w:val="16"/>
        </w:rPr>
      </w:pPr>
      <w:r w:rsidRPr="00A24DB4">
        <w:rPr>
          <w:sz w:val="16"/>
          <w:szCs w:val="16"/>
        </w:rPr>
        <w:t>От точки 737 линия границы проходит в восточном направлении по северной границе земельных участков, относящегося к землям промышленности, с кадастровым номером 36:20:6000019:205 и 36:20:6000019:204 до точки 739.</w:t>
      </w:r>
    </w:p>
    <w:p w:rsidR="00A24DB4" w:rsidRPr="00A24DB4" w:rsidRDefault="00A24DB4" w:rsidP="00A24DB4">
      <w:pPr>
        <w:jc w:val="both"/>
        <w:rPr>
          <w:sz w:val="16"/>
          <w:szCs w:val="16"/>
        </w:rPr>
      </w:pPr>
      <w:r w:rsidRPr="00A24DB4">
        <w:rPr>
          <w:sz w:val="16"/>
          <w:szCs w:val="16"/>
        </w:rPr>
        <w:t>От точки 739 линия границы идет в северо-восточном направлении по юго-восточной границе земельного участка 36:20:0100013:147 до точки 673.</w:t>
      </w:r>
    </w:p>
    <w:p w:rsidR="00A24DB4" w:rsidRPr="00A24DB4" w:rsidRDefault="00A24DB4" w:rsidP="00A24DB4">
      <w:pPr>
        <w:jc w:val="both"/>
        <w:rPr>
          <w:sz w:val="16"/>
          <w:szCs w:val="16"/>
          <w:highlight w:val="yellow"/>
        </w:rPr>
      </w:pPr>
    </w:p>
    <w:p w:rsidR="00A24DB4" w:rsidRPr="00A24DB4" w:rsidRDefault="00A24DB4" w:rsidP="00A24DB4">
      <w:pPr>
        <w:jc w:val="both"/>
        <w:rPr>
          <w:sz w:val="16"/>
          <w:szCs w:val="16"/>
          <w:highlight w:val="yellow"/>
        </w:rPr>
      </w:pPr>
    </w:p>
    <w:p w:rsidR="00A24DB4" w:rsidRPr="00A24DB4" w:rsidRDefault="00A24DB4" w:rsidP="00A24DB4">
      <w:pPr>
        <w:jc w:val="both"/>
        <w:rPr>
          <w:sz w:val="16"/>
          <w:szCs w:val="16"/>
          <w:u w:val="single"/>
        </w:rPr>
      </w:pPr>
      <w:r w:rsidRPr="00A24DB4">
        <w:rPr>
          <w:sz w:val="16"/>
          <w:szCs w:val="16"/>
          <w:u w:val="single"/>
        </w:rPr>
        <w:t>Перечень координат характерных точек границы населенного пункта города Павловск городского поселения – города Павловск Павловского муниципального района Воронежской области</w:t>
      </w:r>
    </w:p>
    <w:p w:rsidR="00A24DB4" w:rsidRPr="00A24DB4" w:rsidRDefault="00A24DB4" w:rsidP="00A24DB4">
      <w:pPr>
        <w:jc w:val="both"/>
        <w:rPr>
          <w:sz w:val="16"/>
          <w:szCs w:val="16"/>
          <w:highlight w:val="yellow"/>
          <w:u w:val="single"/>
        </w:rPr>
      </w:pPr>
    </w:p>
    <w:tbl>
      <w:tblPr>
        <w:tblW w:w="4384" w:type="pct"/>
        <w:tblLook w:val="04A0"/>
      </w:tblPr>
      <w:tblGrid>
        <w:gridCol w:w="735"/>
        <w:gridCol w:w="1719"/>
        <w:gridCol w:w="1777"/>
      </w:tblGrid>
      <w:tr w:rsidR="00A24DB4" w:rsidRPr="00A24DB4" w:rsidTr="00A24DB4">
        <w:tc>
          <w:tcPr>
            <w:tcW w:w="0" w:type="auto"/>
            <w:tcBorders>
              <w:top w:val="nil"/>
              <w:left w:val="nil"/>
              <w:bottom w:val="nil"/>
              <w:right w:val="nil"/>
            </w:tcBorders>
            <w:shd w:val="clear" w:color="auto" w:fill="auto"/>
            <w:noWrap/>
            <w:vAlign w:val="center"/>
          </w:tcPr>
          <w:p w:rsidR="00A24DB4" w:rsidRPr="00A24DB4" w:rsidRDefault="00A24DB4" w:rsidP="00A24DB4">
            <w:pPr>
              <w:jc w:val="both"/>
              <w:rPr>
                <w:b/>
                <w:bCs/>
                <w:sz w:val="16"/>
                <w:szCs w:val="16"/>
              </w:rPr>
            </w:pPr>
            <w:r w:rsidRPr="00A24DB4">
              <w:rPr>
                <w:b/>
                <w:bCs/>
                <w:sz w:val="16"/>
                <w:szCs w:val="16"/>
              </w:rPr>
              <w:t>№ п/п</w:t>
            </w:r>
          </w:p>
        </w:tc>
        <w:tc>
          <w:tcPr>
            <w:tcW w:w="0" w:type="auto"/>
            <w:gridSpan w:val="2"/>
            <w:tcBorders>
              <w:top w:val="nil"/>
              <w:left w:val="nil"/>
              <w:bottom w:val="nil"/>
              <w:right w:val="nil"/>
            </w:tcBorders>
            <w:shd w:val="clear" w:color="auto" w:fill="auto"/>
            <w:noWrap/>
            <w:vAlign w:val="bottom"/>
          </w:tcPr>
          <w:p w:rsidR="00A24DB4" w:rsidRPr="00A24DB4" w:rsidRDefault="00A24DB4" w:rsidP="00A24DB4">
            <w:pPr>
              <w:jc w:val="both"/>
              <w:rPr>
                <w:b/>
                <w:bCs/>
                <w:sz w:val="16"/>
                <w:szCs w:val="16"/>
              </w:rPr>
            </w:pPr>
            <w:r w:rsidRPr="00A24DB4">
              <w:rPr>
                <w:b/>
                <w:bCs/>
                <w:sz w:val="16"/>
                <w:szCs w:val="16"/>
              </w:rPr>
              <w:t>Координаты в СК кадастрового округа</w:t>
            </w:r>
          </w:p>
        </w:tc>
      </w:tr>
      <w:tr w:rsidR="00A24DB4" w:rsidRPr="00A24DB4" w:rsidTr="00A24DB4">
        <w:tc>
          <w:tcPr>
            <w:tcW w:w="0" w:type="auto"/>
            <w:tcBorders>
              <w:top w:val="nil"/>
              <w:left w:val="nil"/>
              <w:bottom w:val="nil"/>
              <w:right w:val="nil"/>
            </w:tcBorders>
            <w:shd w:val="clear" w:color="auto" w:fill="auto"/>
            <w:noWrap/>
            <w:vAlign w:val="center"/>
          </w:tcPr>
          <w:p w:rsidR="00A24DB4" w:rsidRPr="00A24DB4" w:rsidRDefault="00A24DB4" w:rsidP="00A24DB4">
            <w:pPr>
              <w:jc w:val="both"/>
              <w:rPr>
                <w:b/>
                <w:bCs/>
                <w:sz w:val="16"/>
                <w:szCs w:val="16"/>
              </w:rPr>
            </w:pPr>
          </w:p>
        </w:tc>
        <w:tc>
          <w:tcPr>
            <w:tcW w:w="0" w:type="auto"/>
            <w:tcBorders>
              <w:top w:val="nil"/>
              <w:left w:val="nil"/>
              <w:bottom w:val="nil"/>
              <w:right w:val="nil"/>
            </w:tcBorders>
            <w:shd w:val="clear" w:color="auto" w:fill="auto"/>
            <w:noWrap/>
            <w:vAlign w:val="bottom"/>
          </w:tcPr>
          <w:p w:rsidR="00A24DB4" w:rsidRPr="00A24DB4" w:rsidRDefault="00A24DB4" w:rsidP="00A24DB4">
            <w:pPr>
              <w:jc w:val="both"/>
              <w:rPr>
                <w:b/>
                <w:bCs/>
                <w:sz w:val="16"/>
                <w:szCs w:val="16"/>
              </w:rPr>
            </w:pPr>
            <w:r w:rsidRPr="00A24DB4">
              <w:rPr>
                <w:b/>
                <w:bCs/>
                <w:sz w:val="16"/>
                <w:szCs w:val="16"/>
              </w:rPr>
              <w:t>X</w:t>
            </w:r>
          </w:p>
        </w:tc>
        <w:tc>
          <w:tcPr>
            <w:tcW w:w="0" w:type="auto"/>
            <w:tcBorders>
              <w:top w:val="nil"/>
              <w:left w:val="nil"/>
              <w:bottom w:val="nil"/>
              <w:right w:val="nil"/>
            </w:tcBorders>
            <w:vAlign w:val="center"/>
          </w:tcPr>
          <w:p w:rsidR="00A24DB4" w:rsidRPr="00A24DB4" w:rsidRDefault="00A24DB4" w:rsidP="00A24DB4">
            <w:pPr>
              <w:jc w:val="both"/>
              <w:rPr>
                <w:b/>
                <w:bCs/>
                <w:sz w:val="16"/>
                <w:szCs w:val="16"/>
                <w:highlight w:val="yellow"/>
                <w:lang w:val="en-US"/>
              </w:rPr>
            </w:pPr>
            <w:r w:rsidRPr="00A24DB4">
              <w:rPr>
                <w:b/>
                <w:bCs/>
                <w:sz w:val="16"/>
                <w:szCs w:val="16"/>
                <w:lang w:val="en-US"/>
              </w:rPr>
              <w:t>Y</w:t>
            </w:r>
          </w:p>
        </w:tc>
      </w:tr>
      <w:tr w:rsidR="00A24DB4" w:rsidRPr="00A24DB4" w:rsidTr="00A24DB4">
        <w:tc>
          <w:tcPr>
            <w:tcW w:w="0" w:type="auto"/>
            <w:gridSpan w:val="3"/>
            <w:tcBorders>
              <w:top w:val="nil"/>
              <w:left w:val="nil"/>
              <w:bottom w:val="nil"/>
              <w:right w:val="nil"/>
            </w:tcBorders>
            <w:shd w:val="clear" w:color="auto" w:fill="auto"/>
            <w:noWrap/>
            <w:vAlign w:val="center"/>
          </w:tcPr>
          <w:p w:rsidR="00A24DB4" w:rsidRPr="00A24DB4" w:rsidRDefault="00A24DB4" w:rsidP="00A24DB4">
            <w:pPr>
              <w:jc w:val="both"/>
              <w:rPr>
                <w:b/>
                <w:bCs/>
                <w:sz w:val="16"/>
                <w:szCs w:val="16"/>
              </w:rPr>
            </w:pPr>
            <w:r w:rsidRPr="00A24DB4">
              <w:rPr>
                <w:b/>
                <w:bCs/>
                <w:sz w:val="16"/>
                <w:szCs w:val="16"/>
              </w:rPr>
              <w:t>Участок №1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381 358,77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2 151 187,24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381 323,21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2 151 246,99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381 272,86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2 151 290,41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381 202,81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2 151 385,14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381 152,66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2 151 415,55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381 078,27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2 151 470,31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380 997,87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2 151 526,12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380 964,28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2 151 548,88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380 947,47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2 151 569,43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380 940,67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2 151 597,14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380 939,59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2 151 644,89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380 936,29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2 151 711,57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380 944,66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2 151 802,51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380 932,83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2 151 838,35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380 901,79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2 151 888,51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380 880,15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2 151 922,88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380 843,73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2 151 967,38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380 815,48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2 151 991,63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380 775,09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2 152 011,04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380 737,74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2 152 010,99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380 715,5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2 152 013,58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380 702,04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2 152 016,36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380 547,95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2 152 013,88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380 451,03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2 152 183,39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380 352,15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2 152 355,87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380 299,99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2 152 352,07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380 199,51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2 152 483,27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380 165,46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2 152 570,09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380 114,32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2 152 837,31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380 106,29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2 153 140,36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380 106,33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2 153 199,32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380 138,13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2 153 272,24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380 162,16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2 153 330,52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380 189,39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2 153 341,51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380 214,8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2 153 417,12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380 306,02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2 153 501,42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380 359,19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2 153 543,35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380 309,59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2 153 633,81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380 412,66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2 153 660,04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380 447,87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2 153 679,02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380 519,15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2 153 718,48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380 547,59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2 153 776,74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380 516,09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2 153 838,1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380 483,9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2 153 880,82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380 456,99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2 153 881,29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380 439,1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2 153 929,8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380 388,99995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2 154 009,68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380 376,5864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2 154 044,6805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380 402,64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2 154 056,2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380 449,18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2 154 071,72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380 469,3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2 154 078,41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2 154 086,19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380 516,7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2 154 094,5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380 540,14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2 154 102,71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380 564,11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2 154 110,89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380 587,93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2 154 119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380 608,87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2 154 126,13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380 627,76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2 154 132,11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lastRenderedPageBreak/>
              <w:t>59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380 648,78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2 154 139,7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380 669,77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2 154 146,63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380 689,03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2 154 153,24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380 705,47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2 154 159,63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380 746,88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2 154 173,81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380 762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2 154 180,64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380 690,56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2 154 288,75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380 678,29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2 154 333,99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380 677,87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2 154 384,92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380 677,19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2 154 468,22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380 683,05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2 154 481,1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70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380 684,79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2 154 516,43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71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380 681,76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2 154 535,92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72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380 704,21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2 154 578,27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73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380 717,65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2 154 613,99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74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380 720,61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2 154 672,3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75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380 707,58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2 154 682,2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76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380 711,97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2 154 702,21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77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380 712,88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2 154 706,37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78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380 710,32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2 154 721,79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79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380 697,38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2 154 799,91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80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380 657,81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2 154 849,08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81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380 639,92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2 154 871,31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82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380 548,88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2 154 924,98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83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380 546,5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2 154 925,26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84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380 505,18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2 154 930,17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85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380 335,25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2 155 007,75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86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380 298,26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2 155 049,26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87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380 210,25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2 155 178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88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380 216,87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2 155 207,5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89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380 217,18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2 155 232,53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90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380 133,26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2 155 354,38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91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380 108,42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2 155 368,4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92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380 022,9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2 155 362,82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93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379 966,64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2 155 325,15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94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379 922,52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2 155 296,03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95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379 920,39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2 155 295,02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96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379 917,28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2 155 293,97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97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379 867,63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2 155 229,3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98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379 789,86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2 155 137,37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99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379 766,08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2 155 114,27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100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379 752,65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2 155 102,13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101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379 747,06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2 155 108,77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102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379 739,74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2 155 111,99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103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379 732,51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2 155 114,64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104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379 712,97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2 155 105,17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105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379 709,45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2 155 098,89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106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379 707,63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2 155 089,6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107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379 703,3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2 155 079,2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108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379 709,25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2 155 071,22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109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379 695,68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2 155 061,31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110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379 669,54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2 155 054,28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111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379 641,05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2 155 050,25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112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379 616,9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2 155 053,75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113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379 587,75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2 155 067,68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114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379 573,34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2 155 075,73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115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379 552,23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2 155 083,44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116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379 540,16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2 155 088,8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117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379 530,09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2 155 088,87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118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379 517,37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2 155 085,78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119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379 508,48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2 155 082,19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120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379 489,55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2 155 063,66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121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379 477,87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2 155 037,52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122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379 447,62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2 155 000,93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123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379 428,47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2 154 979,72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124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379 394,32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2 154 964,19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125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379 352,55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2 154 949,85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126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379 325,41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2 154 927,71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127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379 300,92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2 154 881,55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128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379 283,6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2 154 864,34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129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379 139,54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2 154 753,54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130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379 136,16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2 154 765,21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131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379 055,41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2 154 731,06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132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379 066,32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2 154 712,44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133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379 057,65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2 154 707,91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134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379 069,02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2 154 701,7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135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379 075,17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2 154 699,44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136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379 087,85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2 154 697,18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137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379 099,02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2 154 693,18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lastRenderedPageBreak/>
              <w:t>138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379 103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2 154 681,63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139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379 103,71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2 154 679,57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140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379 108,3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2 154 666,9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141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379 063,55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2 154 647,61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142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379 030,59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2 154 636,02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143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378 936,39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2 154 603,07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144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378 747,36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2 154 537,22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145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378 676,64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2 154 515,35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146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378 667,19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2 154 508,98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147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378 617,15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2 154 493,61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148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378 555,98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2 154 474,82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149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378 458,67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2 154 448,86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150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378 359,57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2 154 426,3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151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378 320,43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2 154 418,09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152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378 259,85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2 154 412,1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153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378 105,73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2 154 396,97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154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378 091,51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2 154 395,57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155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378 077,51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2 154 394,2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156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378 060,81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2 154 392,56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157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378 010,01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2 154 387,3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158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377 762,5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2 154 361,68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159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377 664,43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2 154 351,76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160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377 464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2 154 331,5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161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377 066,01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2 154 291,4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162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376 899,37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2 154 274,64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163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376 703,87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2 154 255,03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164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376 704,19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2 154 247,55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165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376 705,31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2 154 235,62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166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376 682,6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2 154 027,79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167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376 681,6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2 154 018,63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168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376 655,49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2 153 779,77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169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376 615,76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2 153 778,84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170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376 480,93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2 153 761,67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171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376 480,93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2 153 754,68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172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376 453,66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2 153 753,18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173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376 453,66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2 153 768,2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174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376 294,33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2 153 759,42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175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376 295,16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2 153 744,44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176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376 282,91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2 153 743,77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177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376 230,18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2 153 742,56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178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376 071,47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2 153 735,77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179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376 070,35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2 153 735,71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180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376 071,8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2 153 731,5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181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376 054,16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2 153 626,02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182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376 053,83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2 153 624,05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183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376 053,01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2 153 619,13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184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376 011,2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2 153 625,1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185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376 009,6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2 153 616,3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186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376 004,5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2 153 616,29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187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376 002,86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2 153 607,46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188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376 007,87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2 153 606,63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189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375 999,6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2 153 558,8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190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375 874,1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2 153 584,5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191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375 871,99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2 153 570,21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192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375 737,92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2 153 589,28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193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375 730,64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2 153 529,39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194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375 715,95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2 153 531,55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195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375 713,28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2 153 508,36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196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375 650,33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2 153 517,57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197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375 641,03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2 153 453,98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198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375 813,7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2 153 427,82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199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376 197,96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2 153 372,13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200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376 198,35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2 153 383,77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201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376 203,26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2 153 382,83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202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376 202,84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2 153 369,41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203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376 274,91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2 153 359,47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204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376 412,71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2 153 343,79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205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376 428,06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2 153 428,24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206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376 466,23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2 153 730,47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207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376 468,85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2 153 751,2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208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376 543,22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2 153 722,02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209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376 638,93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2 153 692,85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210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376 718,28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2 153 665,27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211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376 859,77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2 153 690,5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212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377 106,23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2 153 754,52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213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377 367,09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2 153 818,13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214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377 612,28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2 153 884,16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215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377 888,41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2 153 933,75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216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377 999,03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2 153 947,32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lastRenderedPageBreak/>
              <w:t>217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378 091,69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2 153 921,32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218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378 231,01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2 153 885,32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219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378 329,65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2 153 863,28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220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378 353,67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2 153 856,35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221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378 379,61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2 153 849,28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222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378 403,73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2 153 842,71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223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378 437,78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2 153 832,21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224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378 436,12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2 153 816,68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225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378 531,55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2 153 798,32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226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378 619,6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2 153 781,76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227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378 623,32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2 153 792,93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228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378 666,3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2 153 779,63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229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378 748,33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2 153 757,36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230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378 861,61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2 153 737,95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231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379 004,39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2 153 708,89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232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379 027,16995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2 153 702,87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233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379 098,41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2 153 563,68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234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379 190,26995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2 153 403,93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235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379 369,41995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2 153 080,01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236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379 416,38745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2 152 989,041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237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379 490,70995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2 153 009,78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238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379 519,13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2 152 922,84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239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379 512,65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2 152 920,41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240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379 507,37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2 152 917,18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241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379 476,87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2 152 903,05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242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379 313,96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2 152 811,8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243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379 276,91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2 152 832,58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244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379 263,86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2 152 855,07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245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379 181,45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2 152 936,22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246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379 108,06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2 153 008,1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247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379 038,62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2 153 016,94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248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378 987,18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2 152 903,64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249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378 989,92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2 152 893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250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379 004,36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2 152 865,28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251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379 073,17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2 152 726,85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252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379 052,32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2 152 715,31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253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379 065,04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2 152 706,54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254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379 079,44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2 152 697,66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255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379 083,06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2 152 694,98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256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379 133,59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2 152 644,4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257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379 158,95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2 152 619,52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258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379 180,48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2 152 604,9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259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379 184,95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2 152 598,52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260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379 212,36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2 152 559,41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261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379 213,74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2 152 550,77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262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379 255,45005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2 152 537,26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263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379 243,93005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2 152 508,5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264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379 184,05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2 152 504,98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265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379 181,9889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2 152 484,6015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266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379 118,0672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2 152 493,614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267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379 078,61995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2 152 482,43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268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379 008,92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2 152 605,3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269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378 971,01005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2 152 573,99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270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378 963,68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2 152 487,61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271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378 937,56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2 152 487,25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272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378 915,38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2 152 487,29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273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378 894,73995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2 152 482,84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274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378 898,207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2 152 464,657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275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378 862,41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2 152 469,61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276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378 840,69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2 152 462,1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277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378 737,19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2 152 417,86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278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378 622,89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2 152 371,1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279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378 636,61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2 152 348,52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280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378 636,01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2 152 348,65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281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378 626,31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2 152 347,79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282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378 628,35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2 152 332,31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283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378 572,1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2 152 307,47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284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378 569,6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2 152 316,77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285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378 578,31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2 152 319,61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286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378 580,94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2 152 322,61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287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378 600,78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2 152 327,2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288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378 600,35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2 152 327,79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289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378 554,3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2 152 317,13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290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378 562,32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2 152 303,15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291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378 572,4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2 152 285,57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292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378 546,68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2 152 278,93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293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378 515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2 152 239,03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294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378 602,07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2 152 262,06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295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378 652,71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2 152 263,1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lastRenderedPageBreak/>
              <w:t>296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378 707,96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2 152 263,2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297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378 745,37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2 152 278,19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298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378 801,13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2 152 288,18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299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378 859,89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2 152 291,84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300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378 893,04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2 152 284,3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301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378 962,84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2 152 267,79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302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379 010,23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2 152 255,37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303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379 056,21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2 152 241,83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304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379 114,24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2 152 222,19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305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379 195,92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2 152 183,34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306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379 277,89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2 152 122,56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307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379 286,04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2 152 114,48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308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379 298,4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2 152 102,21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309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379 325,61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2 152 075,23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310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379 352,64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2 152 047,32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311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379 378,99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2 152 013,73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312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379 406,65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2 151 968,79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313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379 431,24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2 151 906,83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314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379 461,52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2 151 856,81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315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379 493,8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2 151 801,74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316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379 545,91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2 151 654,58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317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379 549,58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2 151 635,94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318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379 558,37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2 151 598,36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319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379 563,65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2 151 551,8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320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379 587,17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2 151 448,84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321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379 599,24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2 151 423,63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322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379 605,17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2 151 365,86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323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379 606,74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2 151 334,76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324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379 605,88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2 151 331,61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325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379 610,68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2 151 316,58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326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379 612,95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2 151 315,54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327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379 614,05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2 151 314,66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328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379 613,83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2 151 313,67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329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379 612,86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2 151 313,42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330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379 611,66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2 151 313,33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331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379 610,87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2 151 312,43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332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379 616,84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2 151 301,5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333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379 620,39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2 151 282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334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379 621,33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2 151 265,89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335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379 621,29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2 151 205,64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336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379 614,06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2 151 203,84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337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379 628,56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2 151 145,41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338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379 623,06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2 151 144,04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339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379 624,69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2 151 087,06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340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379 619,63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2 151 074,53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341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379 620,99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2 151 070,55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342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379 620,29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2 151 052,56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343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379 613,65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2 151 041,93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344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379 614,07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2 151 036,26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345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379 611,93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2 151 035,59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346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379 612,47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2 151 004,44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347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379 615,06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2 150 984,85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348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379 614,95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2 150 975,65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349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379 614,67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2 150 969,32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350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379 611,28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2 150 948,39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351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379 598,01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2 150 901,38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352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379 589,13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2 150 871,05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353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379 590,57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2 150 846,29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354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379 590,59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2 150 823,49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355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2 150 774,3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356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379 612,65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2 150 757,05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357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379 632,65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2 150 758,76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358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379 648,56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2 150 672,72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359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379 667,93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2 150 637,23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360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379 671,68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2 150 638,62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361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379 688,05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2 150 603,22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362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379 700,42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2 150 576,5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363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379 706,12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2 150 564,18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364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379 780,05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2 150 496,43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365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379 927,74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2 150 418,47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366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379 948,56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2 150 407,47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367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379 954,65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2 150 404,39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368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379 972,16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2 150 395,56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369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379 981,45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2 150 390,88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380 008,25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2 150 377,39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380 032,83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2 150 365,03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380 072,01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2 150 357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380 136,79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2 150 341,72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380 128,24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2 150 281,06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lastRenderedPageBreak/>
              <w:t>375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380 224,77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2 150 266,84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380 245,47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2 150 279,98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380 253,05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2 150 300,82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380 248,36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2 150 329,1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380 223,94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2 150 352,62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380 206,84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2 150 371,15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380 202,68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2 150 396,36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380 222,75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2 150 427,44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380 257,17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2 150 460,03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380 279,56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2 150 481,19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380 304,64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2 150 500,75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380 345,13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2 150 522,45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380 363,69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2 150 543,2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380 342,93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2 150 572,52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380 385,78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2 150 595,53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390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380 356,78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2 150 672,78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391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380 330,15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2 150 757,09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392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380 312,22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2 150 844,7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393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380 315,85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2 150 911,36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394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380 319,14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2 150 936,18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395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380 337,85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2 151 017,56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396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380 347,37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2 151 068,96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397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380 357,7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2 151 103,91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398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380 379,3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2 151 135,97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399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380 422,9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2 151 182,25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400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380 472,68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2 151 219,1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401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380 577,66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2 151 267,61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402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380 602,76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2 151 275,75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403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380 651,23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2 151 294,94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404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380 723,2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2 151 293,74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405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380 770,11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2 151 291,02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406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380 874,94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2 151 234,05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407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380 939,33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2 151 176,05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408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380 973,98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2 151 129,77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409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381 006,33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2 151 071,07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410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381 076,62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2 150 956,9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411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381 129,65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2 150 994,03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412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381 181,74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2 151 030,5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413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381 223,65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2 151 048,09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414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381 303,08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2 151 067,42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415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381 342,29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2 151 056,6</w:t>
            </w:r>
          </w:p>
        </w:tc>
      </w:tr>
      <w:tr w:rsidR="00A24DB4" w:rsidRPr="00A24DB4" w:rsidTr="00A24DB4">
        <w:tc>
          <w:tcPr>
            <w:tcW w:w="0" w:type="auto"/>
            <w:gridSpan w:val="3"/>
            <w:tcBorders>
              <w:top w:val="nil"/>
              <w:left w:val="nil"/>
              <w:bottom w:val="nil"/>
              <w:right w:val="nil"/>
            </w:tcBorders>
            <w:shd w:val="clear" w:color="auto" w:fill="auto"/>
            <w:noWrap/>
            <w:vAlign w:val="bottom"/>
          </w:tcPr>
          <w:p w:rsidR="00A24DB4" w:rsidRPr="00A24DB4" w:rsidRDefault="00A24DB4" w:rsidP="00A24DB4">
            <w:pPr>
              <w:rPr>
                <w:b/>
                <w:sz w:val="16"/>
                <w:szCs w:val="16"/>
              </w:rPr>
            </w:pPr>
            <w:r w:rsidRPr="00A24DB4">
              <w:rPr>
                <w:b/>
                <w:sz w:val="16"/>
                <w:szCs w:val="16"/>
              </w:rPr>
              <w:t>Участок № 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416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379 461,02005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2 156 024,17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417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379 346,63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2 156 044,43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418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379 280,15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2 156 085,63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419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379 280,15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2 156 094,28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420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379 280,2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2 156 320,93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421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379 271,64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2 156 395,47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422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379 269,53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2 156 413,81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423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379 162,06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2 156 398,24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424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379 164,55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2 156 376,48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425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379 167,78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2 156 348,57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426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378 896,36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2 156 309,27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427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378 888,34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2 156 308,11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428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378 805,03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2 156 295,97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429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378 794,68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2 156 295,98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430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378 785,08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2 156 281,23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431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378 773,09735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2 156 281,0725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432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378 761,7923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2 156 280,924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433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378 741,4203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2 156 280,6565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434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378 744,23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2 156 196,34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435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378 746,79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2 156 021,9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436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378 747,76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2 155 997,3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437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378 716,55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2 156 007,13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438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378 710,87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2 155 994,63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439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378 711,94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2 155 934,14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440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378 714,13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2 155 863,09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441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378 717,05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2 155 815,53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442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378 718,43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2 155 782,4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443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378 718,45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2 155 781,79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444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378 408,12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2 155 771,74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445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378 385,59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2 155 771,01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446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378 253,07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2 156 017,8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447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378 218,01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2 156 074,33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448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378 189,58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2 156 114,23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449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378 192,64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2 156 116,09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450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378 166,95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2 156 128,46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451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378 110,11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2 156 144,67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452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378 061,29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2 156 164,77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lastRenderedPageBreak/>
              <w:t>453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378 009,56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2 156 182,74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454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377 973,06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2 156 191,06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455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377 942,25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2 156 202,7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456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377 920,75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2 156 206,13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457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377 898,91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2 156 207,61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458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377 866,35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2 156 208,29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459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377 816,55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2 156 207,44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460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377 694,39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2 156 150,23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461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377 516,46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2 156 103,4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462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377 454,68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2 156 087,14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463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377 266,99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2 156 085,7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464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377 148,66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2 156 100,94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465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376 902,64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2 156 178,74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466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376 785,94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2 156 224,56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467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376 589,84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2 156 336,66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468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376 500,14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2 155 749,04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469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377 438,72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2 155 592,94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470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377 365,92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2 155 040,42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471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377 976,32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2 154 963,62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472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378 118,54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2 154 941,05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473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378 364,13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2 154 905,63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474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378 412,73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2 154 905,34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475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378 481,06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2 154 895,51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476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378 766,47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2 154 863,73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477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378 776,41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2 154 861,31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478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378 790,37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2 154 860,02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479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378 788,47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2 154 842,66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480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378 811,13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2 154 839,92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481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378 788,96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2 154 718,95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482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378 790,45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2 154 713,15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483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378 870,82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2 154 711,67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484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378 902,21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2 154 714,46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485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378 940,19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2 154 731,05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486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378 964,2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2 154 749,82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487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378 979,67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2 154 767,34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488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378 997,01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2 154 781,29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489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379 013,97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2 154 793,04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490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379 022,47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2 154 795,42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491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379 031,68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2 154 771,34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492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379 075,75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2 154 796,75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493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379 085,58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2 154 804,88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494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379 089,89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2 154 809,58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495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379 092,25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2 154 822,49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496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379 120,27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2 154 847,86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497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379 219,34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2 154 936,88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498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379 268,47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2 154 977,69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499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379 313,24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2 155 007,75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500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379 333,79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2 155 020,66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501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379 380,1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2 155 040,93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502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379 398,04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2 155 053,36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503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379 414,62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2 155 071,56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504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379 414,79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2 155 080,44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505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379 413,36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2 155 115,71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506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379 417,28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2 155 129,96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507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379 431,36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2 155 142,87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508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379 520,33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2 155 157,27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509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379 537,64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2 155 156,77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510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379 577,09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2 155 146,24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511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379 594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2 155 132,47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512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379 620,96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2 155 123,65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513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379 639,22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2 155 122,86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514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379 657,87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2 155 134,05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515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379 688,33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2 155 163,88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516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379 737,1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2 155 210,29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517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379 839,3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2 155 304,82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518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379 888,77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2 155 358,54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519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379 902,73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2 155 368,5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520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379 921,96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2 155 383,96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521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379 949,07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2 155 412,76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522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379 998,09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2 155 438,44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523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380 025,96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2 155 435,01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524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highlight w:val="yellow"/>
              </w:rPr>
            </w:pPr>
            <w:r w:rsidRPr="00A24DB4">
              <w:rPr>
                <w:sz w:val="16"/>
                <w:szCs w:val="16"/>
              </w:rPr>
              <w:t>380 086,96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2 155 452,86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525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380 089,89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2 155 582,59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526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380 071,99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2 155 621,58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527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380 078,63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2 155 658,64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528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380 134,72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2 155 735,2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529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380 169,13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2 155 775,27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530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380 175,73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2 155 780</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531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380 215,75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2 155 797,38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lastRenderedPageBreak/>
              <w:t>532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380 282,72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2 155 808,44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533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380 359,89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2 155 811,25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534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380 385,31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2 155 804,69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535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380 482,9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2 155 779,49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536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380 622,19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2 155 781,12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537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380 638,35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2 155 794,36</w:t>
            </w:r>
          </w:p>
        </w:tc>
      </w:tr>
      <w:tr w:rsidR="00A24DB4" w:rsidRPr="00A24DB4" w:rsidTr="00A24DB4">
        <w:tc>
          <w:tcPr>
            <w:tcW w:w="0" w:type="auto"/>
            <w:gridSpan w:val="3"/>
            <w:tcBorders>
              <w:top w:val="nil"/>
              <w:left w:val="nil"/>
              <w:bottom w:val="nil"/>
              <w:right w:val="nil"/>
            </w:tcBorders>
            <w:shd w:val="clear" w:color="auto" w:fill="auto"/>
            <w:noWrap/>
            <w:vAlign w:val="bottom"/>
          </w:tcPr>
          <w:p w:rsidR="00A24DB4" w:rsidRPr="00A24DB4" w:rsidRDefault="00A24DB4" w:rsidP="00A24DB4">
            <w:pPr>
              <w:rPr>
                <w:b/>
                <w:sz w:val="16"/>
                <w:szCs w:val="16"/>
              </w:rPr>
            </w:pPr>
            <w:r w:rsidRPr="00A24DB4">
              <w:rPr>
                <w:b/>
                <w:sz w:val="16"/>
                <w:szCs w:val="16"/>
              </w:rPr>
              <w:t>Участок №3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538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378 534,04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2 152 305,37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539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378 541,25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2 152 309,19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540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378 537,43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2 152 316,4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541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378 530,22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2 152 312,58</w:t>
            </w:r>
          </w:p>
        </w:tc>
      </w:tr>
      <w:tr w:rsidR="00A24DB4" w:rsidRPr="00A24DB4" w:rsidTr="00A24DB4">
        <w:tc>
          <w:tcPr>
            <w:tcW w:w="0" w:type="auto"/>
            <w:gridSpan w:val="3"/>
            <w:tcBorders>
              <w:top w:val="nil"/>
              <w:left w:val="nil"/>
              <w:bottom w:val="nil"/>
              <w:right w:val="nil"/>
            </w:tcBorders>
            <w:shd w:val="clear" w:color="auto" w:fill="auto"/>
            <w:noWrap/>
            <w:vAlign w:val="bottom"/>
          </w:tcPr>
          <w:p w:rsidR="00A24DB4" w:rsidRPr="00A24DB4" w:rsidRDefault="00A24DB4" w:rsidP="00A24DB4">
            <w:pPr>
              <w:rPr>
                <w:sz w:val="16"/>
                <w:szCs w:val="16"/>
              </w:rPr>
            </w:pPr>
            <w:r w:rsidRPr="00A24DB4">
              <w:rPr>
                <w:b/>
                <w:sz w:val="16"/>
                <w:szCs w:val="16"/>
              </w:rPr>
              <w:t>Участок №4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542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378 606,65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2 152 339,56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543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378 588,66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2 152 349,41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544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378 568,81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2 152 356,08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545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378 541,19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2 152 361,67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546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378 508,01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2 152 366,13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547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378 473,32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2 152 369,44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548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378 435,48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2 152 370,24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549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378 404,86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2 152 371,39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550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378 380,12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2 152 369,04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551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378 351,74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2 152 359,16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552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378 303,07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2 152 338,56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553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378 154,41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2 152 265,75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554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378 114,11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2 152 246,71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555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378 080,62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2 152 226,48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556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378 067,7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2 152 213,57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557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378 063,84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2 152 202,2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558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378 064,88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2 152 186,52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559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378 069,5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2 152 167,66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560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378 090,19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2 152 138,97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561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378 100,1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2 152 141,25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562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378 086,68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2 152 157,85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563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378 076,4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2 152 178,14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564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378 072,95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2 152 198,22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565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378 078,2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2 152 210,74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566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378 094,35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2 152 222,45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567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378 124,22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2 152 238,59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568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378 183,89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2 152 267,48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569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378 311,4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2 152 329,35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570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378 344,79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2 152 343,55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571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378 385,3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2 152 358,29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572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378 419,73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2 152 359,3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573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378 463,76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2 152 357,49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574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378 504,76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2 152 354,34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575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378 539,43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2 152 349,1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576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378 571,04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2 152 343,41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577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378 596,04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2 152 333,22</w:t>
            </w:r>
          </w:p>
        </w:tc>
      </w:tr>
      <w:tr w:rsidR="00A24DB4" w:rsidRPr="00A24DB4" w:rsidTr="00A24DB4">
        <w:tc>
          <w:tcPr>
            <w:tcW w:w="0" w:type="auto"/>
            <w:gridSpan w:val="3"/>
            <w:tcBorders>
              <w:top w:val="nil"/>
              <w:left w:val="nil"/>
              <w:bottom w:val="nil"/>
              <w:right w:val="nil"/>
            </w:tcBorders>
            <w:shd w:val="clear" w:color="auto" w:fill="auto"/>
            <w:noWrap/>
            <w:vAlign w:val="bottom"/>
          </w:tcPr>
          <w:p w:rsidR="00A24DB4" w:rsidRPr="00A24DB4" w:rsidRDefault="00A24DB4" w:rsidP="00A24DB4">
            <w:pPr>
              <w:rPr>
                <w:b/>
                <w:sz w:val="16"/>
                <w:szCs w:val="16"/>
              </w:rPr>
            </w:pPr>
            <w:r w:rsidRPr="00A24DB4">
              <w:rPr>
                <w:b/>
                <w:sz w:val="16"/>
                <w:szCs w:val="16"/>
              </w:rPr>
              <w:t>Участок №5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578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378 078,3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2 152 136,24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579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378 006,75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2 152 216,71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580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377 959,89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2 152 284,88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581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377 663,09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2 152 128,5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582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377 660,06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2 152 133,81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583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377 656,94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2 152 131,95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584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377 632,65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2 152 116,28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585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377 628,59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2 152 113,4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586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377 628,93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2 152 112,55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587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377 625,08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2 152 109,99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588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377 624,07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2 152 109,42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589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377 617,16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2 152 105,16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590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377 609,49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2 152 099,91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591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377 602,12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2 152 094,18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592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377 590,67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2 152 087,47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593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377 604,25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2 152 066,62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594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377 606,83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2 152 060,41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595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377 611,22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2 152 051,17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596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377 613,71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2 152 046,22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597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377 667,14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2 151 944,06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598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377 781,52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2 151 829,82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599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377 801,28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2 151 843,1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600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377 796,08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2 151 855,95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601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377 814,16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2 151 866,64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602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377 779,03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2 151 926,03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603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377 760,96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2 151 915,34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604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377 745,03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2 151 943,15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605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377 795,23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2 151 977,24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606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377 799,8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2 151 964,54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607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377 813,72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2 151 974,85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lastRenderedPageBreak/>
              <w:t>608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377 844,97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2 151 997,97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609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377 823,89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2 152 023,34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610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377 813,04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2 152 036,39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611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377 790,6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2 152 061,88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612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377 786,28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2 152 067,54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613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377 773,64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2 152 083,64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614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377 763,34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2 152 096,51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615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377 755,26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2 152 108,29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616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377 751,64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2 152 115,15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617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377 748,51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2 152 125,68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618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377 748,25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2 152 126,57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619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377 745,19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2 152 136,73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620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377 745,19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2 152 136,74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621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377 745,16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2 152 136,84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622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377 779,94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2 152 157,89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623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377 781,83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2 152 159,04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624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377 790,18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2 152 147,08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625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377 813,96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2 152 160,81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626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377 830,07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2 152 167,38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627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377 836,18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2 152 180,41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628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377 833,55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2 152 185,38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629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377 825,96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2 152 199,22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630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377 945,88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2 152 268,09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631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377 998,03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2 152 210,83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632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378 065,53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2 152 133,3</w:t>
            </w:r>
          </w:p>
        </w:tc>
      </w:tr>
      <w:tr w:rsidR="00A24DB4" w:rsidRPr="00A24DB4" w:rsidTr="00A24DB4">
        <w:tc>
          <w:tcPr>
            <w:tcW w:w="0" w:type="auto"/>
            <w:gridSpan w:val="3"/>
            <w:tcBorders>
              <w:top w:val="nil"/>
              <w:left w:val="nil"/>
              <w:bottom w:val="nil"/>
              <w:right w:val="nil"/>
            </w:tcBorders>
            <w:shd w:val="clear" w:color="auto" w:fill="auto"/>
            <w:noWrap/>
            <w:vAlign w:val="bottom"/>
          </w:tcPr>
          <w:p w:rsidR="00A24DB4" w:rsidRPr="00A24DB4" w:rsidRDefault="00A24DB4" w:rsidP="00A24DB4">
            <w:pPr>
              <w:rPr>
                <w:b/>
                <w:sz w:val="16"/>
                <w:szCs w:val="16"/>
              </w:rPr>
            </w:pPr>
            <w:r w:rsidRPr="00A24DB4">
              <w:rPr>
                <w:b/>
                <w:sz w:val="16"/>
                <w:szCs w:val="16"/>
              </w:rPr>
              <w:t>Участок №6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633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377 723,33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2 151 835,82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634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377 719,52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2 151 840,52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635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377 715,09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2 151 845,99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636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377 722,41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2 151 851,91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637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377 715,52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2 151 862,42</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638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377 705,52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2 151 877,68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639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377 670,46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2 151 858,73</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640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377 695,95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2 151 814,15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641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377 722,54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2 151 835,2</w:t>
            </w:r>
          </w:p>
        </w:tc>
      </w:tr>
      <w:tr w:rsidR="00A24DB4" w:rsidRPr="00A24DB4" w:rsidTr="00A24DB4">
        <w:tc>
          <w:tcPr>
            <w:tcW w:w="0" w:type="auto"/>
            <w:gridSpan w:val="3"/>
            <w:tcBorders>
              <w:top w:val="nil"/>
              <w:left w:val="nil"/>
              <w:bottom w:val="nil"/>
              <w:right w:val="nil"/>
            </w:tcBorders>
            <w:shd w:val="clear" w:color="auto" w:fill="auto"/>
            <w:noWrap/>
            <w:vAlign w:val="bottom"/>
          </w:tcPr>
          <w:p w:rsidR="00A24DB4" w:rsidRPr="00A24DB4" w:rsidRDefault="00A24DB4" w:rsidP="00A24DB4">
            <w:pPr>
              <w:rPr>
                <w:sz w:val="16"/>
                <w:szCs w:val="16"/>
              </w:rPr>
            </w:pPr>
            <w:r w:rsidRPr="00A24DB4">
              <w:rPr>
                <w:b/>
                <w:bCs/>
                <w:sz w:val="16"/>
                <w:szCs w:val="16"/>
              </w:rPr>
              <w:t>Участок №7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642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378 894,25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2 153 659,28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643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378 882,38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2 153 662,65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644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378 884,61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2 153 670,79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645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378 605,89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2 153 762,38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646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378 585,84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2 153 669,39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647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378 559,81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2 153 557,07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648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378 553,16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2 153 528,37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649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378 838,39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2 153 449,59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650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378 860,14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2 153 531,44</w:t>
            </w:r>
          </w:p>
        </w:tc>
      </w:tr>
      <w:tr w:rsidR="00A24DB4" w:rsidRPr="00A24DB4" w:rsidTr="00A24DB4">
        <w:tc>
          <w:tcPr>
            <w:tcW w:w="0" w:type="auto"/>
            <w:gridSpan w:val="3"/>
            <w:tcBorders>
              <w:top w:val="nil"/>
              <w:left w:val="nil"/>
              <w:bottom w:val="nil"/>
              <w:right w:val="nil"/>
            </w:tcBorders>
            <w:shd w:val="clear" w:color="auto" w:fill="auto"/>
            <w:noWrap/>
            <w:vAlign w:val="bottom"/>
          </w:tcPr>
          <w:p w:rsidR="00A24DB4" w:rsidRPr="00A24DB4" w:rsidRDefault="00A24DB4" w:rsidP="00A24DB4">
            <w:pPr>
              <w:rPr>
                <w:b/>
                <w:sz w:val="16"/>
                <w:szCs w:val="16"/>
              </w:rPr>
            </w:pPr>
            <w:r w:rsidRPr="00A24DB4">
              <w:rPr>
                <w:b/>
                <w:sz w:val="16"/>
                <w:szCs w:val="16"/>
              </w:rPr>
              <w:t>Участок №8</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651</w:t>
            </w:r>
          </w:p>
        </w:tc>
        <w:tc>
          <w:tcPr>
            <w:tcW w:w="0" w:type="auto"/>
            <w:tcBorders>
              <w:top w:val="nil"/>
              <w:left w:val="nil"/>
              <w:bottom w:val="nil"/>
              <w:right w:val="nil"/>
            </w:tcBorders>
            <w:shd w:val="clear" w:color="auto" w:fill="auto"/>
            <w:noWrap/>
          </w:tcPr>
          <w:p w:rsidR="00A24DB4" w:rsidRPr="00A24DB4" w:rsidRDefault="00A24DB4" w:rsidP="00A24DB4">
            <w:pPr>
              <w:jc w:val="right"/>
              <w:rPr>
                <w:sz w:val="16"/>
                <w:szCs w:val="16"/>
              </w:rPr>
            </w:pPr>
            <w:r w:rsidRPr="00A24DB4">
              <w:rPr>
                <w:sz w:val="16"/>
                <w:szCs w:val="16"/>
              </w:rPr>
              <w:t>378 653,83985</w:t>
            </w:r>
          </w:p>
        </w:tc>
        <w:tc>
          <w:tcPr>
            <w:tcW w:w="0" w:type="auto"/>
            <w:tcBorders>
              <w:top w:val="nil"/>
              <w:left w:val="nil"/>
              <w:bottom w:val="nil"/>
              <w:right w:val="nil"/>
            </w:tcBorders>
          </w:tcPr>
          <w:p w:rsidR="00A24DB4" w:rsidRPr="00A24DB4" w:rsidRDefault="00A24DB4" w:rsidP="00A24DB4">
            <w:pPr>
              <w:jc w:val="right"/>
              <w:rPr>
                <w:sz w:val="16"/>
                <w:szCs w:val="16"/>
              </w:rPr>
            </w:pPr>
            <w:r w:rsidRPr="00A24DB4">
              <w:rPr>
                <w:sz w:val="16"/>
                <w:szCs w:val="16"/>
              </w:rPr>
              <w:t>2 154 211,86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652</w:t>
            </w:r>
          </w:p>
        </w:tc>
        <w:tc>
          <w:tcPr>
            <w:tcW w:w="0" w:type="auto"/>
            <w:tcBorders>
              <w:top w:val="nil"/>
              <w:left w:val="nil"/>
              <w:bottom w:val="nil"/>
              <w:right w:val="nil"/>
            </w:tcBorders>
            <w:shd w:val="clear" w:color="auto" w:fill="auto"/>
            <w:noWrap/>
          </w:tcPr>
          <w:p w:rsidR="00A24DB4" w:rsidRPr="00A24DB4" w:rsidRDefault="00A24DB4" w:rsidP="00A24DB4">
            <w:pPr>
              <w:jc w:val="right"/>
              <w:rPr>
                <w:sz w:val="16"/>
                <w:szCs w:val="16"/>
              </w:rPr>
            </w:pPr>
            <w:r w:rsidRPr="00A24DB4">
              <w:rPr>
                <w:sz w:val="16"/>
                <w:szCs w:val="16"/>
              </w:rPr>
              <w:t>378 591,45985</w:t>
            </w:r>
          </w:p>
        </w:tc>
        <w:tc>
          <w:tcPr>
            <w:tcW w:w="0" w:type="auto"/>
            <w:tcBorders>
              <w:top w:val="nil"/>
              <w:left w:val="nil"/>
              <w:bottom w:val="nil"/>
              <w:right w:val="nil"/>
            </w:tcBorders>
          </w:tcPr>
          <w:p w:rsidR="00A24DB4" w:rsidRPr="00A24DB4" w:rsidRDefault="00A24DB4" w:rsidP="00A24DB4">
            <w:pPr>
              <w:jc w:val="right"/>
              <w:rPr>
                <w:sz w:val="16"/>
                <w:szCs w:val="16"/>
              </w:rPr>
            </w:pPr>
            <w:r w:rsidRPr="00A24DB4">
              <w:rPr>
                <w:sz w:val="16"/>
                <w:szCs w:val="16"/>
              </w:rPr>
              <w:t>2 154 419,22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653</w:t>
            </w:r>
          </w:p>
        </w:tc>
        <w:tc>
          <w:tcPr>
            <w:tcW w:w="0" w:type="auto"/>
            <w:tcBorders>
              <w:top w:val="nil"/>
              <w:left w:val="nil"/>
              <w:bottom w:val="nil"/>
              <w:right w:val="nil"/>
            </w:tcBorders>
            <w:shd w:val="clear" w:color="auto" w:fill="auto"/>
            <w:noWrap/>
          </w:tcPr>
          <w:p w:rsidR="00A24DB4" w:rsidRPr="00A24DB4" w:rsidRDefault="00A24DB4" w:rsidP="00A24DB4">
            <w:pPr>
              <w:jc w:val="right"/>
              <w:rPr>
                <w:sz w:val="16"/>
                <w:szCs w:val="16"/>
              </w:rPr>
            </w:pPr>
            <w:r w:rsidRPr="00A24DB4">
              <w:rPr>
                <w:sz w:val="16"/>
                <w:szCs w:val="16"/>
              </w:rPr>
              <w:t>378 587,3499</w:t>
            </w:r>
          </w:p>
        </w:tc>
        <w:tc>
          <w:tcPr>
            <w:tcW w:w="0" w:type="auto"/>
            <w:tcBorders>
              <w:top w:val="nil"/>
              <w:left w:val="nil"/>
              <w:bottom w:val="nil"/>
              <w:right w:val="nil"/>
            </w:tcBorders>
          </w:tcPr>
          <w:p w:rsidR="00A24DB4" w:rsidRPr="00A24DB4" w:rsidRDefault="00A24DB4" w:rsidP="00A24DB4">
            <w:pPr>
              <w:jc w:val="right"/>
              <w:rPr>
                <w:sz w:val="16"/>
                <w:szCs w:val="16"/>
              </w:rPr>
            </w:pPr>
            <w:r w:rsidRPr="00A24DB4">
              <w:rPr>
                <w:sz w:val="16"/>
                <w:szCs w:val="16"/>
              </w:rPr>
              <w:t>2 154 433,2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654</w:t>
            </w:r>
          </w:p>
        </w:tc>
        <w:tc>
          <w:tcPr>
            <w:tcW w:w="0" w:type="auto"/>
            <w:tcBorders>
              <w:top w:val="nil"/>
              <w:left w:val="nil"/>
              <w:bottom w:val="nil"/>
              <w:right w:val="nil"/>
            </w:tcBorders>
            <w:shd w:val="clear" w:color="auto" w:fill="auto"/>
            <w:noWrap/>
          </w:tcPr>
          <w:p w:rsidR="00A24DB4" w:rsidRPr="00A24DB4" w:rsidRDefault="00A24DB4" w:rsidP="00A24DB4">
            <w:pPr>
              <w:jc w:val="right"/>
              <w:rPr>
                <w:sz w:val="16"/>
                <w:szCs w:val="16"/>
              </w:rPr>
            </w:pPr>
            <w:r w:rsidRPr="00A24DB4">
              <w:rPr>
                <w:sz w:val="16"/>
                <w:szCs w:val="16"/>
              </w:rPr>
              <w:t>378 410,6002</w:t>
            </w:r>
          </w:p>
        </w:tc>
        <w:tc>
          <w:tcPr>
            <w:tcW w:w="0" w:type="auto"/>
            <w:tcBorders>
              <w:top w:val="nil"/>
              <w:left w:val="nil"/>
              <w:bottom w:val="nil"/>
              <w:right w:val="nil"/>
            </w:tcBorders>
          </w:tcPr>
          <w:p w:rsidR="00A24DB4" w:rsidRPr="00A24DB4" w:rsidRDefault="00A24DB4" w:rsidP="00A24DB4">
            <w:pPr>
              <w:jc w:val="right"/>
              <w:rPr>
                <w:sz w:val="16"/>
                <w:szCs w:val="16"/>
              </w:rPr>
            </w:pPr>
            <w:r w:rsidRPr="00A24DB4">
              <w:rPr>
                <w:sz w:val="16"/>
                <w:szCs w:val="16"/>
              </w:rPr>
              <w:t>2 154 378,7395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655</w:t>
            </w:r>
          </w:p>
        </w:tc>
        <w:tc>
          <w:tcPr>
            <w:tcW w:w="0" w:type="auto"/>
            <w:tcBorders>
              <w:top w:val="nil"/>
              <w:left w:val="nil"/>
              <w:bottom w:val="nil"/>
              <w:right w:val="nil"/>
            </w:tcBorders>
            <w:shd w:val="clear" w:color="auto" w:fill="auto"/>
            <w:noWrap/>
          </w:tcPr>
          <w:p w:rsidR="00A24DB4" w:rsidRPr="00A24DB4" w:rsidRDefault="00A24DB4" w:rsidP="00A24DB4">
            <w:pPr>
              <w:jc w:val="right"/>
              <w:rPr>
                <w:sz w:val="16"/>
                <w:szCs w:val="16"/>
              </w:rPr>
            </w:pPr>
            <w:r w:rsidRPr="00A24DB4">
              <w:rPr>
                <w:sz w:val="16"/>
                <w:szCs w:val="16"/>
              </w:rPr>
              <w:t>378 369,90965</w:t>
            </w:r>
          </w:p>
        </w:tc>
        <w:tc>
          <w:tcPr>
            <w:tcW w:w="0" w:type="auto"/>
            <w:tcBorders>
              <w:top w:val="nil"/>
              <w:left w:val="nil"/>
              <w:bottom w:val="nil"/>
              <w:right w:val="nil"/>
            </w:tcBorders>
          </w:tcPr>
          <w:p w:rsidR="00A24DB4" w:rsidRPr="00A24DB4" w:rsidRDefault="00A24DB4" w:rsidP="00A24DB4">
            <w:pPr>
              <w:jc w:val="right"/>
              <w:rPr>
                <w:sz w:val="16"/>
                <w:szCs w:val="16"/>
              </w:rPr>
            </w:pPr>
            <w:r w:rsidRPr="00A24DB4">
              <w:rPr>
                <w:sz w:val="16"/>
                <w:szCs w:val="16"/>
              </w:rPr>
              <w:t>2 154 366,1995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656</w:t>
            </w:r>
          </w:p>
        </w:tc>
        <w:tc>
          <w:tcPr>
            <w:tcW w:w="0" w:type="auto"/>
            <w:tcBorders>
              <w:top w:val="nil"/>
              <w:left w:val="nil"/>
              <w:bottom w:val="nil"/>
              <w:right w:val="nil"/>
            </w:tcBorders>
            <w:shd w:val="clear" w:color="auto" w:fill="auto"/>
            <w:noWrap/>
          </w:tcPr>
          <w:p w:rsidR="00A24DB4" w:rsidRPr="00A24DB4" w:rsidRDefault="00A24DB4" w:rsidP="00A24DB4">
            <w:pPr>
              <w:jc w:val="right"/>
              <w:rPr>
                <w:sz w:val="16"/>
                <w:szCs w:val="16"/>
              </w:rPr>
            </w:pPr>
            <w:r w:rsidRPr="00A24DB4">
              <w:rPr>
                <w:sz w:val="16"/>
                <w:szCs w:val="16"/>
              </w:rPr>
              <w:t>378 438,01025</w:t>
            </w:r>
          </w:p>
        </w:tc>
        <w:tc>
          <w:tcPr>
            <w:tcW w:w="0" w:type="auto"/>
            <w:tcBorders>
              <w:top w:val="nil"/>
              <w:left w:val="nil"/>
              <w:bottom w:val="nil"/>
              <w:right w:val="nil"/>
            </w:tcBorders>
          </w:tcPr>
          <w:p w:rsidR="00A24DB4" w:rsidRPr="00A24DB4" w:rsidRDefault="00A24DB4" w:rsidP="00A24DB4">
            <w:pPr>
              <w:jc w:val="right"/>
              <w:rPr>
                <w:sz w:val="16"/>
                <w:szCs w:val="16"/>
              </w:rPr>
            </w:pPr>
            <w:r w:rsidRPr="00A24DB4">
              <w:rPr>
                <w:sz w:val="16"/>
                <w:szCs w:val="16"/>
              </w:rPr>
              <w:t>2 154 140,97</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657</w:t>
            </w:r>
          </w:p>
        </w:tc>
        <w:tc>
          <w:tcPr>
            <w:tcW w:w="0" w:type="auto"/>
            <w:tcBorders>
              <w:top w:val="nil"/>
              <w:left w:val="nil"/>
              <w:bottom w:val="nil"/>
              <w:right w:val="nil"/>
            </w:tcBorders>
            <w:shd w:val="clear" w:color="auto" w:fill="auto"/>
            <w:noWrap/>
          </w:tcPr>
          <w:p w:rsidR="00A24DB4" w:rsidRPr="00A24DB4" w:rsidRDefault="00A24DB4" w:rsidP="00A24DB4">
            <w:pPr>
              <w:jc w:val="right"/>
              <w:rPr>
                <w:sz w:val="16"/>
                <w:szCs w:val="16"/>
              </w:rPr>
            </w:pPr>
            <w:r w:rsidRPr="00A24DB4">
              <w:rPr>
                <w:sz w:val="16"/>
                <w:szCs w:val="16"/>
              </w:rPr>
              <w:t>378 478,46015</w:t>
            </w:r>
          </w:p>
        </w:tc>
        <w:tc>
          <w:tcPr>
            <w:tcW w:w="0" w:type="auto"/>
            <w:tcBorders>
              <w:top w:val="nil"/>
              <w:left w:val="nil"/>
              <w:bottom w:val="nil"/>
              <w:right w:val="nil"/>
            </w:tcBorders>
          </w:tcPr>
          <w:p w:rsidR="00A24DB4" w:rsidRPr="00A24DB4" w:rsidRDefault="00A24DB4" w:rsidP="00A24DB4">
            <w:pPr>
              <w:jc w:val="right"/>
              <w:rPr>
                <w:sz w:val="16"/>
                <w:szCs w:val="16"/>
              </w:rPr>
            </w:pPr>
            <w:r w:rsidRPr="00A24DB4">
              <w:rPr>
                <w:sz w:val="16"/>
                <w:szCs w:val="16"/>
              </w:rPr>
              <w:t>2 154 154,26</w:t>
            </w:r>
          </w:p>
        </w:tc>
      </w:tr>
      <w:tr w:rsidR="00A24DB4" w:rsidRPr="00A24DB4" w:rsidTr="00A24DB4">
        <w:tc>
          <w:tcPr>
            <w:tcW w:w="0" w:type="auto"/>
            <w:gridSpan w:val="3"/>
            <w:tcBorders>
              <w:top w:val="nil"/>
              <w:left w:val="nil"/>
              <w:bottom w:val="nil"/>
              <w:right w:val="nil"/>
            </w:tcBorders>
            <w:shd w:val="clear" w:color="auto" w:fill="auto"/>
            <w:noWrap/>
            <w:vAlign w:val="bottom"/>
          </w:tcPr>
          <w:p w:rsidR="00A24DB4" w:rsidRPr="00A24DB4" w:rsidRDefault="00A24DB4" w:rsidP="00A24DB4">
            <w:pPr>
              <w:rPr>
                <w:sz w:val="16"/>
                <w:szCs w:val="16"/>
              </w:rPr>
            </w:pPr>
            <w:r w:rsidRPr="00A24DB4">
              <w:rPr>
                <w:b/>
                <w:bCs/>
                <w:sz w:val="16"/>
                <w:szCs w:val="16"/>
              </w:rPr>
              <w:t>Участок №9</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658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378 876,04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2 154 620,56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659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378 818,85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2 154 629,17</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660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378 816,3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2 154 636,76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661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378 803,98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2 154 632,61</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662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378 796,35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2 154 631,78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663</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378 793,85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2 154 649,56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664</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378 771,93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2 154 653,56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665</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378 740,9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2 154 640,8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666</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378 712,57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2 154 629,15</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667</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378 723,25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2 154 597,26</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668</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378 718,29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2 154 590,8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669</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378 701,23</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2 154 564,4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670</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378 701,72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2 154 560,78</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671</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378 731,98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2 154 569,54</w:t>
            </w:r>
          </w:p>
        </w:tc>
      </w:tr>
      <w:tr w:rsidR="00A24DB4" w:rsidRPr="00A24DB4" w:rsidTr="00A24DB4">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672</w:t>
            </w:r>
          </w:p>
        </w:tc>
        <w:tc>
          <w:tcPr>
            <w:tcW w:w="0" w:type="auto"/>
            <w:tcBorders>
              <w:top w:val="nil"/>
              <w:left w:val="nil"/>
              <w:bottom w:val="nil"/>
              <w:right w:val="nil"/>
            </w:tcBorders>
            <w:shd w:val="clear" w:color="auto" w:fill="auto"/>
            <w:noWrap/>
            <w:vAlign w:val="bottom"/>
            <w:hideMark/>
          </w:tcPr>
          <w:p w:rsidR="00A24DB4" w:rsidRPr="00A24DB4" w:rsidRDefault="00A24DB4" w:rsidP="00A24DB4">
            <w:pPr>
              <w:jc w:val="right"/>
              <w:rPr>
                <w:sz w:val="16"/>
                <w:szCs w:val="16"/>
              </w:rPr>
            </w:pPr>
            <w:r w:rsidRPr="00A24DB4">
              <w:rPr>
                <w:sz w:val="16"/>
                <w:szCs w:val="16"/>
              </w:rPr>
              <w:t>378 805,19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2 154 594,88</w:t>
            </w:r>
          </w:p>
        </w:tc>
      </w:tr>
      <w:tr w:rsidR="00A24DB4" w:rsidRPr="00A24DB4" w:rsidTr="00A24DB4">
        <w:tc>
          <w:tcPr>
            <w:tcW w:w="0" w:type="auto"/>
            <w:gridSpan w:val="3"/>
            <w:tcBorders>
              <w:top w:val="nil"/>
              <w:left w:val="nil"/>
              <w:bottom w:val="nil"/>
              <w:right w:val="nil"/>
            </w:tcBorders>
            <w:shd w:val="clear" w:color="auto" w:fill="auto"/>
            <w:noWrap/>
            <w:vAlign w:val="bottom"/>
          </w:tcPr>
          <w:p w:rsidR="00A24DB4" w:rsidRPr="00A24DB4" w:rsidRDefault="00A24DB4" w:rsidP="00A24DB4">
            <w:pPr>
              <w:rPr>
                <w:sz w:val="16"/>
                <w:szCs w:val="16"/>
              </w:rPr>
            </w:pPr>
            <w:r w:rsidRPr="00A24DB4">
              <w:rPr>
                <w:b/>
                <w:bCs/>
                <w:sz w:val="16"/>
                <w:szCs w:val="16"/>
              </w:rPr>
              <w:t>Участок №10</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673</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379 211,7202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2 156 039,1195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674</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379 192,62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2 156 053,22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675</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379 186,4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2 156 083,03</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676</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379 174,98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2 156 142,83</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677</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379 165,91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2 156 154,92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678</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379 030,19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2 156 137,45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679</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378 933,48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2 156 121,23</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680</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378 931,88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2 156 134,87</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681</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378 920,54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2 156 231,6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lastRenderedPageBreak/>
              <w:t>682</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378 882,8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2 156 223,59</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683</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378 823,38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2 156 212,68</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684</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378 798,6801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2 156 207,16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685</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378 775,46015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2 156 200,9035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686</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378 764,6605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2 156 199,13</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687</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378 765,97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2 156 102,71</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688</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378 765,62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2 156 101,06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689</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378 761,38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2 156 093,39</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690</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378 762,72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2 156 052,67</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691</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378 767,98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2 156 046,72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692</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378 768,61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2 156 045,07</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693</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378 767,19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2 156 012,65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694</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378 766,61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2 156 010,96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695</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378 765,18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2 156 009,96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696</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378 755,98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2 156 005,36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697</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378 756,3498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2 155 994,8405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698</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378 758,26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2 155 993,46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699</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378 766,04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2 155 988,14</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700</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378 767,0025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2 155 987,3465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701</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378 767,57985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2 155 986,87</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702</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378 768,15975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2 155 985,02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703</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378 772,9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2 155 825,37</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704</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378 772,62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2 155 823,78</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705</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378 771,7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2 155 823,06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706</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378 762,57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2 155 819,22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707</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378 761,86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2 155 816,91</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708</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378 761,88285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2 155 812,6585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709</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378 761,89985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2 155 809,47</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710</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378 762,068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2 155 808,474</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711</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378 762,46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2 155 806,15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712</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378 768,7289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2 155 805,341</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713</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378 770,5199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2 155 805,11</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714</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378 772,0697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2 155 804,6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715</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378 772,78975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2 155 803,0005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716</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378 773,35945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2 155 777,543</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717</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378 774,34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2 155 733,71</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718</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378 773,97015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2 155 733,135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719</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378 772,78975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2 155 731,3</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720</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378 770,6381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2 155 729,6635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721</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378 764,98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2 155 725,3595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722</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378 765,07675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2 155 723,027</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723</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378 765,64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2 155 709,45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724</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378 770,4284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2 155 705,151</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725</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378 772,97965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2 155 702,86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726</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378 773,5669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2 155 701,4925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727</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378 774,07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2 155 700,32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728</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378 779,15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2 155 583,23</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703</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378 783,12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2 155 507,95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704</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378 796,32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2 155 404,6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705</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378 797,2074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2 155 404,7075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706</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378 797,31045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2 155 404,72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707</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378 806,3325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2 155 405,77</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708</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378 809,34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2 155 406,12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709</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378 822,3797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2 155 407,64</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710</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378 835,21025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2 155 432,6605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711</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378 979,8102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2 155 442,0505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712</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378 971,99035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2 155 560,34</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713</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378 974,84005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2 155 608,9405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714</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378 977,0896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2 155 613,1</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715</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378 980,9599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2 155 619,31</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716</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378 985,28005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2 155 624,8</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717</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379 211,7202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2 156 039,1195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718</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379 192,62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2 156 053,22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719</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379 186,4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2 156 083,03</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720</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379 174,98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2 156 142,83</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721</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379 165,91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2 156 154,92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722</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379 030,19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2 156 137,45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723</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378 933,48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2 156 121,23</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724</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378 931,88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2 156 134,87</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725</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378 920,54</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2 156 231,6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726</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378 882,8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2 156 223,59</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727</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378 823,38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2 156 212,68</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728</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378 798,6801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2 156 207,16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729</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378 775,46015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2 156 200,9035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730</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378 764,6605</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2 156 199,13</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731</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378 765,97</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2 156 102,71</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732</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378 765,62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2 156 101,06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733</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378 761,38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2 156 093,39</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734</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378 762,72</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2 156 052,67</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lastRenderedPageBreak/>
              <w:t>735</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378 767,98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2 156 046,72</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736</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378 768,61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2 156 045,07</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737</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378 767,19</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2 156 012,65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738</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378 766,61</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2 156 010,96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739</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378 765,18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2 156 009,96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740</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378 755,98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2 156 005,36</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741</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378 756,3498</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2 155 994,8405</w:t>
            </w:r>
          </w:p>
        </w:tc>
      </w:tr>
      <w:tr w:rsidR="00A24DB4" w:rsidRPr="00A24DB4" w:rsidTr="00A24DB4">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742</w:t>
            </w:r>
          </w:p>
        </w:tc>
        <w:tc>
          <w:tcPr>
            <w:tcW w:w="0" w:type="auto"/>
            <w:tcBorders>
              <w:top w:val="nil"/>
              <w:left w:val="nil"/>
              <w:bottom w:val="nil"/>
              <w:right w:val="nil"/>
            </w:tcBorders>
            <w:shd w:val="clear" w:color="auto" w:fill="auto"/>
            <w:noWrap/>
            <w:vAlign w:val="bottom"/>
          </w:tcPr>
          <w:p w:rsidR="00A24DB4" w:rsidRPr="00A24DB4" w:rsidRDefault="00A24DB4" w:rsidP="00A24DB4">
            <w:pPr>
              <w:jc w:val="right"/>
              <w:rPr>
                <w:sz w:val="16"/>
                <w:szCs w:val="16"/>
              </w:rPr>
            </w:pPr>
            <w:r w:rsidRPr="00A24DB4">
              <w:rPr>
                <w:sz w:val="16"/>
                <w:szCs w:val="16"/>
              </w:rPr>
              <w:t>378 758,26</w:t>
            </w:r>
          </w:p>
        </w:tc>
        <w:tc>
          <w:tcPr>
            <w:tcW w:w="0" w:type="auto"/>
            <w:tcBorders>
              <w:top w:val="nil"/>
              <w:left w:val="nil"/>
              <w:bottom w:val="nil"/>
              <w:right w:val="nil"/>
            </w:tcBorders>
            <w:vAlign w:val="bottom"/>
          </w:tcPr>
          <w:p w:rsidR="00A24DB4" w:rsidRPr="00A24DB4" w:rsidRDefault="00A24DB4" w:rsidP="00A24DB4">
            <w:pPr>
              <w:jc w:val="right"/>
              <w:rPr>
                <w:sz w:val="16"/>
                <w:szCs w:val="16"/>
              </w:rPr>
            </w:pPr>
            <w:r w:rsidRPr="00A24DB4">
              <w:rPr>
                <w:sz w:val="16"/>
                <w:szCs w:val="16"/>
              </w:rPr>
              <w:t>2 155 993,46</w:t>
            </w:r>
          </w:p>
        </w:tc>
      </w:tr>
    </w:tbl>
    <w:p w:rsidR="00A24DB4" w:rsidRPr="00A24DB4" w:rsidRDefault="00A24DB4" w:rsidP="00A24DB4">
      <w:pPr>
        <w:jc w:val="both"/>
        <w:rPr>
          <w:sz w:val="16"/>
          <w:szCs w:val="16"/>
          <w:highlight w:val="yellow"/>
          <w:u w:val="single"/>
        </w:rPr>
      </w:pPr>
    </w:p>
    <w:p w:rsidR="00A24DB4" w:rsidRPr="00A24DB4" w:rsidRDefault="00A24DB4" w:rsidP="00A24DB4">
      <w:pPr>
        <w:jc w:val="both"/>
        <w:rPr>
          <w:sz w:val="16"/>
          <w:szCs w:val="16"/>
        </w:rPr>
      </w:pPr>
    </w:p>
    <w:p w:rsidR="00A24DB4" w:rsidRPr="00A24DB4" w:rsidRDefault="00A24DB4" w:rsidP="00A24DB4">
      <w:pPr>
        <w:jc w:val="both"/>
        <w:rPr>
          <w:sz w:val="16"/>
          <w:szCs w:val="16"/>
        </w:rPr>
      </w:pPr>
    </w:p>
    <w:p w:rsidR="00A24DB4" w:rsidRPr="00A24DB4" w:rsidRDefault="00A24DB4" w:rsidP="00A24DB4">
      <w:pPr>
        <w:jc w:val="both"/>
        <w:rPr>
          <w:rFonts w:eastAsia="Calibri"/>
          <w:sz w:val="16"/>
          <w:szCs w:val="16"/>
        </w:rPr>
      </w:pPr>
    </w:p>
    <w:p w:rsidR="00A24DB4" w:rsidRPr="00A24DB4" w:rsidRDefault="00A24DB4" w:rsidP="00A24DB4">
      <w:pPr>
        <w:jc w:val="center"/>
        <w:rPr>
          <w:b/>
          <w:noProof/>
          <w:sz w:val="16"/>
          <w:szCs w:val="16"/>
        </w:rPr>
      </w:pPr>
      <w:r w:rsidRPr="00A24DB4">
        <w:rPr>
          <w:b/>
          <w:noProof/>
          <w:sz w:val="16"/>
          <w:szCs w:val="16"/>
        </w:rPr>
        <w:t>Схема границы населенного пункта</w:t>
      </w:r>
    </w:p>
    <w:p w:rsidR="00A24DB4" w:rsidRPr="00A24DB4" w:rsidRDefault="00A24DB4" w:rsidP="00A24DB4">
      <w:pPr>
        <w:jc w:val="center"/>
        <w:rPr>
          <w:b/>
          <w:noProof/>
          <w:sz w:val="16"/>
          <w:szCs w:val="16"/>
        </w:rPr>
      </w:pPr>
      <w:r w:rsidRPr="00A24DB4">
        <w:rPr>
          <w:b/>
          <w:noProof/>
          <w:sz w:val="16"/>
          <w:szCs w:val="16"/>
        </w:rPr>
        <w:drawing>
          <wp:inline distT="0" distB="0" distL="0" distR="0">
            <wp:extent cx="2876550" cy="2647950"/>
            <wp:effectExtent l="19050" t="0" r="0" b="0"/>
            <wp:docPr id="32" name="Рисунок 3" descr="Tochki_proektnaya_granitsa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chki_proektnaya_granitsa_A4"/>
                    <pic:cNvPicPr>
                      <a:picLocks noChangeAspect="1" noChangeArrowheads="1"/>
                    </pic:cNvPicPr>
                  </pic:nvPicPr>
                  <pic:blipFill>
                    <a:blip r:embed="rId20" cstate="print"/>
                    <a:srcRect l="7541" r="15417"/>
                    <a:stretch>
                      <a:fillRect/>
                    </a:stretch>
                  </pic:blipFill>
                  <pic:spPr bwMode="auto">
                    <a:xfrm>
                      <a:off x="0" y="0"/>
                      <a:ext cx="2876550" cy="2647950"/>
                    </a:xfrm>
                    <a:prstGeom prst="rect">
                      <a:avLst/>
                    </a:prstGeom>
                    <a:noFill/>
                    <a:ln w="9525">
                      <a:noFill/>
                      <a:miter lim="800000"/>
                      <a:headEnd/>
                      <a:tailEnd/>
                    </a:ln>
                  </pic:spPr>
                </pic:pic>
              </a:graphicData>
            </a:graphic>
          </wp:inline>
        </w:drawing>
      </w:r>
    </w:p>
    <w:p w:rsidR="00A24DB4" w:rsidRPr="00A24DB4" w:rsidRDefault="00A24DB4" w:rsidP="00A24DB4">
      <w:pPr>
        <w:jc w:val="center"/>
        <w:rPr>
          <w:noProof/>
          <w:sz w:val="16"/>
          <w:szCs w:val="16"/>
        </w:rPr>
      </w:pPr>
    </w:p>
    <w:p w:rsidR="00A24DB4" w:rsidRPr="00A24DB4" w:rsidRDefault="00A24DB4" w:rsidP="00A24DB4">
      <w:pPr>
        <w:jc w:val="both"/>
        <w:rPr>
          <w:sz w:val="16"/>
          <w:szCs w:val="16"/>
        </w:rPr>
      </w:pPr>
    </w:p>
    <w:p w:rsidR="00A24DB4" w:rsidRPr="00A24DB4" w:rsidRDefault="00A24DB4" w:rsidP="00A24DB4">
      <w:pPr>
        <w:jc w:val="both"/>
        <w:rPr>
          <w:sz w:val="16"/>
          <w:szCs w:val="16"/>
        </w:rPr>
      </w:pPr>
    </w:p>
    <w:p w:rsidR="00A24DB4" w:rsidRPr="00A24DB4" w:rsidRDefault="00A24DB4" w:rsidP="00A24DB4">
      <w:pPr>
        <w:rPr>
          <w:sz w:val="16"/>
          <w:szCs w:val="16"/>
        </w:rPr>
      </w:pPr>
      <w:r w:rsidRPr="00A24DB4">
        <w:rPr>
          <w:sz w:val="16"/>
          <w:szCs w:val="16"/>
        </w:rPr>
        <w:t xml:space="preserve">Председатель Совета народных депутатов </w:t>
      </w:r>
    </w:p>
    <w:p w:rsidR="00A24DB4" w:rsidRPr="00A24DB4" w:rsidRDefault="00A24DB4" w:rsidP="00A24DB4">
      <w:pPr>
        <w:rPr>
          <w:sz w:val="16"/>
          <w:szCs w:val="16"/>
        </w:rPr>
      </w:pPr>
      <w:r w:rsidRPr="00A24DB4">
        <w:rPr>
          <w:sz w:val="16"/>
          <w:szCs w:val="16"/>
        </w:rPr>
        <w:t xml:space="preserve">городского поселения – город Павловск </w:t>
      </w:r>
    </w:p>
    <w:p w:rsidR="00A24DB4" w:rsidRPr="00A24DB4" w:rsidRDefault="00A24DB4" w:rsidP="00A24DB4">
      <w:pPr>
        <w:rPr>
          <w:sz w:val="16"/>
          <w:szCs w:val="16"/>
        </w:rPr>
      </w:pPr>
      <w:r w:rsidRPr="00A24DB4">
        <w:rPr>
          <w:sz w:val="16"/>
          <w:szCs w:val="16"/>
        </w:rPr>
        <w:t>Павловского муниципального района</w:t>
      </w:r>
    </w:p>
    <w:p w:rsidR="00A24DB4" w:rsidRPr="00A24DB4" w:rsidRDefault="00A24DB4" w:rsidP="00A24DB4">
      <w:pPr>
        <w:rPr>
          <w:sz w:val="16"/>
          <w:szCs w:val="16"/>
        </w:rPr>
      </w:pPr>
      <w:r w:rsidRPr="00A24DB4">
        <w:rPr>
          <w:sz w:val="16"/>
          <w:szCs w:val="16"/>
        </w:rPr>
        <w:t xml:space="preserve">Воронежской области                                               </w:t>
      </w:r>
    </w:p>
    <w:p w:rsidR="00A24DB4" w:rsidRPr="00A24DB4" w:rsidRDefault="00A24DB4" w:rsidP="00A24DB4">
      <w:pPr>
        <w:jc w:val="right"/>
        <w:rPr>
          <w:sz w:val="16"/>
          <w:szCs w:val="16"/>
        </w:rPr>
      </w:pPr>
      <w:r w:rsidRPr="00A24DB4">
        <w:rPr>
          <w:sz w:val="16"/>
          <w:szCs w:val="16"/>
        </w:rPr>
        <w:t xml:space="preserve">                      С.С. Колесников</w:t>
      </w:r>
    </w:p>
    <w:p w:rsidR="00A24DB4" w:rsidRPr="00A24DB4" w:rsidRDefault="00A24DB4" w:rsidP="00A24DB4">
      <w:pPr>
        <w:jc w:val="both"/>
        <w:rPr>
          <w:sz w:val="16"/>
          <w:szCs w:val="16"/>
        </w:rPr>
      </w:pPr>
    </w:p>
    <w:p w:rsidR="00A24DB4" w:rsidRPr="00A24DB4" w:rsidRDefault="00A24DB4" w:rsidP="00A24DB4">
      <w:pPr>
        <w:jc w:val="both"/>
        <w:rPr>
          <w:sz w:val="16"/>
          <w:szCs w:val="16"/>
        </w:rPr>
      </w:pPr>
    </w:p>
    <w:p w:rsidR="00A24DB4" w:rsidRPr="00A24DB4" w:rsidRDefault="00A24DB4" w:rsidP="00A24DB4">
      <w:pPr>
        <w:jc w:val="both"/>
        <w:rPr>
          <w:color w:val="000000"/>
          <w:sz w:val="16"/>
          <w:szCs w:val="16"/>
        </w:rPr>
      </w:pPr>
      <w:r w:rsidRPr="00A24DB4">
        <w:rPr>
          <w:sz w:val="16"/>
          <w:szCs w:val="16"/>
        </w:rPr>
        <w:t xml:space="preserve">Глава </w:t>
      </w:r>
      <w:r w:rsidRPr="00A24DB4">
        <w:rPr>
          <w:color w:val="000000"/>
          <w:sz w:val="16"/>
          <w:szCs w:val="16"/>
        </w:rPr>
        <w:t xml:space="preserve">городского поселения – </w:t>
      </w:r>
    </w:p>
    <w:p w:rsidR="00A24DB4" w:rsidRPr="00A24DB4" w:rsidRDefault="00A24DB4" w:rsidP="00A24DB4">
      <w:pPr>
        <w:widowControl w:val="0"/>
        <w:suppressAutoHyphens/>
        <w:autoSpaceDN w:val="0"/>
        <w:rPr>
          <w:rFonts w:eastAsia="Lucida Sans Unicode"/>
          <w:kern w:val="3"/>
          <w:sz w:val="16"/>
          <w:szCs w:val="16"/>
          <w:lang w:bidi="ru-RU"/>
        </w:rPr>
      </w:pPr>
      <w:r w:rsidRPr="00A24DB4">
        <w:rPr>
          <w:rFonts w:eastAsia="Lucida Sans Unicode"/>
          <w:kern w:val="3"/>
          <w:sz w:val="16"/>
          <w:szCs w:val="16"/>
          <w:lang w:bidi="ru-RU"/>
        </w:rPr>
        <w:t xml:space="preserve">город Павловск                                                    </w:t>
      </w:r>
    </w:p>
    <w:p w:rsidR="00A24DB4" w:rsidRPr="00A24DB4" w:rsidRDefault="00A24DB4" w:rsidP="00A24DB4">
      <w:pPr>
        <w:widowControl w:val="0"/>
        <w:suppressAutoHyphens/>
        <w:autoSpaceDN w:val="0"/>
        <w:jc w:val="right"/>
        <w:rPr>
          <w:rFonts w:eastAsia="Lucida Sans Unicode"/>
          <w:b/>
          <w:bCs/>
          <w:kern w:val="3"/>
          <w:sz w:val="16"/>
          <w:szCs w:val="16"/>
          <w:lang w:bidi="ru-RU"/>
        </w:rPr>
      </w:pPr>
      <w:r w:rsidRPr="00A24DB4">
        <w:rPr>
          <w:rFonts w:eastAsia="Lucida Sans Unicode"/>
          <w:kern w:val="3"/>
          <w:sz w:val="16"/>
          <w:szCs w:val="16"/>
          <w:lang w:bidi="ru-RU"/>
        </w:rPr>
        <w:t xml:space="preserve">                               В.А. Щербаков</w:t>
      </w:r>
    </w:p>
    <w:p w:rsidR="00A24DB4" w:rsidRPr="00A24DB4" w:rsidRDefault="00A24DB4" w:rsidP="00A24DB4">
      <w:pPr>
        <w:pStyle w:val="Standard"/>
        <w:ind w:firstLine="5103"/>
        <w:contextualSpacing/>
        <w:jc w:val="both"/>
        <w:rPr>
          <w:rFonts w:cs="Times New Roman"/>
          <w:bCs/>
          <w:sz w:val="16"/>
          <w:szCs w:val="16"/>
        </w:rPr>
      </w:pPr>
      <w:r w:rsidRPr="00A24DB4">
        <w:rPr>
          <w:rFonts w:cs="Times New Roman"/>
          <w:bCs/>
          <w:sz w:val="16"/>
          <w:szCs w:val="16"/>
        </w:rPr>
        <w:t>Приложение №2</w:t>
      </w:r>
    </w:p>
    <w:p w:rsidR="00A24DB4" w:rsidRPr="00A24DB4" w:rsidRDefault="00A24DB4" w:rsidP="00A24DB4">
      <w:pPr>
        <w:pStyle w:val="Standard"/>
        <w:ind w:firstLine="5103"/>
        <w:contextualSpacing/>
        <w:jc w:val="both"/>
        <w:rPr>
          <w:rFonts w:cs="Times New Roman"/>
          <w:bCs/>
          <w:sz w:val="16"/>
          <w:szCs w:val="16"/>
        </w:rPr>
      </w:pPr>
      <w:r w:rsidRPr="00A24DB4">
        <w:rPr>
          <w:rFonts w:cs="Times New Roman"/>
          <w:bCs/>
          <w:sz w:val="16"/>
          <w:szCs w:val="16"/>
        </w:rPr>
        <w:t>к решению Совета народных</w:t>
      </w:r>
    </w:p>
    <w:p w:rsidR="00A24DB4" w:rsidRPr="00A24DB4" w:rsidRDefault="00A24DB4" w:rsidP="00A24DB4">
      <w:pPr>
        <w:pStyle w:val="Standard"/>
        <w:ind w:firstLine="5103"/>
        <w:contextualSpacing/>
        <w:jc w:val="both"/>
        <w:rPr>
          <w:rFonts w:cs="Times New Roman"/>
          <w:bCs/>
          <w:sz w:val="16"/>
          <w:szCs w:val="16"/>
        </w:rPr>
      </w:pPr>
      <w:r w:rsidRPr="00A24DB4">
        <w:rPr>
          <w:rFonts w:cs="Times New Roman"/>
          <w:bCs/>
          <w:sz w:val="16"/>
          <w:szCs w:val="16"/>
        </w:rPr>
        <w:t>депутатов городского поселения –</w:t>
      </w:r>
    </w:p>
    <w:p w:rsidR="00A24DB4" w:rsidRPr="00A24DB4" w:rsidRDefault="00A24DB4" w:rsidP="00A24DB4">
      <w:pPr>
        <w:pStyle w:val="Standard"/>
        <w:ind w:firstLine="5103"/>
        <w:contextualSpacing/>
        <w:jc w:val="both"/>
        <w:rPr>
          <w:rFonts w:cs="Times New Roman"/>
          <w:bCs/>
          <w:sz w:val="16"/>
          <w:szCs w:val="16"/>
        </w:rPr>
      </w:pPr>
      <w:r w:rsidRPr="00A24DB4">
        <w:rPr>
          <w:rFonts w:cs="Times New Roman"/>
          <w:bCs/>
          <w:sz w:val="16"/>
          <w:szCs w:val="16"/>
        </w:rPr>
        <w:t>город Павловск Павловского</w:t>
      </w:r>
    </w:p>
    <w:p w:rsidR="00A24DB4" w:rsidRPr="00A24DB4" w:rsidRDefault="00A24DB4" w:rsidP="00A24DB4">
      <w:pPr>
        <w:pStyle w:val="Standard"/>
        <w:ind w:firstLine="5103"/>
        <w:contextualSpacing/>
        <w:jc w:val="both"/>
        <w:rPr>
          <w:rFonts w:cs="Times New Roman"/>
          <w:bCs/>
          <w:sz w:val="16"/>
          <w:szCs w:val="16"/>
        </w:rPr>
      </w:pPr>
      <w:r w:rsidRPr="00A24DB4">
        <w:rPr>
          <w:rFonts w:cs="Times New Roman"/>
          <w:bCs/>
          <w:sz w:val="16"/>
          <w:szCs w:val="16"/>
        </w:rPr>
        <w:t>муниципального района</w:t>
      </w:r>
    </w:p>
    <w:p w:rsidR="00A24DB4" w:rsidRPr="00A24DB4" w:rsidRDefault="00A24DB4" w:rsidP="00A24DB4">
      <w:pPr>
        <w:pStyle w:val="Standard"/>
        <w:ind w:firstLine="5103"/>
        <w:contextualSpacing/>
        <w:jc w:val="both"/>
        <w:rPr>
          <w:rFonts w:cs="Times New Roman"/>
          <w:bCs/>
          <w:sz w:val="16"/>
          <w:szCs w:val="16"/>
        </w:rPr>
      </w:pPr>
      <w:r w:rsidRPr="00A24DB4">
        <w:rPr>
          <w:rFonts w:cs="Times New Roman"/>
          <w:bCs/>
          <w:sz w:val="16"/>
          <w:szCs w:val="16"/>
        </w:rPr>
        <w:t>Воронежской области</w:t>
      </w: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b/>
          <w:sz w:val="16"/>
          <w:szCs w:val="16"/>
        </w:rPr>
      </w:pPr>
      <w:r w:rsidRPr="00A24DB4">
        <w:rPr>
          <w:b/>
          <w:sz w:val="16"/>
          <w:szCs w:val="16"/>
        </w:rPr>
        <w:t>ИП Лащенко Анна Александровна</w:t>
      </w: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b/>
          <w:sz w:val="16"/>
          <w:szCs w:val="16"/>
        </w:rPr>
      </w:pPr>
      <w:r w:rsidRPr="00A24DB4">
        <w:rPr>
          <w:b/>
          <w:sz w:val="16"/>
          <w:szCs w:val="16"/>
        </w:rPr>
        <w:t>Муниципальный контракт № 012</w:t>
      </w:r>
    </w:p>
    <w:p w:rsidR="00A24DB4" w:rsidRPr="00A24DB4" w:rsidRDefault="00A24DB4" w:rsidP="00A24DB4">
      <w:pPr>
        <w:widowControl w:val="0"/>
        <w:jc w:val="center"/>
        <w:rPr>
          <w:b/>
          <w:sz w:val="16"/>
          <w:szCs w:val="16"/>
        </w:rPr>
      </w:pPr>
      <w:r w:rsidRPr="00A24DB4">
        <w:rPr>
          <w:b/>
          <w:sz w:val="16"/>
          <w:szCs w:val="16"/>
        </w:rPr>
        <w:t xml:space="preserve">Заказчик: Администрация городского поселения – город Павловск Павловского муниципального района Воронежской области </w:t>
      </w: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b/>
          <w:caps/>
          <w:sz w:val="16"/>
          <w:szCs w:val="16"/>
        </w:rPr>
      </w:pPr>
      <w:r w:rsidRPr="00A24DB4">
        <w:rPr>
          <w:b/>
          <w:sz w:val="16"/>
          <w:szCs w:val="16"/>
        </w:rPr>
        <w:t xml:space="preserve">ПРОЕКТ ВНЕСЕНИЯ ИЗМЕНЕНИЙ В ГЕНЕРАЛЬНЫЙ ПЛАН </w:t>
      </w:r>
      <w:r w:rsidRPr="00A24DB4">
        <w:rPr>
          <w:b/>
          <w:caps/>
          <w:sz w:val="16"/>
          <w:szCs w:val="16"/>
        </w:rPr>
        <w:t xml:space="preserve">городского поселения - город Павловск </w:t>
      </w:r>
    </w:p>
    <w:p w:rsidR="00A24DB4" w:rsidRPr="00A24DB4" w:rsidRDefault="00A24DB4" w:rsidP="00A24DB4">
      <w:pPr>
        <w:widowControl w:val="0"/>
        <w:jc w:val="center"/>
        <w:rPr>
          <w:b/>
          <w:caps/>
          <w:sz w:val="16"/>
          <w:szCs w:val="16"/>
        </w:rPr>
      </w:pPr>
      <w:r w:rsidRPr="00A24DB4">
        <w:rPr>
          <w:b/>
          <w:caps/>
          <w:sz w:val="16"/>
          <w:szCs w:val="16"/>
        </w:rPr>
        <w:t xml:space="preserve">Павловского муниципального района </w:t>
      </w:r>
    </w:p>
    <w:p w:rsidR="00A24DB4" w:rsidRPr="00A24DB4" w:rsidRDefault="00A24DB4" w:rsidP="00A24DB4">
      <w:pPr>
        <w:widowControl w:val="0"/>
        <w:jc w:val="center"/>
        <w:rPr>
          <w:b/>
          <w:caps/>
          <w:sz w:val="16"/>
          <w:szCs w:val="16"/>
        </w:rPr>
      </w:pPr>
      <w:r w:rsidRPr="00A24DB4">
        <w:rPr>
          <w:b/>
          <w:caps/>
          <w:sz w:val="16"/>
          <w:szCs w:val="16"/>
        </w:rPr>
        <w:t>воронежской области</w:t>
      </w:r>
    </w:p>
    <w:p w:rsidR="00A24DB4" w:rsidRPr="00A24DB4" w:rsidRDefault="00A24DB4" w:rsidP="00A24DB4">
      <w:pPr>
        <w:widowControl w:val="0"/>
        <w:jc w:val="center"/>
        <w:rPr>
          <w:b/>
          <w:sz w:val="16"/>
          <w:szCs w:val="16"/>
        </w:rPr>
      </w:pPr>
    </w:p>
    <w:p w:rsidR="00A24DB4" w:rsidRPr="00A24DB4" w:rsidRDefault="00A24DB4" w:rsidP="00A24DB4">
      <w:pPr>
        <w:pStyle w:val="af1"/>
        <w:widowControl w:val="0"/>
        <w:snapToGrid w:val="0"/>
        <w:jc w:val="center"/>
        <w:rPr>
          <w:b/>
          <w:bCs/>
          <w:sz w:val="16"/>
          <w:szCs w:val="16"/>
        </w:rPr>
      </w:pPr>
      <w:r w:rsidRPr="00A24DB4">
        <w:rPr>
          <w:b/>
          <w:bCs/>
          <w:sz w:val="16"/>
          <w:szCs w:val="16"/>
        </w:rPr>
        <w:t>ТОМ II</w:t>
      </w:r>
    </w:p>
    <w:p w:rsidR="00A24DB4" w:rsidRPr="00A24DB4" w:rsidRDefault="00A24DB4" w:rsidP="00A24DB4">
      <w:pPr>
        <w:widowControl w:val="0"/>
        <w:jc w:val="center"/>
        <w:rPr>
          <w:b/>
          <w:caps/>
          <w:sz w:val="16"/>
          <w:szCs w:val="16"/>
        </w:rPr>
      </w:pPr>
      <w:r w:rsidRPr="00A24DB4">
        <w:rPr>
          <w:b/>
          <w:caps/>
          <w:sz w:val="16"/>
          <w:szCs w:val="16"/>
        </w:rPr>
        <w:t>Обоснование проекта генерального плана</w:t>
      </w: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rStyle w:val="afff9"/>
          <w:sz w:val="16"/>
          <w:szCs w:val="16"/>
        </w:rPr>
      </w:pPr>
      <w:r w:rsidRPr="00A24DB4">
        <w:rPr>
          <w:rStyle w:val="afff9"/>
          <w:sz w:val="16"/>
          <w:szCs w:val="16"/>
        </w:rPr>
        <w:t>2021 г.</w:t>
      </w:r>
    </w:p>
    <w:p w:rsidR="00A24DB4" w:rsidRPr="00A24DB4" w:rsidRDefault="00A24DB4" w:rsidP="00A24DB4">
      <w:pPr>
        <w:widowControl w:val="0"/>
        <w:jc w:val="center"/>
        <w:rPr>
          <w:b/>
          <w:sz w:val="16"/>
          <w:szCs w:val="16"/>
        </w:rPr>
      </w:pPr>
      <w:r w:rsidRPr="00A24DB4">
        <w:rPr>
          <w:b/>
          <w:sz w:val="16"/>
          <w:szCs w:val="16"/>
        </w:rPr>
        <w:t>ИП Лащенко Анна Александровна</w:t>
      </w: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b/>
          <w:sz w:val="16"/>
          <w:szCs w:val="16"/>
        </w:rPr>
      </w:pPr>
      <w:r w:rsidRPr="00A24DB4">
        <w:rPr>
          <w:b/>
          <w:sz w:val="16"/>
          <w:szCs w:val="16"/>
        </w:rPr>
        <w:t>Муниципальный контракт № 012</w:t>
      </w:r>
    </w:p>
    <w:p w:rsidR="00A24DB4" w:rsidRPr="00A24DB4" w:rsidRDefault="00A24DB4" w:rsidP="00A24DB4">
      <w:pPr>
        <w:widowControl w:val="0"/>
        <w:jc w:val="center"/>
        <w:rPr>
          <w:b/>
          <w:sz w:val="16"/>
          <w:szCs w:val="16"/>
        </w:rPr>
      </w:pPr>
      <w:r w:rsidRPr="00A24DB4">
        <w:rPr>
          <w:b/>
          <w:sz w:val="16"/>
          <w:szCs w:val="16"/>
        </w:rPr>
        <w:t xml:space="preserve">Заказчик: Администрация городского поселения – город Павловск Павловского муниципального района Воронежской области </w:t>
      </w: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b/>
          <w:caps/>
          <w:sz w:val="16"/>
          <w:szCs w:val="16"/>
        </w:rPr>
      </w:pPr>
      <w:r w:rsidRPr="00A24DB4">
        <w:rPr>
          <w:b/>
          <w:sz w:val="16"/>
          <w:szCs w:val="16"/>
        </w:rPr>
        <w:t xml:space="preserve">ПРОЕКТ ВНЕСЕНИЯ ИЗМЕНЕНИЙ В ГЕНЕРАЛЬНЫЙ ПЛАН </w:t>
      </w:r>
      <w:r w:rsidRPr="00A24DB4">
        <w:rPr>
          <w:b/>
          <w:caps/>
          <w:sz w:val="16"/>
          <w:szCs w:val="16"/>
        </w:rPr>
        <w:t xml:space="preserve">городского поселения - город Павловск </w:t>
      </w:r>
    </w:p>
    <w:p w:rsidR="00A24DB4" w:rsidRPr="00A24DB4" w:rsidRDefault="00A24DB4" w:rsidP="00A24DB4">
      <w:pPr>
        <w:widowControl w:val="0"/>
        <w:jc w:val="center"/>
        <w:rPr>
          <w:b/>
          <w:caps/>
          <w:sz w:val="16"/>
          <w:szCs w:val="16"/>
        </w:rPr>
      </w:pPr>
      <w:r w:rsidRPr="00A24DB4">
        <w:rPr>
          <w:b/>
          <w:caps/>
          <w:sz w:val="16"/>
          <w:szCs w:val="16"/>
        </w:rPr>
        <w:t xml:space="preserve">Павловского муниципального района </w:t>
      </w:r>
    </w:p>
    <w:p w:rsidR="00A24DB4" w:rsidRPr="00A24DB4" w:rsidRDefault="00A24DB4" w:rsidP="00A24DB4">
      <w:pPr>
        <w:widowControl w:val="0"/>
        <w:jc w:val="center"/>
        <w:rPr>
          <w:b/>
          <w:caps/>
          <w:sz w:val="16"/>
          <w:szCs w:val="16"/>
        </w:rPr>
      </w:pPr>
      <w:r w:rsidRPr="00A24DB4">
        <w:rPr>
          <w:b/>
          <w:caps/>
          <w:sz w:val="16"/>
          <w:szCs w:val="16"/>
        </w:rPr>
        <w:t>воронежской области</w:t>
      </w: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b/>
          <w:sz w:val="16"/>
          <w:szCs w:val="16"/>
        </w:rPr>
      </w:pPr>
    </w:p>
    <w:p w:rsidR="00A24DB4" w:rsidRPr="00A24DB4" w:rsidRDefault="00A24DB4" w:rsidP="00A24DB4">
      <w:pPr>
        <w:pStyle w:val="af1"/>
        <w:widowControl w:val="0"/>
        <w:snapToGrid w:val="0"/>
        <w:jc w:val="center"/>
        <w:rPr>
          <w:b/>
          <w:bCs/>
          <w:sz w:val="16"/>
          <w:szCs w:val="16"/>
        </w:rPr>
      </w:pPr>
      <w:r w:rsidRPr="00A24DB4">
        <w:rPr>
          <w:b/>
          <w:bCs/>
          <w:sz w:val="16"/>
          <w:szCs w:val="16"/>
        </w:rPr>
        <w:t>ТОМ II</w:t>
      </w:r>
    </w:p>
    <w:p w:rsidR="00A24DB4" w:rsidRPr="00A24DB4" w:rsidRDefault="00A24DB4" w:rsidP="00A24DB4">
      <w:pPr>
        <w:widowControl w:val="0"/>
        <w:jc w:val="center"/>
        <w:rPr>
          <w:b/>
          <w:caps/>
          <w:sz w:val="16"/>
          <w:szCs w:val="16"/>
        </w:rPr>
      </w:pPr>
      <w:r w:rsidRPr="00A24DB4">
        <w:rPr>
          <w:b/>
          <w:caps/>
          <w:sz w:val="16"/>
          <w:szCs w:val="16"/>
        </w:rPr>
        <w:t>Обоснование проекта генерального плана</w:t>
      </w:r>
    </w:p>
    <w:p w:rsidR="00A24DB4" w:rsidRPr="00A24DB4" w:rsidRDefault="00A24DB4" w:rsidP="00A24DB4">
      <w:pPr>
        <w:widowControl w:val="0"/>
        <w:jc w:val="center"/>
        <w:rPr>
          <w:b/>
          <w:sz w:val="16"/>
          <w:szCs w:val="16"/>
        </w:rPr>
      </w:pPr>
    </w:p>
    <w:p w:rsidR="00A24DB4" w:rsidRPr="00A24DB4" w:rsidRDefault="00A24DB4" w:rsidP="00A24DB4">
      <w:pPr>
        <w:widowControl w:val="0"/>
        <w:jc w:val="right"/>
        <w:rPr>
          <w:sz w:val="16"/>
          <w:szCs w:val="16"/>
        </w:rPr>
      </w:pPr>
    </w:p>
    <w:p w:rsidR="00A24DB4" w:rsidRPr="00A24DB4" w:rsidRDefault="00A24DB4" w:rsidP="00A24DB4">
      <w:pPr>
        <w:widowControl w:val="0"/>
        <w:jc w:val="right"/>
        <w:rPr>
          <w:sz w:val="16"/>
          <w:szCs w:val="16"/>
        </w:rPr>
      </w:pPr>
      <w:r w:rsidRPr="00A24DB4">
        <w:rPr>
          <w:sz w:val="16"/>
          <w:szCs w:val="16"/>
        </w:rPr>
        <w:t>Главный градостроитель проекта: Лащенко А.А.</w:t>
      </w:r>
    </w:p>
    <w:p w:rsidR="00A24DB4" w:rsidRPr="00A24DB4" w:rsidRDefault="00A24DB4" w:rsidP="00A24DB4">
      <w:pPr>
        <w:widowControl w:val="0"/>
        <w:jc w:val="right"/>
        <w:rPr>
          <w:sz w:val="16"/>
          <w:szCs w:val="16"/>
        </w:rPr>
      </w:pPr>
      <w:r w:rsidRPr="00A24DB4">
        <w:rPr>
          <w:sz w:val="16"/>
          <w:szCs w:val="16"/>
        </w:rPr>
        <w:t>Ведущий инженер: Скоморохова А.В.</w:t>
      </w: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rStyle w:val="afff9"/>
          <w:sz w:val="16"/>
          <w:szCs w:val="16"/>
        </w:rPr>
      </w:pPr>
      <w:r w:rsidRPr="00A24DB4">
        <w:rPr>
          <w:rStyle w:val="afff9"/>
          <w:sz w:val="16"/>
          <w:szCs w:val="16"/>
        </w:rPr>
        <w:t>2021 г.</w:t>
      </w:r>
    </w:p>
    <w:p w:rsidR="00A24DB4" w:rsidRPr="00A24DB4" w:rsidRDefault="00A24DB4" w:rsidP="00A24DB4">
      <w:pPr>
        <w:widowControl w:val="0"/>
        <w:jc w:val="center"/>
        <w:rPr>
          <w:b/>
          <w:caps/>
          <w:sz w:val="16"/>
          <w:szCs w:val="16"/>
        </w:rPr>
      </w:pPr>
      <w:r w:rsidRPr="00A24DB4">
        <w:rPr>
          <w:b/>
          <w:bCs/>
          <w:sz w:val="16"/>
          <w:szCs w:val="16"/>
        </w:rPr>
        <w:t xml:space="preserve">СОСТАВ </w:t>
      </w:r>
      <w:r w:rsidRPr="00A24DB4">
        <w:rPr>
          <w:b/>
          <w:sz w:val="16"/>
          <w:szCs w:val="16"/>
        </w:rPr>
        <w:t xml:space="preserve">ПРОЕКТА ВНЕСЕНИЯ ИЗМЕНЕНИЙ В ГЕНЕРАЛЬНЫЙ ПЛАН </w:t>
      </w:r>
      <w:r w:rsidRPr="00A24DB4">
        <w:rPr>
          <w:b/>
          <w:caps/>
          <w:sz w:val="16"/>
          <w:szCs w:val="16"/>
        </w:rPr>
        <w:t xml:space="preserve">городского поселения - город Павловск </w:t>
      </w:r>
    </w:p>
    <w:p w:rsidR="00A24DB4" w:rsidRPr="00A24DB4" w:rsidRDefault="00A24DB4" w:rsidP="00A24DB4">
      <w:pPr>
        <w:widowControl w:val="0"/>
        <w:jc w:val="center"/>
        <w:rPr>
          <w:b/>
          <w:caps/>
          <w:sz w:val="16"/>
          <w:szCs w:val="16"/>
        </w:rPr>
      </w:pPr>
      <w:r w:rsidRPr="00A24DB4">
        <w:rPr>
          <w:b/>
          <w:caps/>
          <w:sz w:val="16"/>
          <w:szCs w:val="16"/>
        </w:rPr>
        <w:t xml:space="preserve">Павловского муниципального района </w:t>
      </w:r>
    </w:p>
    <w:p w:rsidR="00A24DB4" w:rsidRPr="00A24DB4" w:rsidRDefault="00A24DB4" w:rsidP="00A24DB4">
      <w:pPr>
        <w:widowControl w:val="0"/>
        <w:jc w:val="center"/>
        <w:rPr>
          <w:b/>
          <w:caps/>
          <w:sz w:val="16"/>
          <w:szCs w:val="16"/>
        </w:rPr>
      </w:pPr>
      <w:r w:rsidRPr="00A24DB4">
        <w:rPr>
          <w:b/>
          <w:caps/>
          <w:sz w:val="16"/>
          <w:szCs w:val="16"/>
        </w:rPr>
        <w:t>воронежской области</w:t>
      </w:r>
    </w:p>
    <w:p w:rsidR="00A24DB4" w:rsidRPr="00A24DB4" w:rsidRDefault="00A24DB4" w:rsidP="00A24DB4">
      <w:pPr>
        <w:widowControl w:val="0"/>
        <w:jc w:val="center"/>
        <w:rPr>
          <w:sz w:val="16"/>
          <w:szCs w:val="16"/>
        </w:rPr>
      </w:pPr>
    </w:p>
    <w:p w:rsidR="00A24DB4" w:rsidRPr="00A24DB4" w:rsidRDefault="00A24DB4" w:rsidP="00A24DB4">
      <w:pPr>
        <w:pStyle w:val="ae"/>
        <w:widowControl w:val="0"/>
        <w:numPr>
          <w:ilvl w:val="0"/>
          <w:numId w:val="42"/>
        </w:numPr>
        <w:ind w:left="928"/>
        <w:jc w:val="both"/>
        <w:rPr>
          <w:sz w:val="16"/>
          <w:szCs w:val="16"/>
        </w:rPr>
      </w:pPr>
      <w:r w:rsidRPr="00A24DB4">
        <w:rPr>
          <w:sz w:val="16"/>
          <w:szCs w:val="16"/>
        </w:rPr>
        <w:t>Том I «Положение о территориальном планировании».</w:t>
      </w:r>
    </w:p>
    <w:p w:rsidR="00A24DB4" w:rsidRPr="00A24DB4" w:rsidRDefault="00A24DB4" w:rsidP="00A24DB4">
      <w:pPr>
        <w:widowControl w:val="0"/>
        <w:ind w:left="993"/>
        <w:jc w:val="both"/>
        <w:rPr>
          <w:b/>
          <w:sz w:val="16"/>
          <w:szCs w:val="16"/>
        </w:rPr>
      </w:pPr>
    </w:p>
    <w:p w:rsidR="00A24DB4" w:rsidRPr="00A24DB4" w:rsidRDefault="00A24DB4" w:rsidP="00A24DB4">
      <w:pPr>
        <w:widowControl w:val="0"/>
        <w:ind w:left="993"/>
        <w:jc w:val="both"/>
        <w:rPr>
          <w:b/>
          <w:sz w:val="16"/>
          <w:szCs w:val="16"/>
        </w:rPr>
      </w:pPr>
      <w:r w:rsidRPr="00A24DB4">
        <w:rPr>
          <w:b/>
          <w:sz w:val="16"/>
          <w:szCs w:val="16"/>
        </w:rPr>
        <w:t>Графические материалы (М 1:10000, Фрагменты карт в М 1:5000):</w:t>
      </w:r>
    </w:p>
    <w:p w:rsidR="00A24DB4" w:rsidRPr="00A24DB4" w:rsidRDefault="00A24DB4" w:rsidP="00A24DB4">
      <w:pPr>
        <w:widowControl w:val="0"/>
        <w:ind w:left="993"/>
        <w:jc w:val="both"/>
        <w:rPr>
          <w:sz w:val="16"/>
          <w:szCs w:val="16"/>
        </w:rPr>
      </w:pPr>
      <w:r w:rsidRPr="00A24DB4">
        <w:rPr>
          <w:sz w:val="16"/>
          <w:szCs w:val="16"/>
        </w:rPr>
        <w:t>1) Карта границ населенного пункта, входящего в состав поселения</w:t>
      </w:r>
    </w:p>
    <w:p w:rsidR="00A24DB4" w:rsidRPr="00A24DB4" w:rsidRDefault="00A24DB4" w:rsidP="00A24DB4">
      <w:pPr>
        <w:widowControl w:val="0"/>
        <w:ind w:left="993"/>
        <w:jc w:val="both"/>
        <w:rPr>
          <w:sz w:val="16"/>
          <w:szCs w:val="16"/>
        </w:rPr>
      </w:pPr>
      <w:r w:rsidRPr="00A24DB4">
        <w:rPr>
          <w:sz w:val="16"/>
          <w:szCs w:val="16"/>
        </w:rPr>
        <w:t>2) Карта функциональных зон городского поселения. М 1:25000</w:t>
      </w:r>
    </w:p>
    <w:p w:rsidR="00A24DB4" w:rsidRPr="00A24DB4" w:rsidRDefault="00A24DB4" w:rsidP="00A24DB4">
      <w:pPr>
        <w:widowControl w:val="0"/>
        <w:ind w:left="993"/>
        <w:jc w:val="both"/>
        <w:rPr>
          <w:sz w:val="16"/>
          <w:szCs w:val="16"/>
        </w:rPr>
      </w:pPr>
      <w:r w:rsidRPr="00A24DB4">
        <w:rPr>
          <w:sz w:val="16"/>
          <w:szCs w:val="16"/>
        </w:rPr>
        <w:t>3) Карта планируемого размещения объектов местного значения муниципального района</w:t>
      </w:r>
    </w:p>
    <w:p w:rsidR="00A24DB4" w:rsidRPr="00A24DB4" w:rsidRDefault="00A24DB4" w:rsidP="00A24DB4">
      <w:pPr>
        <w:widowControl w:val="0"/>
        <w:ind w:left="993"/>
        <w:jc w:val="both"/>
        <w:rPr>
          <w:sz w:val="16"/>
          <w:szCs w:val="16"/>
        </w:rPr>
      </w:pPr>
      <w:r w:rsidRPr="00A24DB4">
        <w:rPr>
          <w:sz w:val="16"/>
          <w:szCs w:val="16"/>
        </w:rPr>
        <w:t>4) Схема развития транспортной инфраструктуры</w:t>
      </w:r>
    </w:p>
    <w:p w:rsidR="00A24DB4" w:rsidRPr="00A24DB4" w:rsidRDefault="00A24DB4" w:rsidP="00A24DB4">
      <w:pPr>
        <w:widowControl w:val="0"/>
        <w:ind w:left="993"/>
        <w:jc w:val="both"/>
        <w:rPr>
          <w:sz w:val="16"/>
          <w:szCs w:val="16"/>
        </w:rPr>
      </w:pPr>
      <w:r w:rsidRPr="00A24DB4">
        <w:rPr>
          <w:sz w:val="16"/>
          <w:szCs w:val="16"/>
        </w:rPr>
        <w:t>5) Схема развития инженерной инфраструктуры</w:t>
      </w:r>
    </w:p>
    <w:p w:rsidR="00A24DB4" w:rsidRPr="00A24DB4" w:rsidRDefault="00A24DB4" w:rsidP="00A24DB4">
      <w:pPr>
        <w:widowControl w:val="0"/>
        <w:ind w:left="993"/>
        <w:jc w:val="both"/>
        <w:rPr>
          <w:sz w:val="16"/>
          <w:szCs w:val="16"/>
        </w:rPr>
      </w:pPr>
    </w:p>
    <w:p w:rsidR="00A24DB4" w:rsidRPr="00A24DB4" w:rsidRDefault="00A24DB4" w:rsidP="00A24DB4">
      <w:pPr>
        <w:pStyle w:val="ae"/>
        <w:widowControl w:val="0"/>
        <w:numPr>
          <w:ilvl w:val="0"/>
          <w:numId w:val="42"/>
        </w:numPr>
        <w:ind w:left="928"/>
        <w:jc w:val="both"/>
        <w:rPr>
          <w:caps/>
          <w:sz w:val="16"/>
          <w:szCs w:val="16"/>
        </w:rPr>
      </w:pPr>
      <w:r w:rsidRPr="00A24DB4">
        <w:rPr>
          <w:sz w:val="16"/>
          <w:szCs w:val="16"/>
        </w:rPr>
        <w:t xml:space="preserve">Том </w:t>
      </w:r>
      <w:r w:rsidRPr="00A24DB4">
        <w:rPr>
          <w:sz w:val="16"/>
          <w:szCs w:val="16"/>
          <w:lang w:val="en-US"/>
        </w:rPr>
        <w:t>II</w:t>
      </w:r>
      <w:r w:rsidRPr="00A24DB4">
        <w:rPr>
          <w:sz w:val="16"/>
          <w:szCs w:val="16"/>
        </w:rPr>
        <w:t xml:space="preserve"> «Обоснование проекта генерального плана».</w:t>
      </w:r>
    </w:p>
    <w:p w:rsidR="00A24DB4" w:rsidRPr="00A24DB4" w:rsidRDefault="00A24DB4" w:rsidP="00A24DB4">
      <w:pPr>
        <w:widowControl w:val="0"/>
        <w:ind w:left="993"/>
        <w:jc w:val="both"/>
        <w:rPr>
          <w:sz w:val="16"/>
          <w:szCs w:val="16"/>
        </w:rPr>
      </w:pPr>
    </w:p>
    <w:p w:rsidR="00A24DB4" w:rsidRPr="00A24DB4" w:rsidRDefault="00A24DB4" w:rsidP="00A24DB4">
      <w:pPr>
        <w:widowControl w:val="0"/>
        <w:ind w:left="993"/>
        <w:jc w:val="both"/>
        <w:rPr>
          <w:sz w:val="16"/>
          <w:szCs w:val="16"/>
        </w:rPr>
      </w:pPr>
      <w:r w:rsidRPr="00A24DB4">
        <w:rPr>
          <w:b/>
          <w:sz w:val="16"/>
          <w:szCs w:val="16"/>
        </w:rPr>
        <w:t>Графические материалы (М 1:10000, Фрагменты карт в М 1:5000)</w:t>
      </w:r>
      <w:r w:rsidRPr="00A24DB4">
        <w:rPr>
          <w:sz w:val="16"/>
          <w:szCs w:val="16"/>
        </w:rPr>
        <w:t xml:space="preserve"> по обоснованию решений проекта содержат карты, на которых отображаются:</w:t>
      </w:r>
    </w:p>
    <w:p w:rsidR="00A24DB4" w:rsidRPr="00A24DB4" w:rsidRDefault="00A24DB4" w:rsidP="00A24DB4">
      <w:pPr>
        <w:widowControl w:val="0"/>
        <w:ind w:left="993"/>
        <w:jc w:val="both"/>
        <w:rPr>
          <w:sz w:val="16"/>
          <w:szCs w:val="16"/>
        </w:rPr>
      </w:pPr>
      <w:r w:rsidRPr="00A24DB4">
        <w:rPr>
          <w:sz w:val="16"/>
          <w:szCs w:val="16"/>
        </w:rPr>
        <w:t>1) границы поселения;</w:t>
      </w:r>
    </w:p>
    <w:p w:rsidR="00A24DB4" w:rsidRPr="00A24DB4" w:rsidRDefault="00A24DB4" w:rsidP="00A24DB4">
      <w:pPr>
        <w:widowControl w:val="0"/>
        <w:ind w:left="993"/>
        <w:jc w:val="both"/>
        <w:rPr>
          <w:sz w:val="16"/>
          <w:szCs w:val="16"/>
        </w:rPr>
      </w:pPr>
      <w:r w:rsidRPr="00A24DB4">
        <w:rPr>
          <w:sz w:val="16"/>
          <w:szCs w:val="16"/>
        </w:rPr>
        <w:t>2) границы населенного пункта, входящего в состав поселения;</w:t>
      </w:r>
    </w:p>
    <w:p w:rsidR="00A24DB4" w:rsidRPr="00A24DB4" w:rsidRDefault="00A24DB4" w:rsidP="00A24DB4">
      <w:pPr>
        <w:widowControl w:val="0"/>
        <w:ind w:left="993"/>
        <w:jc w:val="both"/>
        <w:rPr>
          <w:sz w:val="16"/>
          <w:szCs w:val="16"/>
        </w:rPr>
      </w:pPr>
      <w:r w:rsidRPr="00A24DB4">
        <w:rPr>
          <w:sz w:val="16"/>
          <w:szCs w:val="16"/>
        </w:rPr>
        <w:t>3) местоположение существующих и строящихся объектов местного значения поселения;</w:t>
      </w:r>
    </w:p>
    <w:p w:rsidR="00A24DB4" w:rsidRPr="00A24DB4" w:rsidRDefault="00A24DB4" w:rsidP="00A24DB4">
      <w:pPr>
        <w:widowControl w:val="0"/>
        <w:ind w:left="993"/>
        <w:jc w:val="both"/>
        <w:rPr>
          <w:sz w:val="16"/>
          <w:szCs w:val="16"/>
        </w:rPr>
      </w:pPr>
      <w:r w:rsidRPr="00A24DB4">
        <w:rPr>
          <w:sz w:val="16"/>
          <w:szCs w:val="16"/>
        </w:rPr>
        <w:t>4) особые экономические зоны;</w:t>
      </w:r>
    </w:p>
    <w:p w:rsidR="00A24DB4" w:rsidRPr="00A24DB4" w:rsidRDefault="00A24DB4" w:rsidP="00A24DB4">
      <w:pPr>
        <w:widowControl w:val="0"/>
        <w:ind w:left="993"/>
        <w:jc w:val="both"/>
        <w:rPr>
          <w:sz w:val="16"/>
          <w:szCs w:val="16"/>
        </w:rPr>
      </w:pPr>
      <w:r w:rsidRPr="00A24DB4">
        <w:rPr>
          <w:sz w:val="16"/>
          <w:szCs w:val="16"/>
        </w:rPr>
        <w:t>5) особо охраняемые природные территории федерального, регионального, местного значения;</w:t>
      </w:r>
    </w:p>
    <w:p w:rsidR="00A24DB4" w:rsidRPr="00A24DB4" w:rsidRDefault="00A24DB4" w:rsidP="00A24DB4">
      <w:pPr>
        <w:widowControl w:val="0"/>
        <w:ind w:left="993"/>
        <w:jc w:val="both"/>
        <w:rPr>
          <w:sz w:val="16"/>
          <w:szCs w:val="16"/>
        </w:rPr>
      </w:pPr>
      <w:r w:rsidRPr="00A24DB4">
        <w:rPr>
          <w:sz w:val="16"/>
          <w:szCs w:val="16"/>
        </w:rPr>
        <w:t>6) территории объектов культурного наследия;</w:t>
      </w:r>
    </w:p>
    <w:p w:rsidR="00A24DB4" w:rsidRPr="00A24DB4" w:rsidRDefault="00A24DB4" w:rsidP="00A24DB4">
      <w:pPr>
        <w:widowControl w:val="0"/>
        <w:ind w:left="993"/>
        <w:jc w:val="both"/>
        <w:rPr>
          <w:sz w:val="16"/>
          <w:szCs w:val="16"/>
        </w:rPr>
      </w:pPr>
      <w:r w:rsidRPr="00A24DB4">
        <w:rPr>
          <w:sz w:val="16"/>
          <w:szCs w:val="16"/>
        </w:rPr>
        <w:t>7) зоны с особыми условиями использования территорий;</w:t>
      </w:r>
    </w:p>
    <w:p w:rsidR="00A24DB4" w:rsidRPr="00A24DB4" w:rsidRDefault="00A24DB4" w:rsidP="00A24DB4">
      <w:pPr>
        <w:widowControl w:val="0"/>
        <w:ind w:left="993"/>
        <w:jc w:val="both"/>
        <w:rPr>
          <w:sz w:val="16"/>
          <w:szCs w:val="16"/>
        </w:rPr>
      </w:pPr>
      <w:r w:rsidRPr="00A24DB4">
        <w:rPr>
          <w:sz w:val="16"/>
          <w:szCs w:val="16"/>
        </w:rPr>
        <w:t>8) территории, подверженные риску возникновения чрезвычайных ситуаций природного и техногенного характера;</w:t>
      </w:r>
    </w:p>
    <w:p w:rsidR="00A24DB4" w:rsidRPr="00A24DB4" w:rsidRDefault="00A24DB4" w:rsidP="00A24DB4">
      <w:pPr>
        <w:widowControl w:val="0"/>
        <w:ind w:left="993"/>
        <w:jc w:val="both"/>
        <w:rPr>
          <w:sz w:val="16"/>
          <w:szCs w:val="16"/>
        </w:rPr>
      </w:pPr>
      <w:r w:rsidRPr="00A24DB4">
        <w:rPr>
          <w:sz w:val="16"/>
          <w:szCs w:val="16"/>
        </w:rPr>
        <w:t>8.1) границы лесничеств;</w:t>
      </w:r>
    </w:p>
    <w:p w:rsidR="00A24DB4" w:rsidRPr="00A24DB4" w:rsidRDefault="00A24DB4" w:rsidP="00A24DB4">
      <w:pPr>
        <w:widowControl w:val="0"/>
        <w:ind w:left="993"/>
        <w:jc w:val="both"/>
        <w:rPr>
          <w:sz w:val="16"/>
          <w:szCs w:val="16"/>
        </w:rPr>
      </w:pPr>
      <w:r w:rsidRPr="00A24DB4">
        <w:rPr>
          <w:sz w:val="16"/>
          <w:szCs w:val="16"/>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A24DB4" w:rsidRPr="00A24DB4" w:rsidRDefault="00A24DB4" w:rsidP="00A24DB4">
      <w:pPr>
        <w:pStyle w:val="ae"/>
        <w:widowControl w:val="0"/>
        <w:ind w:left="928"/>
        <w:jc w:val="both"/>
        <w:rPr>
          <w:caps/>
          <w:sz w:val="16"/>
          <w:szCs w:val="16"/>
        </w:rPr>
      </w:pPr>
    </w:p>
    <w:p w:rsidR="00A24DB4" w:rsidRPr="00A24DB4" w:rsidRDefault="00A24DB4" w:rsidP="00A24DB4">
      <w:pPr>
        <w:pStyle w:val="ae"/>
        <w:widowControl w:val="0"/>
        <w:numPr>
          <w:ilvl w:val="0"/>
          <w:numId w:val="42"/>
        </w:numPr>
        <w:ind w:left="928"/>
        <w:jc w:val="both"/>
        <w:rPr>
          <w:caps/>
          <w:sz w:val="16"/>
          <w:szCs w:val="16"/>
        </w:rPr>
      </w:pPr>
      <w:r w:rsidRPr="00A24DB4">
        <w:rPr>
          <w:sz w:val="16"/>
          <w:szCs w:val="16"/>
        </w:rPr>
        <w:t xml:space="preserve">Том </w:t>
      </w:r>
      <w:r w:rsidRPr="00A24DB4">
        <w:rPr>
          <w:sz w:val="16"/>
          <w:szCs w:val="16"/>
          <w:lang w:val="en-US"/>
        </w:rPr>
        <w:t>III</w:t>
      </w:r>
      <w:r w:rsidRPr="00A24DB4">
        <w:rPr>
          <w:sz w:val="16"/>
          <w:szCs w:val="16"/>
        </w:rPr>
        <w:t xml:space="preserve"> «Перечень основных факторов риска возникновения чрезвычайных ситуаций природного и техногенного характера»</w:t>
      </w:r>
    </w:p>
    <w:p w:rsidR="00A24DB4" w:rsidRPr="00A24DB4" w:rsidRDefault="00A24DB4" w:rsidP="00A24DB4">
      <w:pPr>
        <w:pStyle w:val="ae"/>
        <w:widowControl w:val="0"/>
        <w:ind w:left="928"/>
        <w:jc w:val="both"/>
        <w:rPr>
          <w:caps/>
          <w:sz w:val="16"/>
          <w:szCs w:val="16"/>
        </w:rPr>
      </w:pPr>
    </w:p>
    <w:p w:rsidR="00A24DB4" w:rsidRPr="00A24DB4" w:rsidRDefault="00A24DB4" w:rsidP="00A24DB4">
      <w:pPr>
        <w:pStyle w:val="ae"/>
        <w:widowControl w:val="0"/>
        <w:ind w:left="928"/>
        <w:jc w:val="both"/>
        <w:rPr>
          <w:b/>
          <w:caps/>
          <w:sz w:val="16"/>
          <w:szCs w:val="16"/>
        </w:rPr>
      </w:pPr>
      <w:r w:rsidRPr="00A24DB4">
        <w:rPr>
          <w:b/>
          <w:sz w:val="16"/>
          <w:szCs w:val="16"/>
        </w:rPr>
        <w:t>Приложение:</w:t>
      </w:r>
    </w:p>
    <w:p w:rsidR="00A24DB4" w:rsidRPr="00A24DB4" w:rsidRDefault="00A24DB4" w:rsidP="00A24DB4">
      <w:pPr>
        <w:pStyle w:val="ae"/>
        <w:widowControl w:val="0"/>
        <w:ind w:left="928"/>
        <w:jc w:val="both"/>
        <w:rPr>
          <w:sz w:val="16"/>
          <w:szCs w:val="16"/>
        </w:rPr>
      </w:pPr>
      <w:r w:rsidRPr="00A24DB4">
        <w:rPr>
          <w:sz w:val="16"/>
          <w:szCs w:val="16"/>
        </w:rPr>
        <w:lastRenderedPageBreak/>
        <w:t>сведения о границах населенного пункта, входящего в состав поселения, которые должны содержать графическое описание местоположения границ населенного пункта,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A24DB4" w:rsidRPr="00A24DB4" w:rsidRDefault="00A24DB4" w:rsidP="00A24DB4">
      <w:pPr>
        <w:pStyle w:val="ae"/>
        <w:widowControl w:val="0"/>
        <w:ind w:left="928"/>
        <w:jc w:val="both"/>
        <w:rPr>
          <w:caps/>
          <w:sz w:val="16"/>
          <w:szCs w:val="16"/>
        </w:rPr>
      </w:pPr>
    </w:p>
    <w:p w:rsidR="00A24DB4" w:rsidRPr="00A24DB4" w:rsidRDefault="00A24DB4" w:rsidP="00A24DB4">
      <w:pPr>
        <w:pStyle w:val="af1"/>
        <w:widowControl w:val="0"/>
        <w:spacing w:after="0"/>
        <w:rPr>
          <w:sz w:val="16"/>
          <w:szCs w:val="16"/>
        </w:rPr>
      </w:pPr>
    </w:p>
    <w:p w:rsidR="00A24DB4" w:rsidRPr="00A24DB4" w:rsidRDefault="00A24DB4" w:rsidP="00A24DB4">
      <w:pPr>
        <w:pStyle w:val="af1"/>
        <w:widowControl w:val="0"/>
        <w:spacing w:after="0"/>
        <w:rPr>
          <w:sz w:val="16"/>
          <w:szCs w:val="16"/>
        </w:rPr>
      </w:pPr>
    </w:p>
    <w:p w:rsidR="00A24DB4" w:rsidRPr="00A24DB4" w:rsidRDefault="00A24DB4" w:rsidP="00A24DB4">
      <w:pPr>
        <w:widowControl w:val="0"/>
        <w:jc w:val="right"/>
        <w:rPr>
          <w:rFonts w:eastAsia="Lucida Sans Unicode"/>
          <w:kern w:val="3"/>
          <w:sz w:val="16"/>
          <w:szCs w:val="16"/>
          <w:lang w:bidi="ru-RU"/>
        </w:rPr>
      </w:pPr>
      <w:r w:rsidRPr="00A24DB4">
        <w:rPr>
          <w:rFonts w:eastAsia="Lucida Sans Unicode"/>
          <w:kern w:val="3"/>
          <w:sz w:val="16"/>
          <w:szCs w:val="16"/>
          <w:lang w:bidi="ru-RU"/>
        </w:rPr>
        <w:t xml:space="preserve">Приложение №2  </w:t>
      </w:r>
    </w:p>
    <w:p w:rsidR="00A24DB4" w:rsidRPr="00A24DB4" w:rsidRDefault="00A24DB4" w:rsidP="00A24DB4">
      <w:pPr>
        <w:widowControl w:val="0"/>
        <w:jc w:val="center"/>
        <w:rPr>
          <w:sz w:val="16"/>
          <w:szCs w:val="16"/>
        </w:rPr>
      </w:pPr>
      <w:r w:rsidRPr="00A24DB4">
        <w:rPr>
          <w:sz w:val="16"/>
          <w:szCs w:val="16"/>
        </w:rPr>
        <w:t xml:space="preserve">к решению Совета народных депутатов </w:t>
      </w:r>
    </w:p>
    <w:p w:rsidR="00A24DB4" w:rsidRPr="00A24DB4" w:rsidRDefault="00A24DB4" w:rsidP="00A24DB4">
      <w:pPr>
        <w:widowControl w:val="0"/>
        <w:jc w:val="center"/>
        <w:rPr>
          <w:sz w:val="16"/>
          <w:szCs w:val="16"/>
        </w:rPr>
      </w:pPr>
      <w:r w:rsidRPr="00A24DB4">
        <w:rPr>
          <w:sz w:val="16"/>
          <w:szCs w:val="16"/>
        </w:rPr>
        <w:t>городского поселения - город Павловск</w:t>
      </w:r>
    </w:p>
    <w:p w:rsidR="00A24DB4" w:rsidRPr="00A24DB4" w:rsidRDefault="00A24DB4" w:rsidP="00A24DB4">
      <w:pPr>
        <w:widowControl w:val="0"/>
        <w:jc w:val="center"/>
        <w:rPr>
          <w:sz w:val="16"/>
          <w:szCs w:val="16"/>
        </w:rPr>
      </w:pPr>
      <w:r w:rsidRPr="00A24DB4">
        <w:rPr>
          <w:sz w:val="16"/>
          <w:szCs w:val="16"/>
        </w:rPr>
        <w:t>от  25.05.2017 г.   № 89</w:t>
      </w:r>
    </w:p>
    <w:p w:rsidR="00A24DB4" w:rsidRPr="00A24DB4" w:rsidRDefault="00A24DB4" w:rsidP="00A24DB4">
      <w:pPr>
        <w:widowControl w:val="0"/>
        <w:jc w:val="center"/>
        <w:rPr>
          <w:sz w:val="16"/>
          <w:szCs w:val="16"/>
        </w:rPr>
      </w:pP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sz w:val="16"/>
          <w:szCs w:val="16"/>
        </w:rPr>
      </w:pPr>
      <w:r w:rsidRPr="00A24DB4">
        <w:rPr>
          <w:sz w:val="16"/>
          <w:szCs w:val="16"/>
        </w:rPr>
        <w:t>ООО «ВПИ»</w:t>
      </w:r>
    </w:p>
    <w:p w:rsidR="00A24DB4" w:rsidRPr="00A24DB4" w:rsidRDefault="00A24DB4" w:rsidP="00A24DB4">
      <w:pPr>
        <w:widowControl w:val="0"/>
        <w:jc w:val="center"/>
        <w:rPr>
          <w:b/>
          <w:sz w:val="16"/>
          <w:szCs w:val="16"/>
        </w:rPr>
      </w:pPr>
      <w:r w:rsidRPr="00A24DB4">
        <w:rPr>
          <w:b/>
          <w:caps/>
          <w:sz w:val="16"/>
          <w:szCs w:val="16"/>
        </w:rPr>
        <w:t>Генеральный план городского поселения - город Павловск Павловского муниципального района воронежской области</w:t>
      </w:r>
    </w:p>
    <w:p w:rsidR="00A24DB4" w:rsidRPr="00A24DB4" w:rsidRDefault="00A24DB4" w:rsidP="00A24DB4">
      <w:pPr>
        <w:widowControl w:val="0"/>
        <w:jc w:val="center"/>
        <w:rPr>
          <w:rFonts w:eastAsia="Calibri"/>
          <w:b/>
          <w:kern w:val="24"/>
          <w:sz w:val="16"/>
          <w:szCs w:val="16"/>
        </w:rPr>
      </w:pPr>
      <w:r w:rsidRPr="00A24DB4">
        <w:rPr>
          <w:rFonts w:eastAsia="Calibri"/>
          <w:b/>
          <w:kern w:val="24"/>
          <w:sz w:val="16"/>
          <w:szCs w:val="16"/>
        </w:rPr>
        <w:t>Том II</w:t>
      </w:r>
    </w:p>
    <w:p w:rsidR="00A24DB4" w:rsidRPr="00A24DB4" w:rsidRDefault="00A24DB4" w:rsidP="00A24DB4">
      <w:pPr>
        <w:widowControl w:val="0"/>
        <w:jc w:val="center"/>
        <w:rPr>
          <w:caps/>
          <w:sz w:val="16"/>
          <w:szCs w:val="16"/>
        </w:rPr>
      </w:pPr>
    </w:p>
    <w:p w:rsidR="00A24DB4" w:rsidRPr="00A24DB4" w:rsidRDefault="00A24DB4" w:rsidP="00A24DB4">
      <w:pPr>
        <w:widowControl w:val="0"/>
        <w:jc w:val="center"/>
        <w:rPr>
          <w:caps/>
          <w:sz w:val="16"/>
          <w:szCs w:val="16"/>
        </w:rPr>
      </w:pPr>
      <w:r w:rsidRPr="00A24DB4">
        <w:rPr>
          <w:caps/>
          <w:sz w:val="16"/>
          <w:szCs w:val="16"/>
        </w:rPr>
        <w:t>Обоснование проекта генерального плана</w:t>
      </w:r>
    </w:p>
    <w:p w:rsidR="00A24DB4" w:rsidRPr="00A24DB4" w:rsidRDefault="00A24DB4" w:rsidP="00A24DB4">
      <w:pPr>
        <w:widowControl w:val="0"/>
        <w:jc w:val="center"/>
        <w:rPr>
          <w:sz w:val="16"/>
          <w:szCs w:val="16"/>
        </w:rPr>
      </w:pPr>
    </w:p>
    <w:p w:rsidR="00A24DB4" w:rsidRPr="00A24DB4" w:rsidRDefault="00A24DB4" w:rsidP="00A24DB4">
      <w:pPr>
        <w:widowControl w:val="0"/>
        <w:jc w:val="center"/>
        <w:rPr>
          <w:sz w:val="16"/>
          <w:szCs w:val="16"/>
        </w:rPr>
      </w:pPr>
      <w:r w:rsidRPr="00A24DB4">
        <w:rPr>
          <w:sz w:val="16"/>
          <w:szCs w:val="16"/>
        </w:rPr>
        <w:t>15986 - ПЗ</w:t>
      </w:r>
    </w:p>
    <w:p w:rsidR="00A24DB4" w:rsidRPr="00A24DB4" w:rsidRDefault="00A24DB4" w:rsidP="00A24DB4">
      <w:pPr>
        <w:widowControl w:val="0"/>
        <w:jc w:val="center"/>
        <w:rPr>
          <w:sz w:val="16"/>
          <w:szCs w:val="16"/>
        </w:rPr>
      </w:pPr>
    </w:p>
    <w:p w:rsidR="00A24DB4" w:rsidRPr="00A24DB4" w:rsidRDefault="00A24DB4" w:rsidP="00A24DB4">
      <w:pPr>
        <w:widowControl w:val="0"/>
        <w:jc w:val="center"/>
        <w:rPr>
          <w:sz w:val="16"/>
          <w:szCs w:val="16"/>
        </w:rPr>
      </w:pPr>
      <w:r w:rsidRPr="00A24DB4">
        <w:rPr>
          <w:sz w:val="16"/>
          <w:szCs w:val="16"/>
        </w:rPr>
        <w:t>Воронеж  2017 г.ООО «ВПИ»</w:t>
      </w:r>
    </w:p>
    <w:p w:rsidR="00A24DB4" w:rsidRPr="00A24DB4" w:rsidRDefault="00A24DB4" w:rsidP="00A24DB4">
      <w:pPr>
        <w:widowControl w:val="0"/>
        <w:jc w:val="center"/>
        <w:rPr>
          <w:sz w:val="16"/>
          <w:szCs w:val="16"/>
        </w:rPr>
      </w:pPr>
    </w:p>
    <w:p w:rsidR="00A24DB4" w:rsidRPr="00A24DB4" w:rsidRDefault="00A24DB4" w:rsidP="00A24DB4">
      <w:pPr>
        <w:widowControl w:val="0"/>
        <w:jc w:val="center"/>
        <w:rPr>
          <w:b/>
          <w:sz w:val="16"/>
          <w:szCs w:val="16"/>
        </w:rPr>
      </w:pPr>
      <w:r w:rsidRPr="00A24DB4">
        <w:rPr>
          <w:b/>
          <w:caps/>
          <w:sz w:val="16"/>
          <w:szCs w:val="16"/>
        </w:rPr>
        <w:t>Генеральный план городского поселения - город Павловск Павловского муниципального района воронежской области</w:t>
      </w:r>
    </w:p>
    <w:p w:rsidR="00A24DB4" w:rsidRPr="00A24DB4" w:rsidRDefault="00A24DB4" w:rsidP="00A24DB4">
      <w:pPr>
        <w:widowControl w:val="0"/>
        <w:jc w:val="center"/>
        <w:rPr>
          <w:b/>
          <w:sz w:val="16"/>
          <w:szCs w:val="16"/>
        </w:rPr>
      </w:pPr>
    </w:p>
    <w:p w:rsidR="00A24DB4" w:rsidRPr="00A24DB4" w:rsidRDefault="00A24DB4" w:rsidP="00A24DB4">
      <w:pPr>
        <w:widowControl w:val="0"/>
        <w:jc w:val="center"/>
        <w:rPr>
          <w:b/>
          <w:sz w:val="16"/>
          <w:szCs w:val="16"/>
        </w:rPr>
      </w:pPr>
    </w:p>
    <w:p w:rsidR="00A24DB4" w:rsidRPr="00A24DB4" w:rsidRDefault="00A24DB4" w:rsidP="00A24DB4">
      <w:pPr>
        <w:widowControl w:val="0"/>
        <w:suppressAutoHyphens/>
        <w:jc w:val="center"/>
        <w:rPr>
          <w:rFonts w:eastAsia="Calibri"/>
          <w:b/>
          <w:kern w:val="24"/>
          <w:sz w:val="16"/>
          <w:szCs w:val="16"/>
        </w:rPr>
      </w:pPr>
      <w:r w:rsidRPr="00A24DB4">
        <w:rPr>
          <w:rFonts w:eastAsia="Calibri"/>
          <w:b/>
          <w:kern w:val="24"/>
          <w:sz w:val="16"/>
          <w:szCs w:val="16"/>
        </w:rPr>
        <w:t>Том II</w:t>
      </w:r>
    </w:p>
    <w:p w:rsidR="00A24DB4" w:rsidRPr="00A24DB4" w:rsidRDefault="00A24DB4" w:rsidP="00A24DB4">
      <w:pPr>
        <w:widowControl w:val="0"/>
        <w:jc w:val="center"/>
        <w:rPr>
          <w:caps/>
          <w:sz w:val="16"/>
          <w:szCs w:val="16"/>
        </w:rPr>
      </w:pPr>
    </w:p>
    <w:p w:rsidR="00A24DB4" w:rsidRPr="00A24DB4" w:rsidRDefault="00A24DB4" w:rsidP="00A24DB4">
      <w:pPr>
        <w:widowControl w:val="0"/>
        <w:jc w:val="center"/>
        <w:rPr>
          <w:caps/>
          <w:sz w:val="16"/>
          <w:szCs w:val="16"/>
        </w:rPr>
      </w:pPr>
      <w:r w:rsidRPr="00A24DB4">
        <w:rPr>
          <w:caps/>
          <w:sz w:val="16"/>
          <w:szCs w:val="16"/>
        </w:rPr>
        <w:t>Обоснование проекта генерального плана</w:t>
      </w:r>
    </w:p>
    <w:p w:rsidR="00A24DB4" w:rsidRPr="00A24DB4" w:rsidRDefault="00A24DB4" w:rsidP="00A24DB4">
      <w:pPr>
        <w:widowControl w:val="0"/>
        <w:jc w:val="center"/>
        <w:rPr>
          <w:sz w:val="16"/>
          <w:szCs w:val="16"/>
        </w:rPr>
      </w:pPr>
    </w:p>
    <w:p w:rsidR="00A24DB4" w:rsidRPr="00A24DB4" w:rsidRDefault="00A24DB4" w:rsidP="00A24DB4">
      <w:pPr>
        <w:widowControl w:val="0"/>
        <w:jc w:val="center"/>
        <w:rPr>
          <w:sz w:val="16"/>
          <w:szCs w:val="16"/>
        </w:rPr>
      </w:pPr>
      <w:r w:rsidRPr="00A24DB4">
        <w:rPr>
          <w:sz w:val="16"/>
          <w:szCs w:val="16"/>
        </w:rPr>
        <w:t>15986 - ПЗ</w:t>
      </w:r>
    </w:p>
    <w:p w:rsidR="00A24DB4" w:rsidRPr="00A24DB4" w:rsidRDefault="00A24DB4" w:rsidP="00A24DB4">
      <w:pPr>
        <w:widowControl w:val="0"/>
        <w:jc w:val="center"/>
        <w:rPr>
          <w:sz w:val="16"/>
          <w:szCs w:val="16"/>
        </w:rPr>
      </w:pPr>
    </w:p>
    <w:p w:rsidR="00A24DB4" w:rsidRPr="00A24DB4" w:rsidRDefault="00A24DB4" w:rsidP="00A24DB4">
      <w:pPr>
        <w:widowControl w:val="0"/>
        <w:jc w:val="center"/>
        <w:rPr>
          <w:sz w:val="16"/>
          <w:szCs w:val="16"/>
        </w:rPr>
      </w:pPr>
    </w:p>
    <w:p w:rsidR="00A24DB4" w:rsidRPr="00A24DB4" w:rsidRDefault="00A24DB4" w:rsidP="00A24DB4">
      <w:pPr>
        <w:widowControl w:val="0"/>
        <w:jc w:val="center"/>
        <w:rPr>
          <w:sz w:val="16"/>
          <w:szCs w:val="16"/>
        </w:rPr>
      </w:pPr>
    </w:p>
    <w:p w:rsidR="00A24DB4" w:rsidRPr="00A24DB4" w:rsidRDefault="00A24DB4" w:rsidP="00A24DB4">
      <w:pPr>
        <w:widowControl w:val="0"/>
        <w:jc w:val="both"/>
        <w:rPr>
          <w:b/>
          <w:sz w:val="16"/>
          <w:szCs w:val="16"/>
        </w:rPr>
      </w:pPr>
    </w:p>
    <w:p w:rsidR="00A24DB4" w:rsidRPr="00A24DB4" w:rsidRDefault="00A24DB4" w:rsidP="00A24DB4">
      <w:pPr>
        <w:widowControl w:val="0"/>
        <w:jc w:val="both"/>
        <w:rPr>
          <w:b/>
          <w:sz w:val="16"/>
          <w:szCs w:val="16"/>
        </w:rPr>
      </w:pPr>
      <w:r w:rsidRPr="00A24DB4">
        <w:rPr>
          <w:b/>
          <w:sz w:val="16"/>
          <w:szCs w:val="16"/>
        </w:rPr>
        <w:t>Главный инженер</w:t>
      </w:r>
      <w:r w:rsidRPr="00A24DB4">
        <w:rPr>
          <w:b/>
          <w:sz w:val="16"/>
          <w:szCs w:val="16"/>
        </w:rPr>
        <w:tab/>
      </w:r>
      <w:r w:rsidRPr="00A24DB4">
        <w:rPr>
          <w:b/>
          <w:sz w:val="16"/>
          <w:szCs w:val="16"/>
        </w:rPr>
        <w:tab/>
      </w:r>
      <w:r w:rsidRPr="00A24DB4">
        <w:rPr>
          <w:b/>
          <w:sz w:val="16"/>
          <w:szCs w:val="16"/>
        </w:rPr>
        <w:tab/>
      </w:r>
    </w:p>
    <w:p w:rsidR="00A24DB4" w:rsidRPr="00A24DB4" w:rsidRDefault="00A24DB4" w:rsidP="00A24DB4">
      <w:pPr>
        <w:widowControl w:val="0"/>
        <w:jc w:val="right"/>
        <w:rPr>
          <w:b/>
          <w:sz w:val="16"/>
          <w:szCs w:val="16"/>
        </w:rPr>
      </w:pPr>
      <w:r w:rsidRPr="00A24DB4">
        <w:rPr>
          <w:b/>
          <w:sz w:val="16"/>
          <w:szCs w:val="16"/>
        </w:rPr>
        <w:tab/>
        <w:t>А.И. Рябов</w:t>
      </w:r>
    </w:p>
    <w:p w:rsidR="00A24DB4" w:rsidRPr="00A24DB4" w:rsidRDefault="00A24DB4" w:rsidP="00A24DB4">
      <w:pPr>
        <w:widowControl w:val="0"/>
        <w:jc w:val="both"/>
        <w:rPr>
          <w:b/>
          <w:sz w:val="16"/>
          <w:szCs w:val="16"/>
        </w:rPr>
      </w:pPr>
    </w:p>
    <w:p w:rsidR="00A24DB4" w:rsidRPr="00A24DB4" w:rsidRDefault="00A24DB4" w:rsidP="00A24DB4">
      <w:pPr>
        <w:widowControl w:val="0"/>
        <w:jc w:val="both"/>
        <w:rPr>
          <w:b/>
          <w:sz w:val="16"/>
          <w:szCs w:val="16"/>
        </w:rPr>
      </w:pPr>
      <w:r w:rsidRPr="00A24DB4">
        <w:rPr>
          <w:b/>
          <w:sz w:val="16"/>
          <w:szCs w:val="16"/>
        </w:rPr>
        <w:t>Главный инженер проекта</w:t>
      </w:r>
      <w:r w:rsidRPr="00A24DB4">
        <w:rPr>
          <w:b/>
          <w:sz w:val="16"/>
          <w:szCs w:val="16"/>
        </w:rPr>
        <w:tab/>
      </w:r>
      <w:r w:rsidRPr="00A24DB4">
        <w:rPr>
          <w:b/>
          <w:sz w:val="16"/>
          <w:szCs w:val="16"/>
        </w:rPr>
        <w:tab/>
      </w:r>
      <w:r w:rsidRPr="00A24DB4">
        <w:rPr>
          <w:b/>
          <w:sz w:val="16"/>
          <w:szCs w:val="16"/>
        </w:rPr>
        <w:tab/>
      </w:r>
    </w:p>
    <w:p w:rsidR="00A24DB4" w:rsidRPr="00A24DB4" w:rsidRDefault="00A24DB4" w:rsidP="00A24DB4">
      <w:pPr>
        <w:widowControl w:val="0"/>
        <w:jc w:val="right"/>
        <w:rPr>
          <w:b/>
          <w:sz w:val="16"/>
          <w:szCs w:val="16"/>
        </w:rPr>
      </w:pPr>
      <w:r w:rsidRPr="00A24DB4">
        <w:rPr>
          <w:b/>
          <w:sz w:val="16"/>
          <w:szCs w:val="16"/>
        </w:rPr>
        <w:tab/>
        <w:t>А.В. Бровар</w:t>
      </w:r>
    </w:p>
    <w:p w:rsidR="00A24DB4" w:rsidRPr="00A24DB4" w:rsidRDefault="00A24DB4" w:rsidP="00A24DB4">
      <w:pPr>
        <w:widowControl w:val="0"/>
        <w:jc w:val="both"/>
        <w:rPr>
          <w:b/>
          <w:bCs/>
          <w:sz w:val="16"/>
          <w:szCs w:val="16"/>
        </w:rPr>
      </w:pPr>
    </w:p>
    <w:p w:rsidR="00A24DB4" w:rsidRPr="00A24DB4" w:rsidRDefault="00A24DB4" w:rsidP="00A24DB4">
      <w:pPr>
        <w:widowControl w:val="0"/>
        <w:jc w:val="both"/>
        <w:rPr>
          <w:b/>
          <w:bCs/>
          <w:sz w:val="16"/>
          <w:szCs w:val="16"/>
        </w:rPr>
      </w:pPr>
    </w:p>
    <w:tbl>
      <w:tblPr>
        <w:tblW w:w="5000" w:type="pct"/>
        <w:tblLayout w:type="fixed"/>
        <w:tblLook w:val="0000"/>
      </w:tblPr>
      <w:tblGrid>
        <w:gridCol w:w="4826"/>
      </w:tblGrid>
      <w:tr w:rsidR="00A24DB4" w:rsidRPr="00A24DB4" w:rsidTr="00A24DB4">
        <w:tc>
          <w:tcPr>
            <w:tcW w:w="7270"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jc w:val="center"/>
              <w:rPr>
                <w:b/>
                <w:bCs/>
                <w:sz w:val="12"/>
                <w:szCs w:val="16"/>
              </w:rPr>
            </w:pPr>
          </w:p>
          <w:p w:rsidR="00A24DB4" w:rsidRPr="00A24DB4" w:rsidRDefault="00A24DB4" w:rsidP="00A24DB4">
            <w:pPr>
              <w:widowControl w:val="0"/>
              <w:jc w:val="center"/>
              <w:rPr>
                <w:b/>
                <w:bCs/>
                <w:sz w:val="12"/>
                <w:szCs w:val="16"/>
              </w:rPr>
            </w:pPr>
            <w:r w:rsidRPr="00A24DB4">
              <w:rPr>
                <w:b/>
                <w:bCs/>
                <w:sz w:val="12"/>
                <w:szCs w:val="16"/>
              </w:rPr>
              <w:t>Свидетельство</w:t>
            </w:r>
          </w:p>
          <w:p w:rsidR="00A24DB4" w:rsidRPr="00A24DB4" w:rsidRDefault="00A24DB4" w:rsidP="00A24DB4">
            <w:pPr>
              <w:widowControl w:val="0"/>
              <w:jc w:val="center"/>
              <w:rPr>
                <w:b/>
                <w:bCs/>
                <w:sz w:val="12"/>
                <w:szCs w:val="16"/>
              </w:rPr>
            </w:pPr>
            <w:r w:rsidRPr="00A24DB4">
              <w:rPr>
                <w:b/>
                <w:bCs/>
                <w:sz w:val="12"/>
                <w:szCs w:val="16"/>
              </w:rPr>
              <w:t>СРО-П-015-11082009</w:t>
            </w:r>
          </w:p>
          <w:p w:rsidR="00A24DB4" w:rsidRPr="00A24DB4" w:rsidRDefault="00A24DB4" w:rsidP="00A24DB4">
            <w:pPr>
              <w:widowControl w:val="0"/>
              <w:jc w:val="center"/>
              <w:rPr>
                <w:b/>
                <w:bCs/>
                <w:sz w:val="12"/>
                <w:szCs w:val="16"/>
              </w:rPr>
            </w:pPr>
            <w:r w:rsidRPr="00A24DB4">
              <w:rPr>
                <w:b/>
                <w:bCs/>
                <w:sz w:val="12"/>
                <w:szCs w:val="16"/>
              </w:rPr>
              <w:t>№ 038-П-3666117007-05</w:t>
            </w:r>
          </w:p>
          <w:p w:rsidR="00A24DB4" w:rsidRPr="00A24DB4" w:rsidRDefault="00A24DB4" w:rsidP="00A24DB4">
            <w:pPr>
              <w:widowControl w:val="0"/>
              <w:jc w:val="center"/>
              <w:rPr>
                <w:b/>
                <w:bCs/>
                <w:sz w:val="12"/>
                <w:szCs w:val="16"/>
              </w:rPr>
            </w:pPr>
          </w:p>
        </w:tc>
      </w:tr>
    </w:tbl>
    <w:p w:rsidR="00A24DB4" w:rsidRPr="00A24DB4" w:rsidRDefault="00A24DB4" w:rsidP="00A24DB4">
      <w:pPr>
        <w:widowControl w:val="0"/>
        <w:rPr>
          <w:sz w:val="16"/>
          <w:szCs w:val="16"/>
        </w:rPr>
      </w:pPr>
    </w:p>
    <w:p w:rsidR="00A24DB4" w:rsidRPr="00A24DB4" w:rsidRDefault="00A24DB4" w:rsidP="00A24DB4">
      <w:pPr>
        <w:widowControl w:val="0"/>
        <w:jc w:val="center"/>
        <w:rPr>
          <w:sz w:val="16"/>
          <w:szCs w:val="16"/>
        </w:rPr>
      </w:pPr>
    </w:p>
    <w:p w:rsidR="00A24DB4" w:rsidRPr="00A24DB4" w:rsidRDefault="00A24DB4" w:rsidP="00A24DB4">
      <w:pPr>
        <w:widowControl w:val="0"/>
        <w:jc w:val="center"/>
        <w:rPr>
          <w:sz w:val="16"/>
          <w:szCs w:val="16"/>
        </w:rPr>
      </w:pPr>
    </w:p>
    <w:p w:rsidR="00A24DB4" w:rsidRPr="00A24DB4" w:rsidRDefault="00A24DB4" w:rsidP="00A24DB4">
      <w:pPr>
        <w:widowControl w:val="0"/>
        <w:jc w:val="center"/>
        <w:rPr>
          <w:sz w:val="16"/>
          <w:szCs w:val="16"/>
        </w:rPr>
      </w:pPr>
    </w:p>
    <w:p w:rsidR="00A24DB4" w:rsidRPr="00A24DB4" w:rsidRDefault="00A24DB4" w:rsidP="00A24DB4">
      <w:pPr>
        <w:widowControl w:val="0"/>
        <w:jc w:val="center"/>
        <w:rPr>
          <w:sz w:val="16"/>
          <w:szCs w:val="16"/>
        </w:rPr>
      </w:pPr>
      <w:r w:rsidRPr="00A24DB4">
        <w:rPr>
          <w:sz w:val="16"/>
          <w:szCs w:val="16"/>
        </w:rPr>
        <w:t>Воронеж  2017 г.</w:t>
      </w:r>
      <w:r w:rsidRPr="00A24DB4">
        <w:rPr>
          <w:b/>
          <w:bCs/>
          <w:sz w:val="16"/>
          <w:szCs w:val="16"/>
        </w:rPr>
        <w:t>СОСТАВ ПРОЕКТА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8"/>
        <w:gridCol w:w="3098"/>
        <w:gridCol w:w="830"/>
      </w:tblGrid>
      <w:tr w:rsidR="00A24DB4" w:rsidRPr="00A24DB4" w:rsidTr="00A24DB4">
        <w:trPr>
          <w:trHeight w:val="644"/>
        </w:trPr>
        <w:tc>
          <w:tcPr>
            <w:tcW w:w="1730" w:type="dxa"/>
            <w:tcBorders>
              <w:bottom w:val="single" w:sz="4" w:space="0" w:color="000000"/>
            </w:tcBorders>
            <w:vAlign w:val="center"/>
          </w:tcPr>
          <w:p w:rsidR="00A24DB4" w:rsidRPr="00A24DB4" w:rsidRDefault="00A24DB4" w:rsidP="00A24DB4">
            <w:pPr>
              <w:widowControl w:val="0"/>
              <w:jc w:val="center"/>
              <w:rPr>
                <w:b/>
                <w:sz w:val="12"/>
                <w:szCs w:val="16"/>
              </w:rPr>
            </w:pPr>
            <w:r w:rsidRPr="00A24DB4">
              <w:rPr>
                <w:b/>
                <w:sz w:val="12"/>
                <w:szCs w:val="16"/>
              </w:rPr>
              <w:t>Обозначение</w:t>
            </w:r>
          </w:p>
        </w:tc>
        <w:tc>
          <w:tcPr>
            <w:tcW w:w="6697" w:type="dxa"/>
            <w:tcBorders>
              <w:bottom w:val="single" w:sz="4" w:space="0" w:color="000000"/>
            </w:tcBorders>
            <w:vAlign w:val="center"/>
          </w:tcPr>
          <w:p w:rsidR="00A24DB4" w:rsidRPr="00A24DB4" w:rsidRDefault="00A24DB4" w:rsidP="00A24DB4">
            <w:pPr>
              <w:widowControl w:val="0"/>
              <w:jc w:val="center"/>
              <w:rPr>
                <w:b/>
                <w:sz w:val="12"/>
                <w:szCs w:val="16"/>
              </w:rPr>
            </w:pPr>
            <w:r w:rsidRPr="00A24DB4">
              <w:rPr>
                <w:b/>
                <w:sz w:val="12"/>
                <w:szCs w:val="16"/>
              </w:rPr>
              <w:t>Наименование</w:t>
            </w:r>
          </w:p>
        </w:tc>
        <w:tc>
          <w:tcPr>
            <w:tcW w:w="1577" w:type="dxa"/>
            <w:tcBorders>
              <w:bottom w:val="single" w:sz="4" w:space="0" w:color="000000"/>
            </w:tcBorders>
            <w:vAlign w:val="center"/>
          </w:tcPr>
          <w:p w:rsidR="00A24DB4" w:rsidRPr="00A24DB4" w:rsidRDefault="00A24DB4" w:rsidP="00A24DB4">
            <w:pPr>
              <w:widowControl w:val="0"/>
              <w:ind w:left="-85" w:right="-94"/>
              <w:jc w:val="center"/>
              <w:rPr>
                <w:b/>
                <w:sz w:val="12"/>
                <w:szCs w:val="16"/>
              </w:rPr>
            </w:pPr>
            <w:r w:rsidRPr="00A24DB4">
              <w:rPr>
                <w:b/>
                <w:sz w:val="12"/>
                <w:szCs w:val="16"/>
              </w:rPr>
              <w:t>Примечание</w:t>
            </w:r>
          </w:p>
        </w:tc>
      </w:tr>
      <w:tr w:rsidR="00A24DB4" w:rsidRPr="00A24DB4" w:rsidTr="00A24DB4">
        <w:tc>
          <w:tcPr>
            <w:tcW w:w="1730" w:type="dxa"/>
            <w:vMerge w:val="restart"/>
          </w:tcPr>
          <w:p w:rsidR="00A24DB4" w:rsidRPr="00A24DB4" w:rsidRDefault="00A24DB4" w:rsidP="00A24DB4">
            <w:pPr>
              <w:widowControl w:val="0"/>
              <w:jc w:val="center"/>
              <w:rPr>
                <w:sz w:val="12"/>
                <w:szCs w:val="16"/>
              </w:rPr>
            </w:pPr>
            <w:r w:rsidRPr="00A24DB4">
              <w:rPr>
                <w:b/>
                <w:bCs/>
                <w:sz w:val="12"/>
                <w:szCs w:val="16"/>
              </w:rPr>
              <w:t>Том I</w:t>
            </w:r>
          </w:p>
        </w:tc>
        <w:tc>
          <w:tcPr>
            <w:tcW w:w="6697" w:type="dxa"/>
          </w:tcPr>
          <w:p w:rsidR="00A24DB4" w:rsidRPr="00A24DB4" w:rsidRDefault="00A24DB4" w:rsidP="00A24DB4">
            <w:pPr>
              <w:widowControl w:val="0"/>
              <w:rPr>
                <w:sz w:val="12"/>
                <w:szCs w:val="16"/>
              </w:rPr>
            </w:pPr>
            <w:r w:rsidRPr="00A24DB4">
              <w:rPr>
                <w:sz w:val="12"/>
                <w:szCs w:val="16"/>
              </w:rPr>
              <w:t xml:space="preserve">Положение о территориальном планировании </w:t>
            </w:r>
            <w:r w:rsidRPr="00A24DB4">
              <w:rPr>
                <w:i/>
                <w:iCs/>
                <w:sz w:val="12"/>
                <w:szCs w:val="16"/>
              </w:rPr>
              <w:t>(пояснительная записка)</w:t>
            </w:r>
          </w:p>
        </w:tc>
        <w:tc>
          <w:tcPr>
            <w:tcW w:w="1577" w:type="dxa"/>
            <w:vAlign w:val="center"/>
          </w:tcPr>
          <w:p w:rsidR="00A24DB4" w:rsidRPr="00A24DB4" w:rsidRDefault="00A24DB4" w:rsidP="00A24DB4">
            <w:pPr>
              <w:widowControl w:val="0"/>
              <w:jc w:val="center"/>
              <w:rPr>
                <w:sz w:val="12"/>
                <w:szCs w:val="16"/>
              </w:rPr>
            </w:pPr>
            <w:r w:rsidRPr="00A24DB4">
              <w:rPr>
                <w:sz w:val="12"/>
                <w:szCs w:val="16"/>
              </w:rPr>
              <w:t>ПЗ -15986</w:t>
            </w:r>
          </w:p>
        </w:tc>
      </w:tr>
      <w:tr w:rsidR="00A24DB4" w:rsidRPr="00A24DB4" w:rsidTr="00A24DB4">
        <w:trPr>
          <w:trHeight w:val="340"/>
        </w:trPr>
        <w:tc>
          <w:tcPr>
            <w:tcW w:w="1730" w:type="dxa"/>
            <w:vMerge/>
          </w:tcPr>
          <w:p w:rsidR="00A24DB4" w:rsidRPr="00A24DB4" w:rsidRDefault="00A24DB4" w:rsidP="00A24DB4">
            <w:pPr>
              <w:widowControl w:val="0"/>
              <w:jc w:val="center"/>
              <w:rPr>
                <w:sz w:val="12"/>
                <w:szCs w:val="16"/>
              </w:rPr>
            </w:pPr>
          </w:p>
        </w:tc>
        <w:tc>
          <w:tcPr>
            <w:tcW w:w="6697" w:type="dxa"/>
            <w:tcBorders>
              <w:bottom w:val="nil"/>
            </w:tcBorders>
          </w:tcPr>
          <w:p w:rsidR="00A24DB4" w:rsidRPr="00A24DB4" w:rsidRDefault="00A24DB4" w:rsidP="00A24DB4">
            <w:pPr>
              <w:widowControl w:val="0"/>
              <w:rPr>
                <w:sz w:val="12"/>
                <w:szCs w:val="16"/>
              </w:rPr>
            </w:pPr>
            <w:r w:rsidRPr="00A24DB4">
              <w:rPr>
                <w:i/>
                <w:iCs/>
                <w:sz w:val="12"/>
                <w:szCs w:val="16"/>
              </w:rPr>
              <w:t>Графические материалы:</w:t>
            </w:r>
          </w:p>
        </w:tc>
        <w:tc>
          <w:tcPr>
            <w:tcW w:w="1577" w:type="dxa"/>
            <w:tcBorders>
              <w:bottom w:val="nil"/>
            </w:tcBorders>
            <w:vAlign w:val="center"/>
          </w:tcPr>
          <w:p w:rsidR="00A24DB4" w:rsidRPr="00A24DB4" w:rsidRDefault="00A24DB4" w:rsidP="00A24DB4">
            <w:pPr>
              <w:widowControl w:val="0"/>
              <w:jc w:val="center"/>
              <w:rPr>
                <w:sz w:val="12"/>
                <w:szCs w:val="16"/>
              </w:rPr>
            </w:pPr>
          </w:p>
        </w:tc>
      </w:tr>
      <w:tr w:rsidR="00A24DB4" w:rsidRPr="00A24DB4" w:rsidTr="00A24DB4">
        <w:trPr>
          <w:trHeight w:val="270"/>
        </w:trPr>
        <w:tc>
          <w:tcPr>
            <w:tcW w:w="1730" w:type="dxa"/>
            <w:vMerge/>
          </w:tcPr>
          <w:p w:rsidR="00A24DB4" w:rsidRPr="00A24DB4" w:rsidRDefault="00A24DB4" w:rsidP="00A24DB4">
            <w:pPr>
              <w:widowControl w:val="0"/>
              <w:jc w:val="center"/>
              <w:rPr>
                <w:sz w:val="12"/>
                <w:szCs w:val="16"/>
              </w:rPr>
            </w:pPr>
          </w:p>
        </w:tc>
        <w:tc>
          <w:tcPr>
            <w:tcW w:w="6697" w:type="dxa"/>
            <w:tcBorders>
              <w:top w:val="nil"/>
              <w:bottom w:val="nil"/>
            </w:tcBorders>
          </w:tcPr>
          <w:p w:rsidR="00A24DB4" w:rsidRPr="00A24DB4" w:rsidRDefault="00A24DB4" w:rsidP="00A24DB4">
            <w:pPr>
              <w:widowControl w:val="0"/>
              <w:numPr>
                <w:ilvl w:val="0"/>
                <w:numId w:val="19"/>
              </w:numPr>
              <w:tabs>
                <w:tab w:val="num" w:pos="317"/>
              </w:tabs>
              <w:suppressAutoHyphens/>
              <w:ind w:left="317" w:hanging="317"/>
              <w:rPr>
                <w:i/>
                <w:iCs/>
                <w:sz w:val="12"/>
                <w:szCs w:val="16"/>
              </w:rPr>
            </w:pPr>
            <w:r w:rsidRPr="00A24DB4">
              <w:rPr>
                <w:sz w:val="12"/>
                <w:szCs w:val="16"/>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rsidR="00A24DB4" w:rsidRPr="00A24DB4" w:rsidRDefault="00A24DB4" w:rsidP="00A24DB4">
            <w:pPr>
              <w:widowControl w:val="0"/>
              <w:jc w:val="center"/>
              <w:rPr>
                <w:sz w:val="12"/>
                <w:szCs w:val="16"/>
              </w:rPr>
            </w:pPr>
            <w:r w:rsidRPr="00A24DB4">
              <w:rPr>
                <w:sz w:val="12"/>
                <w:szCs w:val="16"/>
              </w:rPr>
              <w:t>ГП-3</w:t>
            </w:r>
          </w:p>
        </w:tc>
      </w:tr>
      <w:tr w:rsidR="00A24DB4" w:rsidRPr="00A24DB4" w:rsidTr="00A24DB4">
        <w:trPr>
          <w:trHeight w:val="238"/>
        </w:trPr>
        <w:tc>
          <w:tcPr>
            <w:tcW w:w="1730" w:type="dxa"/>
            <w:vMerge/>
            <w:tcBorders>
              <w:bottom w:val="nil"/>
            </w:tcBorders>
          </w:tcPr>
          <w:p w:rsidR="00A24DB4" w:rsidRPr="00A24DB4" w:rsidRDefault="00A24DB4" w:rsidP="00A24DB4">
            <w:pPr>
              <w:widowControl w:val="0"/>
              <w:jc w:val="center"/>
              <w:rPr>
                <w:sz w:val="12"/>
                <w:szCs w:val="16"/>
              </w:rPr>
            </w:pPr>
          </w:p>
        </w:tc>
        <w:tc>
          <w:tcPr>
            <w:tcW w:w="6697" w:type="dxa"/>
            <w:tcBorders>
              <w:top w:val="nil"/>
              <w:bottom w:val="nil"/>
            </w:tcBorders>
          </w:tcPr>
          <w:p w:rsidR="00A24DB4" w:rsidRPr="00A24DB4" w:rsidRDefault="00A24DB4" w:rsidP="00A24DB4">
            <w:pPr>
              <w:widowControl w:val="0"/>
              <w:numPr>
                <w:ilvl w:val="0"/>
                <w:numId w:val="19"/>
              </w:numPr>
              <w:tabs>
                <w:tab w:val="num" w:pos="317"/>
              </w:tabs>
              <w:suppressAutoHyphens/>
              <w:ind w:left="317" w:hanging="317"/>
              <w:rPr>
                <w:i/>
                <w:iCs/>
                <w:sz w:val="12"/>
                <w:szCs w:val="16"/>
              </w:rPr>
            </w:pPr>
            <w:r w:rsidRPr="00A24DB4">
              <w:rPr>
                <w:sz w:val="12"/>
                <w:szCs w:val="16"/>
              </w:rPr>
              <w:t>Карта функциональных зон и планируемого размещения объектов местного значения г.Павловск. М 1:10 000</w:t>
            </w:r>
          </w:p>
        </w:tc>
        <w:tc>
          <w:tcPr>
            <w:tcW w:w="1577" w:type="dxa"/>
            <w:tcBorders>
              <w:top w:val="nil"/>
              <w:bottom w:val="nil"/>
            </w:tcBorders>
            <w:vAlign w:val="center"/>
          </w:tcPr>
          <w:p w:rsidR="00A24DB4" w:rsidRPr="00A24DB4" w:rsidRDefault="00A24DB4" w:rsidP="00A24DB4">
            <w:pPr>
              <w:widowControl w:val="0"/>
              <w:jc w:val="center"/>
              <w:rPr>
                <w:sz w:val="12"/>
                <w:szCs w:val="16"/>
              </w:rPr>
            </w:pPr>
            <w:r w:rsidRPr="00A24DB4">
              <w:rPr>
                <w:sz w:val="12"/>
                <w:szCs w:val="16"/>
              </w:rPr>
              <w:t>ГП-4</w:t>
            </w:r>
          </w:p>
        </w:tc>
      </w:tr>
      <w:tr w:rsidR="00A24DB4" w:rsidRPr="00A24DB4" w:rsidTr="00A24DB4">
        <w:trPr>
          <w:trHeight w:val="238"/>
        </w:trPr>
        <w:tc>
          <w:tcPr>
            <w:tcW w:w="1730" w:type="dxa"/>
            <w:tcBorders>
              <w:top w:val="nil"/>
            </w:tcBorders>
          </w:tcPr>
          <w:p w:rsidR="00A24DB4" w:rsidRPr="00A24DB4" w:rsidRDefault="00A24DB4" w:rsidP="00A24DB4">
            <w:pPr>
              <w:widowControl w:val="0"/>
              <w:jc w:val="center"/>
              <w:rPr>
                <w:sz w:val="12"/>
                <w:szCs w:val="16"/>
              </w:rPr>
            </w:pPr>
          </w:p>
        </w:tc>
        <w:tc>
          <w:tcPr>
            <w:tcW w:w="6697" w:type="dxa"/>
            <w:tcBorders>
              <w:top w:val="nil"/>
            </w:tcBorders>
          </w:tcPr>
          <w:p w:rsidR="00A24DB4" w:rsidRPr="00A24DB4" w:rsidRDefault="00A24DB4" w:rsidP="00A24DB4">
            <w:pPr>
              <w:widowControl w:val="0"/>
              <w:numPr>
                <w:ilvl w:val="0"/>
                <w:numId w:val="19"/>
              </w:numPr>
              <w:tabs>
                <w:tab w:val="num" w:pos="317"/>
              </w:tabs>
              <w:suppressAutoHyphens/>
              <w:ind w:left="317" w:hanging="317"/>
              <w:rPr>
                <w:sz w:val="12"/>
                <w:szCs w:val="16"/>
              </w:rPr>
            </w:pPr>
            <w:r w:rsidRPr="00A24DB4">
              <w:rPr>
                <w:sz w:val="12"/>
                <w:szCs w:val="16"/>
              </w:rPr>
              <w:t>Карта (схема) границ населенного пункта г.Павловск.        М 1:10 000</w:t>
            </w:r>
          </w:p>
        </w:tc>
        <w:tc>
          <w:tcPr>
            <w:tcW w:w="1577" w:type="dxa"/>
            <w:tcBorders>
              <w:top w:val="nil"/>
            </w:tcBorders>
            <w:vAlign w:val="center"/>
          </w:tcPr>
          <w:p w:rsidR="00A24DB4" w:rsidRPr="00A24DB4" w:rsidRDefault="00A24DB4" w:rsidP="00A24DB4">
            <w:pPr>
              <w:widowControl w:val="0"/>
              <w:jc w:val="center"/>
              <w:rPr>
                <w:sz w:val="12"/>
                <w:szCs w:val="16"/>
              </w:rPr>
            </w:pPr>
          </w:p>
        </w:tc>
      </w:tr>
      <w:tr w:rsidR="00A24DB4" w:rsidRPr="00A24DB4" w:rsidTr="00A24DB4">
        <w:tc>
          <w:tcPr>
            <w:tcW w:w="1730" w:type="dxa"/>
            <w:vMerge w:val="restart"/>
          </w:tcPr>
          <w:p w:rsidR="00A24DB4" w:rsidRPr="00A24DB4" w:rsidRDefault="00A24DB4" w:rsidP="00A24DB4">
            <w:pPr>
              <w:widowControl w:val="0"/>
              <w:jc w:val="center"/>
              <w:rPr>
                <w:sz w:val="12"/>
                <w:szCs w:val="16"/>
              </w:rPr>
            </w:pPr>
            <w:r w:rsidRPr="00A24DB4">
              <w:rPr>
                <w:b/>
                <w:bCs/>
                <w:sz w:val="12"/>
                <w:szCs w:val="16"/>
              </w:rPr>
              <w:t>Том II</w:t>
            </w:r>
          </w:p>
        </w:tc>
        <w:tc>
          <w:tcPr>
            <w:tcW w:w="6697" w:type="dxa"/>
          </w:tcPr>
          <w:p w:rsidR="00A24DB4" w:rsidRPr="00A24DB4" w:rsidRDefault="00A24DB4" w:rsidP="00A24DB4">
            <w:pPr>
              <w:widowControl w:val="0"/>
              <w:rPr>
                <w:sz w:val="12"/>
                <w:szCs w:val="16"/>
              </w:rPr>
            </w:pPr>
            <w:r w:rsidRPr="00A24DB4">
              <w:rPr>
                <w:sz w:val="12"/>
                <w:szCs w:val="16"/>
              </w:rPr>
              <w:t xml:space="preserve">Обоснование проекта генерального плана </w:t>
            </w:r>
            <w:r w:rsidRPr="00A24DB4">
              <w:rPr>
                <w:i/>
                <w:iCs/>
                <w:sz w:val="12"/>
                <w:szCs w:val="16"/>
              </w:rPr>
              <w:t>(пояснительная записка)</w:t>
            </w:r>
          </w:p>
        </w:tc>
        <w:tc>
          <w:tcPr>
            <w:tcW w:w="1577" w:type="dxa"/>
            <w:vAlign w:val="center"/>
          </w:tcPr>
          <w:p w:rsidR="00A24DB4" w:rsidRPr="00A24DB4" w:rsidRDefault="00A24DB4" w:rsidP="00A24DB4">
            <w:pPr>
              <w:widowControl w:val="0"/>
              <w:jc w:val="center"/>
              <w:rPr>
                <w:sz w:val="12"/>
                <w:szCs w:val="16"/>
              </w:rPr>
            </w:pPr>
            <w:r w:rsidRPr="00A24DB4">
              <w:rPr>
                <w:sz w:val="12"/>
                <w:szCs w:val="16"/>
              </w:rPr>
              <w:t>ПЗ -15986</w:t>
            </w:r>
          </w:p>
        </w:tc>
      </w:tr>
      <w:tr w:rsidR="00A24DB4" w:rsidRPr="00A24DB4" w:rsidTr="00A24DB4">
        <w:trPr>
          <w:trHeight w:val="327"/>
        </w:trPr>
        <w:tc>
          <w:tcPr>
            <w:tcW w:w="1730" w:type="dxa"/>
            <w:vMerge/>
            <w:vAlign w:val="center"/>
          </w:tcPr>
          <w:p w:rsidR="00A24DB4" w:rsidRPr="00A24DB4" w:rsidRDefault="00A24DB4" w:rsidP="00A24DB4">
            <w:pPr>
              <w:widowControl w:val="0"/>
              <w:jc w:val="center"/>
              <w:rPr>
                <w:sz w:val="12"/>
                <w:szCs w:val="16"/>
              </w:rPr>
            </w:pPr>
          </w:p>
        </w:tc>
        <w:tc>
          <w:tcPr>
            <w:tcW w:w="6697" w:type="dxa"/>
            <w:tcBorders>
              <w:bottom w:val="nil"/>
            </w:tcBorders>
          </w:tcPr>
          <w:p w:rsidR="00A24DB4" w:rsidRPr="00A24DB4" w:rsidRDefault="00A24DB4" w:rsidP="00A24DB4">
            <w:pPr>
              <w:widowControl w:val="0"/>
              <w:rPr>
                <w:sz w:val="12"/>
                <w:szCs w:val="16"/>
              </w:rPr>
            </w:pPr>
            <w:r w:rsidRPr="00A24DB4">
              <w:rPr>
                <w:i/>
                <w:iCs/>
                <w:sz w:val="12"/>
                <w:szCs w:val="16"/>
              </w:rPr>
              <w:t>Графические материалы:</w:t>
            </w:r>
          </w:p>
        </w:tc>
        <w:tc>
          <w:tcPr>
            <w:tcW w:w="1577" w:type="dxa"/>
            <w:tcBorders>
              <w:bottom w:val="nil"/>
            </w:tcBorders>
            <w:vAlign w:val="center"/>
          </w:tcPr>
          <w:p w:rsidR="00A24DB4" w:rsidRPr="00A24DB4" w:rsidRDefault="00A24DB4" w:rsidP="00A24DB4">
            <w:pPr>
              <w:widowControl w:val="0"/>
              <w:jc w:val="center"/>
              <w:rPr>
                <w:sz w:val="12"/>
                <w:szCs w:val="16"/>
              </w:rPr>
            </w:pPr>
          </w:p>
        </w:tc>
      </w:tr>
      <w:tr w:rsidR="00A24DB4" w:rsidRPr="00A24DB4" w:rsidTr="00A24DB4">
        <w:trPr>
          <w:trHeight w:val="530"/>
        </w:trPr>
        <w:tc>
          <w:tcPr>
            <w:tcW w:w="1730" w:type="dxa"/>
            <w:vMerge/>
            <w:vAlign w:val="center"/>
          </w:tcPr>
          <w:p w:rsidR="00A24DB4" w:rsidRPr="00A24DB4" w:rsidRDefault="00A24DB4" w:rsidP="00A24DB4">
            <w:pPr>
              <w:widowControl w:val="0"/>
              <w:jc w:val="center"/>
              <w:rPr>
                <w:sz w:val="12"/>
                <w:szCs w:val="16"/>
              </w:rPr>
            </w:pPr>
          </w:p>
        </w:tc>
        <w:tc>
          <w:tcPr>
            <w:tcW w:w="6697" w:type="dxa"/>
            <w:tcBorders>
              <w:top w:val="nil"/>
              <w:bottom w:val="nil"/>
            </w:tcBorders>
          </w:tcPr>
          <w:p w:rsidR="00A24DB4" w:rsidRPr="00A24DB4" w:rsidRDefault="00A24DB4" w:rsidP="00A24DB4">
            <w:pPr>
              <w:widowControl w:val="0"/>
              <w:numPr>
                <w:ilvl w:val="0"/>
                <w:numId w:val="20"/>
              </w:numPr>
              <w:tabs>
                <w:tab w:val="num" w:pos="176"/>
              </w:tabs>
              <w:suppressAutoHyphens/>
              <w:ind w:left="176" w:hanging="221"/>
              <w:jc w:val="both"/>
              <w:rPr>
                <w:i/>
                <w:iCs/>
                <w:sz w:val="12"/>
                <w:szCs w:val="16"/>
              </w:rPr>
            </w:pPr>
            <w:r w:rsidRPr="00A24DB4">
              <w:rPr>
                <w:sz w:val="12"/>
                <w:szCs w:val="16"/>
              </w:rPr>
              <w:t>Карта современного использования территории городского поселения. М 1:25000</w:t>
            </w:r>
          </w:p>
        </w:tc>
        <w:tc>
          <w:tcPr>
            <w:tcW w:w="1577" w:type="dxa"/>
            <w:tcBorders>
              <w:top w:val="nil"/>
              <w:bottom w:val="nil"/>
            </w:tcBorders>
            <w:vAlign w:val="center"/>
          </w:tcPr>
          <w:p w:rsidR="00A24DB4" w:rsidRPr="00A24DB4" w:rsidRDefault="00A24DB4" w:rsidP="00A24DB4">
            <w:pPr>
              <w:widowControl w:val="0"/>
              <w:jc w:val="center"/>
              <w:rPr>
                <w:sz w:val="12"/>
                <w:szCs w:val="16"/>
              </w:rPr>
            </w:pPr>
            <w:r w:rsidRPr="00A24DB4">
              <w:rPr>
                <w:sz w:val="12"/>
                <w:szCs w:val="16"/>
              </w:rPr>
              <w:t>ГП-1</w:t>
            </w:r>
          </w:p>
        </w:tc>
      </w:tr>
      <w:tr w:rsidR="00A24DB4" w:rsidRPr="00A24DB4" w:rsidTr="00A24DB4">
        <w:trPr>
          <w:trHeight w:val="529"/>
        </w:trPr>
        <w:tc>
          <w:tcPr>
            <w:tcW w:w="1730" w:type="dxa"/>
            <w:vMerge/>
            <w:vAlign w:val="center"/>
          </w:tcPr>
          <w:p w:rsidR="00A24DB4" w:rsidRPr="00A24DB4" w:rsidRDefault="00A24DB4" w:rsidP="00A24DB4">
            <w:pPr>
              <w:widowControl w:val="0"/>
              <w:jc w:val="center"/>
              <w:rPr>
                <w:sz w:val="12"/>
                <w:szCs w:val="16"/>
              </w:rPr>
            </w:pPr>
          </w:p>
        </w:tc>
        <w:tc>
          <w:tcPr>
            <w:tcW w:w="6697" w:type="dxa"/>
            <w:tcBorders>
              <w:top w:val="nil"/>
              <w:bottom w:val="nil"/>
            </w:tcBorders>
          </w:tcPr>
          <w:p w:rsidR="00A24DB4" w:rsidRPr="00A24DB4" w:rsidRDefault="00A24DB4" w:rsidP="00A24DB4">
            <w:pPr>
              <w:widowControl w:val="0"/>
              <w:numPr>
                <w:ilvl w:val="0"/>
                <w:numId w:val="20"/>
              </w:numPr>
              <w:tabs>
                <w:tab w:val="num" w:pos="176"/>
              </w:tabs>
              <w:suppressAutoHyphens/>
              <w:ind w:left="176" w:hanging="221"/>
              <w:jc w:val="both"/>
              <w:rPr>
                <w:sz w:val="12"/>
                <w:szCs w:val="16"/>
              </w:rPr>
            </w:pPr>
            <w:r w:rsidRPr="00A24DB4">
              <w:rPr>
                <w:sz w:val="12"/>
                <w:szCs w:val="16"/>
              </w:rPr>
              <w:t xml:space="preserve">Карта современного использования территории города. </w:t>
            </w:r>
          </w:p>
          <w:p w:rsidR="00A24DB4" w:rsidRPr="00A24DB4" w:rsidRDefault="00A24DB4" w:rsidP="00A24DB4">
            <w:pPr>
              <w:widowControl w:val="0"/>
              <w:ind w:left="-45"/>
              <w:rPr>
                <w:sz w:val="12"/>
                <w:szCs w:val="16"/>
              </w:rPr>
            </w:pPr>
            <w:r w:rsidRPr="00A24DB4">
              <w:rPr>
                <w:sz w:val="12"/>
                <w:szCs w:val="16"/>
              </w:rPr>
              <w:t xml:space="preserve">    М 1:10 000</w:t>
            </w:r>
          </w:p>
        </w:tc>
        <w:tc>
          <w:tcPr>
            <w:tcW w:w="1577" w:type="dxa"/>
            <w:tcBorders>
              <w:top w:val="nil"/>
              <w:bottom w:val="nil"/>
            </w:tcBorders>
            <w:vAlign w:val="center"/>
          </w:tcPr>
          <w:p w:rsidR="00A24DB4" w:rsidRPr="00A24DB4" w:rsidRDefault="00A24DB4" w:rsidP="00A24DB4">
            <w:pPr>
              <w:widowControl w:val="0"/>
              <w:jc w:val="center"/>
              <w:rPr>
                <w:sz w:val="12"/>
                <w:szCs w:val="16"/>
              </w:rPr>
            </w:pPr>
            <w:r w:rsidRPr="00A24DB4">
              <w:rPr>
                <w:sz w:val="12"/>
                <w:szCs w:val="16"/>
              </w:rPr>
              <w:t>ГП-2</w:t>
            </w:r>
          </w:p>
        </w:tc>
      </w:tr>
      <w:tr w:rsidR="00A24DB4" w:rsidRPr="00A24DB4" w:rsidTr="00A24DB4">
        <w:trPr>
          <w:trHeight w:val="285"/>
        </w:trPr>
        <w:tc>
          <w:tcPr>
            <w:tcW w:w="1730" w:type="dxa"/>
            <w:vMerge/>
            <w:vAlign w:val="center"/>
          </w:tcPr>
          <w:p w:rsidR="00A24DB4" w:rsidRPr="00A24DB4" w:rsidRDefault="00A24DB4" w:rsidP="00A24DB4">
            <w:pPr>
              <w:widowControl w:val="0"/>
              <w:jc w:val="center"/>
              <w:rPr>
                <w:sz w:val="12"/>
                <w:szCs w:val="16"/>
              </w:rPr>
            </w:pPr>
          </w:p>
        </w:tc>
        <w:tc>
          <w:tcPr>
            <w:tcW w:w="6697" w:type="dxa"/>
            <w:tcBorders>
              <w:top w:val="nil"/>
              <w:bottom w:val="nil"/>
            </w:tcBorders>
          </w:tcPr>
          <w:p w:rsidR="00A24DB4" w:rsidRPr="00A24DB4" w:rsidRDefault="00A24DB4" w:rsidP="00A24DB4">
            <w:pPr>
              <w:widowControl w:val="0"/>
              <w:numPr>
                <w:ilvl w:val="0"/>
                <w:numId w:val="20"/>
              </w:numPr>
              <w:tabs>
                <w:tab w:val="num" w:pos="176"/>
              </w:tabs>
              <w:suppressAutoHyphens/>
              <w:ind w:left="176" w:hanging="221"/>
              <w:jc w:val="both"/>
              <w:rPr>
                <w:sz w:val="12"/>
                <w:szCs w:val="16"/>
              </w:rPr>
            </w:pPr>
            <w:r w:rsidRPr="00A24DB4">
              <w:rPr>
                <w:sz w:val="12"/>
                <w:szCs w:val="16"/>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rsidR="00A24DB4" w:rsidRPr="00A24DB4" w:rsidRDefault="00A24DB4" w:rsidP="00A24DB4">
            <w:pPr>
              <w:widowControl w:val="0"/>
              <w:jc w:val="center"/>
              <w:rPr>
                <w:sz w:val="12"/>
                <w:szCs w:val="16"/>
              </w:rPr>
            </w:pPr>
            <w:r w:rsidRPr="00A24DB4">
              <w:rPr>
                <w:sz w:val="12"/>
                <w:szCs w:val="16"/>
              </w:rPr>
              <w:t>ГП-3</w:t>
            </w:r>
          </w:p>
        </w:tc>
      </w:tr>
      <w:tr w:rsidR="00A24DB4" w:rsidRPr="00A24DB4" w:rsidTr="00A24DB4">
        <w:trPr>
          <w:trHeight w:val="137"/>
        </w:trPr>
        <w:tc>
          <w:tcPr>
            <w:tcW w:w="1730" w:type="dxa"/>
            <w:vMerge/>
            <w:vAlign w:val="center"/>
          </w:tcPr>
          <w:p w:rsidR="00A24DB4" w:rsidRPr="00A24DB4" w:rsidRDefault="00A24DB4" w:rsidP="00A24DB4">
            <w:pPr>
              <w:widowControl w:val="0"/>
              <w:jc w:val="center"/>
              <w:rPr>
                <w:sz w:val="12"/>
                <w:szCs w:val="16"/>
              </w:rPr>
            </w:pPr>
          </w:p>
        </w:tc>
        <w:tc>
          <w:tcPr>
            <w:tcW w:w="6697" w:type="dxa"/>
            <w:tcBorders>
              <w:top w:val="nil"/>
              <w:bottom w:val="nil"/>
            </w:tcBorders>
          </w:tcPr>
          <w:p w:rsidR="00A24DB4" w:rsidRPr="00A24DB4" w:rsidRDefault="00A24DB4" w:rsidP="00A24DB4">
            <w:pPr>
              <w:widowControl w:val="0"/>
              <w:numPr>
                <w:ilvl w:val="0"/>
                <w:numId w:val="20"/>
              </w:numPr>
              <w:tabs>
                <w:tab w:val="num" w:pos="176"/>
              </w:tabs>
              <w:suppressAutoHyphens/>
              <w:ind w:left="176" w:hanging="221"/>
              <w:jc w:val="both"/>
              <w:rPr>
                <w:sz w:val="12"/>
                <w:szCs w:val="16"/>
              </w:rPr>
            </w:pPr>
            <w:r w:rsidRPr="00A24DB4">
              <w:rPr>
                <w:sz w:val="12"/>
                <w:szCs w:val="16"/>
              </w:rPr>
              <w:t>Карта функциональных зон и планируемого размещения объектов местного значения г.Павловск. М 1:10000</w:t>
            </w:r>
          </w:p>
        </w:tc>
        <w:tc>
          <w:tcPr>
            <w:tcW w:w="1577" w:type="dxa"/>
            <w:tcBorders>
              <w:top w:val="nil"/>
              <w:bottom w:val="nil"/>
            </w:tcBorders>
            <w:vAlign w:val="center"/>
          </w:tcPr>
          <w:p w:rsidR="00A24DB4" w:rsidRPr="00A24DB4" w:rsidRDefault="00A24DB4" w:rsidP="00A24DB4">
            <w:pPr>
              <w:widowControl w:val="0"/>
              <w:jc w:val="center"/>
              <w:rPr>
                <w:sz w:val="12"/>
                <w:szCs w:val="16"/>
              </w:rPr>
            </w:pPr>
            <w:r w:rsidRPr="00A24DB4">
              <w:rPr>
                <w:sz w:val="12"/>
                <w:szCs w:val="16"/>
              </w:rPr>
              <w:t>ГП-4</w:t>
            </w:r>
          </w:p>
        </w:tc>
      </w:tr>
      <w:tr w:rsidR="00A24DB4" w:rsidRPr="00A24DB4" w:rsidTr="00A24DB4">
        <w:trPr>
          <w:trHeight w:val="313"/>
        </w:trPr>
        <w:tc>
          <w:tcPr>
            <w:tcW w:w="1730" w:type="dxa"/>
            <w:vMerge/>
            <w:vAlign w:val="center"/>
          </w:tcPr>
          <w:p w:rsidR="00A24DB4" w:rsidRPr="00A24DB4" w:rsidRDefault="00A24DB4" w:rsidP="00A24DB4">
            <w:pPr>
              <w:widowControl w:val="0"/>
              <w:jc w:val="center"/>
              <w:rPr>
                <w:sz w:val="12"/>
                <w:szCs w:val="16"/>
              </w:rPr>
            </w:pPr>
          </w:p>
        </w:tc>
        <w:tc>
          <w:tcPr>
            <w:tcW w:w="6697" w:type="dxa"/>
            <w:tcBorders>
              <w:top w:val="nil"/>
              <w:bottom w:val="nil"/>
            </w:tcBorders>
          </w:tcPr>
          <w:p w:rsidR="00A24DB4" w:rsidRPr="00A24DB4" w:rsidRDefault="00A24DB4" w:rsidP="00A24DB4">
            <w:pPr>
              <w:widowControl w:val="0"/>
              <w:numPr>
                <w:ilvl w:val="0"/>
                <w:numId w:val="20"/>
              </w:numPr>
              <w:tabs>
                <w:tab w:val="num" w:pos="176"/>
              </w:tabs>
              <w:suppressAutoHyphens/>
              <w:ind w:left="176" w:hanging="221"/>
              <w:jc w:val="both"/>
              <w:rPr>
                <w:sz w:val="12"/>
                <w:szCs w:val="16"/>
              </w:rPr>
            </w:pPr>
            <w:r w:rsidRPr="00A24DB4">
              <w:rPr>
                <w:sz w:val="12"/>
                <w:szCs w:val="16"/>
              </w:rPr>
              <w:t>Карта развития транспортной инфраструктуры.   М 1:10 000</w:t>
            </w:r>
          </w:p>
        </w:tc>
        <w:tc>
          <w:tcPr>
            <w:tcW w:w="1577" w:type="dxa"/>
            <w:tcBorders>
              <w:top w:val="nil"/>
              <w:bottom w:val="nil"/>
            </w:tcBorders>
            <w:vAlign w:val="center"/>
          </w:tcPr>
          <w:p w:rsidR="00A24DB4" w:rsidRPr="00A24DB4" w:rsidRDefault="00A24DB4" w:rsidP="00A24DB4">
            <w:pPr>
              <w:widowControl w:val="0"/>
              <w:jc w:val="center"/>
              <w:rPr>
                <w:sz w:val="12"/>
                <w:szCs w:val="16"/>
              </w:rPr>
            </w:pPr>
            <w:r w:rsidRPr="00A24DB4">
              <w:rPr>
                <w:sz w:val="12"/>
                <w:szCs w:val="16"/>
              </w:rPr>
              <w:t>ГП-5</w:t>
            </w:r>
          </w:p>
        </w:tc>
      </w:tr>
      <w:tr w:rsidR="00A24DB4" w:rsidRPr="00A24DB4" w:rsidTr="00A24DB4">
        <w:trPr>
          <w:trHeight w:val="338"/>
        </w:trPr>
        <w:tc>
          <w:tcPr>
            <w:tcW w:w="1730" w:type="dxa"/>
            <w:vMerge/>
            <w:vAlign w:val="center"/>
          </w:tcPr>
          <w:p w:rsidR="00A24DB4" w:rsidRPr="00A24DB4" w:rsidRDefault="00A24DB4" w:rsidP="00A24DB4">
            <w:pPr>
              <w:widowControl w:val="0"/>
              <w:jc w:val="center"/>
              <w:rPr>
                <w:sz w:val="12"/>
                <w:szCs w:val="16"/>
              </w:rPr>
            </w:pPr>
          </w:p>
        </w:tc>
        <w:tc>
          <w:tcPr>
            <w:tcW w:w="6697" w:type="dxa"/>
            <w:tcBorders>
              <w:top w:val="nil"/>
            </w:tcBorders>
          </w:tcPr>
          <w:p w:rsidR="00A24DB4" w:rsidRPr="00A24DB4" w:rsidRDefault="00A24DB4" w:rsidP="00A24DB4">
            <w:pPr>
              <w:widowControl w:val="0"/>
              <w:numPr>
                <w:ilvl w:val="0"/>
                <w:numId w:val="20"/>
              </w:numPr>
              <w:tabs>
                <w:tab w:val="num" w:pos="176"/>
              </w:tabs>
              <w:suppressAutoHyphens/>
              <w:ind w:left="176" w:hanging="221"/>
              <w:jc w:val="both"/>
              <w:rPr>
                <w:sz w:val="12"/>
                <w:szCs w:val="16"/>
              </w:rPr>
            </w:pPr>
            <w:r w:rsidRPr="00A24DB4">
              <w:rPr>
                <w:sz w:val="12"/>
                <w:szCs w:val="16"/>
              </w:rPr>
              <w:t>Карта развития инженерной инфраструктуры.   М 1:10 000</w:t>
            </w:r>
          </w:p>
        </w:tc>
        <w:tc>
          <w:tcPr>
            <w:tcW w:w="1577" w:type="dxa"/>
            <w:tcBorders>
              <w:top w:val="nil"/>
            </w:tcBorders>
            <w:vAlign w:val="center"/>
          </w:tcPr>
          <w:p w:rsidR="00A24DB4" w:rsidRPr="00A24DB4" w:rsidRDefault="00A24DB4" w:rsidP="00A24DB4">
            <w:pPr>
              <w:widowControl w:val="0"/>
              <w:jc w:val="center"/>
              <w:rPr>
                <w:sz w:val="12"/>
                <w:szCs w:val="16"/>
              </w:rPr>
            </w:pPr>
            <w:r w:rsidRPr="00A24DB4">
              <w:rPr>
                <w:sz w:val="12"/>
                <w:szCs w:val="16"/>
              </w:rPr>
              <w:t>ГП-6</w:t>
            </w:r>
          </w:p>
        </w:tc>
      </w:tr>
      <w:tr w:rsidR="00A24DB4" w:rsidRPr="00A24DB4" w:rsidTr="00A24DB4">
        <w:tc>
          <w:tcPr>
            <w:tcW w:w="1730" w:type="dxa"/>
            <w:vAlign w:val="center"/>
          </w:tcPr>
          <w:p w:rsidR="00A24DB4" w:rsidRPr="00A24DB4" w:rsidRDefault="00A24DB4" w:rsidP="00A24DB4">
            <w:pPr>
              <w:widowControl w:val="0"/>
              <w:jc w:val="center"/>
              <w:rPr>
                <w:sz w:val="12"/>
                <w:szCs w:val="16"/>
              </w:rPr>
            </w:pPr>
            <w:r w:rsidRPr="00A24DB4">
              <w:rPr>
                <w:b/>
                <w:bCs/>
                <w:sz w:val="12"/>
                <w:szCs w:val="16"/>
              </w:rPr>
              <w:t>Том III</w:t>
            </w:r>
          </w:p>
        </w:tc>
        <w:tc>
          <w:tcPr>
            <w:tcW w:w="6697" w:type="dxa"/>
          </w:tcPr>
          <w:p w:rsidR="00A24DB4" w:rsidRPr="00A24DB4" w:rsidRDefault="00A24DB4" w:rsidP="00A24DB4">
            <w:pPr>
              <w:widowControl w:val="0"/>
              <w:rPr>
                <w:sz w:val="12"/>
                <w:szCs w:val="16"/>
              </w:rPr>
            </w:pPr>
            <w:r w:rsidRPr="00A24DB4">
              <w:rPr>
                <w:sz w:val="12"/>
                <w:szCs w:val="16"/>
              </w:rPr>
              <w:t>Перечень основных факторов риска возникновения чрезвычайных ситуаций природного и техногенного характера</w:t>
            </w:r>
          </w:p>
        </w:tc>
        <w:tc>
          <w:tcPr>
            <w:tcW w:w="1577" w:type="dxa"/>
            <w:vAlign w:val="center"/>
          </w:tcPr>
          <w:p w:rsidR="00A24DB4" w:rsidRPr="00A24DB4" w:rsidRDefault="00A24DB4" w:rsidP="00A24DB4">
            <w:pPr>
              <w:widowControl w:val="0"/>
              <w:jc w:val="center"/>
              <w:rPr>
                <w:sz w:val="12"/>
                <w:szCs w:val="16"/>
              </w:rPr>
            </w:pPr>
          </w:p>
        </w:tc>
      </w:tr>
    </w:tbl>
    <w:p w:rsidR="00A24DB4" w:rsidRPr="00A24DB4" w:rsidRDefault="00A24DB4" w:rsidP="00A24DB4">
      <w:pPr>
        <w:widowControl w:val="0"/>
        <w:ind w:firstLine="284"/>
        <w:jc w:val="both"/>
        <w:rPr>
          <w:rFonts w:eastAsia="Calibri"/>
          <w:kern w:val="1"/>
          <w:sz w:val="16"/>
          <w:szCs w:val="16"/>
          <w:u w:val="single"/>
        </w:rPr>
      </w:pPr>
    </w:p>
    <w:p w:rsidR="00A24DB4" w:rsidRPr="00A24DB4" w:rsidRDefault="00A24DB4" w:rsidP="00A24DB4">
      <w:pPr>
        <w:widowControl w:val="0"/>
        <w:rPr>
          <w:sz w:val="16"/>
          <w:szCs w:val="16"/>
        </w:rPr>
      </w:pPr>
    </w:p>
    <w:p w:rsidR="00A24DB4" w:rsidRPr="00A24DB4" w:rsidRDefault="00A24DB4" w:rsidP="00A24DB4">
      <w:pPr>
        <w:widowControl w:val="0"/>
        <w:jc w:val="center"/>
        <w:outlineLvl w:val="0"/>
        <w:rPr>
          <w:rFonts w:eastAsia="Calibri"/>
          <w:b/>
          <w:sz w:val="16"/>
          <w:szCs w:val="16"/>
        </w:rPr>
      </w:pPr>
    </w:p>
    <w:p w:rsidR="00A24DB4" w:rsidRPr="00A24DB4" w:rsidRDefault="00A24DB4" w:rsidP="00A24DB4">
      <w:pPr>
        <w:widowControl w:val="0"/>
        <w:jc w:val="center"/>
        <w:rPr>
          <w:rFonts w:eastAsia="Calibri"/>
          <w:b/>
          <w:sz w:val="16"/>
          <w:szCs w:val="16"/>
        </w:rPr>
      </w:pPr>
      <w:r w:rsidRPr="00A24DB4">
        <w:rPr>
          <w:rFonts w:eastAsia="Calibri"/>
          <w:b/>
          <w:sz w:val="16"/>
          <w:szCs w:val="16"/>
        </w:rPr>
        <w:t>Содержание</w:t>
      </w:r>
      <w:r w:rsidRPr="00A24DB4">
        <w:rPr>
          <w:b/>
          <w:bCs/>
          <w:sz w:val="16"/>
          <w:szCs w:val="16"/>
        </w:rPr>
        <w:t xml:space="preserve">Тома </w:t>
      </w:r>
      <w:r w:rsidRPr="00A24DB4">
        <w:rPr>
          <w:b/>
          <w:bCs/>
          <w:sz w:val="16"/>
          <w:szCs w:val="16"/>
          <w:lang w:val="en-US"/>
        </w:rPr>
        <w:t>II</w:t>
      </w:r>
      <w:r w:rsidRPr="00A24DB4">
        <w:rPr>
          <w:rFonts w:eastAsia="Calibri"/>
          <w:b/>
          <w:sz w:val="16"/>
          <w:szCs w:val="16"/>
        </w:rPr>
        <w:t>:</w:t>
      </w:r>
    </w:p>
    <w:p w:rsidR="00A24DB4" w:rsidRPr="00A24DB4" w:rsidRDefault="00A24DB4" w:rsidP="00A24DB4">
      <w:pPr>
        <w:widowControl w:val="0"/>
        <w:ind w:firstLine="539"/>
        <w:jc w:val="both"/>
        <w:rPr>
          <w:rFonts w:eastAsia="Calibri"/>
          <w:b/>
          <w:kern w:val="24"/>
          <w:sz w:val="16"/>
          <w:szCs w:val="16"/>
        </w:rPr>
      </w:pPr>
      <w:r w:rsidRPr="00A24DB4">
        <w:rPr>
          <w:rFonts w:eastAsia="Calibri"/>
          <w:b/>
          <w:kern w:val="24"/>
          <w:sz w:val="16"/>
          <w:szCs w:val="16"/>
        </w:rPr>
        <w:t>Введение……………………………………………………………………..10</w:t>
      </w:r>
    </w:p>
    <w:p w:rsidR="00A24DB4" w:rsidRPr="00A24DB4" w:rsidRDefault="00ED0079" w:rsidP="00A24DB4">
      <w:pPr>
        <w:widowControl w:val="0"/>
        <w:tabs>
          <w:tab w:val="right" w:leader="dot" w:pos="9344"/>
        </w:tabs>
        <w:rPr>
          <w:noProof/>
          <w:sz w:val="16"/>
          <w:szCs w:val="16"/>
        </w:rPr>
      </w:pPr>
      <w:r w:rsidRPr="00A24DB4">
        <w:rPr>
          <w:rFonts w:eastAsia="Calibri"/>
          <w:b/>
          <w:sz w:val="16"/>
          <w:szCs w:val="16"/>
        </w:rPr>
        <w:fldChar w:fldCharType="begin"/>
      </w:r>
      <w:r w:rsidR="00A24DB4" w:rsidRPr="00A24DB4">
        <w:rPr>
          <w:rFonts w:eastAsia="Calibri"/>
          <w:b/>
          <w:sz w:val="16"/>
          <w:szCs w:val="16"/>
        </w:rPr>
        <w:instrText xml:space="preserve"> TOC \o "1-4" \h \z </w:instrText>
      </w:r>
      <w:r w:rsidRPr="00A24DB4">
        <w:rPr>
          <w:rFonts w:eastAsia="Calibri"/>
          <w:b/>
          <w:sz w:val="16"/>
          <w:szCs w:val="16"/>
        </w:rPr>
        <w:fldChar w:fldCharType="separate"/>
      </w:r>
      <w:hyperlink w:anchor="_Toc481486133" w:history="1">
        <w:r w:rsidR="00A24DB4" w:rsidRPr="00A24DB4">
          <w:rPr>
            <w:rFonts w:eastAsia="Calibri"/>
            <w:b/>
            <w:noProof/>
            <w:sz w:val="16"/>
            <w:szCs w:val="16"/>
          </w:rPr>
          <w:t>1. Общие сведения о городском поселении.</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_Toc481486133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11</w:t>
        </w:r>
        <w:r w:rsidRPr="00A24DB4">
          <w:rPr>
            <w:b/>
            <w:noProof/>
            <w:webHidden/>
            <w:sz w:val="16"/>
            <w:szCs w:val="16"/>
          </w:rPr>
          <w:fldChar w:fldCharType="end"/>
        </w:r>
      </w:hyperlink>
      <w:r w:rsidR="00A24DB4" w:rsidRPr="00A24DB4">
        <w:rPr>
          <w:b/>
          <w:noProof/>
          <w:sz w:val="16"/>
          <w:szCs w:val="16"/>
        </w:rPr>
        <w:t>1</w:t>
      </w:r>
    </w:p>
    <w:p w:rsidR="00A24DB4" w:rsidRPr="00A24DB4" w:rsidRDefault="00ED0079" w:rsidP="00A24DB4">
      <w:pPr>
        <w:widowControl w:val="0"/>
        <w:tabs>
          <w:tab w:val="right" w:leader="dot" w:pos="9540"/>
        </w:tabs>
        <w:ind w:left="240"/>
        <w:rPr>
          <w:noProof/>
          <w:sz w:val="16"/>
          <w:szCs w:val="16"/>
        </w:rPr>
      </w:pPr>
      <w:hyperlink w:anchor="_Toc481486134" w:history="1">
        <w:r w:rsidR="00A24DB4" w:rsidRPr="00A24DB4">
          <w:rPr>
            <w:rFonts w:eastAsia="Calibri"/>
            <w:b/>
            <w:noProof/>
            <w:sz w:val="16"/>
            <w:szCs w:val="16"/>
          </w:rPr>
          <w:t>1.1. Экономико-географическое положение.</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_Toc481486134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11</w:t>
        </w:r>
        <w:r w:rsidRPr="00A24DB4">
          <w:rPr>
            <w:b/>
            <w:noProof/>
            <w:webHidden/>
            <w:sz w:val="16"/>
            <w:szCs w:val="16"/>
          </w:rPr>
          <w:fldChar w:fldCharType="end"/>
        </w:r>
      </w:hyperlink>
    </w:p>
    <w:p w:rsidR="00A24DB4" w:rsidRPr="00A24DB4" w:rsidRDefault="00ED0079" w:rsidP="00A24DB4">
      <w:pPr>
        <w:widowControl w:val="0"/>
        <w:tabs>
          <w:tab w:val="right" w:leader="dot" w:pos="9540"/>
        </w:tabs>
        <w:ind w:left="240"/>
        <w:rPr>
          <w:b/>
          <w:noProof/>
          <w:sz w:val="16"/>
          <w:szCs w:val="16"/>
        </w:rPr>
      </w:pPr>
      <w:hyperlink w:anchor="_Toc481486135" w:history="1">
        <w:r w:rsidR="00A24DB4" w:rsidRPr="00A24DB4">
          <w:rPr>
            <w:rFonts w:eastAsia="Calibri"/>
            <w:b/>
            <w:noProof/>
            <w:sz w:val="16"/>
            <w:szCs w:val="16"/>
          </w:rPr>
          <w:t>1.2. Историко-градостроительный анализ территории городского поселения.</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_Toc481486135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11</w:t>
        </w:r>
        <w:r w:rsidRPr="00A24DB4">
          <w:rPr>
            <w:b/>
            <w:noProof/>
            <w:webHidden/>
            <w:sz w:val="16"/>
            <w:szCs w:val="16"/>
          </w:rPr>
          <w:fldChar w:fldCharType="end"/>
        </w:r>
      </w:hyperlink>
      <w:r w:rsidR="00A24DB4" w:rsidRPr="00A24DB4">
        <w:rPr>
          <w:b/>
          <w:noProof/>
          <w:sz w:val="16"/>
          <w:szCs w:val="16"/>
        </w:rPr>
        <w:t>1</w:t>
      </w:r>
    </w:p>
    <w:p w:rsidR="00A24DB4" w:rsidRPr="00A24DB4" w:rsidRDefault="00ED0079" w:rsidP="00A24DB4">
      <w:pPr>
        <w:widowControl w:val="0"/>
        <w:tabs>
          <w:tab w:val="right" w:leader="dot" w:pos="9540"/>
        </w:tabs>
        <w:ind w:left="240"/>
        <w:rPr>
          <w:noProof/>
          <w:sz w:val="16"/>
          <w:szCs w:val="16"/>
        </w:rPr>
      </w:pPr>
      <w:hyperlink w:anchor="_Toc481486136" w:history="1">
        <w:r w:rsidR="00A24DB4" w:rsidRPr="00A24DB4">
          <w:rPr>
            <w:rFonts w:eastAsia="Calibri"/>
            <w:b/>
            <w:noProof/>
            <w:sz w:val="16"/>
            <w:szCs w:val="16"/>
          </w:rPr>
          <w:t>1.3. Анализ реализации предшествующей градостроительной документации.</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_Toc481486136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14</w:t>
        </w:r>
        <w:r w:rsidRPr="00A24DB4">
          <w:rPr>
            <w:b/>
            <w:noProof/>
            <w:webHidden/>
            <w:sz w:val="16"/>
            <w:szCs w:val="16"/>
          </w:rPr>
          <w:fldChar w:fldCharType="end"/>
        </w:r>
      </w:hyperlink>
    </w:p>
    <w:p w:rsidR="00A24DB4" w:rsidRPr="00A24DB4" w:rsidRDefault="00ED0079" w:rsidP="00A24DB4">
      <w:pPr>
        <w:widowControl w:val="0"/>
        <w:tabs>
          <w:tab w:val="right" w:leader="dot" w:pos="9344"/>
        </w:tabs>
        <w:ind w:right="707"/>
        <w:rPr>
          <w:noProof/>
          <w:sz w:val="16"/>
          <w:szCs w:val="16"/>
        </w:rPr>
      </w:pPr>
      <w:hyperlink w:anchor="_Toc481486137" w:history="1">
        <w:r w:rsidR="00A24DB4" w:rsidRPr="00A24DB4">
          <w:rPr>
            <w:rFonts w:eastAsia="Calibri"/>
            <w:b/>
            <w:noProof/>
            <w:sz w:val="16"/>
            <w:szCs w:val="16"/>
          </w:rPr>
          <w:t>2. Анализ состояния территории городского поселения, проблемы и направление ее комплексного развития.</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_Toc481486137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15</w:t>
        </w:r>
        <w:r w:rsidRPr="00A24DB4">
          <w:rPr>
            <w:b/>
            <w:noProof/>
            <w:webHidden/>
            <w:sz w:val="16"/>
            <w:szCs w:val="16"/>
          </w:rPr>
          <w:fldChar w:fldCharType="end"/>
        </w:r>
      </w:hyperlink>
    </w:p>
    <w:p w:rsidR="00A24DB4" w:rsidRPr="00A24DB4" w:rsidRDefault="00ED0079" w:rsidP="00A24DB4">
      <w:pPr>
        <w:widowControl w:val="0"/>
        <w:jc w:val="both"/>
        <w:rPr>
          <w:rFonts w:eastAsia="Calibri"/>
          <w:i/>
          <w:kern w:val="24"/>
          <w:sz w:val="16"/>
          <w:szCs w:val="16"/>
        </w:rPr>
      </w:pPr>
      <w:hyperlink w:anchor="_Toc481486138" w:history="1">
        <w:r w:rsidR="00A24DB4" w:rsidRPr="00A24DB4">
          <w:rPr>
            <w:rFonts w:eastAsia="Calibri"/>
            <w:b/>
            <w:noProof/>
            <w:sz w:val="16"/>
            <w:szCs w:val="16"/>
          </w:rPr>
          <w:t>2.1. Административно-территориальное устройство</w:t>
        </w:r>
        <w:r w:rsidR="00A24DB4" w:rsidRPr="00A24DB4">
          <w:rPr>
            <w:i/>
            <w:sz w:val="16"/>
            <w:szCs w:val="16"/>
          </w:rPr>
          <w:t>(в редакции решения СНД от 08.11.2017 №104)</w:t>
        </w:r>
        <w:r w:rsidR="00A24DB4" w:rsidRPr="00A24DB4">
          <w:rPr>
            <w:rFonts w:eastAsia="Calibri"/>
            <w:i/>
            <w:kern w:val="24"/>
            <w:sz w:val="16"/>
            <w:szCs w:val="16"/>
          </w:rPr>
          <w:t xml:space="preserve"> (в ред. решения СНД ГП -город Павловск от 25.02.2020 №195)</w:t>
        </w:r>
        <w:r w:rsidR="00A24DB4" w:rsidRPr="00A24DB4">
          <w:rPr>
            <w:b/>
            <w:noProof/>
            <w:webHidden/>
            <w:sz w:val="16"/>
            <w:szCs w:val="16"/>
          </w:rPr>
          <w:tab/>
          <w:t>……………..</w:t>
        </w:r>
        <w:r w:rsidRPr="00A24DB4">
          <w:rPr>
            <w:b/>
            <w:noProof/>
            <w:webHidden/>
            <w:sz w:val="16"/>
            <w:szCs w:val="16"/>
          </w:rPr>
          <w:fldChar w:fldCharType="begin"/>
        </w:r>
        <w:r w:rsidR="00A24DB4" w:rsidRPr="00A24DB4">
          <w:rPr>
            <w:b/>
            <w:noProof/>
            <w:webHidden/>
            <w:sz w:val="16"/>
            <w:szCs w:val="16"/>
          </w:rPr>
          <w:instrText xml:space="preserve"> PAGEREF _Toc481486138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15</w:t>
        </w:r>
        <w:r w:rsidRPr="00A24DB4">
          <w:rPr>
            <w:b/>
            <w:noProof/>
            <w:webHidden/>
            <w:sz w:val="16"/>
            <w:szCs w:val="16"/>
          </w:rPr>
          <w:fldChar w:fldCharType="end"/>
        </w:r>
      </w:hyperlink>
    </w:p>
    <w:p w:rsidR="00A24DB4" w:rsidRPr="00A24DB4" w:rsidRDefault="00ED0079" w:rsidP="00A24DB4">
      <w:pPr>
        <w:widowControl w:val="0"/>
        <w:tabs>
          <w:tab w:val="right" w:leader="dot" w:pos="9540"/>
        </w:tabs>
        <w:ind w:left="240"/>
        <w:rPr>
          <w:noProof/>
          <w:sz w:val="16"/>
          <w:szCs w:val="16"/>
        </w:rPr>
      </w:pPr>
      <w:hyperlink w:anchor="_Toc481486139" w:history="1">
        <w:r w:rsidR="00A24DB4" w:rsidRPr="00A24DB4">
          <w:rPr>
            <w:rFonts w:eastAsia="Calibri"/>
            <w:b/>
            <w:noProof/>
            <w:sz w:val="16"/>
            <w:szCs w:val="16"/>
          </w:rPr>
          <w:t>2.2. Природно-ресурсный потенциал и экологическое состояние территории.</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_Toc481486139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24</w:t>
        </w:r>
        <w:r w:rsidRPr="00A24DB4">
          <w:rPr>
            <w:b/>
            <w:noProof/>
            <w:webHidden/>
            <w:sz w:val="16"/>
            <w:szCs w:val="16"/>
          </w:rPr>
          <w:fldChar w:fldCharType="end"/>
        </w:r>
      </w:hyperlink>
    </w:p>
    <w:p w:rsidR="00A24DB4" w:rsidRPr="00A24DB4" w:rsidRDefault="00ED0079" w:rsidP="00A24DB4">
      <w:pPr>
        <w:widowControl w:val="0"/>
        <w:tabs>
          <w:tab w:val="right" w:leader="dot" w:pos="9540"/>
        </w:tabs>
        <w:ind w:left="240"/>
        <w:rPr>
          <w:noProof/>
          <w:sz w:val="16"/>
          <w:szCs w:val="16"/>
        </w:rPr>
      </w:pPr>
      <w:hyperlink w:anchor="_Toc481486140" w:history="1">
        <w:r w:rsidR="00A24DB4" w:rsidRPr="00A24DB4">
          <w:rPr>
            <w:rFonts w:eastAsia="Calibri"/>
            <w:b/>
            <w:noProof/>
            <w:sz w:val="16"/>
            <w:szCs w:val="16"/>
          </w:rPr>
          <w:t>2.3. Население и демография.</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_Toc481486140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28</w:t>
        </w:r>
        <w:r w:rsidRPr="00A24DB4">
          <w:rPr>
            <w:b/>
            <w:noProof/>
            <w:webHidden/>
            <w:sz w:val="16"/>
            <w:szCs w:val="16"/>
          </w:rPr>
          <w:fldChar w:fldCharType="end"/>
        </w:r>
      </w:hyperlink>
    </w:p>
    <w:p w:rsidR="00A24DB4" w:rsidRPr="00A24DB4" w:rsidRDefault="00ED0079" w:rsidP="00A24DB4">
      <w:pPr>
        <w:widowControl w:val="0"/>
        <w:tabs>
          <w:tab w:val="right" w:leader="dot" w:pos="9540"/>
        </w:tabs>
        <w:ind w:left="240"/>
        <w:rPr>
          <w:noProof/>
          <w:sz w:val="16"/>
          <w:szCs w:val="16"/>
        </w:rPr>
      </w:pPr>
      <w:hyperlink w:anchor="_Toc481486141" w:history="1">
        <w:r w:rsidR="00A24DB4" w:rsidRPr="00A24DB4">
          <w:rPr>
            <w:rFonts w:eastAsia="Calibri"/>
            <w:b/>
            <w:noProof/>
            <w:sz w:val="16"/>
            <w:szCs w:val="16"/>
          </w:rPr>
          <w:t>2.4. Экономическая база и сфера занятости.</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_Toc481486141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31</w:t>
        </w:r>
        <w:r w:rsidRPr="00A24DB4">
          <w:rPr>
            <w:b/>
            <w:noProof/>
            <w:webHidden/>
            <w:sz w:val="16"/>
            <w:szCs w:val="16"/>
          </w:rPr>
          <w:fldChar w:fldCharType="end"/>
        </w:r>
      </w:hyperlink>
    </w:p>
    <w:p w:rsidR="00A24DB4" w:rsidRPr="00A24DB4" w:rsidRDefault="00ED0079" w:rsidP="00A24DB4">
      <w:pPr>
        <w:widowControl w:val="0"/>
        <w:tabs>
          <w:tab w:val="right" w:leader="dot" w:pos="9540"/>
        </w:tabs>
        <w:ind w:left="240"/>
        <w:rPr>
          <w:noProof/>
          <w:sz w:val="16"/>
          <w:szCs w:val="16"/>
        </w:rPr>
      </w:pPr>
      <w:hyperlink w:anchor="_Toc481486142" w:history="1">
        <w:r w:rsidR="00A24DB4" w:rsidRPr="00A24DB4">
          <w:rPr>
            <w:rFonts w:eastAsia="Calibri"/>
            <w:b/>
            <w:noProof/>
            <w:sz w:val="16"/>
            <w:szCs w:val="16"/>
          </w:rPr>
          <w:t>2.5. Земельный фонд и категории земель.</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_Toc481486142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33</w:t>
        </w:r>
        <w:r w:rsidRPr="00A24DB4">
          <w:rPr>
            <w:b/>
            <w:noProof/>
            <w:webHidden/>
            <w:sz w:val="16"/>
            <w:szCs w:val="16"/>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43" w:history="1">
        <w:r w:rsidR="00A24DB4" w:rsidRPr="00A24DB4">
          <w:rPr>
            <w:rFonts w:eastAsia="Calibri"/>
            <w:noProof/>
            <w:sz w:val="16"/>
            <w:szCs w:val="16"/>
          </w:rPr>
          <w:t>2.5.1. Земли населенных пунктов.</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_Toc481486143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34</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44" w:history="1">
        <w:r w:rsidR="00A24DB4" w:rsidRPr="00A24DB4">
          <w:rPr>
            <w:rFonts w:eastAsia="Calibri"/>
            <w:noProof/>
            <w:sz w:val="16"/>
            <w:szCs w:val="16"/>
          </w:rPr>
          <w:t>2.5.2. Земли сельскохозяйственного назначения.</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_Toc481486144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34</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ight="707"/>
        <w:rPr>
          <w:noProof/>
          <w:sz w:val="16"/>
          <w:szCs w:val="16"/>
        </w:rPr>
      </w:pPr>
      <w:hyperlink w:anchor="_Toc481486145" w:history="1">
        <w:r w:rsidR="00A24DB4" w:rsidRPr="00A24DB4">
          <w:rPr>
            <w:rFonts w:eastAsia="Calibri"/>
            <w:noProof/>
            <w:sz w:val="16"/>
            <w:szCs w:val="16"/>
          </w:rPr>
          <w:t>2.5.3. Земли промышленности, энергетики, транспорта, связи, радиовещания, телевидения, информатики, земли для обеспечения космической деятельности, земель обороны, безопасности и земли иного специального назначения.</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_Toc481486145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35</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46" w:history="1">
        <w:r w:rsidR="00A24DB4" w:rsidRPr="00A24DB4">
          <w:rPr>
            <w:rFonts w:eastAsia="Calibri"/>
            <w:noProof/>
            <w:sz w:val="16"/>
            <w:szCs w:val="16"/>
          </w:rPr>
          <w:t>2.5.4. Земли особо охраняемых территорий и объектов.</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_Toc481486146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36</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47" w:history="1">
        <w:r w:rsidR="00A24DB4" w:rsidRPr="00A24DB4">
          <w:rPr>
            <w:rFonts w:eastAsia="Calibri"/>
            <w:noProof/>
            <w:sz w:val="16"/>
            <w:szCs w:val="16"/>
          </w:rPr>
          <w:t>2.5.5. Земли лесного фонда.</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_Toc481486147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38</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48" w:history="1">
        <w:r w:rsidR="00A24DB4" w:rsidRPr="00A24DB4">
          <w:rPr>
            <w:rFonts w:eastAsia="Calibri"/>
            <w:noProof/>
            <w:sz w:val="16"/>
            <w:szCs w:val="16"/>
          </w:rPr>
          <w:t>2.5.6. Земли водного фонда.</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_Toc481486148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38</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49" w:history="1">
        <w:r w:rsidR="00A24DB4" w:rsidRPr="00A24DB4">
          <w:rPr>
            <w:rFonts w:eastAsia="Calibri"/>
            <w:noProof/>
            <w:sz w:val="16"/>
            <w:szCs w:val="16"/>
          </w:rPr>
          <w:t>2.5.7. Земли запаса</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_Toc481486149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39</w:t>
        </w:r>
        <w:r w:rsidRPr="00A24DB4">
          <w:rPr>
            <w:noProof/>
            <w:webHidden/>
            <w:sz w:val="16"/>
            <w:szCs w:val="16"/>
            <w:lang w:eastAsia="ar-SA"/>
          </w:rPr>
          <w:fldChar w:fldCharType="end"/>
        </w:r>
      </w:hyperlink>
    </w:p>
    <w:p w:rsidR="00A24DB4" w:rsidRPr="00A24DB4" w:rsidRDefault="00ED0079" w:rsidP="00A24DB4">
      <w:pPr>
        <w:widowControl w:val="0"/>
        <w:tabs>
          <w:tab w:val="right" w:leader="dot" w:pos="9540"/>
        </w:tabs>
        <w:ind w:left="240"/>
        <w:rPr>
          <w:noProof/>
          <w:sz w:val="16"/>
          <w:szCs w:val="16"/>
        </w:rPr>
      </w:pPr>
      <w:hyperlink w:anchor="_Toc481486150" w:history="1">
        <w:r w:rsidR="00A24DB4" w:rsidRPr="00A24DB4">
          <w:rPr>
            <w:rFonts w:eastAsia="Calibri"/>
            <w:b/>
            <w:noProof/>
            <w:sz w:val="16"/>
            <w:szCs w:val="16"/>
          </w:rPr>
          <w:t>2.6. Зонирование территории городского поселения г.Павловск.</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_Toc481486150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39</w:t>
        </w:r>
        <w:r w:rsidRPr="00A24DB4">
          <w:rPr>
            <w:b/>
            <w:noProof/>
            <w:webHidden/>
            <w:sz w:val="16"/>
            <w:szCs w:val="16"/>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51" w:history="1">
        <w:r w:rsidR="00A24DB4" w:rsidRPr="00A24DB4">
          <w:rPr>
            <w:rFonts w:eastAsia="Calibri"/>
            <w:noProof/>
            <w:sz w:val="16"/>
            <w:szCs w:val="16"/>
          </w:rPr>
          <w:t>2.6.1. Функциональное зонирование территории городского поселения</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_Toc481486151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40</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52" w:history="1">
        <w:r w:rsidR="00A24DB4" w:rsidRPr="00A24DB4">
          <w:rPr>
            <w:rFonts w:eastAsia="Calibri"/>
            <w:noProof/>
            <w:sz w:val="16"/>
            <w:szCs w:val="16"/>
          </w:rPr>
          <w:t>2.6.2. Планировочная структура города. Ранее отведенные территории.</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_Toc481486152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42</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53" w:history="1">
        <w:r w:rsidR="00A24DB4" w:rsidRPr="00A24DB4">
          <w:rPr>
            <w:rFonts w:eastAsia="Calibri"/>
            <w:noProof/>
            <w:sz w:val="16"/>
            <w:szCs w:val="16"/>
          </w:rPr>
          <w:t>2.6.3. Зоны ограничений и зоны с особыми условиями использования территории.</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_Toc481486153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43</w:t>
        </w:r>
        <w:r w:rsidRPr="00A24DB4">
          <w:rPr>
            <w:noProof/>
            <w:webHidden/>
            <w:sz w:val="16"/>
            <w:szCs w:val="16"/>
            <w:lang w:eastAsia="ar-SA"/>
          </w:rPr>
          <w:fldChar w:fldCharType="end"/>
        </w:r>
      </w:hyperlink>
    </w:p>
    <w:p w:rsidR="00A24DB4" w:rsidRPr="00A24DB4" w:rsidRDefault="00ED0079" w:rsidP="00A24DB4">
      <w:pPr>
        <w:widowControl w:val="0"/>
        <w:tabs>
          <w:tab w:val="right" w:leader="dot" w:pos="9540"/>
        </w:tabs>
        <w:ind w:left="240"/>
        <w:rPr>
          <w:noProof/>
          <w:sz w:val="16"/>
          <w:szCs w:val="16"/>
        </w:rPr>
      </w:pPr>
      <w:hyperlink w:anchor="_Toc481486154" w:history="1">
        <w:r w:rsidR="00A24DB4" w:rsidRPr="00A24DB4">
          <w:rPr>
            <w:rFonts w:eastAsia="Calibri"/>
            <w:b/>
            <w:noProof/>
            <w:sz w:val="16"/>
            <w:szCs w:val="16"/>
          </w:rPr>
          <w:t>2.7. Объекты местного значения.</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_Toc481486154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50</w:t>
        </w:r>
        <w:r w:rsidRPr="00A24DB4">
          <w:rPr>
            <w:b/>
            <w:noProof/>
            <w:webHidden/>
            <w:sz w:val="16"/>
            <w:szCs w:val="16"/>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55" w:history="1">
        <w:r w:rsidR="00A24DB4" w:rsidRPr="00A24DB4">
          <w:rPr>
            <w:rFonts w:eastAsia="Calibri"/>
            <w:noProof/>
            <w:sz w:val="16"/>
            <w:szCs w:val="16"/>
          </w:rPr>
          <w:t>2.7.1.  Объекты капитального строительства муниципального района.</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_Toc481486155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50</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56" w:history="1">
        <w:r w:rsidR="00A24DB4" w:rsidRPr="00A24DB4">
          <w:rPr>
            <w:rFonts w:eastAsia="Calibri"/>
            <w:noProof/>
            <w:sz w:val="16"/>
            <w:szCs w:val="16"/>
          </w:rPr>
          <w:t>2.7.2.  Объекты капитального строительства местного значения поселения.</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_Toc481486156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54</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57" w:history="1">
        <w:r w:rsidR="00A24DB4" w:rsidRPr="00A24DB4">
          <w:rPr>
            <w:rFonts w:eastAsia="Calibri"/>
            <w:noProof/>
            <w:sz w:val="16"/>
            <w:szCs w:val="16"/>
          </w:rPr>
          <w:t>2.7.3. Жилищный фонд. Обоснование объемов и территорий жилищного строительства.</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_Toc481486157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55</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ight="707"/>
        <w:rPr>
          <w:noProof/>
          <w:sz w:val="16"/>
          <w:szCs w:val="16"/>
        </w:rPr>
      </w:pPr>
      <w:hyperlink w:anchor="_Toc481486158" w:history="1">
        <w:r w:rsidR="00A24DB4" w:rsidRPr="00A24DB4">
          <w:rPr>
            <w:rFonts w:eastAsia="Calibri"/>
            <w:noProof/>
            <w:sz w:val="16"/>
            <w:szCs w:val="16"/>
          </w:rPr>
          <w:t>2.7.4. Предложения по обеспечению территории поселения объектами культуры, физкультуры и спорта.</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_Toc481486158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57</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59" w:history="1">
        <w:r w:rsidR="00A24DB4" w:rsidRPr="00A24DB4">
          <w:rPr>
            <w:rFonts w:eastAsia="Calibri"/>
            <w:noProof/>
            <w:sz w:val="16"/>
            <w:szCs w:val="16"/>
          </w:rPr>
          <w:t>2.7.5. Создание условий для массового отдыха</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_Toc481486159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58</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60" w:history="1">
        <w:r w:rsidR="00A24DB4" w:rsidRPr="00A24DB4">
          <w:rPr>
            <w:rFonts w:eastAsia="Calibri"/>
            <w:noProof/>
            <w:sz w:val="16"/>
            <w:szCs w:val="16"/>
          </w:rPr>
          <w:t>2.7.6. Инженерная инфраструктура</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_Toc481486160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58</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61" w:history="1">
        <w:r w:rsidR="00A24DB4" w:rsidRPr="00A24DB4">
          <w:rPr>
            <w:rFonts w:eastAsia="Calibri"/>
            <w:noProof/>
            <w:sz w:val="16"/>
            <w:szCs w:val="16"/>
          </w:rPr>
          <w:t>2.7.7. Транспортная инфраструктура</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_Toc481486161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60</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62" w:history="1">
        <w:r w:rsidR="00A24DB4" w:rsidRPr="00A24DB4">
          <w:rPr>
            <w:rFonts w:eastAsia="Calibri"/>
            <w:noProof/>
            <w:sz w:val="16"/>
            <w:szCs w:val="16"/>
          </w:rPr>
          <w:t>2.7.8. Объекты специального назначения.</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_Toc481486162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60</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63" w:history="1">
        <w:r w:rsidR="00A24DB4" w:rsidRPr="00A24DB4">
          <w:rPr>
            <w:rFonts w:eastAsia="Calibri"/>
            <w:noProof/>
            <w:sz w:val="16"/>
            <w:szCs w:val="16"/>
          </w:rPr>
          <w:t>2.7.9. Участие в предупреждении и ликвидации последствий чрезвычайных ситуаций в границах поселения. Обеспечение первичных мер пожарной безопасности.</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_Toc481486163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61</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rPr>
          <w:noProof/>
          <w:sz w:val="16"/>
          <w:szCs w:val="16"/>
        </w:rPr>
      </w:pPr>
      <w:hyperlink w:anchor="_Toc481486164" w:history="1">
        <w:r w:rsidR="00A24DB4" w:rsidRPr="00A24DB4">
          <w:rPr>
            <w:rFonts w:eastAsia="Calibri"/>
            <w:b/>
            <w:noProof/>
            <w:sz w:val="16"/>
            <w:szCs w:val="16"/>
          </w:rPr>
          <w:t>3.Обоснование предложений и перечень мероприятий по территориальному планированию.</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_Toc481486164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62</w:t>
        </w:r>
        <w:r w:rsidRPr="00A24DB4">
          <w:rPr>
            <w:b/>
            <w:noProof/>
            <w:webHidden/>
            <w:sz w:val="16"/>
            <w:szCs w:val="16"/>
          </w:rPr>
          <w:fldChar w:fldCharType="end"/>
        </w:r>
      </w:hyperlink>
    </w:p>
    <w:p w:rsidR="00A24DB4" w:rsidRPr="00A24DB4" w:rsidRDefault="00ED0079" w:rsidP="00A24DB4">
      <w:pPr>
        <w:widowControl w:val="0"/>
        <w:tabs>
          <w:tab w:val="right" w:leader="dot" w:pos="9540"/>
        </w:tabs>
        <w:ind w:left="240"/>
        <w:rPr>
          <w:noProof/>
          <w:sz w:val="16"/>
          <w:szCs w:val="16"/>
        </w:rPr>
      </w:pPr>
      <w:hyperlink w:anchor="_Toc481486165" w:history="1">
        <w:r w:rsidR="00A24DB4" w:rsidRPr="00A24DB4">
          <w:rPr>
            <w:rFonts w:eastAsia="Calibri"/>
            <w:b/>
            <w:noProof/>
            <w:sz w:val="16"/>
            <w:szCs w:val="16"/>
          </w:rPr>
          <w:t>3.1. Административно-территориальное устройство</w:t>
        </w:r>
        <w:r w:rsidR="00A24DB4" w:rsidRPr="00A24DB4">
          <w:rPr>
            <w:i/>
            <w:sz w:val="16"/>
            <w:szCs w:val="16"/>
          </w:rPr>
          <w:t xml:space="preserve">(в ред. </w:t>
        </w:r>
        <w:r w:rsidR="00A24DB4" w:rsidRPr="00A24DB4">
          <w:rPr>
            <w:i/>
            <w:sz w:val="16"/>
            <w:szCs w:val="16"/>
          </w:rPr>
          <w:lastRenderedPageBreak/>
          <w:t>решения СНД ГП -город Павловск от 25.02.2020 №195)</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_Toc481486165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62</w:t>
        </w:r>
        <w:r w:rsidRPr="00A24DB4">
          <w:rPr>
            <w:b/>
            <w:noProof/>
            <w:webHidden/>
            <w:sz w:val="16"/>
            <w:szCs w:val="16"/>
          </w:rPr>
          <w:fldChar w:fldCharType="end"/>
        </w:r>
      </w:hyperlink>
    </w:p>
    <w:p w:rsidR="00A24DB4" w:rsidRPr="00A24DB4" w:rsidRDefault="00ED0079" w:rsidP="00A24DB4">
      <w:pPr>
        <w:widowControl w:val="0"/>
        <w:tabs>
          <w:tab w:val="right" w:leader="dot" w:pos="9540"/>
        </w:tabs>
        <w:ind w:left="240" w:right="707"/>
        <w:rPr>
          <w:noProof/>
          <w:sz w:val="16"/>
          <w:szCs w:val="16"/>
        </w:rPr>
      </w:pPr>
      <w:hyperlink w:anchor="_Toc481486166" w:history="1">
        <w:r w:rsidR="00A24DB4" w:rsidRPr="00A24DB4">
          <w:rPr>
            <w:rFonts w:eastAsia="Calibri"/>
            <w:b/>
            <w:noProof/>
            <w:sz w:val="16"/>
            <w:szCs w:val="16"/>
          </w:rPr>
          <w:t>3.2. Категории земель и зонирование территории городского поселения. Архитектурно-планировочное решение.</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_Toc481486166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64</w:t>
        </w:r>
        <w:r w:rsidRPr="00A24DB4">
          <w:rPr>
            <w:b/>
            <w:noProof/>
            <w:webHidden/>
            <w:sz w:val="16"/>
            <w:szCs w:val="16"/>
          </w:rPr>
          <w:fldChar w:fldCharType="end"/>
        </w:r>
      </w:hyperlink>
    </w:p>
    <w:p w:rsidR="00A24DB4" w:rsidRPr="00A24DB4" w:rsidRDefault="00ED0079" w:rsidP="00A24DB4">
      <w:pPr>
        <w:widowControl w:val="0"/>
        <w:tabs>
          <w:tab w:val="right" w:leader="dot" w:pos="9540"/>
        </w:tabs>
        <w:ind w:left="240"/>
        <w:rPr>
          <w:noProof/>
          <w:sz w:val="16"/>
          <w:szCs w:val="16"/>
        </w:rPr>
      </w:pPr>
      <w:hyperlink w:anchor="_Toc481486167" w:history="1">
        <w:r w:rsidR="00A24DB4" w:rsidRPr="00A24DB4">
          <w:rPr>
            <w:rFonts w:eastAsia="Calibri"/>
            <w:b/>
            <w:noProof/>
            <w:sz w:val="16"/>
            <w:szCs w:val="16"/>
          </w:rPr>
          <w:t>3.3. Размещение объектов капитального строительства местного значения муниципального района.</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_Toc481486167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66</w:t>
        </w:r>
        <w:r w:rsidRPr="00A24DB4">
          <w:rPr>
            <w:b/>
            <w:noProof/>
            <w:webHidden/>
            <w:sz w:val="16"/>
            <w:szCs w:val="16"/>
          </w:rPr>
          <w:fldChar w:fldCharType="end"/>
        </w:r>
      </w:hyperlink>
    </w:p>
    <w:p w:rsidR="00A24DB4" w:rsidRPr="00A24DB4" w:rsidRDefault="00ED0079" w:rsidP="00A24DB4">
      <w:pPr>
        <w:widowControl w:val="0"/>
        <w:tabs>
          <w:tab w:val="right" w:leader="dot" w:pos="9540"/>
        </w:tabs>
        <w:ind w:left="240"/>
        <w:rPr>
          <w:noProof/>
          <w:sz w:val="16"/>
          <w:szCs w:val="16"/>
        </w:rPr>
      </w:pPr>
      <w:hyperlink w:anchor="_Toc481486168" w:history="1">
        <w:r w:rsidR="00A24DB4" w:rsidRPr="00A24DB4">
          <w:rPr>
            <w:rFonts w:eastAsia="Calibri"/>
            <w:b/>
            <w:noProof/>
            <w:sz w:val="16"/>
            <w:szCs w:val="16"/>
          </w:rPr>
          <w:t>3.4. Размещение объектов капитального строительства местного значения поселения.</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_Toc481486168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67</w:t>
        </w:r>
        <w:r w:rsidRPr="00A24DB4">
          <w:rPr>
            <w:b/>
            <w:noProof/>
            <w:webHidden/>
            <w:sz w:val="16"/>
            <w:szCs w:val="16"/>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69" w:history="1">
        <w:r w:rsidR="00A24DB4" w:rsidRPr="00A24DB4">
          <w:rPr>
            <w:rFonts w:eastAsia="Calibri"/>
            <w:noProof/>
            <w:sz w:val="16"/>
            <w:szCs w:val="16"/>
          </w:rPr>
          <w:t>3.4.1. Объекты жилищного строительства.</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_Toc481486169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68</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70" w:history="1">
        <w:r w:rsidR="00A24DB4" w:rsidRPr="00A24DB4">
          <w:rPr>
            <w:rFonts w:eastAsia="Calibri"/>
            <w:noProof/>
            <w:sz w:val="16"/>
            <w:szCs w:val="16"/>
          </w:rPr>
          <w:t>3.4.2. Объекты культурно-бытового обслуживания.</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_Toc481486170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69</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71" w:history="1">
        <w:r w:rsidR="00A24DB4" w:rsidRPr="00A24DB4">
          <w:rPr>
            <w:rFonts w:eastAsia="Calibri"/>
            <w:noProof/>
            <w:sz w:val="16"/>
            <w:szCs w:val="16"/>
          </w:rPr>
          <w:t>3.4.3. Объекты массового отдыха, благоустройства и озеленения.</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_Toc481486171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70</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72" w:history="1">
        <w:r w:rsidR="00A24DB4" w:rsidRPr="00A24DB4">
          <w:rPr>
            <w:rFonts w:eastAsia="Calibri"/>
            <w:noProof/>
            <w:sz w:val="16"/>
            <w:szCs w:val="16"/>
          </w:rPr>
          <w:t>3.4.4. Объекты специального назначения</w:t>
        </w:r>
        <w:r w:rsidR="00A24DB4" w:rsidRPr="00A24DB4">
          <w:rPr>
            <w:i/>
            <w:sz w:val="16"/>
            <w:szCs w:val="16"/>
          </w:rPr>
          <w:t>(в редакции решения СНД от 08.11.2017 №104)</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_Toc481486172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71</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73" w:history="1">
        <w:r w:rsidR="00A24DB4" w:rsidRPr="00A24DB4">
          <w:rPr>
            <w:rFonts w:eastAsia="Calibri"/>
            <w:noProof/>
            <w:sz w:val="16"/>
            <w:szCs w:val="16"/>
          </w:rPr>
          <w:t>3.4.5. Объекты транспортной инфраструктуры</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_Toc481486173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72</w:t>
        </w:r>
        <w:r w:rsidRPr="00A24DB4">
          <w:rPr>
            <w:noProof/>
            <w:webHidden/>
            <w:sz w:val="16"/>
            <w:szCs w:val="16"/>
            <w:lang w:eastAsia="ar-SA"/>
          </w:rPr>
          <w:fldChar w:fldCharType="end"/>
        </w:r>
      </w:hyperlink>
    </w:p>
    <w:p w:rsidR="00A24DB4" w:rsidRPr="00A24DB4" w:rsidRDefault="00ED0079" w:rsidP="00A24DB4">
      <w:pPr>
        <w:widowControl w:val="0"/>
        <w:tabs>
          <w:tab w:val="right" w:leader="dot" w:pos="9344"/>
        </w:tabs>
        <w:suppressAutoHyphens/>
        <w:ind w:left="480"/>
        <w:rPr>
          <w:noProof/>
          <w:sz w:val="16"/>
          <w:szCs w:val="16"/>
        </w:rPr>
      </w:pPr>
      <w:hyperlink w:anchor="_Toc481486174" w:history="1">
        <w:r w:rsidR="00A24DB4" w:rsidRPr="00A24DB4">
          <w:rPr>
            <w:rFonts w:eastAsia="Calibri"/>
            <w:noProof/>
            <w:sz w:val="16"/>
            <w:szCs w:val="16"/>
          </w:rPr>
          <w:t>3.4.6. Объекты инженерной инфраструктуры.</w:t>
        </w:r>
        <w:r w:rsidR="00A24DB4" w:rsidRPr="00A24DB4">
          <w:rPr>
            <w:noProof/>
            <w:webHidden/>
            <w:sz w:val="16"/>
            <w:szCs w:val="16"/>
            <w:lang w:eastAsia="ar-SA"/>
          </w:rPr>
          <w:tab/>
        </w:r>
        <w:r w:rsidRPr="00A24DB4">
          <w:rPr>
            <w:noProof/>
            <w:webHidden/>
            <w:sz w:val="16"/>
            <w:szCs w:val="16"/>
            <w:lang w:eastAsia="ar-SA"/>
          </w:rPr>
          <w:fldChar w:fldCharType="begin"/>
        </w:r>
        <w:r w:rsidR="00A24DB4" w:rsidRPr="00A24DB4">
          <w:rPr>
            <w:noProof/>
            <w:webHidden/>
            <w:sz w:val="16"/>
            <w:szCs w:val="16"/>
            <w:lang w:eastAsia="ar-SA"/>
          </w:rPr>
          <w:instrText xml:space="preserve"> PAGEREF _Toc481486174 \h </w:instrText>
        </w:r>
        <w:r w:rsidRPr="00A24DB4">
          <w:rPr>
            <w:noProof/>
            <w:webHidden/>
            <w:sz w:val="16"/>
            <w:szCs w:val="16"/>
            <w:lang w:eastAsia="ar-SA"/>
          </w:rPr>
        </w:r>
        <w:r w:rsidRPr="00A24DB4">
          <w:rPr>
            <w:noProof/>
            <w:webHidden/>
            <w:sz w:val="16"/>
            <w:szCs w:val="16"/>
            <w:lang w:eastAsia="ar-SA"/>
          </w:rPr>
          <w:fldChar w:fldCharType="separate"/>
        </w:r>
        <w:r w:rsidR="00A24DB4" w:rsidRPr="00A24DB4">
          <w:rPr>
            <w:noProof/>
            <w:webHidden/>
            <w:sz w:val="16"/>
            <w:szCs w:val="16"/>
            <w:lang w:eastAsia="ar-SA"/>
          </w:rPr>
          <w:t>73</w:t>
        </w:r>
        <w:r w:rsidRPr="00A24DB4">
          <w:rPr>
            <w:noProof/>
            <w:webHidden/>
            <w:sz w:val="16"/>
            <w:szCs w:val="16"/>
            <w:lang w:eastAsia="ar-SA"/>
          </w:rPr>
          <w:fldChar w:fldCharType="end"/>
        </w:r>
      </w:hyperlink>
    </w:p>
    <w:p w:rsidR="00A24DB4" w:rsidRPr="00A24DB4" w:rsidRDefault="00A24DB4" w:rsidP="00A24DB4">
      <w:pPr>
        <w:widowControl w:val="0"/>
        <w:ind w:left="567" w:right="849"/>
        <w:jc w:val="both"/>
        <w:rPr>
          <w:rFonts w:eastAsia="Calibri"/>
          <w:b/>
          <w:noProof/>
          <w:sz w:val="16"/>
          <w:szCs w:val="16"/>
        </w:rPr>
      </w:pPr>
      <w:r w:rsidRPr="00A24DB4">
        <w:rPr>
          <w:b/>
          <w:noProof/>
          <w:sz w:val="16"/>
          <w:szCs w:val="16"/>
        </w:rPr>
        <w:t xml:space="preserve"> 3.4.7.</w:t>
      </w:r>
      <w:r w:rsidRPr="00A24DB4">
        <w:rPr>
          <w:b/>
          <w:bCs/>
          <w:noProof/>
          <w:sz w:val="16"/>
          <w:szCs w:val="16"/>
        </w:rPr>
        <w:t>Предложения по развитию сельскохозяйственного производства, созданию условий для развития малого и среднего предпринимательства</w:t>
      </w:r>
      <w:r w:rsidRPr="00A24DB4">
        <w:rPr>
          <w:i/>
          <w:sz w:val="16"/>
          <w:szCs w:val="16"/>
        </w:rPr>
        <w:t>(в редакции решения СНД от 08.11.2017 №104)</w:t>
      </w:r>
      <w:r w:rsidRPr="00A24DB4">
        <w:rPr>
          <w:rFonts w:eastAsia="Calibri"/>
          <w:b/>
          <w:noProof/>
          <w:sz w:val="16"/>
          <w:szCs w:val="16"/>
        </w:rPr>
        <w:t>…………….122</w:t>
      </w:r>
    </w:p>
    <w:p w:rsidR="00A24DB4" w:rsidRPr="00A24DB4" w:rsidRDefault="00A24DB4" w:rsidP="00A24DB4">
      <w:pPr>
        <w:widowControl w:val="0"/>
        <w:tabs>
          <w:tab w:val="right" w:leader="dot" w:pos="9344"/>
        </w:tabs>
        <w:suppressAutoHyphens/>
        <w:ind w:left="480"/>
        <w:rPr>
          <w:noProof/>
          <w:sz w:val="16"/>
          <w:szCs w:val="16"/>
        </w:rPr>
      </w:pPr>
    </w:p>
    <w:p w:rsidR="00A24DB4" w:rsidRPr="00A24DB4" w:rsidRDefault="00ED0079" w:rsidP="00A24DB4">
      <w:pPr>
        <w:widowControl w:val="0"/>
        <w:tabs>
          <w:tab w:val="right" w:leader="dot" w:pos="9344"/>
        </w:tabs>
        <w:rPr>
          <w:noProof/>
          <w:sz w:val="16"/>
          <w:szCs w:val="16"/>
        </w:rPr>
      </w:pPr>
      <w:hyperlink w:anchor="_Toc481486175" w:history="1">
        <w:r w:rsidR="00A24DB4" w:rsidRPr="00A24DB4">
          <w:rPr>
            <w:rFonts w:eastAsia="Calibri"/>
            <w:b/>
            <w:noProof/>
            <w:sz w:val="16"/>
            <w:szCs w:val="16"/>
          </w:rPr>
          <w:t>4.Основные технико-экономические показатели.</w:t>
        </w:r>
        <w:r w:rsidR="00A24DB4" w:rsidRPr="00A24DB4">
          <w:rPr>
            <w:b/>
            <w:noProof/>
            <w:webHidden/>
            <w:sz w:val="16"/>
            <w:szCs w:val="16"/>
          </w:rPr>
          <w:tab/>
        </w:r>
        <w:r w:rsidRPr="00A24DB4">
          <w:rPr>
            <w:b/>
            <w:noProof/>
            <w:webHidden/>
            <w:sz w:val="16"/>
            <w:szCs w:val="16"/>
          </w:rPr>
          <w:fldChar w:fldCharType="begin"/>
        </w:r>
        <w:r w:rsidR="00A24DB4" w:rsidRPr="00A24DB4">
          <w:rPr>
            <w:b/>
            <w:noProof/>
            <w:webHidden/>
            <w:sz w:val="16"/>
            <w:szCs w:val="16"/>
          </w:rPr>
          <w:instrText xml:space="preserve"> PAGEREF _Toc481486175 \h </w:instrText>
        </w:r>
        <w:r w:rsidRPr="00A24DB4">
          <w:rPr>
            <w:b/>
            <w:noProof/>
            <w:webHidden/>
            <w:sz w:val="16"/>
            <w:szCs w:val="16"/>
          </w:rPr>
        </w:r>
        <w:r w:rsidRPr="00A24DB4">
          <w:rPr>
            <w:b/>
            <w:noProof/>
            <w:webHidden/>
            <w:sz w:val="16"/>
            <w:szCs w:val="16"/>
          </w:rPr>
          <w:fldChar w:fldCharType="separate"/>
        </w:r>
        <w:r w:rsidR="00A24DB4" w:rsidRPr="00A24DB4">
          <w:rPr>
            <w:b/>
            <w:noProof/>
            <w:webHidden/>
            <w:sz w:val="16"/>
            <w:szCs w:val="16"/>
          </w:rPr>
          <w:t>92</w:t>
        </w:r>
        <w:r w:rsidRPr="00A24DB4">
          <w:rPr>
            <w:b/>
            <w:noProof/>
            <w:webHidden/>
            <w:sz w:val="16"/>
            <w:szCs w:val="16"/>
          </w:rPr>
          <w:fldChar w:fldCharType="end"/>
        </w:r>
      </w:hyperlink>
    </w:p>
    <w:p w:rsidR="00A24DB4" w:rsidRPr="00A24DB4" w:rsidRDefault="00ED0079" w:rsidP="00A24DB4">
      <w:pPr>
        <w:widowControl w:val="0"/>
        <w:ind w:firstLine="539"/>
        <w:jc w:val="both"/>
        <w:rPr>
          <w:rFonts w:eastAsia="Calibri"/>
          <w:kern w:val="24"/>
          <w:sz w:val="16"/>
          <w:szCs w:val="16"/>
        </w:rPr>
      </w:pPr>
      <w:r w:rsidRPr="00A24DB4">
        <w:rPr>
          <w:rFonts w:eastAsia="Calibri"/>
          <w:b/>
          <w:sz w:val="16"/>
          <w:szCs w:val="16"/>
        </w:rPr>
        <w:fldChar w:fldCharType="end"/>
      </w:r>
    </w:p>
    <w:p w:rsidR="00A24DB4" w:rsidRPr="00A24DB4" w:rsidRDefault="00A24DB4" w:rsidP="00A24DB4">
      <w:pPr>
        <w:widowControl w:val="0"/>
        <w:jc w:val="center"/>
        <w:rPr>
          <w:rFonts w:eastAsia="Calibri"/>
          <w:b/>
          <w:sz w:val="16"/>
          <w:szCs w:val="16"/>
        </w:rPr>
      </w:pPr>
      <w:r w:rsidRPr="00A24DB4">
        <w:rPr>
          <w:rFonts w:eastAsia="Calibri"/>
          <w:b/>
          <w:sz w:val="16"/>
          <w:szCs w:val="16"/>
        </w:rPr>
        <w:t>Приложение:</w:t>
      </w:r>
    </w:p>
    <w:p w:rsidR="00A24DB4" w:rsidRPr="00A24DB4" w:rsidRDefault="00A24DB4" w:rsidP="00A24DB4">
      <w:pPr>
        <w:widowControl w:val="0"/>
        <w:numPr>
          <w:ilvl w:val="0"/>
          <w:numId w:val="34"/>
        </w:numPr>
        <w:tabs>
          <w:tab w:val="num" w:pos="540"/>
        </w:tabs>
        <w:ind w:left="540"/>
        <w:jc w:val="both"/>
        <w:rPr>
          <w:rFonts w:eastAsia="Calibri"/>
          <w:kern w:val="24"/>
          <w:sz w:val="16"/>
          <w:szCs w:val="16"/>
        </w:rPr>
      </w:pPr>
      <w:r w:rsidRPr="00A24DB4">
        <w:rPr>
          <w:rFonts w:eastAsia="Calibri"/>
          <w:kern w:val="24"/>
          <w:sz w:val="16"/>
          <w:szCs w:val="16"/>
        </w:rPr>
        <w:t>Техническое задание на выполнение работ по корректировке карты (плана) границ населенного пункта – город Павловск Павловского муниципального района Воронежской области и подготовке проекта изменений в Генеральный план городского поселения - город Павловск в части установления границ населенного пункта.</w:t>
      </w:r>
    </w:p>
    <w:p w:rsidR="00A24DB4" w:rsidRPr="00A24DB4" w:rsidRDefault="00A24DB4" w:rsidP="00A24DB4">
      <w:pPr>
        <w:widowControl w:val="0"/>
        <w:numPr>
          <w:ilvl w:val="0"/>
          <w:numId w:val="34"/>
        </w:numPr>
        <w:tabs>
          <w:tab w:val="num" w:pos="540"/>
        </w:tabs>
        <w:ind w:left="540"/>
        <w:jc w:val="both"/>
        <w:rPr>
          <w:rFonts w:eastAsia="Calibri"/>
          <w:kern w:val="24"/>
          <w:sz w:val="16"/>
          <w:szCs w:val="16"/>
        </w:rPr>
      </w:pPr>
      <w:r w:rsidRPr="00A24DB4">
        <w:rPr>
          <w:sz w:val="16"/>
          <w:szCs w:val="16"/>
        </w:rPr>
        <w:t xml:space="preserve">Постановление администрации городского поселения </w:t>
      </w:r>
      <w:r w:rsidRPr="00A24DB4">
        <w:rPr>
          <w:bCs/>
          <w:sz w:val="16"/>
          <w:szCs w:val="16"/>
        </w:rPr>
        <w:t xml:space="preserve">- город Павловск </w:t>
      </w:r>
      <w:r w:rsidRPr="00A24DB4">
        <w:rPr>
          <w:sz w:val="16"/>
          <w:szCs w:val="16"/>
        </w:rPr>
        <w:t>Воронежской области №608 от 19.10.2016г. "О подготовке проекта внесения изменений в Генеральный план городскогопоселения - город Павловск Павловского муниципального района Воронежской области".</w:t>
      </w:r>
    </w:p>
    <w:p w:rsidR="00A24DB4" w:rsidRPr="00A24DB4" w:rsidRDefault="00A24DB4" w:rsidP="00A24DB4">
      <w:pPr>
        <w:widowControl w:val="0"/>
        <w:numPr>
          <w:ilvl w:val="0"/>
          <w:numId w:val="34"/>
        </w:numPr>
        <w:tabs>
          <w:tab w:val="num" w:pos="540"/>
        </w:tabs>
        <w:ind w:left="540"/>
        <w:jc w:val="both"/>
        <w:rPr>
          <w:rFonts w:eastAsia="Calibri"/>
          <w:kern w:val="24"/>
          <w:sz w:val="16"/>
          <w:szCs w:val="16"/>
        </w:rPr>
      </w:pPr>
      <w:r w:rsidRPr="00A24DB4">
        <w:rPr>
          <w:sz w:val="16"/>
          <w:szCs w:val="16"/>
        </w:rPr>
        <w:t>Письмо ООО "КАРАТ" от 24.11.2016г. №12/16-06;</w:t>
      </w:r>
    </w:p>
    <w:p w:rsidR="00A24DB4" w:rsidRPr="00A24DB4" w:rsidRDefault="00A24DB4" w:rsidP="00A24DB4">
      <w:pPr>
        <w:widowControl w:val="0"/>
        <w:numPr>
          <w:ilvl w:val="0"/>
          <w:numId w:val="34"/>
        </w:numPr>
        <w:tabs>
          <w:tab w:val="num" w:pos="540"/>
        </w:tabs>
        <w:ind w:left="540"/>
        <w:jc w:val="both"/>
        <w:rPr>
          <w:rFonts w:eastAsia="Calibri"/>
          <w:kern w:val="24"/>
          <w:sz w:val="16"/>
          <w:szCs w:val="16"/>
        </w:rPr>
      </w:pPr>
      <w:r w:rsidRPr="00A24DB4">
        <w:rPr>
          <w:sz w:val="16"/>
          <w:szCs w:val="16"/>
        </w:rPr>
        <w:t>Письмо Департамента имущественных и земельных отношений Воронежской области от 01.07.2016г. №52.11/1030 "О подготовке дорожной карты";</w:t>
      </w:r>
    </w:p>
    <w:p w:rsidR="00A24DB4" w:rsidRPr="00A24DB4" w:rsidRDefault="00A24DB4" w:rsidP="00A24DB4">
      <w:pPr>
        <w:widowControl w:val="0"/>
        <w:numPr>
          <w:ilvl w:val="0"/>
          <w:numId w:val="34"/>
        </w:numPr>
        <w:tabs>
          <w:tab w:val="num" w:pos="540"/>
        </w:tabs>
        <w:ind w:left="540"/>
        <w:jc w:val="both"/>
        <w:rPr>
          <w:rFonts w:eastAsia="Calibri"/>
          <w:kern w:val="24"/>
          <w:sz w:val="16"/>
          <w:szCs w:val="16"/>
        </w:rPr>
      </w:pPr>
      <w:r w:rsidRPr="00A24DB4">
        <w:rPr>
          <w:sz w:val="16"/>
          <w:szCs w:val="16"/>
        </w:rPr>
        <w:t>Письмо Заместителя губернатора Воронежской области - Руководителя аппарата губернатора и правительства Воронежской области от 24.03.2016г. №02-121 "О земельных участках в Павловском муниципальном районе Воронежской области".</w:t>
      </w:r>
    </w:p>
    <w:p w:rsidR="00A24DB4" w:rsidRPr="00A24DB4" w:rsidRDefault="00A24DB4" w:rsidP="00A24DB4">
      <w:pPr>
        <w:widowControl w:val="0"/>
        <w:numPr>
          <w:ilvl w:val="0"/>
          <w:numId w:val="34"/>
        </w:numPr>
        <w:tabs>
          <w:tab w:val="num" w:pos="540"/>
        </w:tabs>
        <w:ind w:left="540"/>
        <w:jc w:val="both"/>
        <w:rPr>
          <w:rFonts w:eastAsia="Calibri"/>
          <w:kern w:val="24"/>
          <w:sz w:val="16"/>
          <w:szCs w:val="16"/>
        </w:rPr>
      </w:pPr>
      <w:r w:rsidRPr="00A24DB4">
        <w:rPr>
          <w:sz w:val="16"/>
          <w:szCs w:val="16"/>
        </w:rPr>
        <w:t>Техническое задание на выполнение проекта внесения изменений в Генеральный план городского поселения - город Павловск (Приложение №1 к муниципальному контракту №012 от 23.03.2021 г.)</w:t>
      </w:r>
    </w:p>
    <w:p w:rsidR="00A24DB4" w:rsidRPr="00A24DB4" w:rsidRDefault="00A24DB4" w:rsidP="00A24DB4">
      <w:pPr>
        <w:widowControl w:val="0"/>
        <w:numPr>
          <w:ilvl w:val="0"/>
          <w:numId w:val="34"/>
        </w:numPr>
        <w:tabs>
          <w:tab w:val="clear" w:pos="1259"/>
          <w:tab w:val="num" w:pos="899"/>
        </w:tabs>
        <w:ind w:left="567" w:hanging="425"/>
        <w:jc w:val="both"/>
        <w:rPr>
          <w:rFonts w:eastAsia="Calibri"/>
          <w:kern w:val="24"/>
          <w:sz w:val="16"/>
          <w:szCs w:val="16"/>
        </w:rPr>
      </w:pPr>
      <w:r w:rsidRPr="00A24DB4">
        <w:rPr>
          <w:rFonts w:eastAsia="Calibri"/>
          <w:kern w:val="24"/>
          <w:sz w:val="16"/>
          <w:szCs w:val="16"/>
        </w:rPr>
        <w:t>Постановление администрации городского поселения - город Павловск Павловского муниципального района Воронежской области от 15.02.2021г. № 02 «О подготовке проекта внесения изменений в Генеральный план городского поселения – город Павловск Павловского муниципального района Воронежской области».</w:t>
      </w:r>
    </w:p>
    <w:p w:rsidR="00A24DB4" w:rsidRPr="00A24DB4" w:rsidRDefault="00A24DB4" w:rsidP="00A24DB4">
      <w:pPr>
        <w:widowControl w:val="0"/>
        <w:numPr>
          <w:ilvl w:val="0"/>
          <w:numId w:val="34"/>
        </w:numPr>
        <w:tabs>
          <w:tab w:val="clear" w:pos="1259"/>
          <w:tab w:val="num" w:pos="899"/>
        </w:tabs>
        <w:ind w:left="567" w:hanging="425"/>
        <w:jc w:val="both"/>
        <w:rPr>
          <w:rFonts w:eastAsia="Calibri"/>
          <w:kern w:val="24"/>
          <w:sz w:val="16"/>
          <w:szCs w:val="16"/>
        </w:rPr>
      </w:pPr>
      <w:r w:rsidRPr="00A24DB4">
        <w:rPr>
          <w:rFonts w:eastAsia="Calibri"/>
          <w:kern w:val="24"/>
          <w:sz w:val="16"/>
          <w:szCs w:val="16"/>
        </w:rPr>
        <w:t>Письмо Управления по охране объектов культурного наследия Воронежской области от 24.12.2020г. №45-12/2845</w:t>
      </w:r>
    </w:p>
    <w:p w:rsidR="00A24DB4" w:rsidRPr="00A24DB4" w:rsidRDefault="00A24DB4" w:rsidP="00A24DB4">
      <w:pPr>
        <w:widowControl w:val="0"/>
        <w:numPr>
          <w:ilvl w:val="0"/>
          <w:numId w:val="34"/>
        </w:numPr>
        <w:tabs>
          <w:tab w:val="clear" w:pos="1259"/>
          <w:tab w:val="num" w:pos="899"/>
        </w:tabs>
        <w:ind w:left="567" w:hanging="425"/>
        <w:jc w:val="both"/>
        <w:rPr>
          <w:rFonts w:eastAsia="Calibri"/>
          <w:kern w:val="24"/>
          <w:sz w:val="16"/>
          <w:szCs w:val="16"/>
        </w:rPr>
      </w:pPr>
      <w:r w:rsidRPr="00A24DB4">
        <w:rPr>
          <w:rFonts w:eastAsia="Calibri"/>
          <w:kern w:val="24"/>
          <w:sz w:val="16"/>
          <w:szCs w:val="16"/>
        </w:rPr>
        <w:t>Письмо Департамента природных ресурсов и экологии Воронежской области от 11.03.2020г. №43-01-23/1201</w:t>
      </w:r>
    </w:p>
    <w:p w:rsidR="00A24DB4" w:rsidRPr="00A24DB4" w:rsidRDefault="00A24DB4" w:rsidP="00A24DB4">
      <w:pPr>
        <w:widowControl w:val="0"/>
        <w:numPr>
          <w:ilvl w:val="0"/>
          <w:numId w:val="34"/>
        </w:numPr>
        <w:tabs>
          <w:tab w:val="clear" w:pos="1259"/>
          <w:tab w:val="num" w:pos="899"/>
        </w:tabs>
        <w:ind w:left="567" w:hanging="425"/>
        <w:jc w:val="both"/>
        <w:rPr>
          <w:rFonts w:eastAsia="Calibri"/>
          <w:kern w:val="24"/>
          <w:sz w:val="16"/>
          <w:szCs w:val="16"/>
        </w:rPr>
      </w:pPr>
      <w:r w:rsidRPr="00A24DB4">
        <w:rPr>
          <w:rFonts w:eastAsia="Calibri"/>
          <w:kern w:val="24"/>
          <w:sz w:val="16"/>
          <w:szCs w:val="16"/>
        </w:rPr>
        <w:t>Письмо ООО «Газпром Трансгаз Волгоград» от 22.01.2021г. №029/0020</w:t>
      </w:r>
    </w:p>
    <w:p w:rsidR="00A24DB4" w:rsidRPr="00A24DB4" w:rsidRDefault="00A24DB4" w:rsidP="00A24DB4">
      <w:pPr>
        <w:widowControl w:val="0"/>
        <w:numPr>
          <w:ilvl w:val="0"/>
          <w:numId w:val="34"/>
        </w:numPr>
        <w:tabs>
          <w:tab w:val="clear" w:pos="1259"/>
          <w:tab w:val="num" w:pos="899"/>
        </w:tabs>
        <w:ind w:left="567" w:hanging="425"/>
        <w:jc w:val="both"/>
        <w:rPr>
          <w:rFonts w:eastAsia="Calibri"/>
          <w:kern w:val="24"/>
          <w:sz w:val="16"/>
          <w:szCs w:val="16"/>
        </w:rPr>
      </w:pPr>
      <w:r w:rsidRPr="00A24DB4">
        <w:rPr>
          <w:rFonts w:eastAsia="Calibri"/>
          <w:kern w:val="24"/>
          <w:sz w:val="16"/>
          <w:szCs w:val="16"/>
        </w:rPr>
        <w:t>Письмо Департамента архитектуры и градостроительства Воронежской области от 27.03.2020 г. 45-11/911</w:t>
      </w:r>
    </w:p>
    <w:p w:rsidR="00A24DB4" w:rsidRPr="00A24DB4" w:rsidRDefault="00A24DB4" w:rsidP="00A24DB4">
      <w:pPr>
        <w:widowControl w:val="0"/>
        <w:numPr>
          <w:ilvl w:val="0"/>
          <w:numId w:val="34"/>
        </w:numPr>
        <w:tabs>
          <w:tab w:val="clear" w:pos="1259"/>
          <w:tab w:val="num" w:pos="899"/>
        </w:tabs>
        <w:ind w:left="567" w:hanging="425"/>
        <w:jc w:val="both"/>
        <w:rPr>
          <w:rFonts w:eastAsia="Calibri"/>
          <w:kern w:val="24"/>
          <w:sz w:val="16"/>
          <w:szCs w:val="16"/>
        </w:rPr>
      </w:pPr>
      <w:r w:rsidRPr="00A24DB4">
        <w:rPr>
          <w:rFonts w:eastAsia="Calibri"/>
          <w:kern w:val="24"/>
          <w:sz w:val="16"/>
          <w:szCs w:val="16"/>
        </w:rPr>
        <w:t>Письмо Муниципального казенного учреждения культуры Павловского муниципального района «Дворец культуры «Современник» от 29.01.2021 г. №25</w:t>
      </w:r>
    </w:p>
    <w:p w:rsidR="00A24DB4" w:rsidRPr="00A24DB4" w:rsidRDefault="00A24DB4" w:rsidP="00A24DB4">
      <w:pPr>
        <w:widowControl w:val="0"/>
        <w:numPr>
          <w:ilvl w:val="0"/>
          <w:numId w:val="34"/>
        </w:numPr>
        <w:tabs>
          <w:tab w:val="clear" w:pos="1259"/>
          <w:tab w:val="num" w:pos="899"/>
        </w:tabs>
        <w:ind w:left="567" w:hanging="425"/>
        <w:jc w:val="both"/>
        <w:rPr>
          <w:rFonts w:eastAsia="Calibri"/>
          <w:kern w:val="24"/>
          <w:sz w:val="16"/>
          <w:szCs w:val="16"/>
        </w:rPr>
      </w:pPr>
      <w:r w:rsidRPr="00A24DB4">
        <w:rPr>
          <w:rFonts w:eastAsia="Calibri"/>
          <w:kern w:val="24"/>
          <w:sz w:val="16"/>
          <w:szCs w:val="16"/>
        </w:rPr>
        <w:t>Письмо ООО «ЛАДА» от 09.10.2020 г. №3042</w:t>
      </w:r>
    </w:p>
    <w:p w:rsidR="00A24DB4" w:rsidRPr="00A24DB4" w:rsidRDefault="00A24DB4" w:rsidP="00A24DB4">
      <w:pPr>
        <w:widowControl w:val="0"/>
        <w:numPr>
          <w:ilvl w:val="0"/>
          <w:numId w:val="34"/>
        </w:numPr>
        <w:tabs>
          <w:tab w:val="clear" w:pos="1259"/>
          <w:tab w:val="num" w:pos="899"/>
        </w:tabs>
        <w:ind w:left="567" w:hanging="425"/>
        <w:jc w:val="both"/>
        <w:rPr>
          <w:rFonts w:eastAsia="Calibri"/>
          <w:kern w:val="24"/>
          <w:sz w:val="16"/>
          <w:szCs w:val="16"/>
        </w:rPr>
      </w:pPr>
      <w:r w:rsidRPr="00A24DB4">
        <w:rPr>
          <w:rFonts w:eastAsia="Calibri"/>
          <w:kern w:val="24"/>
          <w:sz w:val="16"/>
          <w:szCs w:val="16"/>
        </w:rPr>
        <w:t>Письмо Администрации Павловского муниципального района Воронежской области от 15.02.2021 г. № 19-11/846</w:t>
      </w:r>
    </w:p>
    <w:p w:rsidR="00A24DB4" w:rsidRPr="00A24DB4" w:rsidRDefault="00A24DB4" w:rsidP="00A24DB4">
      <w:pPr>
        <w:widowControl w:val="0"/>
        <w:numPr>
          <w:ilvl w:val="0"/>
          <w:numId w:val="34"/>
        </w:numPr>
        <w:tabs>
          <w:tab w:val="clear" w:pos="1259"/>
          <w:tab w:val="num" w:pos="899"/>
        </w:tabs>
        <w:ind w:left="567" w:hanging="425"/>
        <w:jc w:val="both"/>
        <w:rPr>
          <w:rFonts w:eastAsia="Calibri"/>
          <w:kern w:val="24"/>
          <w:sz w:val="16"/>
          <w:szCs w:val="16"/>
        </w:rPr>
      </w:pPr>
      <w:r w:rsidRPr="00A24DB4">
        <w:rPr>
          <w:rFonts w:eastAsia="Calibri"/>
          <w:kern w:val="24"/>
          <w:sz w:val="16"/>
          <w:szCs w:val="16"/>
        </w:rPr>
        <w:t>Письмо Департамента экономического развития Воронежской области 04.02.2021 г. № 51-11/175</w:t>
      </w:r>
    </w:p>
    <w:p w:rsidR="00A24DB4" w:rsidRPr="00A24DB4" w:rsidRDefault="00A24DB4" w:rsidP="00A24DB4">
      <w:pPr>
        <w:widowControl w:val="0"/>
        <w:ind w:left="540"/>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suppressAutoHyphens/>
        <w:ind w:firstLine="539"/>
        <w:jc w:val="both"/>
        <w:rPr>
          <w:rFonts w:eastAsia="Calibri"/>
          <w:kern w:val="24"/>
          <w:sz w:val="16"/>
          <w:szCs w:val="16"/>
        </w:rPr>
      </w:pPr>
      <w:r w:rsidRPr="00A24DB4">
        <w:rPr>
          <w:rFonts w:eastAsia="Calibri"/>
          <w:kern w:val="24"/>
          <w:sz w:val="16"/>
          <w:szCs w:val="16"/>
        </w:rPr>
        <w:t>Согласно вышеуказанным документам в генеральный план внесены следующие изменения:</w:t>
      </w:r>
    </w:p>
    <w:p w:rsidR="00A24DB4" w:rsidRPr="00A24DB4" w:rsidRDefault="00A24DB4" w:rsidP="00A24DB4">
      <w:pPr>
        <w:widowControl w:val="0"/>
        <w:numPr>
          <w:ilvl w:val="0"/>
          <w:numId w:val="35"/>
        </w:numPr>
        <w:suppressAutoHyphens/>
        <w:ind w:left="900"/>
        <w:jc w:val="both"/>
        <w:rPr>
          <w:rFonts w:eastAsia="Calibri"/>
          <w:kern w:val="24"/>
          <w:sz w:val="16"/>
          <w:szCs w:val="16"/>
        </w:rPr>
      </w:pPr>
      <w:r w:rsidRPr="00A24DB4">
        <w:rPr>
          <w:rFonts w:eastAsia="Calibri"/>
          <w:kern w:val="24"/>
          <w:sz w:val="16"/>
          <w:szCs w:val="16"/>
        </w:rPr>
        <w:t xml:space="preserve">Изменена зона объектов здравоохранения и </w:t>
      </w:r>
      <w:r w:rsidRPr="00A24DB4">
        <w:rPr>
          <w:rFonts w:eastAsia="Calibri"/>
          <w:kern w:val="24"/>
          <w:sz w:val="16"/>
          <w:szCs w:val="16"/>
        </w:rPr>
        <w:lastRenderedPageBreak/>
        <w:t>соцзащиты на зону многоэтажной застройки в пределах земельного участка с кадастровым номером 36:20:0100014:1957;</w:t>
      </w:r>
    </w:p>
    <w:p w:rsidR="00A24DB4" w:rsidRPr="00A24DB4" w:rsidRDefault="00A24DB4" w:rsidP="00A24DB4">
      <w:pPr>
        <w:widowControl w:val="0"/>
        <w:numPr>
          <w:ilvl w:val="0"/>
          <w:numId w:val="35"/>
        </w:numPr>
        <w:suppressAutoHyphens/>
        <w:ind w:left="900"/>
        <w:jc w:val="both"/>
        <w:rPr>
          <w:rFonts w:eastAsia="Calibri"/>
          <w:kern w:val="24"/>
          <w:sz w:val="16"/>
          <w:szCs w:val="16"/>
        </w:rPr>
      </w:pPr>
      <w:r w:rsidRPr="00A24DB4">
        <w:rPr>
          <w:kern w:val="24"/>
          <w:sz w:val="16"/>
          <w:szCs w:val="16"/>
        </w:rPr>
        <w:t>Включены в границу населенного пункта земельные участки с кадастровыми номерами 36:20:6200001:3343 и 36:20:6200001:3344, расположенных по адресу: Воронежская область, Павловский район, Павловский кадастровый район;</w:t>
      </w:r>
    </w:p>
    <w:p w:rsidR="00A24DB4" w:rsidRPr="00A24DB4" w:rsidRDefault="00A24DB4" w:rsidP="00A24DB4">
      <w:pPr>
        <w:widowControl w:val="0"/>
        <w:numPr>
          <w:ilvl w:val="0"/>
          <w:numId w:val="35"/>
        </w:numPr>
        <w:suppressAutoHyphens/>
        <w:ind w:left="900"/>
        <w:jc w:val="both"/>
        <w:rPr>
          <w:rFonts w:eastAsia="Calibri"/>
          <w:kern w:val="24"/>
          <w:sz w:val="16"/>
          <w:szCs w:val="16"/>
        </w:rPr>
      </w:pPr>
      <w:r w:rsidRPr="00A24DB4">
        <w:rPr>
          <w:kern w:val="24"/>
          <w:sz w:val="16"/>
          <w:szCs w:val="16"/>
        </w:rPr>
        <w:t>Откорректирована карта (плана) границ населенного пункта – город Павловск  Павловского муниципального района Воронежской области, в соответствии с нормами действующего градостроительного и земельного законодательства с учетом границ государственного лесного фонда</w:t>
      </w:r>
    </w:p>
    <w:p w:rsidR="00A24DB4" w:rsidRPr="00A24DB4" w:rsidRDefault="00A24DB4" w:rsidP="00A24DB4">
      <w:pPr>
        <w:widowControl w:val="0"/>
        <w:numPr>
          <w:ilvl w:val="0"/>
          <w:numId w:val="35"/>
        </w:numPr>
        <w:suppressAutoHyphens/>
        <w:ind w:left="900"/>
        <w:jc w:val="both"/>
        <w:rPr>
          <w:rFonts w:eastAsia="Calibri"/>
          <w:kern w:val="24"/>
          <w:sz w:val="16"/>
          <w:szCs w:val="16"/>
        </w:rPr>
      </w:pPr>
      <w:r w:rsidRPr="00A24DB4">
        <w:rPr>
          <w:rFonts w:eastAsia="Calibri"/>
          <w:kern w:val="24"/>
          <w:sz w:val="16"/>
          <w:szCs w:val="16"/>
        </w:rPr>
        <w:t>Внесены изменения в перечень объектов культурного наследия, включенных в единый государственный реестр объектов культурного наследия</w:t>
      </w:r>
    </w:p>
    <w:p w:rsidR="00A24DB4" w:rsidRPr="00A24DB4" w:rsidRDefault="00A24DB4" w:rsidP="00A24DB4">
      <w:pPr>
        <w:widowControl w:val="0"/>
        <w:numPr>
          <w:ilvl w:val="0"/>
          <w:numId w:val="35"/>
        </w:numPr>
        <w:suppressAutoHyphens/>
        <w:ind w:left="900"/>
        <w:jc w:val="both"/>
        <w:rPr>
          <w:rFonts w:eastAsia="Calibri"/>
          <w:kern w:val="24"/>
          <w:sz w:val="16"/>
          <w:szCs w:val="16"/>
        </w:rPr>
      </w:pPr>
      <w:r w:rsidRPr="00A24DB4">
        <w:rPr>
          <w:rFonts w:eastAsia="Calibri"/>
          <w:kern w:val="24"/>
          <w:sz w:val="16"/>
          <w:szCs w:val="16"/>
        </w:rPr>
        <w:t>Нанесены зоны затопления, подтопления</w:t>
      </w:r>
    </w:p>
    <w:p w:rsidR="00A24DB4" w:rsidRPr="00A24DB4" w:rsidRDefault="00A24DB4" w:rsidP="00A24DB4">
      <w:pPr>
        <w:widowControl w:val="0"/>
        <w:numPr>
          <w:ilvl w:val="0"/>
          <w:numId w:val="35"/>
        </w:numPr>
        <w:suppressAutoHyphens/>
        <w:ind w:left="900"/>
        <w:jc w:val="both"/>
        <w:rPr>
          <w:rFonts w:eastAsia="Calibri"/>
          <w:kern w:val="24"/>
          <w:sz w:val="16"/>
          <w:szCs w:val="16"/>
        </w:rPr>
      </w:pPr>
      <w:r w:rsidRPr="00A24DB4">
        <w:rPr>
          <w:rFonts w:eastAsia="Calibri"/>
          <w:kern w:val="24"/>
          <w:sz w:val="16"/>
          <w:szCs w:val="16"/>
        </w:rPr>
        <w:t>Отображены объекты трубопроводного транспорта ООО «Газпром Трансгаз Волгоград»</w:t>
      </w:r>
    </w:p>
    <w:p w:rsidR="00A24DB4" w:rsidRPr="00A24DB4" w:rsidRDefault="00A24DB4" w:rsidP="00A24DB4">
      <w:pPr>
        <w:widowControl w:val="0"/>
        <w:numPr>
          <w:ilvl w:val="0"/>
          <w:numId w:val="35"/>
        </w:numPr>
        <w:suppressAutoHyphens/>
        <w:ind w:left="900"/>
        <w:jc w:val="both"/>
        <w:rPr>
          <w:rFonts w:eastAsia="Calibri"/>
          <w:kern w:val="24"/>
          <w:sz w:val="16"/>
          <w:szCs w:val="16"/>
        </w:rPr>
      </w:pPr>
      <w:r w:rsidRPr="00A24DB4">
        <w:rPr>
          <w:rFonts w:eastAsia="Calibri"/>
          <w:kern w:val="24"/>
          <w:sz w:val="16"/>
          <w:szCs w:val="16"/>
        </w:rPr>
        <w:t xml:space="preserve">Проведена корректировка функциональных зон </w:t>
      </w:r>
    </w:p>
    <w:p w:rsidR="00A24DB4" w:rsidRPr="00A24DB4" w:rsidRDefault="00A24DB4" w:rsidP="00A24DB4">
      <w:pPr>
        <w:widowControl w:val="0"/>
        <w:numPr>
          <w:ilvl w:val="0"/>
          <w:numId w:val="35"/>
        </w:numPr>
        <w:suppressAutoHyphens/>
        <w:ind w:left="900"/>
        <w:jc w:val="both"/>
        <w:rPr>
          <w:rFonts w:eastAsia="Calibri"/>
          <w:kern w:val="24"/>
          <w:sz w:val="16"/>
          <w:szCs w:val="16"/>
        </w:rPr>
      </w:pPr>
      <w:r w:rsidRPr="00A24DB4">
        <w:rPr>
          <w:rFonts w:eastAsia="Calibri"/>
          <w:kern w:val="24"/>
          <w:sz w:val="16"/>
          <w:szCs w:val="16"/>
        </w:rPr>
        <w:t>Включена в границу населенного пункта часть выдела 5 квартала 44 Павловского участкового лесничества, расположенного на территории кадастрового участка 36:20:0000000:3545, общей площадью 0,1090 га.</w:t>
      </w:r>
    </w:p>
    <w:p w:rsidR="00A24DB4" w:rsidRPr="00A24DB4" w:rsidRDefault="00A24DB4" w:rsidP="00A24DB4">
      <w:pPr>
        <w:widowControl w:val="0"/>
        <w:numPr>
          <w:ilvl w:val="0"/>
          <w:numId w:val="35"/>
        </w:numPr>
        <w:suppressAutoHyphens/>
        <w:ind w:left="900"/>
        <w:jc w:val="both"/>
        <w:rPr>
          <w:rFonts w:eastAsia="Calibri"/>
          <w:kern w:val="24"/>
          <w:sz w:val="16"/>
          <w:szCs w:val="16"/>
        </w:rPr>
      </w:pPr>
      <w:r w:rsidRPr="00A24DB4">
        <w:rPr>
          <w:rFonts w:eastAsia="Calibri"/>
          <w:kern w:val="24"/>
          <w:sz w:val="16"/>
          <w:szCs w:val="16"/>
        </w:rPr>
        <w:t>Отображены планируемые для размещения объекты местного значения поселения</w:t>
      </w:r>
    </w:p>
    <w:p w:rsidR="00A24DB4" w:rsidRPr="00A24DB4" w:rsidRDefault="00A24DB4" w:rsidP="00A24DB4">
      <w:pPr>
        <w:widowControl w:val="0"/>
        <w:numPr>
          <w:ilvl w:val="0"/>
          <w:numId w:val="35"/>
        </w:numPr>
        <w:suppressAutoHyphens/>
        <w:ind w:left="900"/>
        <w:jc w:val="both"/>
        <w:rPr>
          <w:rFonts w:eastAsia="Calibri"/>
          <w:kern w:val="24"/>
          <w:sz w:val="16"/>
          <w:szCs w:val="16"/>
        </w:rPr>
      </w:pPr>
      <w:r w:rsidRPr="00A24DB4">
        <w:rPr>
          <w:rFonts w:eastAsia="Calibri"/>
          <w:kern w:val="24"/>
          <w:sz w:val="16"/>
          <w:szCs w:val="16"/>
        </w:rPr>
        <w:t>Включены в границу населенного пункта участки с кадастровыми номерами 36:20:6300001:215, 36:20:6000019:92</w:t>
      </w:r>
    </w:p>
    <w:p w:rsidR="00A24DB4" w:rsidRPr="00A24DB4" w:rsidRDefault="00A24DB4" w:rsidP="00A24DB4">
      <w:pPr>
        <w:widowControl w:val="0"/>
        <w:numPr>
          <w:ilvl w:val="0"/>
          <w:numId w:val="35"/>
        </w:numPr>
        <w:suppressAutoHyphens/>
        <w:ind w:left="900"/>
        <w:jc w:val="both"/>
        <w:rPr>
          <w:rFonts w:eastAsia="Calibri"/>
          <w:kern w:val="24"/>
          <w:sz w:val="16"/>
          <w:szCs w:val="16"/>
        </w:rPr>
      </w:pPr>
      <w:r w:rsidRPr="00A24DB4">
        <w:rPr>
          <w:rFonts w:eastAsia="Calibri"/>
          <w:kern w:val="24"/>
          <w:sz w:val="16"/>
          <w:szCs w:val="16"/>
        </w:rPr>
        <w:t>Отражены местоположения объектов транспортной инфраструктуры</w:t>
      </w:r>
    </w:p>
    <w:p w:rsidR="00A24DB4" w:rsidRPr="00A24DB4" w:rsidRDefault="00A24DB4" w:rsidP="00A24DB4">
      <w:pPr>
        <w:widowControl w:val="0"/>
        <w:numPr>
          <w:ilvl w:val="0"/>
          <w:numId w:val="35"/>
        </w:numPr>
        <w:suppressAutoHyphens/>
        <w:ind w:left="851" w:hanging="284"/>
        <w:jc w:val="both"/>
        <w:rPr>
          <w:rFonts w:eastAsia="Calibri"/>
          <w:kern w:val="24"/>
          <w:sz w:val="16"/>
          <w:szCs w:val="16"/>
        </w:rPr>
      </w:pPr>
      <w:r w:rsidRPr="00A24DB4">
        <w:rPr>
          <w:rFonts w:eastAsia="Calibri"/>
          <w:kern w:val="24"/>
          <w:sz w:val="16"/>
          <w:szCs w:val="16"/>
        </w:rPr>
        <w:t>Отображены мероприятия по переводу земельных участков из категории «земли сельскохозяйственного назначения» в категорию «земли промышленности и иного специального назначения»</w:t>
      </w:r>
    </w:p>
    <w:p w:rsidR="00A24DB4" w:rsidRPr="00A24DB4" w:rsidRDefault="00A24DB4" w:rsidP="00A24DB4">
      <w:pPr>
        <w:widowControl w:val="0"/>
        <w:suppressAutoHyphens/>
        <w:ind w:left="900"/>
        <w:jc w:val="both"/>
        <w:rPr>
          <w:rFonts w:eastAsia="Calibri"/>
          <w:kern w:val="24"/>
          <w:sz w:val="16"/>
          <w:szCs w:val="16"/>
        </w:rPr>
      </w:pPr>
    </w:p>
    <w:p w:rsidR="00A24DB4" w:rsidRPr="00A24DB4" w:rsidRDefault="00A24DB4" w:rsidP="00A24DB4">
      <w:pPr>
        <w:widowControl w:val="0"/>
        <w:suppressAutoHyphens/>
        <w:ind w:firstLine="539"/>
        <w:jc w:val="both"/>
        <w:rPr>
          <w:rFonts w:eastAsia="Calibri"/>
          <w:b/>
          <w:kern w:val="24"/>
          <w:sz w:val="16"/>
          <w:szCs w:val="16"/>
          <w:u w:val="single"/>
        </w:rPr>
      </w:pPr>
      <w:r w:rsidRPr="00A24DB4">
        <w:rPr>
          <w:rFonts w:eastAsia="Calibri"/>
          <w:b/>
          <w:kern w:val="24"/>
          <w:sz w:val="16"/>
          <w:szCs w:val="16"/>
        </w:rPr>
        <w:t>Изменения внесены в следующие материалы по обоснованию генерального плана:</w:t>
      </w:r>
    </w:p>
    <w:p w:rsidR="00A24DB4" w:rsidRPr="00A24DB4" w:rsidRDefault="00A24DB4" w:rsidP="00A24DB4">
      <w:pPr>
        <w:widowControl w:val="0"/>
        <w:suppressAutoHyphens/>
        <w:ind w:firstLine="539"/>
        <w:jc w:val="both"/>
        <w:rPr>
          <w:rFonts w:eastAsia="Calibri"/>
          <w:kern w:val="24"/>
          <w:sz w:val="16"/>
          <w:szCs w:val="16"/>
        </w:rPr>
      </w:pPr>
      <w:r w:rsidRPr="00A24DB4">
        <w:rPr>
          <w:rFonts w:eastAsia="Calibri"/>
          <w:kern w:val="24"/>
          <w:sz w:val="16"/>
          <w:szCs w:val="16"/>
          <w:lang w:val="en-US"/>
        </w:rPr>
        <w:t>I</w:t>
      </w:r>
      <w:r w:rsidRPr="00A24DB4">
        <w:rPr>
          <w:rFonts w:eastAsia="Calibri"/>
          <w:kern w:val="24"/>
          <w:sz w:val="16"/>
          <w:szCs w:val="16"/>
        </w:rPr>
        <w:t>. Текстовая часть:</w:t>
      </w:r>
    </w:p>
    <w:p w:rsidR="00A24DB4" w:rsidRPr="00A24DB4" w:rsidRDefault="00A24DB4" w:rsidP="00A24DB4">
      <w:pPr>
        <w:widowControl w:val="0"/>
        <w:suppressAutoHyphens/>
        <w:ind w:firstLine="709"/>
        <w:jc w:val="both"/>
        <w:rPr>
          <w:rFonts w:eastAsia="Calibri"/>
          <w:b/>
          <w:kern w:val="24"/>
          <w:sz w:val="16"/>
          <w:szCs w:val="16"/>
        </w:rPr>
      </w:pPr>
      <w:r w:rsidRPr="00A24DB4">
        <w:rPr>
          <w:rFonts w:eastAsia="Calibri"/>
          <w:b/>
          <w:kern w:val="24"/>
          <w:sz w:val="16"/>
          <w:szCs w:val="16"/>
        </w:rPr>
        <w:t>Введение</w:t>
      </w:r>
    </w:p>
    <w:p w:rsidR="00A24DB4" w:rsidRPr="00A24DB4" w:rsidRDefault="00A24DB4" w:rsidP="00A24DB4">
      <w:pPr>
        <w:widowControl w:val="0"/>
        <w:suppressAutoHyphens/>
        <w:ind w:firstLine="709"/>
        <w:jc w:val="both"/>
        <w:rPr>
          <w:rFonts w:eastAsia="Calibri"/>
          <w:b/>
          <w:kern w:val="24"/>
          <w:sz w:val="16"/>
          <w:szCs w:val="16"/>
        </w:rPr>
      </w:pPr>
      <w:r w:rsidRPr="00A24DB4">
        <w:rPr>
          <w:rFonts w:eastAsia="Calibri"/>
          <w:b/>
          <w:kern w:val="24"/>
          <w:sz w:val="16"/>
          <w:szCs w:val="16"/>
        </w:rPr>
        <w:t>1. Общие сведения о городском поселении</w:t>
      </w:r>
    </w:p>
    <w:p w:rsidR="00A24DB4" w:rsidRPr="00A24DB4" w:rsidRDefault="00A24DB4" w:rsidP="00A24DB4">
      <w:pPr>
        <w:widowControl w:val="0"/>
        <w:suppressAutoHyphens/>
        <w:ind w:firstLine="709"/>
        <w:jc w:val="both"/>
        <w:rPr>
          <w:rFonts w:eastAsia="Calibri"/>
          <w:kern w:val="24"/>
          <w:sz w:val="16"/>
          <w:szCs w:val="16"/>
        </w:rPr>
      </w:pPr>
      <w:r w:rsidRPr="00A24DB4">
        <w:rPr>
          <w:rFonts w:eastAsia="Calibri"/>
          <w:kern w:val="24"/>
          <w:sz w:val="16"/>
          <w:szCs w:val="16"/>
        </w:rPr>
        <w:t>1.2. Историко-градостроительный анализ территории городского поселения</w:t>
      </w:r>
    </w:p>
    <w:p w:rsidR="00A24DB4" w:rsidRPr="00A24DB4" w:rsidRDefault="00A24DB4" w:rsidP="00A24DB4">
      <w:pPr>
        <w:widowControl w:val="0"/>
        <w:suppressAutoHyphens/>
        <w:ind w:firstLine="709"/>
        <w:jc w:val="both"/>
        <w:rPr>
          <w:rFonts w:eastAsia="Calibri"/>
          <w:kern w:val="24"/>
          <w:sz w:val="16"/>
          <w:szCs w:val="16"/>
        </w:rPr>
      </w:pPr>
      <w:r w:rsidRPr="00A24DB4">
        <w:rPr>
          <w:rFonts w:eastAsia="Calibri"/>
          <w:kern w:val="24"/>
          <w:sz w:val="16"/>
          <w:szCs w:val="16"/>
        </w:rPr>
        <w:t>1.3. Анализ реализации предшествующей градостроительной документации</w:t>
      </w:r>
    </w:p>
    <w:p w:rsidR="00A24DB4" w:rsidRPr="00A24DB4" w:rsidRDefault="00A24DB4" w:rsidP="00A24DB4">
      <w:pPr>
        <w:widowControl w:val="0"/>
        <w:suppressAutoHyphens/>
        <w:ind w:firstLine="709"/>
        <w:jc w:val="both"/>
        <w:rPr>
          <w:rFonts w:eastAsia="Calibri"/>
          <w:b/>
          <w:kern w:val="24"/>
          <w:sz w:val="16"/>
          <w:szCs w:val="16"/>
        </w:rPr>
      </w:pPr>
      <w:r w:rsidRPr="00A24DB4">
        <w:rPr>
          <w:rFonts w:eastAsia="Calibri"/>
          <w:b/>
          <w:kern w:val="24"/>
          <w:sz w:val="16"/>
          <w:szCs w:val="16"/>
        </w:rPr>
        <w:t>2. Анализ состояния территории городского поселения, проблемы и направление ее комплексного развития</w:t>
      </w:r>
    </w:p>
    <w:p w:rsidR="00A24DB4" w:rsidRPr="00A24DB4" w:rsidRDefault="00A24DB4" w:rsidP="00A24DB4">
      <w:pPr>
        <w:widowControl w:val="0"/>
        <w:suppressAutoHyphens/>
        <w:ind w:firstLine="709"/>
        <w:jc w:val="both"/>
        <w:rPr>
          <w:rFonts w:eastAsia="Calibri"/>
          <w:kern w:val="24"/>
          <w:sz w:val="16"/>
          <w:szCs w:val="16"/>
        </w:rPr>
      </w:pPr>
      <w:r w:rsidRPr="00A24DB4">
        <w:rPr>
          <w:rFonts w:eastAsia="Calibri"/>
          <w:kern w:val="24"/>
          <w:sz w:val="16"/>
          <w:szCs w:val="16"/>
        </w:rPr>
        <w:t>2.5.1. Земли населенных пунктов</w:t>
      </w:r>
    </w:p>
    <w:p w:rsidR="00A24DB4" w:rsidRPr="00A24DB4" w:rsidRDefault="00A24DB4" w:rsidP="00A24DB4">
      <w:pPr>
        <w:widowControl w:val="0"/>
        <w:suppressAutoHyphens/>
        <w:ind w:firstLine="709"/>
        <w:jc w:val="both"/>
        <w:rPr>
          <w:rFonts w:eastAsia="Calibri"/>
          <w:kern w:val="24"/>
          <w:sz w:val="16"/>
          <w:szCs w:val="16"/>
        </w:rPr>
      </w:pPr>
      <w:r w:rsidRPr="00A24DB4">
        <w:rPr>
          <w:rFonts w:eastAsia="Calibri"/>
          <w:kern w:val="24"/>
          <w:sz w:val="16"/>
          <w:szCs w:val="16"/>
        </w:rPr>
        <w:t>2.5.4. Земли особо охраняемых территорий и объектов (2.5.4.2. Земли историко-культурного назначения)</w:t>
      </w:r>
    </w:p>
    <w:p w:rsidR="00A24DB4" w:rsidRPr="00A24DB4" w:rsidRDefault="00A24DB4" w:rsidP="00A24DB4">
      <w:pPr>
        <w:widowControl w:val="0"/>
        <w:suppressAutoHyphens/>
        <w:ind w:firstLine="709"/>
        <w:jc w:val="both"/>
        <w:rPr>
          <w:rFonts w:eastAsia="Calibri"/>
          <w:kern w:val="24"/>
          <w:sz w:val="16"/>
          <w:szCs w:val="16"/>
        </w:rPr>
      </w:pPr>
      <w:r w:rsidRPr="00A24DB4">
        <w:rPr>
          <w:rFonts w:eastAsia="Calibri"/>
          <w:kern w:val="24"/>
          <w:sz w:val="16"/>
          <w:szCs w:val="16"/>
        </w:rPr>
        <w:t>2.6.3. Зоны ограничений и зоны с особыми условиями использования территории</w:t>
      </w:r>
    </w:p>
    <w:p w:rsidR="00A24DB4" w:rsidRPr="00A24DB4" w:rsidRDefault="00A24DB4" w:rsidP="00A24DB4">
      <w:pPr>
        <w:widowControl w:val="0"/>
        <w:suppressAutoHyphens/>
        <w:ind w:firstLine="709"/>
        <w:jc w:val="both"/>
        <w:rPr>
          <w:rFonts w:eastAsia="Calibri"/>
          <w:b/>
          <w:kern w:val="24"/>
          <w:sz w:val="16"/>
          <w:szCs w:val="16"/>
        </w:rPr>
      </w:pPr>
      <w:r w:rsidRPr="00A24DB4">
        <w:rPr>
          <w:rFonts w:eastAsia="Calibri"/>
          <w:b/>
          <w:kern w:val="24"/>
          <w:sz w:val="16"/>
          <w:szCs w:val="16"/>
        </w:rPr>
        <w:t>3.Обоснование предложений и перечень мероприятий по территориальному планированию</w:t>
      </w:r>
    </w:p>
    <w:p w:rsidR="00A24DB4" w:rsidRPr="00A24DB4" w:rsidRDefault="00A24DB4" w:rsidP="00A24DB4">
      <w:pPr>
        <w:widowControl w:val="0"/>
        <w:suppressAutoHyphens/>
        <w:ind w:firstLine="709"/>
        <w:jc w:val="both"/>
        <w:rPr>
          <w:rFonts w:eastAsia="Calibri"/>
          <w:kern w:val="24"/>
          <w:sz w:val="16"/>
          <w:szCs w:val="16"/>
        </w:rPr>
      </w:pPr>
      <w:r w:rsidRPr="00A24DB4">
        <w:rPr>
          <w:rFonts w:eastAsia="Calibri"/>
          <w:kern w:val="24"/>
          <w:sz w:val="16"/>
          <w:szCs w:val="16"/>
        </w:rPr>
        <w:t>3.1. Административно-территориальное устройство</w:t>
      </w:r>
    </w:p>
    <w:p w:rsidR="00A24DB4" w:rsidRPr="00A24DB4" w:rsidRDefault="00A24DB4" w:rsidP="00A24DB4">
      <w:pPr>
        <w:widowControl w:val="0"/>
        <w:suppressAutoHyphens/>
        <w:ind w:firstLine="709"/>
        <w:jc w:val="both"/>
        <w:rPr>
          <w:rFonts w:eastAsia="Calibri"/>
          <w:kern w:val="24"/>
          <w:sz w:val="16"/>
          <w:szCs w:val="16"/>
        </w:rPr>
      </w:pPr>
      <w:r w:rsidRPr="00A24DB4">
        <w:rPr>
          <w:rFonts w:eastAsia="Calibri"/>
          <w:kern w:val="24"/>
          <w:sz w:val="16"/>
          <w:szCs w:val="16"/>
        </w:rPr>
        <w:t>3.2. Категории земель и зонирование территории городского поселения. Архитектурно-планировочное решение</w:t>
      </w:r>
    </w:p>
    <w:p w:rsidR="00A24DB4" w:rsidRPr="00A24DB4" w:rsidRDefault="00A24DB4" w:rsidP="00A24DB4">
      <w:pPr>
        <w:widowControl w:val="0"/>
        <w:suppressAutoHyphens/>
        <w:ind w:firstLine="709"/>
        <w:jc w:val="both"/>
        <w:rPr>
          <w:rFonts w:eastAsia="Calibri"/>
          <w:kern w:val="24"/>
          <w:sz w:val="16"/>
          <w:szCs w:val="16"/>
        </w:rPr>
      </w:pPr>
      <w:r w:rsidRPr="00A24DB4">
        <w:rPr>
          <w:rFonts w:eastAsia="Calibri"/>
          <w:kern w:val="24"/>
          <w:sz w:val="16"/>
          <w:szCs w:val="16"/>
        </w:rPr>
        <w:t>3.3. Размещение объектов капитального строительства местного значения муниципального района</w:t>
      </w:r>
    </w:p>
    <w:p w:rsidR="00A24DB4" w:rsidRPr="00A24DB4" w:rsidRDefault="00A24DB4" w:rsidP="00A24DB4">
      <w:pPr>
        <w:widowControl w:val="0"/>
        <w:suppressAutoHyphens/>
        <w:ind w:left="142" w:firstLine="539"/>
        <w:jc w:val="both"/>
        <w:rPr>
          <w:rFonts w:eastAsia="Calibri"/>
          <w:kern w:val="24"/>
          <w:sz w:val="16"/>
          <w:szCs w:val="16"/>
        </w:rPr>
      </w:pPr>
      <w:r w:rsidRPr="00A24DB4">
        <w:rPr>
          <w:rFonts w:eastAsia="Calibri"/>
          <w:kern w:val="24"/>
          <w:sz w:val="16"/>
          <w:szCs w:val="16"/>
        </w:rPr>
        <w:t>3.4. Размещение объектов капитального строительства местного значения поселения</w:t>
      </w:r>
    </w:p>
    <w:p w:rsidR="00A24DB4" w:rsidRPr="00A24DB4" w:rsidRDefault="00A24DB4" w:rsidP="00A24DB4">
      <w:pPr>
        <w:widowControl w:val="0"/>
        <w:suppressAutoHyphens/>
        <w:ind w:left="142" w:firstLine="539"/>
        <w:jc w:val="both"/>
        <w:rPr>
          <w:rFonts w:eastAsia="Calibri"/>
          <w:kern w:val="24"/>
          <w:sz w:val="16"/>
          <w:szCs w:val="16"/>
        </w:rPr>
      </w:pPr>
      <w:r w:rsidRPr="00A24DB4">
        <w:rPr>
          <w:rFonts w:eastAsia="Calibri"/>
          <w:kern w:val="24"/>
          <w:sz w:val="16"/>
          <w:szCs w:val="16"/>
        </w:rPr>
        <w:t>3.4.1. Объекты жилищного строительства</w:t>
      </w:r>
    </w:p>
    <w:p w:rsidR="00A24DB4" w:rsidRPr="00A24DB4" w:rsidRDefault="00A24DB4" w:rsidP="00A24DB4">
      <w:pPr>
        <w:widowControl w:val="0"/>
        <w:suppressAutoHyphens/>
        <w:ind w:left="142" w:firstLine="539"/>
        <w:jc w:val="both"/>
        <w:rPr>
          <w:rFonts w:eastAsia="Calibri"/>
          <w:kern w:val="24"/>
          <w:sz w:val="16"/>
          <w:szCs w:val="16"/>
        </w:rPr>
      </w:pPr>
      <w:r w:rsidRPr="00A24DB4">
        <w:rPr>
          <w:rFonts w:eastAsia="Calibri"/>
          <w:kern w:val="24"/>
          <w:sz w:val="16"/>
          <w:szCs w:val="16"/>
        </w:rPr>
        <w:t>3.4.2. Объекты культурно-бытового обслуживания</w:t>
      </w:r>
    </w:p>
    <w:p w:rsidR="00A24DB4" w:rsidRPr="00A24DB4" w:rsidRDefault="00A24DB4" w:rsidP="00A24DB4">
      <w:pPr>
        <w:widowControl w:val="0"/>
        <w:suppressAutoHyphens/>
        <w:ind w:left="142" w:firstLine="539"/>
        <w:jc w:val="both"/>
        <w:rPr>
          <w:rFonts w:eastAsia="Calibri"/>
          <w:kern w:val="24"/>
          <w:sz w:val="16"/>
          <w:szCs w:val="16"/>
        </w:rPr>
      </w:pPr>
      <w:r w:rsidRPr="00A24DB4">
        <w:rPr>
          <w:rFonts w:eastAsia="Calibri"/>
          <w:kern w:val="24"/>
          <w:sz w:val="16"/>
          <w:szCs w:val="16"/>
        </w:rPr>
        <w:t>3.4.3. Объекты массового отдыха, благоустройства и озеленения</w:t>
      </w:r>
    </w:p>
    <w:p w:rsidR="00A24DB4" w:rsidRPr="00A24DB4" w:rsidRDefault="00A24DB4" w:rsidP="00A24DB4">
      <w:pPr>
        <w:widowControl w:val="0"/>
        <w:suppressAutoHyphens/>
        <w:ind w:left="142" w:firstLine="539"/>
        <w:jc w:val="both"/>
        <w:rPr>
          <w:rFonts w:eastAsia="Calibri"/>
          <w:kern w:val="24"/>
          <w:sz w:val="16"/>
          <w:szCs w:val="16"/>
        </w:rPr>
      </w:pPr>
      <w:r w:rsidRPr="00A24DB4">
        <w:rPr>
          <w:rFonts w:eastAsia="Calibri"/>
          <w:kern w:val="24"/>
          <w:sz w:val="16"/>
          <w:szCs w:val="16"/>
        </w:rPr>
        <w:t>3.4.4. Объекты специального назначения</w:t>
      </w:r>
    </w:p>
    <w:p w:rsidR="00A24DB4" w:rsidRPr="00A24DB4" w:rsidRDefault="00A24DB4" w:rsidP="00A24DB4">
      <w:pPr>
        <w:widowControl w:val="0"/>
        <w:suppressAutoHyphens/>
        <w:ind w:left="142" w:firstLine="539"/>
        <w:jc w:val="both"/>
        <w:rPr>
          <w:rFonts w:eastAsia="Calibri"/>
          <w:kern w:val="24"/>
          <w:sz w:val="16"/>
          <w:szCs w:val="16"/>
        </w:rPr>
      </w:pPr>
      <w:r w:rsidRPr="00A24DB4">
        <w:rPr>
          <w:rFonts w:eastAsia="Calibri"/>
          <w:kern w:val="24"/>
          <w:sz w:val="16"/>
          <w:szCs w:val="16"/>
        </w:rPr>
        <w:t>3.4.5. Объекты транспортной инфраструктуры</w:t>
      </w:r>
    </w:p>
    <w:p w:rsidR="00A24DB4" w:rsidRPr="00A24DB4" w:rsidRDefault="00A24DB4" w:rsidP="00A24DB4">
      <w:pPr>
        <w:widowControl w:val="0"/>
        <w:suppressAutoHyphens/>
        <w:ind w:left="142" w:firstLine="539"/>
        <w:jc w:val="both"/>
        <w:rPr>
          <w:rFonts w:eastAsia="Calibri"/>
          <w:kern w:val="24"/>
          <w:sz w:val="16"/>
          <w:szCs w:val="16"/>
        </w:rPr>
      </w:pPr>
      <w:r w:rsidRPr="00A24DB4">
        <w:rPr>
          <w:rFonts w:eastAsia="Calibri"/>
          <w:kern w:val="24"/>
          <w:sz w:val="16"/>
          <w:szCs w:val="16"/>
        </w:rPr>
        <w:t>3.4.7.</w:t>
      </w:r>
      <w:r w:rsidRPr="00A24DB4">
        <w:rPr>
          <w:rFonts w:eastAsia="Calibri"/>
          <w:kern w:val="24"/>
          <w:sz w:val="16"/>
          <w:szCs w:val="16"/>
        </w:rPr>
        <w:tab/>
        <w:t>Предложения по развитию сельскохозяйственного производства, созданию условий для развития малого и среднего предпринимательства</w:t>
      </w:r>
    </w:p>
    <w:p w:rsidR="00A24DB4" w:rsidRPr="00A24DB4" w:rsidRDefault="00A24DB4" w:rsidP="00A24DB4">
      <w:pPr>
        <w:widowControl w:val="0"/>
        <w:suppressAutoHyphens/>
        <w:ind w:left="142" w:firstLine="539"/>
        <w:jc w:val="both"/>
        <w:rPr>
          <w:rFonts w:eastAsia="Calibri"/>
          <w:b/>
          <w:kern w:val="24"/>
          <w:sz w:val="16"/>
          <w:szCs w:val="16"/>
          <w:highlight w:val="yellow"/>
        </w:rPr>
      </w:pPr>
      <w:r w:rsidRPr="00A24DB4">
        <w:rPr>
          <w:rFonts w:eastAsia="Calibri"/>
          <w:b/>
          <w:kern w:val="24"/>
          <w:sz w:val="16"/>
          <w:szCs w:val="16"/>
        </w:rPr>
        <w:t>4.Основные технико-экономические показатели</w:t>
      </w:r>
    </w:p>
    <w:p w:rsidR="00A24DB4" w:rsidRPr="00A24DB4" w:rsidRDefault="00A24DB4" w:rsidP="00A24DB4">
      <w:pPr>
        <w:widowControl w:val="0"/>
        <w:suppressAutoHyphens/>
        <w:ind w:firstLine="539"/>
        <w:jc w:val="both"/>
        <w:rPr>
          <w:rFonts w:eastAsia="Calibri"/>
          <w:kern w:val="24"/>
          <w:sz w:val="16"/>
          <w:szCs w:val="16"/>
        </w:rPr>
      </w:pPr>
    </w:p>
    <w:p w:rsidR="00A24DB4" w:rsidRPr="00A24DB4" w:rsidRDefault="00A24DB4" w:rsidP="00A24DB4">
      <w:pPr>
        <w:widowControl w:val="0"/>
        <w:suppressAutoHyphens/>
        <w:ind w:firstLine="539"/>
        <w:jc w:val="both"/>
        <w:rPr>
          <w:rFonts w:eastAsia="Calibri"/>
          <w:kern w:val="24"/>
          <w:sz w:val="16"/>
          <w:szCs w:val="16"/>
          <w:highlight w:val="yellow"/>
        </w:rPr>
      </w:pPr>
    </w:p>
    <w:p w:rsidR="00A24DB4" w:rsidRPr="00A24DB4" w:rsidRDefault="00A24DB4" w:rsidP="00A24DB4">
      <w:pPr>
        <w:widowControl w:val="0"/>
        <w:ind w:firstLine="567"/>
        <w:rPr>
          <w:rFonts w:eastAsia="Calibri"/>
          <w:kern w:val="24"/>
          <w:sz w:val="16"/>
          <w:szCs w:val="16"/>
        </w:rPr>
      </w:pPr>
      <w:r w:rsidRPr="00A24DB4">
        <w:rPr>
          <w:rFonts w:eastAsia="Calibri"/>
          <w:kern w:val="24"/>
          <w:sz w:val="16"/>
          <w:szCs w:val="16"/>
          <w:lang w:val="en-US"/>
        </w:rPr>
        <w:t>II</w:t>
      </w:r>
      <w:r w:rsidRPr="00A24DB4">
        <w:rPr>
          <w:rFonts w:eastAsia="Calibri"/>
          <w:kern w:val="24"/>
          <w:sz w:val="16"/>
          <w:szCs w:val="16"/>
        </w:rPr>
        <w:t>. Графическая часть:</w:t>
      </w:r>
    </w:p>
    <w:p w:rsidR="00A24DB4" w:rsidRPr="00A24DB4" w:rsidRDefault="00A24DB4" w:rsidP="00A24DB4">
      <w:pPr>
        <w:widowControl w:val="0"/>
        <w:ind w:firstLine="540"/>
        <w:jc w:val="both"/>
        <w:rPr>
          <w:sz w:val="16"/>
          <w:szCs w:val="16"/>
        </w:rPr>
      </w:pPr>
      <w:r w:rsidRPr="00A24DB4">
        <w:rPr>
          <w:sz w:val="16"/>
          <w:szCs w:val="16"/>
        </w:rPr>
        <w:t>Карты материалов обоснования</w:t>
      </w:r>
    </w:p>
    <w:p w:rsidR="00A24DB4" w:rsidRPr="00A24DB4" w:rsidRDefault="00A24DB4" w:rsidP="00A24DB4">
      <w:pPr>
        <w:widowControl w:val="0"/>
        <w:ind w:firstLine="539"/>
        <w:jc w:val="both"/>
        <w:rPr>
          <w:rFonts w:eastAsia="Calibri"/>
          <w:kern w:val="24"/>
          <w:sz w:val="16"/>
          <w:szCs w:val="16"/>
          <w:highlight w:val="yellow"/>
        </w:rPr>
      </w:pPr>
    </w:p>
    <w:p w:rsidR="00A24DB4" w:rsidRPr="00A24DB4" w:rsidRDefault="00A24DB4" w:rsidP="00A24DB4">
      <w:pPr>
        <w:widowControl w:val="0"/>
        <w:ind w:firstLine="539"/>
        <w:jc w:val="both"/>
        <w:rPr>
          <w:rFonts w:eastAsia="Calibri"/>
          <w:kern w:val="24"/>
          <w:sz w:val="16"/>
          <w:szCs w:val="16"/>
          <w:highlight w:val="yellow"/>
        </w:rPr>
      </w:pPr>
    </w:p>
    <w:p w:rsidR="00A24DB4" w:rsidRPr="00A24DB4" w:rsidRDefault="00A24DB4" w:rsidP="00A24DB4">
      <w:pPr>
        <w:widowControl w:val="0"/>
        <w:suppressAutoHyphens/>
        <w:ind w:firstLine="539"/>
        <w:jc w:val="both"/>
        <w:rPr>
          <w:rFonts w:eastAsia="Calibri"/>
          <w:kern w:val="24"/>
          <w:sz w:val="16"/>
          <w:szCs w:val="16"/>
        </w:rPr>
      </w:pPr>
      <w:r w:rsidRPr="00A24DB4">
        <w:rPr>
          <w:rFonts w:eastAsia="Calibri"/>
          <w:kern w:val="24"/>
          <w:sz w:val="16"/>
          <w:szCs w:val="16"/>
        </w:rPr>
        <w:t>В основу проекта изменения в генеральный план положены следующие данные:</w:t>
      </w:r>
    </w:p>
    <w:p w:rsidR="00A24DB4" w:rsidRPr="00A24DB4" w:rsidRDefault="00A24DB4" w:rsidP="00A24DB4">
      <w:pPr>
        <w:widowControl w:val="0"/>
        <w:numPr>
          <w:ilvl w:val="0"/>
          <w:numId w:val="33"/>
        </w:numPr>
        <w:suppressAutoHyphens/>
        <w:ind w:left="851" w:hanging="284"/>
        <w:jc w:val="both"/>
        <w:rPr>
          <w:rFonts w:eastAsia="Calibri"/>
          <w:kern w:val="24"/>
          <w:sz w:val="16"/>
          <w:szCs w:val="16"/>
        </w:rPr>
      </w:pPr>
      <w:r w:rsidRPr="00A24DB4">
        <w:rPr>
          <w:kern w:val="24"/>
          <w:sz w:val="16"/>
          <w:szCs w:val="16"/>
        </w:rPr>
        <w:t>Техническое задание (приложение к МК №012);</w:t>
      </w:r>
    </w:p>
    <w:p w:rsidR="00A24DB4" w:rsidRPr="00A24DB4" w:rsidRDefault="00A24DB4" w:rsidP="00A24DB4">
      <w:pPr>
        <w:widowControl w:val="0"/>
        <w:numPr>
          <w:ilvl w:val="0"/>
          <w:numId w:val="33"/>
        </w:numPr>
        <w:suppressAutoHyphens/>
        <w:ind w:left="851" w:hanging="284"/>
        <w:jc w:val="both"/>
        <w:rPr>
          <w:rFonts w:eastAsia="Calibri"/>
          <w:kern w:val="24"/>
          <w:sz w:val="16"/>
          <w:szCs w:val="16"/>
        </w:rPr>
      </w:pPr>
      <w:r w:rsidRPr="00A24DB4">
        <w:rPr>
          <w:kern w:val="24"/>
          <w:sz w:val="16"/>
          <w:szCs w:val="16"/>
        </w:rPr>
        <w:t>Кадастровые планы территорий, полученные в Едином Государственном Реестре Недвижимости Кадастра и Картографии Российской Федерации.</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pStyle w:val="11"/>
        <w:keepNext w:val="0"/>
        <w:widowControl w:val="0"/>
        <w:rPr>
          <w:rFonts w:ascii="Times New Roman" w:eastAsia="Calibri" w:hAnsi="Times New Roman"/>
          <w:b w:val="0"/>
          <w:bCs w:val="0"/>
          <w:i/>
          <w:sz w:val="16"/>
          <w:szCs w:val="16"/>
        </w:rPr>
      </w:pPr>
      <w:r w:rsidRPr="00A24DB4">
        <w:rPr>
          <w:rFonts w:ascii="Times New Roman" w:eastAsia="Calibri" w:hAnsi="Times New Roman"/>
          <w:b w:val="0"/>
          <w:bCs w:val="0"/>
          <w:i/>
          <w:sz w:val="16"/>
          <w:szCs w:val="16"/>
        </w:rPr>
        <w:t>Введение</w:t>
      </w:r>
    </w:p>
    <w:p w:rsidR="00A24DB4" w:rsidRPr="00A24DB4" w:rsidRDefault="00A24DB4" w:rsidP="00A24DB4">
      <w:pPr>
        <w:widowControl w:val="0"/>
        <w:ind w:firstLine="539"/>
        <w:rPr>
          <w:rFonts w:eastAsia="Calibri"/>
          <w:b/>
          <w:i/>
          <w:kern w:val="24"/>
          <w:sz w:val="16"/>
          <w:szCs w:val="16"/>
        </w:rPr>
      </w:pPr>
      <w:r w:rsidRPr="00A24DB4">
        <w:rPr>
          <w:rFonts w:eastAsia="Calibri"/>
          <w:b/>
          <w:i/>
          <w:kern w:val="24"/>
          <w:sz w:val="16"/>
          <w:szCs w:val="16"/>
        </w:rPr>
        <w:t xml:space="preserve">                                                                           (с изменениями)</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Проект генерального плана городского поселения – город Павловск Павловского муниципального района выполнен на основании Постановления администрации городского поселения – город Павловск № 224 от 11 мая 2006 года по договору №11/12-08 от 10.06.2008 г.</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Внесение изменений в Генеральный план Павловского городского поселения Павловского муниципального района выполнено на основании заключения Правительства Воронежской области №17-01-32/И-1076 от 25.02.2021 г «О согласовании проекта внесения изменений в генеральный план городского поселения – город Павловск Павловского муниципального района» по муниципальному контракту №012.</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проекте Генерального плана представлен анализ существующих природных условий и ресурсов, выявлены ландшафтно-ресурсный потенциал городского поселения и территории, благоприятные для использования по различному функциональному назначению (градостроительное, лесохозяйственное, сельскохозяйственное, рекреационное); проанализировано социально-экономическое развитие; развитие транспортной и инженерной инфраструктуры (автодороги, транспорт водоснабжение, водоотведение, тепло-, газо- и электроснабжение);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(организация жилищного строительства, системы культурно-бытового обслуживания, отдыха и др.).</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Согласно ст.23 ГрК РФ подготовка проекта Генерального плана городского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A24DB4" w:rsidRPr="00A24DB4" w:rsidRDefault="00A24DB4" w:rsidP="00A24DB4">
      <w:pPr>
        <w:widowControl w:val="0"/>
        <w:ind w:firstLine="567"/>
        <w:jc w:val="both"/>
        <w:rPr>
          <w:rFonts w:eastAsia="Calibri"/>
          <w:sz w:val="16"/>
          <w:szCs w:val="16"/>
        </w:rPr>
      </w:pPr>
      <w:r w:rsidRPr="00A24DB4">
        <w:rPr>
          <w:rFonts w:eastAsia="Calibri"/>
          <w:sz w:val="16"/>
          <w:szCs w:val="16"/>
          <w:u w:val="single"/>
        </w:rPr>
        <w:t>Целью данного проекта</w:t>
      </w:r>
      <w:r w:rsidRPr="00A24DB4">
        <w:rPr>
          <w:rFonts w:eastAsia="Calibri"/>
          <w:sz w:val="16"/>
          <w:szCs w:val="16"/>
        </w:rPr>
        <w:t xml:space="preserve"> является разработка принципиальных предложений по организации территории Павловского городского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Основная задача проекта – определение состава и содержание первостепенных градостроительных мероприятий:</w:t>
      </w:r>
    </w:p>
    <w:p w:rsidR="00A24DB4" w:rsidRPr="00A24DB4" w:rsidRDefault="00A24DB4" w:rsidP="00877FF1">
      <w:pPr>
        <w:widowControl w:val="0"/>
        <w:numPr>
          <w:ilvl w:val="0"/>
          <w:numId w:val="56"/>
        </w:numPr>
        <w:tabs>
          <w:tab w:val="left" w:pos="720"/>
        </w:tabs>
        <w:jc w:val="both"/>
        <w:rPr>
          <w:iCs/>
          <w:kern w:val="1"/>
          <w:sz w:val="16"/>
          <w:szCs w:val="16"/>
          <w:shd w:val="clear" w:color="auto" w:fill="FFFFFF"/>
        </w:rPr>
      </w:pPr>
      <w:r w:rsidRPr="00A24DB4">
        <w:rPr>
          <w:iCs/>
          <w:kern w:val="1"/>
          <w:sz w:val="16"/>
          <w:szCs w:val="16"/>
          <w:shd w:val="clear" w:color="auto" w:fill="FFFFFF"/>
        </w:rPr>
        <w:t>выявление природных, территориальных и экономических ресурсов и возможностей их рационального использования для создания комфортных условий жизни и деятельности населения;</w:t>
      </w:r>
    </w:p>
    <w:p w:rsidR="00A24DB4" w:rsidRPr="00A24DB4" w:rsidRDefault="00A24DB4" w:rsidP="00877FF1">
      <w:pPr>
        <w:widowControl w:val="0"/>
        <w:numPr>
          <w:ilvl w:val="0"/>
          <w:numId w:val="56"/>
        </w:numPr>
        <w:tabs>
          <w:tab w:val="left" w:pos="720"/>
        </w:tabs>
        <w:jc w:val="both"/>
        <w:rPr>
          <w:iCs/>
          <w:kern w:val="1"/>
          <w:sz w:val="16"/>
          <w:szCs w:val="16"/>
          <w:shd w:val="clear" w:color="auto" w:fill="FFFFFF"/>
        </w:rPr>
      </w:pPr>
      <w:r w:rsidRPr="00A24DB4">
        <w:rPr>
          <w:iCs/>
          <w:kern w:val="1"/>
          <w:sz w:val="16"/>
          <w:szCs w:val="16"/>
          <w:shd w:val="clear" w:color="auto" w:fill="FFFFFF"/>
        </w:rPr>
        <w:t>архитектурно-планировочное решение территории городского поселения;</w:t>
      </w:r>
    </w:p>
    <w:p w:rsidR="00A24DB4" w:rsidRPr="00A24DB4" w:rsidRDefault="00A24DB4" w:rsidP="00877FF1">
      <w:pPr>
        <w:widowControl w:val="0"/>
        <w:numPr>
          <w:ilvl w:val="0"/>
          <w:numId w:val="56"/>
        </w:numPr>
        <w:jc w:val="both"/>
        <w:rPr>
          <w:iCs/>
          <w:kern w:val="1"/>
          <w:sz w:val="16"/>
          <w:szCs w:val="16"/>
          <w:shd w:val="clear" w:color="auto" w:fill="FFFFFF"/>
        </w:rPr>
      </w:pPr>
      <w:r w:rsidRPr="00A24DB4">
        <w:rPr>
          <w:iCs/>
          <w:kern w:val="1"/>
          <w:sz w:val="16"/>
          <w:szCs w:val="16"/>
          <w:shd w:val="clear" w:color="auto" w:fill="FFFFFF"/>
        </w:rPr>
        <w:t>определение первоочередных мероприятий по развитию социальной и инженерной инфраструктуры.</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Результатом проекта генерального плана является градостроительная концепция и прогнозы перспективной численности населения, объемов строительства и размеров территории, включаемой в границы населенного пункта.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Наличие генплана поможет грамотно управлять земельными ресурсами, решать актуальные вопросы поселения.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 основу проекта генерального плана положены данные, представленные службами и администрацией Павловского городского поселения: </w:t>
      </w:r>
    </w:p>
    <w:p w:rsidR="00A24DB4" w:rsidRPr="00A24DB4" w:rsidRDefault="00A24DB4" w:rsidP="00A24DB4">
      <w:pPr>
        <w:widowControl w:val="0"/>
        <w:numPr>
          <w:ilvl w:val="0"/>
          <w:numId w:val="20"/>
        </w:numPr>
        <w:tabs>
          <w:tab w:val="num" w:pos="1080"/>
        </w:tabs>
        <w:ind w:left="1080"/>
        <w:jc w:val="both"/>
        <w:rPr>
          <w:rFonts w:eastAsia="Calibri"/>
          <w:kern w:val="24"/>
          <w:sz w:val="16"/>
          <w:szCs w:val="16"/>
        </w:rPr>
      </w:pPr>
      <w:r w:rsidRPr="00A24DB4">
        <w:rPr>
          <w:rFonts w:eastAsia="Calibri"/>
          <w:kern w:val="24"/>
          <w:sz w:val="16"/>
          <w:szCs w:val="16"/>
        </w:rPr>
        <w:t xml:space="preserve">Паспорт муниципального образования городского </w:t>
      </w:r>
      <w:r w:rsidRPr="00A24DB4">
        <w:rPr>
          <w:rFonts w:eastAsia="Calibri"/>
          <w:kern w:val="24"/>
          <w:sz w:val="16"/>
          <w:szCs w:val="16"/>
        </w:rPr>
        <w:lastRenderedPageBreak/>
        <w:t>поселения – город Павловск;</w:t>
      </w:r>
    </w:p>
    <w:p w:rsidR="00A24DB4" w:rsidRPr="00A24DB4" w:rsidRDefault="00A24DB4" w:rsidP="00A24DB4">
      <w:pPr>
        <w:widowControl w:val="0"/>
        <w:numPr>
          <w:ilvl w:val="0"/>
          <w:numId w:val="20"/>
        </w:numPr>
        <w:tabs>
          <w:tab w:val="num" w:pos="1080"/>
        </w:tabs>
        <w:ind w:left="1080"/>
        <w:jc w:val="both"/>
        <w:rPr>
          <w:rFonts w:eastAsia="Calibri"/>
          <w:kern w:val="24"/>
          <w:sz w:val="16"/>
          <w:szCs w:val="16"/>
        </w:rPr>
      </w:pPr>
      <w:r w:rsidRPr="00A24DB4">
        <w:rPr>
          <w:rFonts w:eastAsia="Calibri"/>
          <w:kern w:val="24"/>
          <w:sz w:val="16"/>
          <w:szCs w:val="16"/>
        </w:rPr>
        <w:t>Программа экономического и социального развития городского поселения – город Павловск на 2008-2011 годы;</w:t>
      </w:r>
    </w:p>
    <w:p w:rsidR="00A24DB4" w:rsidRPr="00A24DB4" w:rsidRDefault="00A24DB4" w:rsidP="00A24DB4">
      <w:pPr>
        <w:widowControl w:val="0"/>
        <w:numPr>
          <w:ilvl w:val="0"/>
          <w:numId w:val="20"/>
        </w:numPr>
        <w:tabs>
          <w:tab w:val="num" w:pos="1080"/>
        </w:tabs>
        <w:ind w:left="1080"/>
        <w:jc w:val="both"/>
        <w:rPr>
          <w:rFonts w:eastAsia="Calibri"/>
          <w:kern w:val="24"/>
          <w:sz w:val="16"/>
          <w:szCs w:val="16"/>
        </w:rPr>
      </w:pPr>
      <w:r w:rsidRPr="00A24DB4">
        <w:rPr>
          <w:rFonts w:eastAsia="Calibri"/>
          <w:kern w:val="24"/>
          <w:sz w:val="16"/>
          <w:szCs w:val="16"/>
        </w:rPr>
        <w:t>Описание границ поселения;</w:t>
      </w:r>
    </w:p>
    <w:p w:rsidR="00A24DB4" w:rsidRPr="00A24DB4" w:rsidRDefault="00A24DB4" w:rsidP="00A24DB4">
      <w:pPr>
        <w:widowControl w:val="0"/>
        <w:numPr>
          <w:ilvl w:val="0"/>
          <w:numId w:val="20"/>
        </w:numPr>
        <w:tabs>
          <w:tab w:val="num" w:pos="1080"/>
        </w:tabs>
        <w:ind w:left="1080"/>
        <w:jc w:val="both"/>
        <w:rPr>
          <w:rFonts w:eastAsia="Calibri"/>
          <w:kern w:val="24"/>
          <w:sz w:val="16"/>
          <w:szCs w:val="16"/>
        </w:rPr>
      </w:pPr>
      <w:r w:rsidRPr="00A24DB4">
        <w:rPr>
          <w:rFonts w:eastAsia="Calibri"/>
          <w:kern w:val="24"/>
          <w:sz w:val="16"/>
          <w:szCs w:val="16"/>
        </w:rPr>
        <w:t>Данные анкетного обследования.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Также, при разработке проекта были использованы следующие документы и материалы: </w:t>
      </w:r>
    </w:p>
    <w:p w:rsidR="00A24DB4" w:rsidRPr="00A24DB4" w:rsidRDefault="00A24DB4" w:rsidP="00877FF1">
      <w:pPr>
        <w:widowControl w:val="0"/>
        <w:numPr>
          <w:ilvl w:val="0"/>
          <w:numId w:val="57"/>
        </w:numPr>
        <w:tabs>
          <w:tab w:val="num" w:pos="1080"/>
        </w:tabs>
        <w:ind w:left="1080"/>
        <w:jc w:val="both"/>
        <w:rPr>
          <w:rFonts w:eastAsia="Calibri"/>
          <w:kern w:val="24"/>
          <w:sz w:val="16"/>
          <w:szCs w:val="16"/>
        </w:rPr>
      </w:pPr>
      <w:r w:rsidRPr="00A24DB4">
        <w:rPr>
          <w:rFonts w:eastAsia="Calibri"/>
          <w:kern w:val="24"/>
          <w:sz w:val="16"/>
          <w:szCs w:val="16"/>
        </w:rPr>
        <w:t xml:space="preserve"> Картографические материалы территории </w:t>
      </w:r>
      <w:r w:rsidRPr="00A24DB4">
        <w:rPr>
          <w:rFonts w:eastAsia="Calibri"/>
          <w:bCs/>
          <w:kern w:val="24"/>
          <w:sz w:val="16"/>
          <w:szCs w:val="16"/>
        </w:rPr>
        <w:t xml:space="preserve">Павловского </w:t>
      </w:r>
      <w:r w:rsidRPr="00A24DB4">
        <w:rPr>
          <w:rFonts w:eastAsia="Calibri"/>
          <w:kern w:val="24"/>
          <w:sz w:val="16"/>
          <w:szCs w:val="16"/>
        </w:rPr>
        <w:t>городского поселения г. Павловск, М 1:25000, М 1:10000;</w:t>
      </w:r>
    </w:p>
    <w:p w:rsidR="00A24DB4" w:rsidRPr="00A24DB4" w:rsidRDefault="00A24DB4" w:rsidP="00877FF1">
      <w:pPr>
        <w:widowControl w:val="0"/>
        <w:numPr>
          <w:ilvl w:val="0"/>
          <w:numId w:val="57"/>
        </w:numPr>
        <w:tabs>
          <w:tab w:val="num" w:pos="1080"/>
        </w:tabs>
        <w:ind w:left="1080"/>
        <w:jc w:val="both"/>
        <w:rPr>
          <w:rFonts w:eastAsia="Calibri"/>
          <w:kern w:val="24"/>
          <w:sz w:val="16"/>
          <w:szCs w:val="16"/>
        </w:rPr>
      </w:pPr>
      <w:r w:rsidRPr="00A24DB4">
        <w:rPr>
          <w:rFonts w:eastAsia="Calibri"/>
          <w:kern w:val="24"/>
          <w:sz w:val="16"/>
          <w:szCs w:val="16"/>
        </w:rPr>
        <w:t>Реестр (справочник) «Административно-территориальное устройство Воронежской области», Управление Архитектуры и Градостроительства Воронежской области, 2006г;</w:t>
      </w:r>
    </w:p>
    <w:p w:rsidR="00A24DB4" w:rsidRPr="00A24DB4" w:rsidRDefault="00A24DB4" w:rsidP="00877FF1">
      <w:pPr>
        <w:widowControl w:val="0"/>
        <w:numPr>
          <w:ilvl w:val="0"/>
          <w:numId w:val="57"/>
        </w:numPr>
        <w:tabs>
          <w:tab w:val="num" w:pos="1080"/>
        </w:tabs>
        <w:ind w:left="1080"/>
        <w:jc w:val="both"/>
        <w:rPr>
          <w:rFonts w:eastAsia="Calibri"/>
          <w:kern w:val="24"/>
          <w:sz w:val="16"/>
          <w:szCs w:val="16"/>
        </w:rPr>
      </w:pPr>
      <w:r w:rsidRPr="00A24DB4">
        <w:rPr>
          <w:rFonts w:eastAsia="Calibri"/>
          <w:kern w:val="24"/>
          <w:sz w:val="16"/>
          <w:szCs w:val="16"/>
        </w:rPr>
        <w:t>Материалы Кадастра;</w:t>
      </w:r>
    </w:p>
    <w:p w:rsidR="00A24DB4" w:rsidRPr="00A24DB4" w:rsidRDefault="00A24DB4" w:rsidP="00877FF1">
      <w:pPr>
        <w:widowControl w:val="0"/>
        <w:numPr>
          <w:ilvl w:val="0"/>
          <w:numId w:val="57"/>
        </w:numPr>
        <w:tabs>
          <w:tab w:val="num" w:pos="1080"/>
        </w:tabs>
        <w:ind w:left="1080"/>
        <w:jc w:val="both"/>
        <w:rPr>
          <w:rFonts w:eastAsia="Calibri"/>
          <w:kern w:val="24"/>
          <w:sz w:val="16"/>
          <w:szCs w:val="16"/>
        </w:rPr>
      </w:pPr>
      <w:r w:rsidRPr="00A24DB4">
        <w:rPr>
          <w:rFonts w:eastAsia="Calibri"/>
          <w:kern w:val="24"/>
          <w:sz w:val="16"/>
          <w:szCs w:val="16"/>
        </w:rPr>
        <w:t>Список объектов культурного наследия городского поселения – город Павловск;</w:t>
      </w:r>
    </w:p>
    <w:p w:rsidR="00A24DB4" w:rsidRPr="00A24DB4" w:rsidRDefault="00A24DB4" w:rsidP="00877FF1">
      <w:pPr>
        <w:widowControl w:val="0"/>
        <w:numPr>
          <w:ilvl w:val="0"/>
          <w:numId w:val="57"/>
        </w:numPr>
        <w:tabs>
          <w:tab w:val="num" w:pos="1080"/>
        </w:tabs>
        <w:ind w:left="1080"/>
        <w:jc w:val="both"/>
        <w:rPr>
          <w:rFonts w:eastAsia="Calibri"/>
          <w:kern w:val="24"/>
          <w:sz w:val="16"/>
          <w:szCs w:val="16"/>
        </w:rPr>
      </w:pPr>
      <w:r w:rsidRPr="00A24DB4">
        <w:rPr>
          <w:rFonts w:eastAsia="Calibri"/>
          <w:kern w:val="24"/>
          <w:sz w:val="16"/>
          <w:szCs w:val="16"/>
        </w:rPr>
        <w:t>Материалы «Схемы территориального планирования Воронежской области», ФГУП российский государственный НИИПИ Урбанистики, Санкт-Петербург, 2007г.</w:t>
      </w:r>
    </w:p>
    <w:p w:rsidR="00A24DB4" w:rsidRPr="00A24DB4" w:rsidRDefault="00A24DB4" w:rsidP="00A24DB4">
      <w:pPr>
        <w:widowControl w:val="0"/>
        <w:ind w:firstLine="1800"/>
        <w:jc w:val="both"/>
        <w:rPr>
          <w:rFonts w:eastAsia="Calibri"/>
          <w:kern w:val="24"/>
          <w:sz w:val="16"/>
          <w:szCs w:val="16"/>
        </w:rPr>
      </w:pPr>
      <w:r w:rsidRPr="00A24DB4">
        <w:rPr>
          <w:rFonts w:eastAsia="Calibri"/>
          <w:kern w:val="24"/>
          <w:sz w:val="16"/>
          <w:szCs w:val="16"/>
        </w:rPr>
        <w:t xml:space="preserve">Исходный год – </w:t>
      </w:r>
      <w:smartTag w:uri="urn:schemas-microsoft-com:office:smarttags" w:element="metricconverter">
        <w:smartTagPr>
          <w:attr w:name="ProductID" w:val="2008 г"/>
        </w:smartTagPr>
        <w:r w:rsidRPr="00A24DB4">
          <w:rPr>
            <w:rFonts w:eastAsia="Calibri"/>
            <w:kern w:val="24"/>
            <w:sz w:val="16"/>
            <w:szCs w:val="16"/>
          </w:rPr>
          <w:t>2008 г</w:t>
        </w:r>
      </w:smartTag>
      <w:r w:rsidRPr="00A24DB4">
        <w:rPr>
          <w:rFonts w:eastAsia="Calibri"/>
          <w:kern w:val="24"/>
          <w:sz w:val="16"/>
          <w:szCs w:val="16"/>
        </w:rPr>
        <w:t>.</w:t>
      </w:r>
    </w:p>
    <w:p w:rsidR="00A24DB4" w:rsidRPr="00A24DB4" w:rsidRDefault="00A24DB4" w:rsidP="00A24DB4">
      <w:pPr>
        <w:widowControl w:val="0"/>
        <w:ind w:firstLine="1800"/>
        <w:jc w:val="both"/>
        <w:rPr>
          <w:rFonts w:eastAsia="Calibri"/>
          <w:kern w:val="24"/>
          <w:sz w:val="16"/>
          <w:szCs w:val="16"/>
        </w:rPr>
      </w:pPr>
      <w:r w:rsidRPr="00A24DB4">
        <w:rPr>
          <w:rFonts w:eastAsia="Calibri"/>
          <w:kern w:val="24"/>
          <w:sz w:val="16"/>
          <w:szCs w:val="16"/>
        </w:rPr>
        <w:t xml:space="preserve">Расчетный срок </w:t>
      </w:r>
      <w:smartTag w:uri="urn:schemas-microsoft-com:office:smarttags" w:element="metricconverter">
        <w:smartTagPr>
          <w:attr w:name="ProductID" w:val="2025 г"/>
        </w:smartTagPr>
        <w:r w:rsidRPr="00A24DB4">
          <w:rPr>
            <w:rFonts w:eastAsia="Calibri"/>
            <w:kern w:val="24"/>
            <w:sz w:val="16"/>
            <w:szCs w:val="16"/>
          </w:rPr>
          <w:t>2025 г</w:t>
        </w:r>
      </w:smartTag>
      <w:r w:rsidRPr="00A24DB4">
        <w:rPr>
          <w:rFonts w:eastAsia="Calibri"/>
          <w:kern w:val="24"/>
          <w:sz w:val="16"/>
          <w:szCs w:val="16"/>
        </w:rPr>
        <w:t>.</w:t>
      </w:r>
    </w:p>
    <w:p w:rsidR="00A24DB4" w:rsidRPr="00A24DB4" w:rsidRDefault="00A24DB4" w:rsidP="00A24DB4">
      <w:pPr>
        <w:widowControl w:val="0"/>
        <w:ind w:firstLine="1800"/>
        <w:jc w:val="both"/>
        <w:rPr>
          <w:rFonts w:eastAsia="Calibri"/>
          <w:kern w:val="24"/>
          <w:sz w:val="16"/>
          <w:szCs w:val="16"/>
        </w:rPr>
      </w:pPr>
      <w:r w:rsidRPr="00A24DB4">
        <w:rPr>
          <w:rFonts w:eastAsia="Calibri"/>
          <w:kern w:val="24"/>
          <w:sz w:val="16"/>
          <w:szCs w:val="16"/>
          <w:lang w:val="en-US"/>
        </w:rPr>
        <w:t>I</w:t>
      </w:r>
      <w:r w:rsidRPr="00A24DB4">
        <w:rPr>
          <w:rFonts w:eastAsia="Calibri"/>
          <w:kern w:val="24"/>
          <w:sz w:val="16"/>
          <w:szCs w:val="16"/>
        </w:rPr>
        <w:t xml:space="preserve"> очередь – </w:t>
      </w:r>
      <w:smartTag w:uri="urn:schemas-microsoft-com:office:smarttags" w:element="metricconverter">
        <w:smartTagPr>
          <w:attr w:name="ProductID" w:val="2015 г"/>
        </w:smartTagPr>
        <w:r w:rsidRPr="00A24DB4">
          <w:rPr>
            <w:rFonts w:eastAsia="Calibri"/>
            <w:kern w:val="24"/>
            <w:sz w:val="16"/>
            <w:szCs w:val="16"/>
          </w:rPr>
          <w:t>2015 г</w:t>
        </w:r>
      </w:smartTag>
      <w:r w:rsidRPr="00A24DB4">
        <w:rPr>
          <w:rFonts w:eastAsia="Calibri"/>
          <w:kern w:val="24"/>
          <w:sz w:val="16"/>
          <w:szCs w:val="16"/>
        </w:rPr>
        <w:t>.</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Генеральный план утвержден решением совета народных депутатов городского поселения – город Павловск Павловского муниципального района от 28.12.2009 №229 (ред. от 30.03.2016 №30, от 14.03.2017 №76, от 25.05.2017 №89, от 18.09.2017 № 436, от 30.08.2018 №147, от 25.02.2020 №195).</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Внесение изменений в Генеральный план Павловского городского поселения Павловского муниципального района выполнено БУВО «Нормативно-проектный центр» на основании постановления администрации городского поселения – город Павловск Павловского муниципального района Воронежской области №268 от 05.08.2020 г.</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соответствии с постановлением, изменения в Генеральный план внесены в части изменения функционального зонирования для земельных участков с кадастровыми номерами: 36:20:0100021:371, 36:20:0100021:494, с зоны «малоэтажной застройки» на зону «индивидуальной застройки», с целью индивидуального жилищного строительства.</w:t>
      </w:r>
      <w:bookmarkStart w:id="54" w:name="_Toc222739219"/>
      <w:bookmarkStart w:id="55" w:name="_Toc481486133"/>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Внесение изменений в Генеральный план Павловского городского поселения Павловского муниципального района на основании заключения Правительства Воронежской области №17-01-32/И-1076 от 25.02.2021 г «О согласовании проекта внесения изменений в генеральный план городского поселения – город Павловск Павловского муниципального района».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center"/>
        <w:rPr>
          <w:rFonts w:eastAsia="Calibri"/>
          <w:kern w:val="24"/>
          <w:sz w:val="16"/>
          <w:szCs w:val="16"/>
        </w:rPr>
      </w:pPr>
    </w:p>
    <w:p w:rsidR="00A24DB4" w:rsidRPr="00A24DB4" w:rsidRDefault="00A24DB4" w:rsidP="00A24DB4">
      <w:pPr>
        <w:widowControl w:val="0"/>
        <w:ind w:firstLine="539"/>
        <w:jc w:val="center"/>
        <w:rPr>
          <w:rFonts w:eastAsia="Calibri"/>
          <w:kern w:val="24"/>
          <w:sz w:val="16"/>
          <w:szCs w:val="16"/>
        </w:rPr>
      </w:pPr>
      <w:r w:rsidRPr="00A24DB4">
        <w:rPr>
          <w:rFonts w:eastAsia="Calibri"/>
          <w:i/>
          <w:sz w:val="16"/>
          <w:szCs w:val="16"/>
        </w:rPr>
        <w:t>1. Общие сведения о городском поселении</w:t>
      </w:r>
      <w:bookmarkEnd w:id="54"/>
      <w:bookmarkEnd w:id="55"/>
    </w:p>
    <w:p w:rsidR="00A24DB4" w:rsidRPr="00A24DB4" w:rsidRDefault="00A24DB4" w:rsidP="00A24DB4">
      <w:pPr>
        <w:widowControl w:val="0"/>
        <w:rPr>
          <w:rFonts w:eastAsia="Calibri"/>
          <w:sz w:val="16"/>
          <w:szCs w:val="16"/>
        </w:rPr>
      </w:pPr>
    </w:p>
    <w:p w:rsidR="00A24DB4" w:rsidRPr="00A24DB4" w:rsidRDefault="00A24DB4" w:rsidP="00A24DB4">
      <w:pPr>
        <w:widowControl w:val="0"/>
        <w:numPr>
          <w:ilvl w:val="1"/>
          <w:numId w:val="0"/>
        </w:numPr>
        <w:outlineLvl w:val="1"/>
        <w:rPr>
          <w:rFonts w:eastAsia="Calibri"/>
          <w:sz w:val="16"/>
          <w:szCs w:val="16"/>
        </w:rPr>
      </w:pPr>
      <w:bookmarkStart w:id="56" w:name="_Toc222739220"/>
      <w:bookmarkStart w:id="57" w:name="_Toc481486134"/>
      <w:r w:rsidRPr="00A24DB4">
        <w:rPr>
          <w:rFonts w:eastAsia="Calibri"/>
          <w:sz w:val="16"/>
          <w:szCs w:val="16"/>
        </w:rPr>
        <w:t>1.1. Экономико-географическое положение</w:t>
      </w:r>
      <w:bookmarkEnd w:id="56"/>
      <w:bookmarkEnd w:id="57"/>
    </w:p>
    <w:p w:rsidR="00A24DB4" w:rsidRPr="00A24DB4" w:rsidRDefault="00A24DB4" w:rsidP="00A24DB4">
      <w:pPr>
        <w:widowControl w:val="0"/>
        <w:ind w:firstLine="709"/>
        <w:contextualSpacing/>
        <w:jc w:val="both"/>
        <w:rPr>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Городское поселение - город Павловск – центр муниципального района. Расположен на левом берегу Дона, на расстоянии </w:t>
      </w:r>
      <w:smartTag w:uri="urn:schemas-microsoft-com:office:smarttags" w:element="metricconverter">
        <w:smartTagPr>
          <w:attr w:name="ProductID" w:val="150 км"/>
        </w:smartTagPr>
        <w:r w:rsidRPr="00A24DB4">
          <w:rPr>
            <w:rFonts w:eastAsia="Calibri"/>
            <w:kern w:val="24"/>
            <w:sz w:val="16"/>
            <w:szCs w:val="16"/>
          </w:rPr>
          <w:t>150 км</w:t>
        </w:r>
      </w:smartTag>
      <w:r w:rsidRPr="00A24DB4">
        <w:rPr>
          <w:rFonts w:eastAsia="Calibri"/>
          <w:kern w:val="24"/>
          <w:sz w:val="16"/>
          <w:szCs w:val="16"/>
        </w:rPr>
        <w:t xml:space="preserve"> от областного центра г. Воронеж.</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Территорию поселения с севера на юг  пересекает автомагистраль федерального значения М-4 «Дон», разделяющая её на две части: западную и восточную. В восточной части поселения расположены основные промышленно-коммунальные предприятия, массив современной индивидуальной усадебной застройки и земли сельскохозяйственного назначения. В западной части – кварталы жилой и общественной застройки города Павловск, лесные массивы, простирающиеся вдоль Дона с севера на юг, пойменные территории р. Осередь и земли сельскохозяйственного назначения.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Западная, придонская часть поселения, обладает выразительным ландшафтом  и имеет большую рекреационную ценность.</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Наиболее привлекательна для целей рекреации – р. Дон. На всем её протяжении имеются песчаные пляжи, пойменные озера, изобилующие рыбой, живописные, покрытые лесом берега.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Город Павловск имеет статус исторического города с большим количеством объектов историко-культурного наследия.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lastRenderedPageBreak/>
        <w:t>Совокупность объектов историко-культурного наследия и благоприятных природно-климатических условий создают предпосылки для формирования нового сектора экономики – туристско-рекреационной отрасли.</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Выгодное экономико-географическое положение, благоприятное сочетание природно-климатических и ландшафтных факторов, накопленный экономико-производственный потенциал, богатое историко-культурное наследие – создают благоприятные возможности для дальнейшего градостроительного развития поселения.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Территория городского поселения граничит:</w:t>
      </w:r>
    </w:p>
    <w:p w:rsidR="00A24DB4" w:rsidRPr="00A24DB4" w:rsidRDefault="00A24DB4" w:rsidP="00877FF1">
      <w:pPr>
        <w:widowControl w:val="0"/>
        <w:numPr>
          <w:ilvl w:val="0"/>
          <w:numId w:val="58"/>
        </w:numPr>
        <w:jc w:val="both"/>
        <w:rPr>
          <w:rFonts w:eastAsia="Calibri"/>
          <w:kern w:val="24"/>
          <w:sz w:val="16"/>
          <w:szCs w:val="16"/>
        </w:rPr>
      </w:pPr>
      <w:r w:rsidRPr="00A24DB4">
        <w:rPr>
          <w:rFonts w:eastAsia="Calibri"/>
          <w:kern w:val="24"/>
          <w:sz w:val="16"/>
          <w:szCs w:val="16"/>
        </w:rPr>
        <w:t>на западе  - с Подгоренским муниципальным районом;</w:t>
      </w:r>
    </w:p>
    <w:p w:rsidR="00A24DB4" w:rsidRPr="00A24DB4" w:rsidRDefault="00A24DB4" w:rsidP="00877FF1">
      <w:pPr>
        <w:widowControl w:val="0"/>
        <w:numPr>
          <w:ilvl w:val="0"/>
          <w:numId w:val="58"/>
        </w:numPr>
        <w:jc w:val="both"/>
        <w:rPr>
          <w:rFonts w:eastAsia="Calibri"/>
          <w:kern w:val="24"/>
          <w:sz w:val="16"/>
          <w:szCs w:val="16"/>
        </w:rPr>
      </w:pPr>
      <w:r w:rsidRPr="00A24DB4">
        <w:rPr>
          <w:rFonts w:eastAsia="Calibri"/>
          <w:kern w:val="24"/>
          <w:sz w:val="16"/>
          <w:szCs w:val="16"/>
        </w:rPr>
        <w:t>на севере – с Александро-Донским;</w:t>
      </w:r>
    </w:p>
    <w:p w:rsidR="00A24DB4" w:rsidRPr="00A24DB4" w:rsidRDefault="00A24DB4" w:rsidP="00877FF1">
      <w:pPr>
        <w:widowControl w:val="0"/>
        <w:numPr>
          <w:ilvl w:val="0"/>
          <w:numId w:val="58"/>
        </w:numPr>
        <w:jc w:val="both"/>
        <w:rPr>
          <w:rFonts w:eastAsia="Calibri"/>
          <w:kern w:val="24"/>
          <w:sz w:val="16"/>
          <w:szCs w:val="16"/>
        </w:rPr>
      </w:pPr>
      <w:r w:rsidRPr="00A24DB4">
        <w:rPr>
          <w:rFonts w:eastAsia="Calibri"/>
          <w:kern w:val="24"/>
          <w:sz w:val="16"/>
          <w:szCs w:val="16"/>
        </w:rPr>
        <w:t>на востоке – с Елизаветовским;</w:t>
      </w:r>
    </w:p>
    <w:p w:rsidR="00A24DB4" w:rsidRPr="00A24DB4" w:rsidRDefault="00A24DB4" w:rsidP="00877FF1">
      <w:pPr>
        <w:widowControl w:val="0"/>
        <w:numPr>
          <w:ilvl w:val="0"/>
          <w:numId w:val="58"/>
        </w:numPr>
        <w:jc w:val="both"/>
        <w:rPr>
          <w:rFonts w:eastAsia="Calibri"/>
          <w:kern w:val="24"/>
          <w:sz w:val="16"/>
          <w:szCs w:val="16"/>
        </w:rPr>
      </w:pPr>
      <w:r w:rsidRPr="00A24DB4">
        <w:rPr>
          <w:rFonts w:eastAsia="Calibri"/>
          <w:kern w:val="24"/>
          <w:sz w:val="16"/>
          <w:szCs w:val="16"/>
        </w:rPr>
        <w:t>на юге – Русско-Буйловским сельскими поселениями Павловского муниципального района.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Общая площадь территории в границах городского поселения – </w:t>
      </w:r>
      <w:smartTag w:uri="urn:schemas-microsoft-com:office:smarttags" w:element="metricconverter">
        <w:smartTagPr>
          <w:attr w:name="ProductID" w:val="6162 га"/>
        </w:smartTagPr>
        <w:r w:rsidRPr="00A24DB4">
          <w:rPr>
            <w:rFonts w:eastAsia="Calibri"/>
            <w:kern w:val="24"/>
            <w:sz w:val="16"/>
            <w:szCs w:val="16"/>
          </w:rPr>
          <w:t>6162 га</w:t>
        </w:r>
      </w:smartTag>
      <w:r w:rsidRPr="00A24DB4">
        <w:rPr>
          <w:rFonts w:eastAsia="Calibri"/>
          <w:kern w:val="24"/>
          <w:sz w:val="16"/>
          <w:szCs w:val="16"/>
        </w:rPr>
        <w:t>.</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1"/>
          <w:numId w:val="0"/>
        </w:numPr>
        <w:outlineLvl w:val="1"/>
        <w:rPr>
          <w:rFonts w:eastAsia="Calibri"/>
          <w:sz w:val="16"/>
          <w:szCs w:val="16"/>
        </w:rPr>
      </w:pPr>
      <w:bookmarkStart w:id="58" w:name="_Toc222886188"/>
      <w:bookmarkStart w:id="59" w:name="_Toc481486135"/>
      <w:r w:rsidRPr="00A24DB4">
        <w:rPr>
          <w:rFonts w:eastAsia="Calibri"/>
          <w:sz w:val="16"/>
          <w:szCs w:val="16"/>
        </w:rPr>
        <w:t>1.2. Историко-градостроительный анализ территории городского поселения</w:t>
      </w:r>
      <w:bookmarkEnd w:id="58"/>
      <w:bookmarkEnd w:id="59"/>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Павловский муниципальный район находится в южной части области на левом берегу р.Дон. Был образован в </w:t>
      </w:r>
      <w:smartTag w:uri="urn:schemas-microsoft-com:office:smarttags" w:element="metricconverter">
        <w:smartTagPr>
          <w:attr w:name="ProductID" w:val="1928 г"/>
        </w:smartTagPr>
        <w:r w:rsidRPr="00A24DB4">
          <w:rPr>
            <w:rFonts w:eastAsia="Calibri"/>
            <w:kern w:val="24"/>
            <w:sz w:val="16"/>
            <w:szCs w:val="16"/>
          </w:rPr>
          <w:t>1928 г</w:t>
        </w:r>
      </w:smartTag>
      <w:r w:rsidRPr="00A24DB4">
        <w:rPr>
          <w:rFonts w:eastAsia="Calibri"/>
          <w:kern w:val="24"/>
          <w:sz w:val="16"/>
          <w:szCs w:val="16"/>
        </w:rPr>
        <w:t>. в составе Центрально-Черноземной области, включает в себя одно городское и 14 сельских поселений.</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Город Павловск является административным центром Павловского муниципального района Воронежской области, центром городского поселения (единственным населенным пунктом на его территории). В настоящее время Павловск имеет статус </w:t>
      </w:r>
      <w:r w:rsidRPr="00A24DB4">
        <w:rPr>
          <w:rFonts w:eastAsia="Calibri"/>
          <w:kern w:val="24"/>
          <w:sz w:val="16"/>
          <w:szCs w:val="16"/>
          <w:u w:val="single"/>
        </w:rPr>
        <w:t xml:space="preserve">исторического города </w:t>
      </w:r>
      <w:r w:rsidRPr="00A24DB4">
        <w:rPr>
          <w:rFonts w:eastAsia="Calibri"/>
          <w:kern w:val="24"/>
          <w:sz w:val="16"/>
          <w:szCs w:val="16"/>
        </w:rPr>
        <w:t xml:space="preserve">Российской Федерации (1990г., принят Постановлением коллегии Министерства культуры РСФСР и Коллегии Госстроя и Президиума Центрального совета ВООПИК г. Воронежа). </w:t>
      </w:r>
    </w:p>
    <w:p w:rsidR="00A24DB4" w:rsidRPr="00A24DB4" w:rsidRDefault="00A24DB4" w:rsidP="00A24DB4">
      <w:pPr>
        <w:widowControl w:val="0"/>
        <w:ind w:firstLine="539"/>
        <w:jc w:val="both"/>
        <w:rPr>
          <w:rFonts w:eastAsia="Calibri"/>
          <w:i/>
          <w:kern w:val="24"/>
          <w:sz w:val="16"/>
          <w:szCs w:val="16"/>
        </w:rPr>
      </w:pPr>
      <w:r w:rsidRPr="00A24DB4">
        <w:rPr>
          <w:rFonts w:eastAsia="Calibri"/>
          <w:i/>
          <w:kern w:val="24"/>
          <w:sz w:val="16"/>
          <w:szCs w:val="16"/>
          <w:u w:val="single"/>
        </w:rPr>
        <w:t>Исторический город</w:t>
      </w:r>
      <w:r w:rsidRPr="00A24DB4">
        <w:rPr>
          <w:rFonts w:eastAsia="Calibri"/>
          <w:i/>
          <w:kern w:val="24"/>
          <w:sz w:val="16"/>
          <w:szCs w:val="16"/>
        </w:rPr>
        <w:t xml:space="preserve"> по современному определению – это городское поселение, возникшее в отдаленный от нас период времени, являющееся местом высокой концентрации материальных свидетельств прошлого, представляющих художественную, историческую и духовную ценность (которые, во взаимосвязи с природно-ландшафтными особенностями и традиционным образом жизни населения, образуют единый территориальный комплекс культурного и природного наследия), и входящее в официально принятый на федеральном уровне список исторических поселений.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соответствии с принятой в Российской Федерации классификацией город Павловск относится ко 2-ой категории исторического города федерального значения. На территории городского поселения находятся 44 объекта историко-культурного наследия, в том числе 2 памятника археологии. Также на территории городского поселения располагается 5 выявленных объектов культурного наследия (археология).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Комплекс стоящих сегодня перед городом проблем сохранения и использования его культурного наследия, во многом связан с историей его возникновения и формирования. Анализ позволяет выделить пять основных этапов развития Павловска. </w:t>
      </w:r>
    </w:p>
    <w:p w:rsidR="00A24DB4" w:rsidRPr="00A24DB4" w:rsidRDefault="00A24DB4" w:rsidP="00A24DB4">
      <w:pPr>
        <w:widowControl w:val="0"/>
        <w:ind w:firstLine="539"/>
        <w:jc w:val="both"/>
        <w:rPr>
          <w:rFonts w:eastAsia="Calibri"/>
          <w:kern w:val="24"/>
          <w:sz w:val="16"/>
          <w:szCs w:val="16"/>
        </w:rPr>
      </w:pPr>
      <w:r w:rsidRPr="00A24DB4">
        <w:rPr>
          <w:rFonts w:eastAsia="Calibri"/>
          <w:b/>
          <w:kern w:val="24"/>
          <w:sz w:val="16"/>
          <w:szCs w:val="16"/>
          <w:lang w:val="en-US"/>
        </w:rPr>
        <w:t>I</w:t>
      </w:r>
      <w:r w:rsidRPr="00A24DB4">
        <w:rPr>
          <w:rFonts w:eastAsia="Calibri"/>
          <w:b/>
          <w:kern w:val="24"/>
          <w:sz w:val="16"/>
          <w:szCs w:val="16"/>
        </w:rPr>
        <w:t xml:space="preserve"> этап (1709-1779 гг.) </w:t>
      </w:r>
      <w:r w:rsidRPr="00A24DB4">
        <w:rPr>
          <w:rFonts w:eastAsia="Calibri"/>
          <w:kern w:val="24"/>
          <w:sz w:val="16"/>
          <w:szCs w:val="16"/>
        </w:rPr>
        <w:t xml:space="preserve">– основание города и формирование в основном его планировочной структуры. Город Павловск был основан в 1709 году как крепость-верфь. Местоположение будущего города было выбрано лично Петром </w:t>
      </w:r>
      <w:r w:rsidRPr="00A24DB4">
        <w:rPr>
          <w:rFonts w:eastAsia="Calibri"/>
          <w:kern w:val="24"/>
          <w:sz w:val="16"/>
          <w:szCs w:val="16"/>
          <w:lang w:val="en-US"/>
        </w:rPr>
        <w:t>I</w:t>
      </w:r>
      <w:r w:rsidRPr="00A24DB4">
        <w:rPr>
          <w:rFonts w:eastAsia="Calibri"/>
          <w:kern w:val="24"/>
          <w:sz w:val="16"/>
          <w:szCs w:val="16"/>
        </w:rPr>
        <w:t xml:space="preserve">, побывавшем на этом месте неоднократно в ходе приготовлений к завоеванию Азова. Во время бунта Кондратия Булавина Петр </w:t>
      </w:r>
      <w:r w:rsidRPr="00A24DB4">
        <w:rPr>
          <w:rFonts w:eastAsia="Calibri"/>
          <w:kern w:val="24"/>
          <w:sz w:val="16"/>
          <w:szCs w:val="16"/>
          <w:lang w:val="en-US"/>
        </w:rPr>
        <w:t>I</w:t>
      </w:r>
      <w:r w:rsidRPr="00A24DB4">
        <w:rPr>
          <w:rFonts w:eastAsia="Calibri"/>
          <w:kern w:val="24"/>
          <w:sz w:val="16"/>
          <w:szCs w:val="16"/>
        </w:rPr>
        <w:t xml:space="preserve"> повелел воронежскому обер-коменданту С.А. Колычеву заложить крепость при впадении в Дон реки Осередь. Во исполнение этой воли было выбрано точное место и составлен проект крепости и верфи. Для работ на строительстве крепости Петр </w:t>
      </w:r>
      <w:r w:rsidRPr="00A24DB4">
        <w:rPr>
          <w:rFonts w:eastAsia="Calibri"/>
          <w:kern w:val="24"/>
          <w:sz w:val="16"/>
          <w:szCs w:val="16"/>
          <w:lang w:val="en-US"/>
        </w:rPr>
        <w:t>I</w:t>
      </w:r>
      <w:r w:rsidRPr="00A24DB4">
        <w:rPr>
          <w:rFonts w:eastAsia="Calibri"/>
          <w:kern w:val="24"/>
          <w:sz w:val="16"/>
          <w:szCs w:val="16"/>
        </w:rPr>
        <w:t xml:space="preserve"> прислал три тысячи пленных шведов.</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Крепость была заложена на возвышенном левом берегу Дона при впадении в него реки Осередь. Дон, текущий с севера на юг, в этом месте делает петлю к западу, замкнутую протокой, окаймляя своеобразный остров, поросший лесом. Река Осередь, протекающая с востока, несколько изгибаясь к северу, впадает в Дон в верхнем течении его петли. Левый берег реки Осередь низкий, с обширными заливными лугами. В  1,5-2-х км от устья в реку Осередь впадает небольшой левый приток: река Самарка, протекающая параллельно Дону. Все три реки окаймляют с севера, запада и юга довольно узкий и высокий мыс, водораздел которого в восточной оконечности раздваивается, образуя два </w:t>
      </w:r>
      <w:r w:rsidRPr="00A24DB4">
        <w:rPr>
          <w:rFonts w:eastAsia="Calibri"/>
          <w:kern w:val="24"/>
          <w:sz w:val="16"/>
          <w:szCs w:val="16"/>
        </w:rPr>
        <w:lastRenderedPageBreak/>
        <w:t>мысообразных участка, северный и южный. Между этими мысами лежит круглая подтопляемая пойма Осереди. На южном мысу и была заложена крепость с корабельными верфями.</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 </w:t>
      </w:r>
      <w:smartTag w:uri="urn:schemas-microsoft-com:office:smarttags" w:element="metricconverter">
        <w:smartTagPr>
          <w:attr w:name="ProductID" w:val="1711 г"/>
        </w:smartTagPr>
        <w:r w:rsidRPr="00A24DB4">
          <w:rPr>
            <w:rFonts w:eastAsia="Calibri"/>
            <w:kern w:val="24"/>
            <w:sz w:val="16"/>
            <w:szCs w:val="16"/>
          </w:rPr>
          <w:t>1711 г</w:t>
        </w:r>
      </w:smartTag>
      <w:r w:rsidRPr="00A24DB4">
        <w:rPr>
          <w:rFonts w:eastAsia="Calibri"/>
          <w:kern w:val="24"/>
          <w:sz w:val="16"/>
          <w:szCs w:val="16"/>
        </w:rPr>
        <w:t xml:space="preserve">. после неудачного для России Прутского похода сюда были переселены жители отданных Турции или ликвидированных городов Азова и Таганрога, а также Павловской крепости на р.Миусе, в связи с чем крепость на р.Осереди получила второе название – Новопавловская. Со значительным притоком в новый город гражданского населения к северо-востоку от крепости начали формироваться селитебные территории, или «форштадты». На городских территориях, занятых полками гарнизона, были выстроены деревянные церкви.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Формирование селитебных территорий Павловска, в отличиеот других городов губернии, уже с самого начала его развития (в </w:t>
      </w:r>
      <w:r w:rsidRPr="00A24DB4">
        <w:rPr>
          <w:rFonts w:eastAsia="Calibri"/>
          <w:kern w:val="24"/>
          <w:sz w:val="16"/>
          <w:szCs w:val="16"/>
          <w:lang w:val="en-US"/>
        </w:rPr>
        <w:t>XVIII</w:t>
      </w:r>
      <w:r w:rsidRPr="00A24DB4">
        <w:rPr>
          <w:rFonts w:eastAsia="Calibri"/>
          <w:kern w:val="24"/>
          <w:sz w:val="16"/>
          <w:szCs w:val="16"/>
        </w:rPr>
        <w:t xml:space="preserve"> в.) происходило на основе регулярного плана. Геометрически правильные кварталы вытянутой прямоугольной формы, прямые улицы, идущие как вдоль водораздела, так и перпендикулярно Дону. Центральная, водораздельная улица (Красная – ныне проспект Революции), начинавшаяся от восточных городских ворот, являлась той осью, вдоль которой разворачивалась вся композиция планировки и застройки.</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С развитием городского поселения «Крепость при реке Осереде» получает наименование город Осередь, а вскоре – город Павловск с Ново-Павловской (или Павловской) крепостью.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Весной 1713 года по царскому указу был ликвидирован старый пушечный литейный двор в Воронеже и построен новый на Осереде для литья медных пушек и мортир. Он разместился на северном мысу при речке Самарке (квартал в границах нынешних улиц Красный путь, Гастелло, Матросова). В </w:t>
      </w:r>
      <w:smartTag w:uri="urn:schemas-microsoft-com:office:smarttags" w:element="metricconverter">
        <w:smartTagPr>
          <w:attr w:name="ProductID" w:val="1713 г"/>
        </w:smartTagPr>
        <w:r w:rsidRPr="00A24DB4">
          <w:rPr>
            <w:rFonts w:eastAsia="Calibri"/>
            <w:kern w:val="24"/>
            <w:sz w:val="16"/>
            <w:szCs w:val="16"/>
          </w:rPr>
          <w:t>1713 г</w:t>
        </w:r>
      </w:smartTag>
      <w:r w:rsidRPr="00A24DB4">
        <w:rPr>
          <w:rFonts w:eastAsia="Calibri"/>
          <w:kern w:val="24"/>
          <w:sz w:val="16"/>
          <w:szCs w:val="16"/>
        </w:rPr>
        <w:t>. из Таврова в «Серед» (Павловск) было переведено Адмиралтейство.</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результате этих действий в 1710-х гг. сформировалась планировка Павловской крепости и внекрепостных территорий, представлявших собой единый комплекс кораблестроительного предприятия с характерными для него функциональными зонами.</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Территория крепости находилась под защитой оборонительного вала четких геометрических очертаний с бастионами. Северная ее граница шла вдоль нынешней ул.Победы, южная – примерно вдоль ул.Шевченко, восточная, имевшая несколько изломов, проходила примерно от южной границы участка Авторемзавода, пересекала территорию современного рынка в створе ул.Готвальда.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За крепостной стеной, с востока, примерно на месте нынешнего квартала в границах ул. Набережная, Шевченко, 1 Мая, был устроен Пороховой завод. К востоку от крепости был построен Артиллерийский двор. Впоследствии, здесь же были построены корпуса канатной фабрики. Между Артиллерийским двором и крепостью, на небольшом мысообразном выступе берега Дона (квартал в границах улиц: Набережная, К.Маркса, 9 Января) был выстроен царский двор с двухэтажным дворцом и службами.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Границей города с восточной стороны (нынешняя Петровская площадь) служил земляной вал с редутами. С южной и западной сторон города для защиты от наводнений были устроены инженерные заградительные сооружения.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С конца 1720-х гг., после смерти Петра </w:t>
      </w:r>
      <w:r w:rsidRPr="00A24DB4">
        <w:rPr>
          <w:rFonts w:eastAsia="Calibri"/>
          <w:kern w:val="24"/>
          <w:sz w:val="16"/>
          <w:szCs w:val="16"/>
          <w:lang w:val="en-US"/>
        </w:rPr>
        <w:t>I</w:t>
      </w:r>
      <w:r w:rsidRPr="00A24DB4">
        <w:rPr>
          <w:rFonts w:eastAsia="Calibri"/>
          <w:kern w:val="24"/>
          <w:sz w:val="16"/>
          <w:szCs w:val="16"/>
        </w:rPr>
        <w:t xml:space="preserve">, начинается угасание Павловска. Уже в </w:t>
      </w:r>
      <w:smartTag w:uri="urn:schemas-microsoft-com:office:smarttags" w:element="metricconverter">
        <w:smartTagPr>
          <w:attr w:name="ProductID" w:val="1726 г"/>
        </w:smartTagPr>
        <w:r w:rsidRPr="00A24DB4">
          <w:rPr>
            <w:rFonts w:eastAsia="Calibri"/>
            <w:kern w:val="24"/>
            <w:sz w:val="16"/>
            <w:szCs w:val="16"/>
          </w:rPr>
          <w:t>1726 г</w:t>
        </w:r>
      </w:smartTag>
      <w:r w:rsidRPr="00A24DB4">
        <w:rPr>
          <w:rFonts w:eastAsia="Calibri"/>
          <w:kern w:val="24"/>
          <w:sz w:val="16"/>
          <w:szCs w:val="16"/>
        </w:rPr>
        <w:t xml:space="preserve">. в Петербург было направлено донесение о «неудовлетворительном состоянии Павловской крепости». В </w:t>
      </w:r>
      <w:smartTag w:uri="urn:schemas-microsoft-com:office:smarttags" w:element="metricconverter">
        <w:smartTagPr>
          <w:attr w:name="ProductID" w:val="1737 г"/>
        </w:smartTagPr>
        <w:r w:rsidRPr="00A24DB4">
          <w:rPr>
            <w:rFonts w:eastAsia="Calibri"/>
            <w:kern w:val="24"/>
            <w:sz w:val="16"/>
            <w:szCs w:val="16"/>
          </w:rPr>
          <w:t>1737 г</w:t>
        </w:r>
      </w:smartTag>
      <w:r w:rsidRPr="00A24DB4">
        <w:rPr>
          <w:rFonts w:eastAsia="Calibri"/>
          <w:kern w:val="24"/>
          <w:sz w:val="16"/>
          <w:szCs w:val="16"/>
        </w:rPr>
        <w:t xml:space="preserve">. из Павловска был выведен гарнизон, прекратилась работа военных заводов. Моровая язва </w:t>
      </w:r>
      <w:smartTag w:uri="urn:schemas-microsoft-com:office:smarttags" w:element="metricconverter">
        <w:smartTagPr>
          <w:attr w:name="ProductID" w:val="1738 г"/>
        </w:smartTagPr>
        <w:r w:rsidRPr="00A24DB4">
          <w:rPr>
            <w:rFonts w:eastAsia="Calibri"/>
            <w:kern w:val="24"/>
            <w:sz w:val="16"/>
            <w:szCs w:val="16"/>
          </w:rPr>
          <w:t>1738 г</w:t>
        </w:r>
      </w:smartTag>
      <w:r w:rsidRPr="00A24DB4">
        <w:rPr>
          <w:rFonts w:eastAsia="Calibri"/>
          <w:kern w:val="24"/>
          <w:sz w:val="16"/>
          <w:szCs w:val="16"/>
        </w:rPr>
        <w:t xml:space="preserve">. резко сократила численность населения города.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Во второй половине 1760-х гг. Павловск вновь входит в сферу военных (кораблестроительных) интересов Российского правительств.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 </w:t>
      </w:r>
      <w:smartTag w:uri="urn:schemas-microsoft-com:office:smarttags" w:element="metricconverter">
        <w:smartTagPr>
          <w:attr w:name="ProductID" w:val="1770 г"/>
        </w:smartTagPr>
        <w:r w:rsidRPr="00A24DB4">
          <w:rPr>
            <w:rFonts w:eastAsia="Calibri"/>
            <w:kern w:val="24"/>
            <w:sz w:val="16"/>
            <w:szCs w:val="16"/>
          </w:rPr>
          <w:t>1770 г</w:t>
        </w:r>
      </w:smartTag>
      <w:r w:rsidRPr="00A24DB4">
        <w:rPr>
          <w:rFonts w:eastAsia="Calibri"/>
          <w:kern w:val="24"/>
          <w:sz w:val="16"/>
          <w:szCs w:val="16"/>
        </w:rPr>
        <w:t>. был составлен фиксационный план г.Павловска с крепостью. На чертеже приведена планировка крепости, верфи, городских кварталов, а также обозначены все, как существовавшие на тот момент главные постройки, так и местоположение уже утраченных царского двора, церквей, заводов, что позволяет с достаточно большой точностью привязать планировку и застройку «петровского Павловска» к современной планировке города.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К 1760-80 годам относится строительство в камне всех церквей города. Так, в нескольких метрах к югу от сгоревшей в </w:t>
      </w:r>
      <w:smartTag w:uri="urn:schemas-microsoft-com:office:smarttags" w:element="metricconverter">
        <w:smartTagPr>
          <w:attr w:name="ProductID" w:val="1766 г"/>
        </w:smartTagPr>
        <w:r w:rsidRPr="00A24DB4">
          <w:rPr>
            <w:rFonts w:eastAsia="Calibri"/>
            <w:kern w:val="24"/>
            <w:sz w:val="16"/>
            <w:szCs w:val="16"/>
          </w:rPr>
          <w:t>1766 г</w:t>
        </w:r>
      </w:smartTag>
      <w:r w:rsidRPr="00A24DB4">
        <w:rPr>
          <w:rFonts w:eastAsia="Calibri"/>
          <w:kern w:val="24"/>
          <w:sz w:val="16"/>
          <w:szCs w:val="16"/>
        </w:rPr>
        <w:t xml:space="preserve">. деревянной Казанской церкви начинается возведение нового храма – первого каменного здания в городе сохранившегося до сегодняшних дней (пр.Революции, 25). В 1780-1783 гг. была отстроена в камне и Покровская церковь (ул.Покровская, 13), перестроенная в </w:t>
      </w:r>
      <w:smartTag w:uri="urn:schemas-microsoft-com:office:smarttags" w:element="metricconverter">
        <w:smartTagPr>
          <w:attr w:name="ProductID" w:val="1859 г"/>
        </w:smartTagPr>
        <w:r w:rsidRPr="00A24DB4">
          <w:rPr>
            <w:rFonts w:eastAsia="Calibri"/>
            <w:kern w:val="24"/>
            <w:sz w:val="16"/>
            <w:szCs w:val="16"/>
          </w:rPr>
          <w:t>1859 г</w:t>
        </w:r>
      </w:smartTag>
      <w:r w:rsidRPr="00A24DB4">
        <w:rPr>
          <w:rFonts w:eastAsia="Calibri"/>
          <w:kern w:val="24"/>
          <w:sz w:val="16"/>
          <w:szCs w:val="16"/>
        </w:rPr>
        <w:t xml:space="preserve">. в формах русского стиля. Пожар </w:t>
      </w:r>
      <w:smartTag w:uri="urn:schemas-microsoft-com:office:smarttags" w:element="metricconverter">
        <w:smartTagPr>
          <w:attr w:name="ProductID" w:val="1773 г"/>
        </w:smartTagPr>
        <w:r w:rsidRPr="00A24DB4">
          <w:rPr>
            <w:rFonts w:eastAsia="Calibri"/>
            <w:kern w:val="24"/>
            <w:sz w:val="16"/>
            <w:szCs w:val="16"/>
          </w:rPr>
          <w:t>1773 г</w:t>
        </w:r>
      </w:smartTag>
      <w:r w:rsidRPr="00A24DB4">
        <w:rPr>
          <w:rFonts w:eastAsia="Calibri"/>
          <w:kern w:val="24"/>
          <w:sz w:val="16"/>
          <w:szCs w:val="16"/>
        </w:rPr>
        <w:t xml:space="preserve">. уничтожил двухэтажный деревянный Преображенский собор, построенный в </w:t>
      </w:r>
      <w:smartTag w:uri="urn:schemas-microsoft-com:office:smarttags" w:element="metricconverter">
        <w:smartTagPr>
          <w:attr w:name="ProductID" w:val="1724 г"/>
        </w:smartTagPr>
        <w:r w:rsidRPr="00A24DB4">
          <w:rPr>
            <w:rFonts w:eastAsia="Calibri"/>
            <w:kern w:val="24"/>
            <w:sz w:val="16"/>
            <w:szCs w:val="16"/>
          </w:rPr>
          <w:t>1724 г</w:t>
        </w:r>
      </w:smartTag>
      <w:r w:rsidRPr="00A24DB4">
        <w:rPr>
          <w:rFonts w:eastAsia="Calibri"/>
          <w:kern w:val="24"/>
          <w:sz w:val="16"/>
          <w:szCs w:val="16"/>
        </w:rPr>
        <w:t xml:space="preserve">. Новый каменный собор был заложен в </w:t>
      </w:r>
      <w:smartTag w:uri="urn:schemas-microsoft-com:office:smarttags" w:element="metricconverter">
        <w:smartTagPr>
          <w:attr w:name="ProductID" w:val="1780 г"/>
        </w:smartTagPr>
        <w:r w:rsidRPr="00A24DB4">
          <w:rPr>
            <w:rFonts w:eastAsia="Calibri"/>
            <w:kern w:val="24"/>
            <w:sz w:val="16"/>
            <w:szCs w:val="16"/>
          </w:rPr>
          <w:t>1780 г</w:t>
        </w:r>
      </w:smartTag>
      <w:r w:rsidRPr="00A24DB4">
        <w:rPr>
          <w:rFonts w:eastAsia="Calibri"/>
          <w:kern w:val="24"/>
          <w:sz w:val="16"/>
          <w:szCs w:val="16"/>
        </w:rPr>
        <w:t xml:space="preserve">. на уже третьем по счету месте, в </w:t>
      </w:r>
      <w:smartTag w:uri="urn:schemas-microsoft-com:office:smarttags" w:element="metricconverter">
        <w:smartTagPr>
          <w:attr w:name="ProductID" w:val="160 м"/>
        </w:smartTagPr>
        <w:r w:rsidRPr="00A24DB4">
          <w:rPr>
            <w:rFonts w:eastAsia="Calibri"/>
            <w:kern w:val="24"/>
            <w:sz w:val="16"/>
            <w:szCs w:val="16"/>
          </w:rPr>
          <w:t xml:space="preserve">160 </w:t>
        </w:r>
        <w:r w:rsidRPr="00A24DB4">
          <w:rPr>
            <w:rFonts w:eastAsia="Calibri"/>
            <w:kern w:val="24"/>
            <w:sz w:val="16"/>
            <w:szCs w:val="16"/>
          </w:rPr>
          <w:lastRenderedPageBreak/>
          <w:t>м</w:t>
        </w:r>
      </w:smartTag>
      <w:r w:rsidRPr="00A24DB4">
        <w:rPr>
          <w:rFonts w:eastAsia="Calibri"/>
          <w:kern w:val="24"/>
          <w:sz w:val="16"/>
          <w:szCs w:val="16"/>
        </w:rPr>
        <w:t xml:space="preserve"> севернее предыдущего, там, где он и стоит до сегодняшних дней (ул.Покровская, 9).</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Таким образом, на первом этапе своего развития город Павловск формировался как значительное промышленное поселение при кораблестроительной верфи. В этот период были заложены основы регулярной планировки, зонирования территории, системы вертикальных доминант, получившие развитие на следующих этапах градостроительного развития.</w:t>
      </w:r>
    </w:p>
    <w:p w:rsidR="00A24DB4" w:rsidRPr="00A24DB4" w:rsidRDefault="00A24DB4" w:rsidP="00A24DB4">
      <w:pPr>
        <w:widowControl w:val="0"/>
        <w:ind w:firstLine="539"/>
        <w:jc w:val="both"/>
        <w:rPr>
          <w:rFonts w:eastAsia="Calibri"/>
          <w:kern w:val="24"/>
          <w:sz w:val="16"/>
          <w:szCs w:val="16"/>
        </w:rPr>
      </w:pPr>
      <w:r w:rsidRPr="00A24DB4">
        <w:rPr>
          <w:rFonts w:eastAsia="Calibri"/>
          <w:b/>
          <w:kern w:val="24"/>
          <w:sz w:val="16"/>
          <w:szCs w:val="16"/>
          <w:lang w:val="en-US"/>
        </w:rPr>
        <w:t>II</w:t>
      </w:r>
      <w:r w:rsidRPr="00A24DB4">
        <w:rPr>
          <w:rFonts w:eastAsia="Calibri"/>
          <w:b/>
          <w:kern w:val="24"/>
          <w:sz w:val="16"/>
          <w:szCs w:val="16"/>
        </w:rPr>
        <w:t xml:space="preserve"> этап (1779-сер. </w:t>
      </w:r>
      <w:r w:rsidRPr="00A24DB4">
        <w:rPr>
          <w:rFonts w:eastAsia="Calibri"/>
          <w:b/>
          <w:kern w:val="24"/>
          <w:sz w:val="16"/>
          <w:szCs w:val="16"/>
          <w:lang w:val="en-US"/>
        </w:rPr>
        <w:t>XIX</w:t>
      </w:r>
      <w:r w:rsidRPr="00A24DB4">
        <w:rPr>
          <w:rFonts w:eastAsia="Calibri"/>
          <w:b/>
          <w:kern w:val="24"/>
          <w:sz w:val="16"/>
          <w:szCs w:val="16"/>
        </w:rPr>
        <w:t xml:space="preserve"> в.) </w:t>
      </w:r>
      <w:r w:rsidRPr="00A24DB4">
        <w:rPr>
          <w:rFonts w:eastAsia="Calibri"/>
          <w:kern w:val="24"/>
          <w:sz w:val="16"/>
          <w:szCs w:val="16"/>
        </w:rPr>
        <w:t xml:space="preserve">В </w:t>
      </w:r>
      <w:smartTag w:uri="urn:schemas-microsoft-com:office:smarttags" w:element="metricconverter">
        <w:smartTagPr>
          <w:attr w:name="ProductID" w:val="1779 г"/>
        </w:smartTagPr>
        <w:r w:rsidRPr="00A24DB4">
          <w:rPr>
            <w:rFonts w:eastAsia="Calibri"/>
            <w:kern w:val="24"/>
            <w:sz w:val="16"/>
            <w:szCs w:val="16"/>
          </w:rPr>
          <w:t>1779 г</w:t>
        </w:r>
      </w:smartTag>
      <w:r w:rsidRPr="00A24DB4">
        <w:rPr>
          <w:rFonts w:eastAsia="Calibri"/>
          <w:kern w:val="24"/>
          <w:sz w:val="16"/>
          <w:szCs w:val="16"/>
        </w:rPr>
        <w:t xml:space="preserve">. Павловск становится уездным городом Воронежского наместничества (позднее – губернии). В </w:t>
      </w:r>
      <w:smartTag w:uri="urn:schemas-microsoft-com:office:smarttags" w:element="metricconverter">
        <w:smartTagPr>
          <w:attr w:name="ProductID" w:val="1781 г"/>
        </w:smartTagPr>
        <w:r w:rsidRPr="00A24DB4">
          <w:rPr>
            <w:rFonts w:eastAsia="Calibri"/>
            <w:kern w:val="24"/>
            <w:sz w:val="16"/>
            <w:szCs w:val="16"/>
          </w:rPr>
          <w:t>1781 г</w:t>
        </w:r>
      </w:smartTag>
      <w:r w:rsidRPr="00A24DB4">
        <w:rPr>
          <w:rFonts w:eastAsia="Calibri"/>
          <w:kern w:val="24"/>
          <w:sz w:val="16"/>
          <w:szCs w:val="16"/>
        </w:rPr>
        <w:t xml:space="preserve">. утверждается герб Павловска : «Апостол Павел в серебряном поле», а в </w:t>
      </w:r>
      <w:smartTag w:uri="urn:schemas-microsoft-com:office:smarttags" w:element="metricconverter">
        <w:smartTagPr>
          <w:attr w:name="ProductID" w:val="1786 г"/>
        </w:smartTagPr>
        <w:r w:rsidRPr="00A24DB4">
          <w:rPr>
            <w:rFonts w:eastAsia="Calibri"/>
            <w:kern w:val="24"/>
            <w:sz w:val="16"/>
            <w:szCs w:val="16"/>
          </w:rPr>
          <w:t>1786 г</w:t>
        </w:r>
      </w:smartTag>
      <w:r w:rsidRPr="00A24DB4">
        <w:rPr>
          <w:rFonts w:eastAsia="Calibri"/>
          <w:kern w:val="24"/>
          <w:sz w:val="16"/>
          <w:szCs w:val="16"/>
        </w:rPr>
        <w:t xml:space="preserve">. императрицей Екатериной </w:t>
      </w:r>
      <w:r w:rsidRPr="00A24DB4">
        <w:rPr>
          <w:rFonts w:eastAsia="Calibri"/>
          <w:kern w:val="24"/>
          <w:sz w:val="16"/>
          <w:szCs w:val="16"/>
          <w:lang w:val="en-US"/>
        </w:rPr>
        <w:t>II</w:t>
      </w:r>
      <w:r w:rsidRPr="00A24DB4">
        <w:rPr>
          <w:rFonts w:eastAsia="Calibri"/>
          <w:kern w:val="24"/>
          <w:sz w:val="16"/>
          <w:szCs w:val="16"/>
        </w:rPr>
        <w:t xml:space="preserve"> был утвержден регулярный план Павловска, разработанный воронежскими землемерами С.П.Владыкиным и Е.А.фон Коловым и доработанный в Петербурге. Этим планом предусматривалось сохранение территории крепости с бастионами. В центре крепости намечалось восстановление Петропавловского собора и строительство типовой группы казенных строений. Территория города разбивалась на 22 квартала, образующих два блока: северо-западный (в границах нынешних улиц Ленина и Мало-Луговой) и центральный, с ядром композиции Казанской площадью и осью симметрии – Казанской улицей (ул. 9 Января).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Трассировка улиц, по сравнению с планировкой предыдущего этапа, сохранялась, лишь укрупнялись кварталы. С востока город ограничивал земляной вал с бастионом при выезде в направлениях городов Богучара и Калитвы. Остальные границы города проходили по бровкам надпойменных террас и имели инженерные сооружения для защиты от паводков. Выезд в направлении Воронежа был в северной части города, рядом с кладбищем.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Второй план был составлен Е.А.фон Коловым в </w:t>
      </w:r>
      <w:smartTag w:uri="urn:schemas-microsoft-com:office:smarttags" w:element="metricconverter">
        <w:smartTagPr>
          <w:attr w:name="ProductID" w:val="1798 г"/>
        </w:smartTagPr>
        <w:r w:rsidRPr="00A24DB4">
          <w:rPr>
            <w:rFonts w:eastAsia="Calibri"/>
            <w:kern w:val="24"/>
            <w:sz w:val="16"/>
            <w:szCs w:val="16"/>
          </w:rPr>
          <w:t>1798 г</w:t>
        </w:r>
      </w:smartTag>
      <w:r w:rsidRPr="00A24DB4">
        <w:rPr>
          <w:rFonts w:eastAsia="Calibri"/>
          <w:kern w:val="24"/>
          <w:sz w:val="16"/>
          <w:szCs w:val="16"/>
        </w:rPr>
        <w:t>. и заметно отличался от предыдущего. Главной осью здесь выступала ул.Красная (пр.Революции), разделяя северную часть города из 22 кварталов и двух площадей (Казанской и Петровской) и южную, состоящую из селитебной зоны с 13 кварталами и огромной площади в юго-западной части города, в границах крепостного вала, улиц Покровской и Красной.</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Реализации в натуре регулярного плана, в определенной мере, способствовал пожар </w:t>
      </w:r>
      <w:smartTag w:uri="urn:schemas-microsoft-com:office:smarttags" w:element="metricconverter">
        <w:smartTagPr>
          <w:attr w:name="ProductID" w:val="1793 г"/>
        </w:smartTagPr>
        <w:r w:rsidRPr="00A24DB4">
          <w:rPr>
            <w:rFonts w:eastAsia="Calibri"/>
            <w:kern w:val="24"/>
            <w:sz w:val="16"/>
            <w:szCs w:val="16"/>
          </w:rPr>
          <w:t>1793 г</w:t>
        </w:r>
      </w:smartTag>
      <w:r w:rsidRPr="00A24DB4">
        <w:rPr>
          <w:rFonts w:eastAsia="Calibri"/>
          <w:kern w:val="24"/>
          <w:sz w:val="16"/>
          <w:szCs w:val="16"/>
        </w:rPr>
        <w:t>., при котором выгорела почти вся городская застройка.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Кирпичная капитальная застройка Павловска первой половины </w:t>
      </w:r>
      <w:r w:rsidRPr="00A24DB4">
        <w:rPr>
          <w:rFonts w:eastAsia="Calibri"/>
          <w:kern w:val="24"/>
          <w:sz w:val="16"/>
          <w:szCs w:val="16"/>
          <w:lang w:val="en-US"/>
        </w:rPr>
        <w:t>XIX</w:t>
      </w:r>
      <w:r w:rsidRPr="00A24DB4">
        <w:rPr>
          <w:rFonts w:eastAsia="Calibri"/>
          <w:kern w:val="24"/>
          <w:sz w:val="16"/>
          <w:szCs w:val="16"/>
        </w:rPr>
        <w:t xml:space="preserve"> века «закрепляла» регулярную планировку: каменные жилые дома строились о главным улицам, преимущественно на углах кварталов, площадей.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Таким образом, второй этап развития города характеризуется его переходом на путь, характерный для рядовых уездных городов Российской империи: реконструкция планировочной структуры на основе регулярной планировки, становление административных, социально-культурных  торгово-промышленных функций, свойственных таким городам.</w:t>
      </w:r>
    </w:p>
    <w:p w:rsidR="00A24DB4" w:rsidRPr="00A24DB4" w:rsidRDefault="00A24DB4" w:rsidP="00A24DB4">
      <w:pPr>
        <w:widowControl w:val="0"/>
        <w:ind w:firstLine="539"/>
        <w:jc w:val="both"/>
        <w:rPr>
          <w:rFonts w:eastAsia="Calibri"/>
          <w:kern w:val="24"/>
          <w:sz w:val="16"/>
          <w:szCs w:val="16"/>
        </w:rPr>
      </w:pPr>
      <w:r w:rsidRPr="00A24DB4">
        <w:rPr>
          <w:rFonts w:eastAsia="Calibri"/>
          <w:b/>
          <w:kern w:val="24"/>
          <w:sz w:val="16"/>
          <w:szCs w:val="16"/>
          <w:lang w:val="en-US"/>
        </w:rPr>
        <w:t>III</w:t>
      </w:r>
      <w:r w:rsidRPr="00A24DB4">
        <w:rPr>
          <w:rFonts w:eastAsia="Calibri"/>
          <w:b/>
          <w:kern w:val="24"/>
          <w:sz w:val="16"/>
          <w:szCs w:val="16"/>
        </w:rPr>
        <w:t xml:space="preserve"> этап (сер. </w:t>
      </w:r>
      <w:r w:rsidRPr="00A24DB4">
        <w:rPr>
          <w:rFonts w:eastAsia="Calibri"/>
          <w:b/>
          <w:kern w:val="24"/>
          <w:sz w:val="16"/>
          <w:szCs w:val="16"/>
          <w:lang w:val="en-US"/>
        </w:rPr>
        <w:t>XIX</w:t>
      </w:r>
      <w:r w:rsidRPr="00A24DB4">
        <w:rPr>
          <w:rFonts w:eastAsia="Calibri"/>
          <w:b/>
          <w:kern w:val="24"/>
          <w:sz w:val="16"/>
          <w:szCs w:val="16"/>
        </w:rPr>
        <w:t xml:space="preserve"> - нач. </w:t>
      </w:r>
      <w:r w:rsidRPr="00A24DB4">
        <w:rPr>
          <w:rFonts w:eastAsia="Calibri"/>
          <w:b/>
          <w:kern w:val="24"/>
          <w:sz w:val="16"/>
          <w:szCs w:val="16"/>
          <w:lang w:val="en-US"/>
        </w:rPr>
        <w:t>XX</w:t>
      </w:r>
      <w:r w:rsidRPr="00A24DB4">
        <w:rPr>
          <w:rFonts w:eastAsia="Calibri"/>
          <w:b/>
          <w:kern w:val="24"/>
          <w:sz w:val="16"/>
          <w:szCs w:val="16"/>
        </w:rPr>
        <w:t xml:space="preserve">вв.) </w:t>
      </w:r>
      <w:r w:rsidRPr="00A24DB4">
        <w:rPr>
          <w:rFonts w:eastAsia="Calibri"/>
          <w:kern w:val="24"/>
          <w:sz w:val="16"/>
          <w:szCs w:val="16"/>
        </w:rPr>
        <w:t xml:space="preserve">С середины </w:t>
      </w:r>
      <w:r w:rsidRPr="00A24DB4">
        <w:rPr>
          <w:rFonts w:eastAsia="Calibri"/>
          <w:kern w:val="24"/>
          <w:sz w:val="16"/>
          <w:szCs w:val="16"/>
          <w:lang w:val="en-US"/>
        </w:rPr>
        <w:t>XIX</w:t>
      </w:r>
      <w:r w:rsidRPr="00A24DB4">
        <w:rPr>
          <w:rFonts w:eastAsia="Calibri"/>
          <w:kern w:val="24"/>
          <w:sz w:val="16"/>
          <w:szCs w:val="16"/>
        </w:rPr>
        <w:t xml:space="preserve"> века Павловск постепенно набирает потенциал торгово-промышленного центра, причем в первую очередь в городе и прилегающих слободах развивается кустарное производство – маслобойное, салотопенное, мыловаренное и др. Развитию торговли способствовало и то, что на судоходной реке Дон была торговая пристань, а через Павловск пролегал Московско-Черкасский тракт, по которому осуществлялась основная связь Кавказского региона с Санкт-Петербургом и Москвой (фрагмент тракта сохранился до наших дней).</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Пожары 1872 и 1873 годов уничтожили три четверти городской застройки, после чего Павловск начинает отстраиваться фактически заново. В том числе, перестраиваются, достраиваются и надстраиваются единичные кирпичные дома первой половины </w:t>
      </w:r>
      <w:r w:rsidRPr="00A24DB4">
        <w:rPr>
          <w:rFonts w:eastAsia="Calibri"/>
          <w:kern w:val="24"/>
          <w:sz w:val="16"/>
          <w:szCs w:val="16"/>
          <w:lang w:val="en-US"/>
        </w:rPr>
        <w:t>XIX</w:t>
      </w:r>
      <w:r w:rsidRPr="00A24DB4">
        <w:rPr>
          <w:rFonts w:eastAsia="Calibri"/>
          <w:kern w:val="24"/>
          <w:sz w:val="16"/>
          <w:szCs w:val="16"/>
        </w:rPr>
        <w:t xml:space="preserve"> века.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1900 году в Павловске было 6 церквей, 5 учебных заведений. Промышленность была представлена пивоваренным и двумя пивомедовыми заводами, свечным, воскобойным, мыловаренными заводами. В Солдатской слободе действовал чугунолитейный, салотопенный, 2 каретных завода, 10 кузниц и 4 ветряные мельницы. В городе работала аптека, фотография, 4 столярных мастерских, 2 бани, 6 хлебопекарен, 3 булочных, 20 мастерских, 6 постоялых дворов, 20 магазинов, 30 лавок, 1 пивная, 2 трактира.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При Павловске с кон. </w:t>
      </w:r>
      <w:r w:rsidRPr="00A24DB4">
        <w:rPr>
          <w:rFonts w:eastAsia="Calibri"/>
          <w:kern w:val="24"/>
          <w:sz w:val="16"/>
          <w:szCs w:val="16"/>
          <w:lang w:val="en-US"/>
        </w:rPr>
        <w:t>XVIII</w:t>
      </w:r>
      <w:r w:rsidRPr="00A24DB4">
        <w:rPr>
          <w:rFonts w:eastAsia="Calibri"/>
          <w:kern w:val="24"/>
          <w:sz w:val="16"/>
          <w:szCs w:val="16"/>
        </w:rPr>
        <w:t xml:space="preserve"> века существовали пригородные слободы – Песковатка, Сиротская, Солдатская, которые к началу </w:t>
      </w:r>
      <w:r w:rsidRPr="00A24DB4">
        <w:rPr>
          <w:rFonts w:eastAsia="Calibri"/>
          <w:kern w:val="24"/>
          <w:sz w:val="16"/>
          <w:szCs w:val="16"/>
          <w:lang w:val="en-US"/>
        </w:rPr>
        <w:t>XX</w:t>
      </w:r>
      <w:r w:rsidRPr="00A24DB4">
        <w:rPr>
          <w:rFonts w:eastAsia="Calibri"/>
          <w:kern w:val="24"/>
          <w:sz w:val="16"/>
          <w:szCs w:val="16"/>
        </w:rPr>
        <w:t xml:space="preserve"> века практически слились с городом.</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К 1916 году сложилась архитектурно-градостроительная структура Павловска, в основном соответствующая генеральному плану </w:t>
      </w:r>
      <w:smartTag w:uri="urn:schemas-microsoft-com:office:smarttags" w:element="metricconverter">
        <w:smartTagPr>
          <w:attr w:name="ProductID" w:val="1798 г"/>
        </w:smartTagPr>
        <w:r w:rsidRPr="00A24DB4">
          <w:rPr>
            <w:rFonts w:eastAsia="Calibri"/>
            <w:kern w:val="24"/>
            <w:sz w:val="16"/>
            <w:szCs w:val="16"/>
          </w:rPr>
          <w:t>1798 г</w:t>
        </w:r>
      </w:smartTag>
      <w:r w:rsidRPr="00A24DB4">
        <w:rPr>
          <w:rFonts w:eastAsia="Calibri"/>
          <w:kern w:val="24"/>
          <w:sz w:val="16"/>
          <w:szCs w:val="16"/>
        </w:rPr>
        <w:t xml:space="preserve">.  Не вошедшая же в «регулярную» планировку «адмиралтейская» часть города на месте бывшей крепости была в </w:t>
      </w:r>
      <w:r w:rsidRPr="00A24DB4">
        <w:rPr>
          <w:rFonts w:eastAsia="Calibri"/>
          <w:kern w:val="24"/>
          <w:sz w:val="16"/>
          <w:szCs w:val="16"/>
          <w:lang w:val="en-US"/>
        </w:rPr>
        <w:t>XIX</w:t>
      </w:r>
      <w:r w:rsidRPr="00A24DB4">
        <w:rPr>
          <w:rFonts w:eastAsia="Calibri"/>
          <w:kern w:val="24"/>
          <w:sz w:val="16"/>
          <w:szCs w:val="16"/>
        </w:rPr>
        <w:t xml:space="preserve"> веке хаотично застроена: «свободно ориентированные» улицы здесь ограничивают кварталы неправильной формы.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Существовавшая с конца </w:t>
      </w:r>
      <w:r w:rsidRPr="00A24DB4">
        <w:rPr>
          <w:rFonts w:eastAsia="Calibri"/>
          <w:kern w:val="24"/>
          <w:sz w:val="16"/>
          <w:szCs w:val="16"/>
          <w:lang w:val="en-US"/>
        </w:rPr>
        <w:t>XVIII</w:t>
      </w:r>
      <w:r w:rsidRPr="00A24DB4">
        <w:rPr>
          <w:rFonts w:eastAsia="Calibri"/>
          <w:kern w:val="24"/>
          <w:sz w:val="16"/>
          <w:szCs w:val="16"/>
        </w:rPr>
        <w:t xml:space="preserve"> века система доминант, образованная вертикалями Преображенского собора, Казанской и Покровской церквей, на рубеже </w:t>
      </w:r>
      <w:r w:rsidRPr="00A24DB4">
        <w:rPr>
          <w:rFonts w:eastAsia="Calibri"/>
          <w:kern w:val="24"/>
          <w:sz w:val="16"/>
          <w:szCs w:val="16"/>
          <w:lang w:val="en-US"/>
        </w:rPr>
        <w:t>XIX</w:t>
      </w:r>
      <w:r w:rsidRPr="00A24DB4">
        <w:rPr>
          <w:rFonts w:eastAsia="Calibri"/>
          <w:kern w:val="24"/>
          <w:sz w:val="16"/>
          <w:szCs w:val="16"/>
        </w:rPr>
        <w:t xml:space="preserve"> – </w:t>
      </w:r>
      <w:r w:rsidRPr="00A24DB4">
        <w:rPr>
          <w:rFonts w:eastAsia="Calibri"/>
          <w:kern w:val="24"/>
          <w:sz w:val="16"/>
          <w:szCs w:val="16"/>
          <w:lang w:val="en-US"/>
        </w:rPr>
        <w:t>XX</w:t>
      </w:r>
      <w:r w:rsidRPr="00A24DB4">
        <w:rPr>
          <w:rFonts w:eastAsia="Calibri"/>
          <w:kern w:val="24"/>
          <w:sz w:val="16"/>
          <w:szCs w:val="16"/>
        </w:rPr>
        <w:t xml:space="preserve"> веков дополнилась вертикалями пожарной каланчи и куполов дома Одинцова и Реального училища. В этот же период построено большинство из ныне существующих зданий города, имеющих высокое архитектурное качество и признанных сегодня памятниками архитектуры.</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lastRenderedPageBreak/>
        <w:t xml:space="preserve">Таким образом, на третьем этапе развития города продолжали развиваться торгово-промышленные, административные и социально-культурные функции, велось активное строительство. Однако в начале </w:t>
      </w:r>
      <w:r w:rsidRPr="00A24DB4">
        <w:rPr>
          <w:rFonts w:eastAsia="Calibri"/>
          <w:kern w:val="24"/>
          <w:sz w:val="16"/>
          <w:szCs w:val="16"/>
          <w:lang w:val="en-US"/>
        </w:rPr>
        <w:t>XX</w:t>
      </w:r>
      <w:r w:rsidRPr="00A24DB4">
        <w:rPr>
          <w:rFonts w:eastAsia="Calibri"/>
          <w:kern w:val="24"/>
          <w:sz w:val="16"/>
          <w:szCs w:val="16"/>
        </w:rPr>
        <w:t xml:space="preserve"> в., из-за отсутствия железной дороги, торговля в Павловске уступила первое место административным и социальным (учебным, культурным) функциям. Именно в этот период окончательно сложилась историческая застройка, его функциональное зонирование, система вертикальных композиционных доминант.</w:t>
      </w:r>
    </w:p>
    <w:p w:rsidR="00A24DB4" w:rsidRPr="00A24DB4" w:rsidRDefault="00A24DB4" w:rsidP="00A24DB4">
      <w:pPr>
        <w:widowControl w:val="0"/>
        <w:ind w:firstLine="539"/>
        <w:jc w:val="both"/>
        <w:rPr>
          <w:rFonts w:eastAsia="Calibri"/>
          <w:kern w:val="24"/>
          <w:sz w:val="16"/>
          <w:szCs w:val="16"/>
        </w:rPr>
      </w:pPr>
      <w:r w:rsidRPr="00A24DB4">
        <w:rPr>
          <w:rFonts w:eastAsia="Calibri"/>
          <w:b/>
          <w:kern w:val="24"/>
          <w:sz w:val="16"/>
          <w:szCs w:val="16"/>
          <w:lang w:val="en-US"/>
        </w:rPr>
        <w:t>IV</w:t>
      </w:r>
      <w:r w:rsidRPr="00A24DB4">
        <w:rPr>
          <w:rFonts w:eastAsia="Calibri"/>
          <w:b/>
          <w:kern w:val="24"/>
          <w:sz w:val="16"/>
          <w:szCs w:val="16"/>
        </w:rPr>
        <w:t xml:space="preserve"> этап (1917-1990 гг.) </w:t>
      </w:r>
      <w:r w:rsidRPr="00A24DB4">
        <w:rPr>
          <w:rFonts w:eastAsia="Calibri"/>
          <w:kern w:val="24"/>
          <w:sz w:val="16"/>
          <w:szCs w:val="16"/>
        </w:rPr>
        <w:t xml:space="preserve">Советская власть была установлена в Павловске в феврале 1818 года, а уже в марте произошла национализация всех зданий в городе. С сентября </w:t>
      </w:r>
      <w:smartTag w:uri="urn:schemas-microsoft-com:office:smarttags" w:element="metricconverter">
        <w:smartTagPr>
          <w:attr w:name="ProductID" w:val="1918 г"/>
        </w:smartTagPr>
        <w:r w:rsidRPr="00A24DB4">
          <w:rPr>
            <w:rFonts w:eastAsia="Calibri"/>
            <w:kern w:val="24"/>
            <w:sz w:val="16"/>
            <w:szCs w:val="16"/>
          </w:rPr>
          <w:t>1918 г</w:t>
        </w:r>
      </w:smartTag>
      <w:r w:rsidRPr="00A24DB4">
        <w:rPr>
          <w:rFonts w:eastAsia="Calibri"/>
          <w:kern w:val="24"/>
          <w:sz w:val="16"/>
          <w:szCs w:val="16"/>
        </w:rPr>
        <w:t xml:space="preserve">. по декабрь </w:t>
      </w:r>
      <w:smartTag w:uri="urn:schemas-microsoft-com:office:smarttags" w:element="metricconverter">
        <w:smartTagPr>
          <w:attr w:name="ProductID" w:val="1919 г"/>
        </w:smartTagPr>
        <w:r w:rsidRPr="00A24DB4">
          <w:rPr>
            <w:rFonts w:eastAsia="Calibri"/>
            <w:kern w:val="24"/>
            <w:sz w:val="16"/>
            <w:szCs w:val="16"/>
          </w:rPr>
          <w:t>1919 г</w:t>
        </w:r>
      </w:smartTag>
      <w:r w:rsidRPr="00A24DB4">
        <w:rPr>
          <w:rFonts w:eastAsia="Calibri"/>
          <w:kern w:val="24"/>
          <w:sz w:val="16"/>
          <w:szCs w:val="16"/>
        </w:rPr>
        <w:t xml:space="preserve">. город был ареной боев Гражданской войны. В дальнейшем советские учреждения (больница, школы, кинотеатр и пр.) и промышленные предприятия продолжали работать на базе дореволюционных учреждений и производств. Судя по статистическим данным, новое строительство в исторической части города  в 1920-30-е годы практически не велось. В 1943-43 гг. Павловск был прифронтовым городом, но, по сравнению с другими городами области, его застройка пострадала незначительно.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1930-60-е годы в результате антирелигиозной политики, проводимой государством, пострадали все церкви города. Некоторые были уничтожены, а остальные изуродованы и использовались неподобающим образом. Вследствие этого, а также из-за строительства ряда дисгармоничных объектов в историческом центре, выразительность градостроительной композиции Павловска была существенно снижена.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Компактность исторического ядра города, окруженного непригодными к строительному освоению землями, обусловила территориальное развитие города к юго-востоку, где в 1960-80-е годы образовалось несколько жилых микрорайонов и промышленно-коммунальных зон.</w:t>
      </w:r>
    </w:p>
    <w:p w:rsidR="00A24DB4" w:rsidRPr="00A24DB4" w:rsidRDefault="00A24DB4" w:rsidP="00A24DB4">
      <w:pPr>
        <w:widowControl w:val="0"/>
        <w:ind w:firstLine="539"/>
        <w:jc w:val="both"/>
        <w:rPr>
          <w:rFonts w:eastAsia="Calibri"/>
          <w:kern w:val="24"/>
          <w:sz w:val="16"/>
          <w:szCs w:val="16"/>
        </w:rPr>
      </w:pPr>
      <w:r w:rsidRPr="00A24DB4">
        <w:rPr>
          <w:rFonts w:eastAsia="Calibri"/>
          <w:b/>
          <w:kern w:val="24"/>
          <w:sz w:val="16"/>
          <w:szCs w:val="16"/>
          <w:lang w:val="en-US"/>
        </w:rPr>
        <w:t>V</w:t>
      </w:r>
      <w:r w:rsidRPr="00A24DB4">
        <w:rPr>
          <w:rFonts w:eastAsia="Calibri"/>
          <w:b/>
          <w:kern w:val="24"/>
          <w:sz w:val="16"/>
          <w:szCs w:val="16"/>
        </w:rPr>
        <w:t xml:space="preserve"> этап (</w:t>
      </w:r>
      <w:smartTag w:uri="urn:schemas-microsoft-com:office:smarttags" w:element="metricconverter">
        <w:smartTagPr>
          <w:attr w:name="ProductID" w:val="1990 г"/>
        </w:smartTagPr>
        <w:r w:rsidRPr="00A24DB4">
          <w:rPr>
            <w:rFonts w:eastAsia="Calibri"/>
            <w:b/>
            <w:kern w:val="24"/>
            <w:sz w:val="16"/>
            <w:szCs w:val="16"/>
          </w:rPr>
          <w:t>1990 г</w:t>
        </w:r>
      </w:smartTag>
      <w:r w:rsidRPr="00A24DB4">
        <w:rPr>
          <w:rFonts w:eastAsia="Calibri"/>
          <w:b/>
          <w:kern w:val="24"/>
          <w:sz w:val="16"/>
          <w:szCs w:val="16"/>
        </w:rPr>
        <w:t xml:space="preserve">. по настоящее время) </w:t>
      </w:r>
      <w:r w:rsidRPr="00A24DB4">
        <w:rPr>
          <w:rFonts w:eastAsia="Calibri"/>
          <w:kern w:val="24"/>
          <w:sz w:val="16"/>
          <w:szCs w:val="16"/>
        </w:rPr>
        <w:t xml:space="preserve">С начала 1990-х годов произошли кардинальные изменения в области жилищного строительства. Приоритетность приобрела малоэтажная усадебная застройка, требующая значительных свободных территорий, что не было предусмотрено проектом генплана </w:t>
      </w:r>
      <w:smartTag w:uri="urn:schemas-microsoft-com:office:smarttags" w:element="metricconverter">
        <w:smartTagPr>
          <w:attr w:name="ProductID" w:val="1980 г"/>
        </w:smartTagPr>
        <w:r w:rsidRPr="00A24DB4">
          <w:rPr>
            <w:rFonts w:eastAsia="Calibri"/>
            <w:kern w:val="24"/>
            <w:sz w:val="16"/>
            <w:szCs w:val="16"/>
          </w:rPr>
          <w:t>1980 г</w:t>
        </w:r>
      </w:smartTag>
      <w:r w:rsidRPr="00A24DB4">
        <w:rPr>
          <w:rFonts w:eastAsia="Calibri"/>
          <w:kern w:val="24"/>
          <w:sz w:val="16"/>
          <w:szCs w:val="16"/>
        </w:rPr>
        <w:t>. Не соответствуют условиям и установкам сегодняшнего дня решения генерального плана, предусматривающие вторжение типовой пятиэтажной застройки в исторический центр города, а также существенное изменение структуры исторического ландшафта, что привело бы к полному изменению его уникальной природной конфигурации.</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1990-е гг. внимание застройщиков привлекла территория бывшей крепости, где было поставлено несколько новых зданий по типовым проектам, диссонирующих с масштабом и обликом застройки исторического центра города и исказивших его внешние и внутренние панорамы.</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Застройка Павловска сегодня разделена на 3 крупных массива:</w:t>
      </w:r>
    </w:p>
    <w:p w:rsidR="00A24DB4" w:rsidRPr="00A24DB4" w:rsidRDefault="00A24DB4" w:rsidP="00877FF1">
      <w:pPr>
        <w:widowControl w:val="0"/>
        <w:numPr>
          <w:ilvl w:val="0"/>
          <w:numId w:val="86"/>
        </w:numPr>
        <w:jc w:val="both"/>
        <w:rPr>
          <w:rFonts w:eastAsia="Calibri"/>
          <w:kern w:val="24"/>
          <w:sz w:val="16"/>
          <w:szCs w:val="16"/>
        </w:rPr>
      </w:pPr>
      <w:r w:rsidRPr="00A24DB4">
        <w:rPr>
          <w:rFonts w:eastAsia="Calibri"/>
          <w:kern w:val="24"/>
          <w:sz w:val="16"/>
          <w:szCs w:val="16"/>
        </w:rPr>
        <w:t>Старая часть города – преимущественно застроена кварталами одноэтажных, частично двухэтажных жилых домов регулярной планировки с прямоугольной сеткой улиц;</w:t>
      </w:r>
    </w:p>
    <w:p w:rsidR="00A24DB4" w:rsidRPr="00A24DB4" w:rsidRDefault="00A24DB4" w:rsidP="00877FF1">
      <w:pPr>
        <w:widowControl w:val="0"/>
        <w:numPr>
          <w:ilvl w:val="0"/>
          <w:numId w:val="86"/>
        </w:numPr>
        <w:jc w:val="both"/>
        <w:rPr>
          <w:rFonts w:eastAsia="Calibri"/>
          <w:kern w:val="24"/>
          <w:sz w:val="16"/>
          <w:szCs w:val="16"/>
        </w:rPr>
      </w:pPr>
      <w:r w:rsidRPr="00A24DB4">
        <w:rPr>
          <w:rFonts w:eastAsia="Calibri"/>
          <w:kern w:val="24"/>
          <w:sz w:val="16"/>
          <w:szCs w:val="16"/>
        </w:rPr>
        <w:t>В восточной части города ведется многоэтажное строительство (4-5 эт.);</w:t>
      </w:r>
    </w:p>
    <w:p w:rsidR="00A24DB4" w:rsidRPr="00A24DB4" w:rsidRDefault="00A24DB4" w:rsidP="00877FF1">
      <w:pPr>
        <w:widowControl w:val="0"/>
        <w:numPr>
          <w:ilvl w:val="0"/>
          <w:numId w:val="86"/>
        </w:numPr>
        <w:jc w:val="both"/>
        <w:rPr>
          <w:rFonts w:eastAsia="Calibri"/>
          <w:kern w:val="24"/>
          <w:sz w:val="16"/>
          <w:szCs w:val="16"/>
        </w:rPr>
      </w:pPr>
      <w:r w:rsidRPr="00A24DB4">
        <w:rPr>
          <w:rFonts w:eastAsia="Calibri"/>
          <w:kern w:val="24"/>
          <w:sz w:val="16"/>
          <w:szCs w:val="16"/>
        </w:rPr>
        <w:t>В юго-восточной части города, автодорогой Москва-Ростов появились кварталы современной коттеджной застройки.</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Основная масса промпредприятий расположена в формирующемся промрайоне в восточной части города.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Таким образом, историческое значение в общероссийском масштабе имеет первый этап существования города, связанный с основанием  развитием российского военно-морского флота. Последующие этапы имеют скорее региональное историческое значение – для Воронежской области, для истории ее промышленности, торговли, народного образования, градостроительства, архитектуры. Относительный архитектурный расцвет города приходится на третий этап его развития, а некоторый упадок исторического центра – на четвертый. Градостроительное значение имеют: выбор места будущего города, закладка регулярной планировочной сетки улиц, строительство главных градостроительных доминант – каменных культовых зданий, влияние незаурядного окружающего город природного ландшафта.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 </w:t>
      </w:r>
      <w:smartTag w:uri="urn:schemas-microsoft-com:office:smarttags" w:element="metricconverter">
        <w:smartTagPr>
          <w:attr w:name="ProductID" w:val="1990 г"/>
        </w:smartTagPr>
        <w:r w:rsidRPr="00A24DB4">
          <w:rPr>
            <w:rFonts w:eastAsia="Calibri"/>
            <w:kern w:val="24"/>
            <w:sz w:val="16"/>
            <w:szCs w:val="16"/>
          </w:rPr>
          <w:t>1990 г</w:t>
        </w:r>
      </w:smartTag>
      <w:r w:rsidRPr="00A24DB4">
        <w:rPr>
          <w:rFonts w:eastAsia="Calibri"/>
          <w:kern w:val="24"/>
          <w:sz w:val="16"/>
          <w:szCs w:val="16"/>
        </w:rPr>
        <w:t>. Павловск был включен в список исторических городов России. Несмотря на это, до сих пор не выполнены обязательные для всех исторических городов историко-архитектурный опорный план и проект зон охраны памятников истории и культуры.</w:t>
      </w:r>
    </w:p>
    <w:p w:rsidR="00A24DB4" w:rsidRPr="00A24DB4" w:rsidRDefault="00A24DB4" w:rsidP="00A24DB4">
      <w:pPr>
        <w:widowControl w:val="0"/>
        <w:ind w:firstLine="720"/>
        <w:jc w:val="both"/>
        <w:rPr>
          <w:sz w:val="16"/>
          <w:szCs w:val="16"/>
        </w:rPr>
      </w:pPr>
      <w:r w:rsidRPr="00A24DB4">
        <w:rPr>
          <w:sz w:val="16"/>
          <w:szCs w:val="16"/>
        </w:rPr>
        <w:t xml:space="preserve">В </w:t>
      </w:r>
      <w:smartTag w:uri="urn:schemas-microsoft-com:office:smarttags" w:element="metricconverter">
        <w:smartTagPr>
          <w:attr w:name="ProductID" w:val="2003 г"/>
        </w:smartTagPr>
        <w:r w:rsidRPr="00A24DB4">
          <w:rPr>
            <w:sz w:val="16"/>
            <w:szCs w:val="16"/>
          </w:rPr>
          <w:t>2003 г</w:t>
        </w:r>
      </w:smartTag>
      <w:r w:rsidRPr="00A24DB4">
        <w:rPr>
          <w:sz w:val="16"/>
          <w:szCs w:val="16"/>
        </w:rPr>
        <w:t>. научным и проектным институтом реконструкции исторических городов (ИНРЕКОН) для г.Павловска была выполнена концепция реконструкции исторического центра города.</w:t>
      </w:r>
    </w:p>
    <w:p w:rsidR="00A24DB4" w:rsidRPr="00A24DB4" w:rsidRDefault="00A24DB4" w:rsidP="00A24DB4">
      <w:pPr>
        <w:widowControl w:val="0"/>
        <w:ind w:firstLine="720"/>
        <w:jc w:val="both"/>
        <w:rPr>
          <w:sz w:val="16"/>
          <w:szCs w:val="16"/>
        </w:rPr>
      </w:pPr>
      <w:r w:rsidRPr="00A24DB4">
        <w:rPr>
          <w:sz w:val="16"/>
          <w:szCs w:val="16"/>
        </w:rPr>
        <w:t>Историко–градостроительный анализ развития городского поселения  показал следующее:</w:t>
      </w:r>
    </w:p>
    <w:p w:rsidR="00A24DB4" w:rsidRPr="00A24DB4" w:rsidRDefault="00A24DB4" w:rsidP="00877FF1">
      <w:pPr>
        <w:widowControl w:val="0"/>
        <w:numPr>
          <w:ilvl w:val="0"/>
          <w:numId w:val="72"/>
        </w:numPr>
        <w:tabs>
          <w:tab w:val="clear" w:pos="501"/>
          <w:tab w:val="num" w:pos="0"/>
          <w:tab w:val="left" w:pos="720"/>
        </w:tabs>
        <w:ind w:left="720"/>
        <w:jc w:val="both"/>
        <w:rPr>
          <w:rFonts w:eastAsia="Calibri"/>
          <w:sz w:val="16"/>
          <w:szCs w:val="16"/>
        </w:rPr>
      </w:pPr>
      <w:r w:rsidRPr="00A24DB4">
        <w:rPr>
          <w:sz w:val="16"/>
          <w:szCs w:val="16"/>
        </w:rPr>
        <w:t xml:space="preserve">Городское поселение г.Павловск </w:t>
      </w:r>
      <w:r w:rsidRPr="00A24DB4">
        <w:rPr>
          <w:rFonts w:eastAsia="Calibri"/>
          <w:sz w:val="16"/>
          <w:szCs w:val="16"/>
        </w:rPr>
        <w:t xml:space="preserve"> обладает комплексным историко-культурным потенциалом, расположено в окружении выразительного ландшафта и имеет высокий туристско-рекреационный потенциал. Здесь возможно создание центра развития туризма и отдыха, что будет способствовать  социально-экономическому развитию поселения.</w:t>
      </w:r>
    </w:p>
    <w:p w:rsidR="00A24DB4" w:rsidRPr="00A24DB4" w:rsidRDefault="00A24DB4" w:rsidP="00877FF1">
      <w:pPr>
        <w:widowControl w:val="0"/>
        <w:numPr>
          <w:ilvl w:val="0"/>
          <w:numId w:val="72"/>
        </w:numPr>
        <w:tabs>
          <w:tab w:val="clear" w:pos="501"/>
          <w:tab w:val="num" w:pos="0"/>
          <w:tab w:val="left" w:pos="720"/>
        </w:tabs>
        <w:ind w:left="720"/>
        <w:jc w:val="both"/>
        <w:rPr>
          <w:rFonts w:eastAsia="Calibri"/>
          <w:sz w:val="16"/>
          <w:szCs w:val="16"/>
        </w:rPr>
      </w:pPr>
      <w:r w:rsidRPr="00A24DB4">
        <w:rPr>
          <w:rFonts w:eastAsia="Calibri"/>
          <w:sz w:val="16"/>
          <w:szCs w:val="16"/>
        </w:rPr>
        <w:t>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A24DB4" w:rsidRPr="00A24DB4" w:rsidRDefault="00A24DB4" w:rsidP="00877FF1">
      <w:pPr>
        <w:widowControl w:val="0"/>
        <w:numPr>
          <w:ilvl w:val="0"/>
          <w:numId w:val="72"/>
        </w:numPr>
        <w:tabs>
          <w:tab w:val="clear" w:pos="501"/>
          <w:tab w:val="num" w:pos="0"/>
          <w:tab w:val="left" w:pos="720"/>
        </w:tabs>
        <w:ind w:left="720"/>
        <w:jc w:val="both"/>
        <w:rPr>
          <w:rFonts w:eastAsia="Calibri"/>
          <w:sz w:val="16"/>
          <w:szCs w:val="16"/>
        </w:rPr>
      </w:pPr>
      <w:r w:rsidRPr="00A24DB4">
        <w:rPr>
          <w:rFonts w:eastAsia="Calibri"/>
          <w:sz w:val="16"/>
          <w:szCs w:val="16"/>
        </w:rPr>
        <w:t>При разработке проекта генерального плана необходимо учитывать места расположения памятников археологии (особенно территорию бывшей крепости), чтобы не утратить возможностей дальнейшего изучения истории на данной территории.</w:t>
      </w:r>
    </w:p>
    <w:p w:rsidR="00A24DB4" w:rsidRPr="00A24DB4" w:rsidRDefault="00A24DB4" w:rsidP="00A24DB4">
      <w:pPr>
        <w:widowControl w:val="0"/>
        <w:autoSpaceDE w:val="0"/>
        <w:ind w:firstLine="540"/>
        <w:jc w:val="both"/>
        <w:rPr>
          <w:sz w:val="16"/>
          <w:szCs w:val="16"/>
        </w:rPr>
      </w:pPr>
      <w:r w:rsidRPr="00A24DB4">
        <w:rPr>
          <w:sz w:val="16"/>
          <w:szCs w:val="16"/>
        </w:rPr>
        <w:tab/>
      </w:r>
    </w:p>
    <w:p w:rsidR="00A24DB4" w:rsidRPr="00A24DB4" w:rsidRDefault="00A24DB4" w:rsidP="00A24DB4">
      <w:pPr>
        <w:widowControl w:val="0"/>
        <w:ind w:firstLine="709"/>
        <w:jc w:val="both"/>
        <w:rPr>
          <w:sz w:val="16"/>
          <w:szCs w:val="16"/>
        </w:rPr>
      </w:pPr>
      <w:r w:rsidRPr="00A24DB4">
        <w:rPr>
          <w:sz w:val="16"/>
          <w:szCs w:val="16"/>
        </w:rPr>
        <w:t>Расположение памятников археологии на территории городского поселения показано на схеме современного использования территории городского поселения (ГП-1), объектов историко-культурного наследия – на схеме современного использования территории города (ГП-2).</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numPr>
          <w:ilvl w:val="1"/>
          <w:numId w:val="0"/>
        </w:numPr>
        <w:outlineLvl w:val="1"/>
        <w:rPr>
          <w:rFonts w:eastAsia="Calibri"/>
          <w:sz w:val="16"/>
          <w:szCs w:val="16"/>
        </w:rPr>
      </w:pPr>
      <w:bookmarkStart w:id="60" w:name="_Toc481486136"/>
      <w:r w:rsidRPr="00A24DB4">
        <w:rPr>
          <w:rFonts w:eastAsia="Calibri"/>
          <w:sz w:val="16"/>
          <w:szCs w:val="16"/>
        </w:rPr>
        <w:t>1.3. Анализ реализации предшествующей градостроительной документации</w:t>
      </w:r>
      <w:bookmarkEnd w:id="60"/>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 </w:t>
      </w:r>
      <w:smartTag w:uri="urn:schemas-microsoft-com:office:smarttags" w:element="metricconverter">
        <w:smartTagPr>
          <w:attr w:name="ProductID" w:val="1973 г"/>
        </w:smartTagPr>
        <w:r w:rsidRPr="00A24DB4">
          <w:rPr>
            <w:rFonts w:eastAsia="Calibri"/>
            <w:kern w:val="24"/>
            <w:sz w:val="16"/>
            <w:szCs w:val="16"/>
          </w:rPr>
          <w:t>1973 г</w:t>
        </w:r>
      </w:smartTag>
      <w:r w:rsidRPr="00A24DB4">
        <w:rPr>
          <w:rFonts w:eastAsia="Calibri"/>
          <w:kern w:val="24"/>
          <w:sz w:val="16"/>
          <w:szCs w:val="16"/>
        </w:rPr>
        <w:t xml:space="preserve">. проектным институтом Гипрогор (г.Москва) выполнена «Схема районной планировки Воронежской области до 2000 года», предусматривавшая, в частности, развитие экономической базы Павловска. Развитие промышленности и рост города в 1970-е гг. потребовали корректировки генерального плана (выполненного в </w:t>
      </w:r>
      <w:smartTag w:uri="urn:schemas-microsoft-com:office:smarttags" w:element="metricconverter">
        <w:smartTagPr>
          <w:attr w:name="ProductID" w:val="1966 г"/>
        </w:smartTagPr>
        <w:r w:rsidRPr="00A24DB4">
          <w:rPr>
            <w:rFonts w:eastAsia="Calibri"/>
            <w:kern w:val="24"/>
            <w:sz w:val="16"/>
            <w:szCs w:val="16"/>
          </w:rPr>
          <w:t>1966 г</w:t>
        </w:r>
      </w:smartTag>
      <w:r w:rsidRPr="00A24DB4">
        <w:rPr>
          <w:rFonts w:eastAsia="Calibri"/>
          <w:kern w:val="24"/>
          <w:sz w:val="16"/>
          <w:szCs w:val="16"/>
        </w:rPr>
        <w:t>.).</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 1980 году Воронежгражданпроект разработал проект генерального плана Павловска, которым были уточнены, исходя из установок того времени, перспективы и определены основные направления градостроительного развития города. Предполагался рост градообразующей базы и, как следствие, значительный рост населения – с 20,9 тыс. человек в </w:t>
      </w:r>
      <w:smartTag w:uri="urn:schemas-microsoft-com:office:smarttags" w:element="metricconverter">
        <w:smartTagPr>
          <w:attr w:name="ProductID" w:val="1980 г"/>
        </w:smartTagPr>
        <w:r w:rsidRPr="00A24DB4">
          <w:rPr>
            <w:rFonts w:eastAsia="Calibri"/>
            <w:kern w:val="24"/>
            <w:sz w:val="16"/>
            <w:szCs w:val="16"/>
          </w:rPr>
          <w:t>1980 г</w:t>
        </w:r>
      </w:smartTag>
      <w:r w:rsidRPr="00A24DB4">
        <w:rPr>
          <w:rFonts w:eastAsia="Calibri"/>
          <w:kern w:val="24"/>
          <w:sz w:val="16"/>
          <w:szCs w:val="16"/>
        </w:rPr>
        <w:t>. до 35 тыс. жителей к 1990-1995 гг. (первая очередь строительства) и до 50 тыс. человек к 2005-2010 гг. (расчетный срок). Данный генеральный план не был утвержден в установленном порядке и устарел, однако он до сих пор используется в практической работе.</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Не соответствует условиям и установкам сегодняшнего дня решения генерального плана </w:t>
      </w:r>
      <w:smartTag w:uri="urn:schemas-microsoft-com:office:smarttags" w:element="metricconverter">
        <w:smartTagPr>
          <w:attr w:name="ProductID" w:val="1980 г"/>
        </w:smartTagPr>
        <w:r w:rsidRPr="00A24DB4">
          <w:rPr>
            <w:rFonts w:eastAsia="Calibri"/>
            <w:kern w:val="24"/>
            <w:sz w:val="16"/>
            <w:szCs w:val="16"/>
          </w:rPr>
          <w:t>1980 г</w:t>
        </w:r>
      </w:smartTag>
      <w:r w:rsidRPr="00A24DB4">
        <w:rPr>
          <w:rFonts w:eastAsia="Calibri"/>
          <w:kern w:val="24"/>
          <w:sz w:val="16"/>
          <w:szCs w:val="16"/>
        </w:rPr>
        <w:t>., предусматривающие включение типовой пятиэтажной застройки в исторический центр города, а также существенное изменение структуры исторического ландшафта, что привело бы к полному изменению его уникальной природной конфигурации.</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С большим расхождением не оправдался расчетный прогноз численности населения. Численность населения г. Павловска по состоянию на 1.01.2007 г. составляет 25,7 тыс. человек, что значительно меньше запланированной.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Несмотря на то, что в </w:t>
      </w:r>
      <w:smartTag w:uri="urn:schemas-microsoft-com:office:smarttags" w:element="metricconverter">
        <w:smartTagPr>
          <w:attr w:name="ProductID" w:val="1990 г"/>
        </w:smartTagPr>
        <w:r w:rsidRPr="00A24DB4">
          <w:rPr>
            <w:rFonts w:eastAsia="Calibri"/>
            <w:kern w:val="24"/>
            <w:sz w:val="16"/>
            <w:szCs w:val="16"/>
          </w:rPr>
          <w:t>1990 г</w:t>
        </w:r>
      </w:smartTag>
      <w:r w:rsidRPr="00A24DB4">
        <w:rPr>
          <w:rFonts w:eastAsia="Calibri"/>
          <w:kern w:val="24"/>
          <w:sz w:val="16"/>
          <w:szCs w:val="16"/>
        </w:rPr>
        <w:t>. Павловск получил статус исторического города, до сих пор не выполнены обязательные для всех исторических городов историко-архитектурный опорный план (ИАОП) и проект зон охраны (ПЗО) памятников истории и культуры.</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За последнее десятилетие для Павловска был выполнен ряд проектных работ, из которых не все были утверждены в установленном порядке:</w:t>
      </w:r>
    </w:p>
    <w:p w:rsidR="00A24DB4" w:rsidRPr="00A24DB4" w:rsidRDefault="00A24DB4" w:rsidP="00877FF1">
      <w:pPr>
        <w:widowControl w:val="0"/>
        <w:numPr>
          <w:ilvl w:val="0"/>
          <w:numId w:val="87"/>
        </w:numPr>
        <w:jc w:val="both"/>
        <w:rPr>
          <w:rFonts w:eastAsia="Calibri"/>
          <w:kern w:val="24"/>
          <w:sz w:val="16"/>
          <w:szCs w:val="16"/>
        </w:rPr>
      </w:pPr>
      <w:r w:rsidRPr="00A24DB4">
        <w:rPr>
          <w:rFonts w:eastAsia="Calibri"/>
          <w:kern w:val="24"/>
          <w:sz w:val="16"/>
          <w:szCs w:val="16"/>
        </w:rPr>
        <w:t>ОАО «Воронежпроект» - Проект городской черты, Концептуальное предложение по территориально-градостроительному развитию города;</w:t>
      </w:r>
    </w:p>
    <w:p w:rsidR="00A24DB4" w:rsidRPr="00A24DB4" w:rsidRDefault="00A24DB4" w:rsidP="00877FF1">
      <w:pPr>
        <w:widowControl w:val="0"/>
        <w:numPr>
          <w:ilvl w:val="0"/>
          <w:numId w:val="87"/>
        </w:numPr>
        <w:jc w:val="both"/>
        <w:rPr>
          <w:rFonts w:eastAsia="Calibri"/>
          <w:kern w:val="24"/>
          <w:sz w:val="16"/>
          <w:szCs w:val="16"/>
        </w:rPr>
      </w:pPr>
      <w:r w:rsidRPr="00A24DB4">
        <w:rPr>
          <w:rFonts w:eastAsia="Calibri"/>
          <w:kern w:val="24"/>
          <w:sz w:val="16"/>
          <w:szCs w:val="16"/>
        </w:rPr>
        <w:t xml:space="preserve">НПИ Реконструкции Исторических Городов (ИНРЕКОН) –Концепция реконструкции </w:t>
      </w:r>
      <w:r w:rsidRPr="00A24DB4">
        <w:rPr>
          <w:rFonts w:eastAsia="Calibri"/>
          <w:kern w:val="24"/>
          <w:sz w:val="16"/>
          <w:szCs w:val="16"/>
        </w:rPr>
        <w:lastRenderedPageBreak/>
        <w:t>исторического центра города Павловска.</w:t>
      </w:r>
    </w:p>
    <w:p w:rsidR="00A24DB4" w:rsidRPr="00A24DB4" w:rsidRDefault="00A24DB4" w:rsidP="00877FF1">
      <w:pPr>
        <w:widowControl w:val="0"/>
        <w:numPr>
          <w:ilvl w:val="0"/>
          <w:numId w:val="87"/>
        </w:numPr>
        <w:jc w:val="both"/>
        <w:rPr>
          <w:rFonts w:eastAsia="Calibri"/>
          <w:kern w:val="24"/>
          <w:sz w:val="16"/>
          <w:szCs w:val="16"/>
        </w:rPr>
      </w:pPr>
      <w:r w:rsidRPr="00A24DB4">
        <w:rPr>
          <w:rFonts w:eastAsia="Calibri"/>
          <w:kern w:val="24"/>
          <w:sz w:val="16"/>
          <w:szCs w:val="16"/>
        </w:rPr>
        <w:t>ОАО «Воронежпроект» - Правила землепользования и застройки городского поселения г.Павловск.</w:t>
      </w:r>
    </w:p>
    <w:p w:rsidR="00A24DB4" w:rsidRPr="00A24DB4" w:rsidRDefault="00A24DB4" w:rsidP="00877FF1">
      <w:pPr>
        <w:pStyle w:val="ae"/>
        <w:widowControl w:val="0"/>
        <w:numPr>
          <w:ilvl w:val="0"/>
          <w:numId w:val="87"/>
        </w:numPr>
        <w:jc w:val="both"/>
        <w:rPr>
          <w:sz w:val="16"/>
          <w:szCs w:val="16"/>
        </w:rPr>
      </w:pPr>
      <w:r w:rsidRPr="00A24DB4">
        <w:rPr>
          <w:sz w:val="16"/>
          <w:szCs w:val="16"/>
        </w:rPr>
        <w:t xml:space="preserve">Схема территориального планирования Павловского муниципального района </w:t>
      </w:r>
    </w:p>
    <w:p w:rsidR="00A24DB4" w:rsidRPr="00A24DB4" w:rsidRDefault="00A24DB4" w:rsidP="00877FF1">
      <w:pPr>
        <w:pStyle w:val="ae"/>
        <w:widowControl w:val="0"/>
        <w:numPr>
          <w:ilvl w:val="0"/>
          <w:numId w:val="87"/>
        </w:numPr>
        <w:jc w:val="both"/>
        <w:rPr>
          <w:sz w:val="16"/>
          <w:szCs w:val="16"/>
        </w:rPr>
      </w:pPr>
      <w:r w:rsidRPr="00A24DB4">
        <w:rPr>
          <w:sz w:val="16"/>
          <w:szCs w:val="16"/>
        </w:rPr>
        <w:t xml:space="preserve">Устав городского поселения – город Павловск Павловского муниципального района Воронежской области </w:t>
      </w:r>
    </w:p>
    <w:p w:rsidR="00A24DB4" w:rsidRPr="00A24DB4" w:rsidRDefault="00A24DB4" w:rsidP="00A24DB4">
      <w:pPr>
        <w:widowControl w:val="0"/>
        <w:ind w:firstLine="567"/>
        <w:jc w:val="both"/>
        <w:rPr>
          <w:rFonts w:eastAsia="Calibri"/>
          <w:kern w:val="24"/>
          <w:sz w:val="16"/>
          <w:szCs w:val="16"/>
        </w:rPr>
      </w:pPr>
      <w:r w:rsidRPr="00A24DB4">
        <w:rPr>
          <w:rFonts w:eastAsia="Calibri"/>
          <w:kern w:val="24"/>
          <w:sz w:val="16"/>
          <w:szCs w:val="16"/>
        </w:rPr>
        <w:t>Так же был выполнен ряд проектных и эскизных предложений по застройке, реконструкции и благоустройству отдельных участков и территорий (Проект планировки Северо-восточного жилого района г.Павловска т.д.).</w:t>
      </w:r>
    </w:p>
    <w:p w:rsidR="00A24DB4" w:rsidRPr="00A24DB4" w:rsidRDefault="00A24DB4" w:rsidP="00A24DB4">
      <w:pPr>
        <w:widowControl w:val="0"/>
        <w:ind w:firstLine="567"/>
        <w:jc w:val="both"/>
        <w:rPr>
          <w:rFonts w:eastAsia="Calibri"/>
          <w:kern w:val="24"/>
          <w:sz w:val="16"/>
          <w:szCs w:val="16"/>
        </w:rPr>
      </w:pPr>
      <w:r w:rsidRPr="00A24DB4">
        <w:rPr>
          <w:rFonts w:eastAsia="Calibri"/>
          <w:kern w:val="24"/>
          <w:sz w:val="16"/>
          <w:szCs w:val="16"/>
        </w:rPr>
        <w:t xml:space="preserve">В </w:t>
      </w:r>
      <w:smartTag w:uri="urn:schemas-microsoft-com:office:smarttags" w:element="metricconverter">
        <w:smartTagPr>
          <w:attr w:name="ProductID" w:val="2006 г"/>
        </w:smartTagPr>
        <w:r w:rsidRPr="00A24DB4">
          <w:rPr>
            <w:rFonts w:eastAsia="Calibri"/>
            <w:kern w:val="24"/>
            <w:sz w:val="16"/>
            <w:szCs w:val="16"/>
          </w:rPr>
          <w:t>2006 г</w:t>
        </w:r>
      </w:smartTag>
      <w:r w:rsidRPr="00A24DB4">
        <w:rPr>
          <w:rFonts w:eastAsia="Calibri"/>
          <w:kern w:val="24"/>
          <w:sz w:val="16"/>
          <w:szCs w:val="16"/>
        </w:rPr>
        <w:t xml:space="preserve">. принято новое административно-территориальное деление Воронежской области в соответствии с законом Воронежской области №87-ОЗ, вследствие чего образовалась новая территориальная единица – городское поселение г.Павловск. Помимо непосредственно населенного пункта, в границы городского поселения вошли также земли лесного, водного фонда, сельскохозяйственного назначения, промышленности, транспорта и т.д. Таким образом, предыдущий генеральный план окончательно теряет свою актуальность в настоящее время. </w:t>
      </w:r>
    </w:p>
    <w:p w:rsidR="00A24DB4" w:rsidRPr="00A24DB4" w:rsidRDefault="00A24DB4" w:rsidP="00A24DB4">
      <w:pPr>
        <w:widowControl w:val="0"/>
        <w:ind w:firstLine="539"/>
        <w:jc w:val="both"/>
        <w:rPr>
          <w:rFonts w:eastAsia="Calibri"/>
          <w:i/>
          <w:kern w:val="24"/>
          <w:sz w:val="16"/>
          <w:szCs w:val="16"/>
        </w:rPr>
      </w:pPr>
    </w:p>
    <w:p w:rsidR="00A24DB4" w:rsidRPr="00A24DB4" w:rsidRDefault="00A24DB4" w:rsidP="00A24DB4">
      <w:pPr>
        <w:widowControl w:val="0"/>
        <w:jc w:val="center"/>
        <w:outlineLvl w:val="0"/>
        <w:rPr>
          <w:rFonts w:eastAsia="Calibri"/>
          <w:i/>
          <w:sz w:val="16"/>
          <w:szCs w:val="16"/>
        </w:rPr>
      </w:pPr>
      <w:bookmarkStart w:id="61" w:name="_Toc481486137"/>
      <w:r w:rsidRPr="00A24DB4">
        <w:rPr>
          <w:rFonts w:eastAsia="Calibri"/>
          <w:i/>
          <w:sz w:val="16"/>
          <w:szCs w:val="16"/>
        </w:rPr>
        <w:t>2. Анализ состояния территории городского поселения, проблемы и направление ее комплексного развития</w:t>
      </w:r>
      <w:bookmarkEnd w:id="61"/>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1"/>
          <w:numId w:val="0"/>
        </w:numPr>
        <w:outlineLvl w:val="1"/>
        <w:rPr>
          <w:rFonts w:eastAsia="Calibri"/>
          <w:sz w:val="16"/>
          <w:szCs w:val="16"/>
        </w:rPr>
      </w:pPr>
      <w:bookmarkStart w:id="62" w:name="_Toc481486138"/>
      <w:r w:rsidRPr="00A24DB4">
        <w:rPr>
          <w:rFonts w:eastAsia="Calibri"/>
          <w:sz w:val="16"/>
          <w:szCs w:val="16"/>
        </w:rPr>
        <w:t>2.1. Административно-территориальное устройство</w:t>
      </w:r>
      <w:bookmarkEnd w:id="62"/>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 соответствии с законом Воронежской области № 63-03 от 15 октября 2004 г. (ред. от 02.06.2017)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установлены границы городского поселения – города Павловска и приведено их описание.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Городское поселение г. Павловск расположен в западной части Павловского муниципального района Воронежской области и граничит с Подгоренским муниципальным районом и сельскими поселениями Павловского муниципального района. </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Описание местоположения границы населенного пункта города Павловск городского поселения – города Павловск Павловского муниципального района Воронежской области</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Населенный пункт город Павловск состоит из 13 участков. Данное разделение обусловлено прохождением автомобильной дороги общего пользования федерального значения М-4 «Дон», наличием земельных участков, относящихся к категории земель лесного фонда, из которых исключены земельные участки категории земель населенных пунктов.</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Из участка № 1 города Павловск исключены земельный участок с кадастровым номером 36:20:00000000:912 (2) категории земель лесного фонда, земельные участки с кадастровыми номерами 36:20:6200001:115, 36:20:6200001:116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 расположенной в 175 метрах на северо-запад от дома № 2а по улице Красный путь, линия границы идет в общем юго-восточном направлении по северо-восточной стороне прибалочной лесной полосы до точки 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9 линия границы проходит в восточном направлении по северной стороне прибалочной лесной полосы до точки 13.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13 линия границы следует в общем на юго-восток по северо-восточной стороне прибалочной лесной полосы до точки 20.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20 линия границы идет в юго-восточном направлении по северо-восточной границе земельных участков, расположенных по четной стороне улицы Покровская (от № 60 до № 44), до точки 23.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23 линия границы проходит в юго-восточном направлении по северо-восточной стороне приовражной лесной </w:t>
      </w:r>
      <w:r w:rsidRPr="00A24DB4">
        <w:rPr>
          <w:rFonts w:eastAsia="Calibri"/>
          <w:b/>
          <w:i/>
          <w:sz w:val="16"/>
          <w:szCs w:val="16"/>
        </w:rPr>
        <w:lastRenderedPageBreak/>
        <w:t xml:space="preserve">полосы до точки 25. </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25 линия границы следует на юг по восточной стороне улицы Пушкина до точки 26.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26 линия границы идет в общем юго-восточном направлении по северо-восточным границам земельных участков, расположенных от улицы Пушкина до улицы Новая, до точки 29.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29 линия границы проходит в восточном направлении по северным границам земельных участков, расположенным от улицы Новая до улицы Колхозная, до точки 31.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31 линия границы следует в общем на северо-восток по северо-западной границе охранной зоны ЛЭП 35 кВ (отступ от линии электропередачи - 15 метров) до точки 37.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37 линия границы идет в юго-западном направлении к земельному участку, расположенному по улице Гагарина, 4, разделяя территорию, занимаемую водозабором, на земли населенного пункта и земли транспорта, до точки 38.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38 линия границы проходит в общем северо-восточном направлении юго-восточной границе земельного участка, занимаемого водозабором, до точки 42.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42 линия границы следует в общем на юго-восток по северо-восточным границам земельных участков, расположенным по четной стороне улицы Докучаева (от № 2 до № 16), до точки 44.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44 линия границы идет вновь в юго-восточном направлении по северо-восточной границе земельного участка, расположенного по улице Докучаева, 16, до точки 45.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45 линия границы, не меняя направления, проходит по северо-восточным границам земельных участков, расположенным по четной стороне улицы Докучаева (от № 18 до № 28), до точки 47.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47 линия границы следует на юго-запад по юго-восточной границе земельного участка, расположенного по улице Докучаева, 28, до точки 49.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49 линия границы идет в северо-западном направлении по юго-западной стороне улицы Докучаева до точки 50.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50 линия границы проходит в юго-западном направлении по юго-восточной границе земельного участка, расположенного по улице Докучаева, 7, до точки 52.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52 линия границы следует вновь на юго-запад по юго-восточной стороне улицу Докучаева до точки 53.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53 линия границы идет в юго-восточном направлении по северо-восточной стороне улицы Гагарина до точки 59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59 линия границы проходит в общем северо-восточном направлении по северо-западным границам земельных участков, расположенных по улице Гагарина, 10г, 10в, 10б, 10а, до точки 61.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61 линия границы следует вновь на северо-восток по северо-западным границам земельных участков, расположенных по четной стороне улицы Цветочная (от № 2 до № 10), до точки 66.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66 линия границы идет в северо-западном направлении по юго-западной границе земельного участка, расположенного по улице Полевая, 1, до точки 67.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67 линия границы проходит в северо-восточном направлении по северо-западной границе земельного участка, расположенного по улице Полевая, 1, до точки 68.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68 линия границы следует на северо-запад к земельному участку, расположенному по улице Полевая, 2е, до точки 69.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69 линия границы идет в юго-западном направлении по юго-восточной стороне улицы Полевая до точки 70.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70 линия границы проходит в северо-западном направлении по юго-западной границе земельного участка, расположенного по улице Полевая, 2е, до точки 71. </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71 линия границы следует на северо-восток по северо-западным границам земельных участков, расположенных по четной стороне улицы Полевая (от № 2е до 28), до точки 87.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87 линия границы идет в общем юго-восточном направлении по северо-восточной стороне приовражной лесной полосы до точки 89.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89 линия границы проходит в восточном направлении по северным границам земельных участков, </w:t>
      </w:r>
      <w:r w:rsidRPr="00A24DB4">
        <w:rPr>
          <w:rFonts w:eastAsia="Calibri"/>
          <w:b/>
          <w:i/>
          <w:sz w:val="16"/>
          <w:szCs w:val="16"/>
        </w:rPr>
        <w:lastRenderedPageBreak/>
        <w:t>расположенных по улице Зои Космодемьянской, 33, по улице Приречная (от № 8 до № 3б), до точки 94.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94 линия границы следует в общем на северо-восток по северо-западной стороне приовражной лесной полосы до точки 97.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97 линия границы идет в юго-восточном направлении по северо-восточной стороне приовражной лесной полосы до точки 98.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98 линия границы проходит в северо-восточном направлении по северо-западным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133 метрах на северо-запад от д. 1 по улице Приречная (по северо-западным границам земельного участка с кадастровыми номерами 36:20:0100010:88, 36:20:0100052:26 или юго-восточным границам земельных участков с кадастровыми номерами 36:20:5900011:6, 36:20:6000019:61), до точки 100.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100 линия границы следует на юго-восток по северо-восточной границе земельного участка, которая разделяет отвод автомобильной дороги общего пользования федерального значения  М-4 «Дон» на земли населенного пункта и земли транспорта, в 144 метрах на северо-запад от д. 1 по улице Приречная (по северо-восточной границе земельного участка с кадастровым номером 36:20:0100052:26 или по юго-западной границе земельного участка с кадастровым номером 36:20:6000019:61), по юго-западной стороне прибалочной лесной полосы до точки 102.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102 линия границы идет вновь в юго-восточном направлении по юго-западной стороне прибалочной лесной полосы до точки 110.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110 линия границы проходит в восточном направлении по южной стороне прибалочной лесной полосы до точки 112.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112 линия границы следует на юго-восток по ломаной линии по юго-западной стороне прибалочной лесной полосы до точки 114.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114 линия границы идет в южном направлении по западной бровке балки Залеская до точки 115.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115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123.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123 линия границы следует на юго-восток по юго-западной границе квартала № 43 Павловского участкового лесничества Павловского лесничества (урочище Красный Яр) до точки 126.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126 линия границы идет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130.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130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(урочище Красный Яр) до точки 131.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131 линия границы следует на юго-запад по северо-западной границе квартала № 43 Павловского участкового лесничества Павловского лесничества (урочище Красный Яр) до точки 134.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134 линия границы идет в юго-восточном направлении по юго-западной границе квартала № 43 Павловского участкового лесничества Павловского лесничества (урочище Красный Яр) до точки 142.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142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152.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152 линия границы следует на юго-восток по северо-восточной границе земельного участка, расположенного по улице Строительная, уч. 1а, до точки 153.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153 линия границы идет в юго-западном направлении по юго-восточной границе земельного участка, расположенного по улице Строительная, уч. 1а, до точки 154.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154 линия границы проходит в северо-западном направлении по юго-западной границе земельного участка, расположенного по улице Строительная, уч. 1а, до точки 155.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155 линия границы идет в юго-западном </w:t>
      </w:r>
      <w:r w:rsidRPr="00A24DB4">
        <w:rPr>
          <w:rFonts w:eastAsia="Calibri"/>
          <w:b/>
          <w:i/>
          <w:sz w:val="16"/>
          <w:szCs w:val="16"/>
        </w:rPr>
        <w:lastRenderedPageBreak/>
        <w:t>направлении по юго-восточной границе земельного участка, расположенного по улице Строительная, уч. 1а, до точки 156.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156 линия границы проходит в северо-западном направлении по северо-восточной границе полосы отвода автомобильной дороги общего пользования федерального значения  М-4 «Дон» до точки 162.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162 линия границы следует вновь на северо-запад по юго-западным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37 метрах на северо-запад от уч. 1а по улице Строительная (по юго-западным границам земельного участка с кадастровыми номерами 36:20:0100012:34, 36:20:0100014:58 или юго-восточной границе земельного участка с кадастровым номером 36:20:6200001:108), до точки 163.   </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163 линия границы идет в общем юго-западном направлении по северо-западной границе полосы отвода автомобильной дороги общего пользования федерального значения  М-4 «Дон» до точки 186.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186 линия границы проходит вновь в юго-западном направлении по юго-восточной стороне придорожной лесной полосы до точки 191.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191 линия границы следует на юг по восточной стороне придорожной лесной полосы до точки 192.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192 линия границы идет в юго-западном направлении по юго-восточной стороне придорожной лесной полосы до точки 193.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193 линия границы проходит в западном направлении по южной стороне придорожной лесной полосы до точки 194.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194 линия границы следует на юго-запад по юго-восточной стороне придорожной лесной полосы до точки 195.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195 линия границы идет в восточном направлении по северной стороне придорожной лесной полосы до точки 196.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196 линия границы проходит в юго-западном направлении по юго-восточной стороне придорожной лесной полосы до точки 197.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197 линия границы следует на запад по южной стороне придорожной лесной полосы до точки 198.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198 линия границы идет в юго-западном направлении по юго-восточной стороне придорожной лесной полосы, пересекая автомобильную дорогу общего пользования местного значения, до точки 202.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202 линия границы проходит в северо-западном направлении по юго-западной стороне улицы Мичурина до точки 203.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203 линия границы следует на юго-запад по юго-восточной стороне улицы Мичурина до точки 206.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206 линия границы идет в юго-восточном направлении по северо-восточной границе земельного участка, расположенного по улице Мичурина, 7, занимаемого детским садом, до точки 207.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207 линия границы проходит в общем юго-западном направлении по ломаной линии по юго-восточной границе земельного участка, расположенного по улице Мичурина, 7, занимаемого детским садом, до точки 212.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212 линия границы следует на юго-восток по северо-восточной стороне улицы Мичурина до точки 213.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213 линия границы идет в юго-западном направлении по юго-восточной стороне улицы Мичурина до точки 215.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215 линия границы проходит в юго-восточном направлении по северо-восточной стороне улицы Садовая до точки 217.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217 линия границы следует на северо-восток по северо-западной границе земельного участка, расположенного по улице Садовая, 6, до точки 219.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219 линия границы идет в юго-восточном направлении по северо-восточной границе земельного участка, расположенного по улице Садовая, 6, до точки 221.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221 линия границы проходит в юго-западном направлении по юго-восточной границе земельного участка, расположенного по улице Садовая, 6, до точки 222.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222 линия границы следует на юго-восток по северо-восточной границе земельного участка, расположенного по улице Садовая, 6, до точки 223.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lastRenderedPageBreak/>
        <w:t>От точки 223 линия границы идет в юго-западном направлении по юго-восточной границе земельного участка, расположенного по улице Садовая, 6, до точки 224.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224 линия границы проходит в северо-западном направлении по северо-восточным границам кварталов № 60, 70 Павловского участкового лесничества Павловского лесничества до точки 231.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231 линия границы следует на северо-восток по юго-восточной границе квартала № 60 Павловского участкового лесничества Павловского лесничества до точки 234.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234 линия границы идет в северо-западном направлении по северо-восточной границам кварталов № 60, 59 Павловского участкового лесничества Павловского лесничества до точки 237.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237 линия границы проходит в северо-восточном направлении по юго-восточным границам кварталов № 59, 52, 49 Павловского участкового лесничества Павловского лесничества до точки 243.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243 линия границы следует на северо-запад по северо-восточным границам кварталов № 49, 46, 44 Павловского участкового лесничества Павловского лесничества до точки 259.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259 линия границы идет вновь в северо-западном направлении по северо-восточной границе квартала № 44 Павловского участкового лесничества Павловского лесничества до точки 263.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263 линия границы проходит в юго-западном направлении по юго-восточной границам земельных участков, расположенных по проспекту Революции, 102а, занимаемым спортивным комплексом, до точки 266.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266 линия границы следует на северо-запад по северо-восточной границе квартала № 44 Павловского участкового лесничества Павловского лесничества до точки 268.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268 линия границы идет в северо-восточном направлении по северо-западной границе квартала № 44 Павловского участкового лесничества Павловского лесничества до точки 269.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269 линия границы проходит в западном направлении по северной границе квартала № 44 Павловского участкового лесничества Павловского лесничества до точки 270.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270 линия границы следует на юго-запад по юго-восточной границе земельного участка, расположенного по проспекту Революции, 96,  до точки 271.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271 линия границы идет в северо-западном направлении по юго-западной границе земельного участка, расположенного по проспекту Революции, 96, до точки 272.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272 линия границы проходит в северо-восточном направлении по северо-западной границе земельного участка, расположенного по проспекту Революции, 96, до точки 274.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274 линия границы следует на запад по северной границе квартала № 44 Павловского участкового лесничества Павловского лесничества до точки 276.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276 линия границы идет в юго-западном направлении по северо-западным границам кварталов № 44, 45 Павловского участкового лесничества Павловского лесничества до точки 277.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277 линия границы проходит в юго-восточном направлении по юго-западной границе квартала № 45 Павловского участкового лесничества Павловского лесничества до точки 278.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278 линия границы следует на юго-запад по северо-западной границе квартала № 45 Павловского участкового лесничества Павловского лесничества до точки 280.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280 линия границы идет в юго-восточном направлении юго-западной границе квартала № 45 Павловского участкового лесничества Павловского лесничества до точки 290.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290 линия границы проходит в юго-западном направлении по северо-западной границе квартала № 45 Павловского участкового лесничества Павловского лесничества до точки 291.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291 линия границы следует на северо-запад по северо-восточной границе квартала № 45 Павловского участкового лесничества Павловского лесничества до точки </w:t>
      </w:r>
      <w:r w:rsidRPr="00A24DB4">
        <w:rPr>
          <w:rFonts w:eastAsia="Calibri"/>
          <w:b/>
          <w:i/>
          <w:sz w:val="16"/>
          <w:szCs w:val="16"/>
        </w:rPr>
        <w:lastRenderedPageBreak/>
        <w:t>294.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294 линия границы идет в юго-западном направлении юго-восточной границе земельного участка, расположенного по улице Санаторная, 20, до точки 295.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295 линия границы проходит в северо-западном направлении по юго-западным границам земельных участков, расположенных по улице Санаторная (от № 20 до № 7а), до точки 303.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303 линия границы следует на северо-восток по северо-западной границе земельного участка, расположенного по улице Санаторная, 7б, до точки 304.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304 линия границы идет в северном направлении по западной границе земельного участка, расположенного по улице Санаторная, 7б, до точки 305.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305 линия границы проходит в северо-западном направлении по северо-восточной границе квартала № 45 Павловского участкового лесничества Павловского лесничества до точки 307.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307 линия границы следует на запад по северной границе квартала № 45 Павловского участкового лесничества Павловского лесничества до точки 308.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308 линия границы идет в южном направлении по западной границе квартала № 45 Павловского участкового лесничества Павловского лесничества до точки 310.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310 линия границы проходит в общем юго-западном направлении по северо-западной границе квартала № 45 Павловского участкового лесничества Павловского лесничества до точки 314.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314 линия границы следует на запад по северной границе квартала № 45 Павловского участкового лесничества Павловского лесничества до точки 317.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317 линия границы идет в северном направлении по восточной ной границе квартала № 45 Павловского участкового лесничества Павловского лесничества до точки 319.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319 линия границы проходит в западном направлении по северной границе квартала № 45 Павловского участкового лесничества Павловского лесничества до точки 320.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320 линия границы следует на юго-восток по юго-западной границе квартала № 45 Павловского участкового лесничества Павловского лесничества до точки 322.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322 линия границы идет в восточном направлении по южной границе квартала № 45 Павловского участкового лесничества Павловского лесничества до точки 323.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323 линия границы проходит в южном направлении по западной границе квартала № 45 Павловского участкового лесничества Павловского лесничества до точки 324.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324 линия границы следует в общем на юго-восток по ломаной линии по северо-восточной границе земельного участка, расположенного по улице Маяковского, 53, занятым противотуберкулезным диспансером, до точки 329.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329 линия границы идет в юго-западном направлении по юго-восточной границе земельного участка, расположенного по улице Маяковского, 53, занятым противотуберкулезным диспансером, до точки 333.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333 линия границы проходит в западном направлении по южной границе земельного участка, расположенного по улице Маяковского, 53, занятым противотуберкулезным диспансером, до точки 334.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334 линия границы следует на север по западной границе земельного участка, расположенного по улице Маяковского, 53, занятым противотуберкулезным диспансером, до точки 335.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335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336.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336 линия границы проходит в юго-восточном направлении по юго-западной границе квартала № 47 Павловского участкового лесничества Павловского лесничества до точки 338.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338 линия границы следует вновь на юго-восток по юго-западной границе квартала № 47 Павловского участкового лесничества Павловского лесничества до точки 339.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lastRenderedPageBreak/>
        <w:t>От точки 339 линия границы идет в южном направлении по западной границе квартала № 47 Павловского участкового лесничества Павловского лесничества до точки 340.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340 линия границы проходит в северо-западном направлении по северо-восточной границе квартала № 47 Павловского участкового лесничества Павловского лесничества до точки 341.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341 линия границы следует на юго-восток по юго-западной границе квартала № 47 Павловского участкового лесничества Павловского лесничества до точки 342.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342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345.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345 линия границы проходит в северо-западном, южном, западном, юго-западном направлениях по ломаной линии по северо-восточной, западной, северной, северо-западной границам квартала № 47 Павловского участкового лесничества Павловского лесничества  соответственно до точки 350.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350 линия границы следует на юго-восток, северо-восток, вновь на юго-восток, северо-запад, огибая земельный участок, расположенный по улице Маяковского, 114, с северо-восточной, северо-западной, вновь северо-восточной, юго-западной сторон соответственно до точки 358.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358 линия границы идет в юго-западном направлении по юго-восточной стороне улицы Маяковского до точки 360.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360 линия границы проходит в северо-восточном направлении по северо-западным границам земельных участков, предназначенных для строительства берегоукрепительных сооружений, до точки 366.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366 линия границы следует на северо-запад по юго-западным границам земельных участков, предназначенных для строительства берегоукрепительных сооружений на левом берегу реки Дон, до точки 371.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371 линия границы вновь идет в северо-западном направлении по прибрежной защитной полосе левого берега реки Дон до точки 382.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382 линия границы, не меняя направления, проходит по юго-западным границам земельных участков, предназначенных для строительства берегоукрепительных сооружений на левом берегу реки Дон, до точки 390.  </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390 линия границы следует в общем на запад по ломаной линии по южным границам земельных участков, предназначенных для организации пляжа, до точки 416.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416 линия границы идет в юго-западном направлении по юго-восточной границе земельного участка, занятым центральным пляжем, до точки 419.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419 линия границы проходит в западном направлении по южной границе земельного участка, занятым центральным пляжем, до точки 421.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421 линия границы следует на северо-запад по юго-западной границе земельного участка, занятым центральным пляжем, до точки 423.  </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423 линия границы идет в северном направлении по западной границе земельного участка, занятым центральным пляжем, до точки 424.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424 линия границы проходит в северо-западном направлении по юго-западной границе земельного участка, расположенного по улице Олега Кошевого (сооружение 1), занятом пристанью, до точки 425.  </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425 линия границы следует вновь на северо-запад по юго-западной границе земельного участка, занятым базой детской речной флотилии, до точки 426.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426 линия границы идет в северо-восточном направлении по северо-западной границе земельного участка, занятым базой детской речной флотилии, до точки 427.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427 линия границы проходит в общем северо-западном направлении по южным границам земельных участков производственной базы, стоянки маломерных судов по улице Олега Кошевого, 1, до точки 440.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440 линия границы следует на юго-запад по береговой линии левого берега реки Осередь до точки 441.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441 линия границы идет в северо-западном направлении по береговой линии левого берега реки Осередь до точки 442.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442 линия границы проходит в северо-</w:t>
      </w:r>
      <w:r w:rsidRPr="00A24DB4">
        <w:rPr>
          <w:rFonts w:eastAsia="Calibri"/>
          <w:b/>
          <w:i/>
          <w:sz w:val="16"/>
          <w:szCs w:val="16"/>
        </w:rPr>
        <w:lastRenderedPageBreak/>
        <w:t>восточном направлении по береговой линии левого берега реки Осередь до точки 444.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444 линия границы следует на юго-восток береговой линии левого берега реки Осередь до точки 448.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448 линия границы идет в северо-восточном направлении по береговой линии левого берега реки Осередь до точки 454.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454 линия границы проходит в юго-восточном направлении к земельному участку, расположенному по улице Победа, 85, до точки 455.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455 линия границы следует на северо-восток по береговой полосе левого берега реки Осередь до точки 456.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456 линия границы идет в юго-восточном направлении по юго-западной стороне стокорегулирующей лесной полосы до точки 459.  </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459 линия границы проходит в северо-восточном направлении по юго-восточной стороне стокорегулирующей лесной полосы до точки 465.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465 линия границы вновь следует на северо-восток по юго-восточной стороне стокорегулирующей лесной полосы до точки 470.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470 линия границы идет в северном направлении по восточной стороне стокорегулирующей лесной полосы до точки 472.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472 линия границы проходит в северо-западном направлении по юго-западной стороне улицы Луговая до точки 474.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474 линия границ вновь следует на северо-запад по юго-западной стороне улицы Луговая до точки 477.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477 линия границы идет в северо-восточном направлении по береговой полосе левого берега реки Осередь до точки 481.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481 линия границы проходит в северо-западном направлении по береговой полосе левого берега реки Осередь до точки 482.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482 линия границы следует на северо-восток по юго-восточному склону долины левого берега реки Самарка до точки 1 расположенной в 175 метрах на северо-запад от дома № 2а по улице Красный путь.</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483 линия границы идет в восточном направлении по южной стороне полевой дороги к кладбищу до точки 484.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484 линия границы проходит в юго-восточном направлении по юго-западной стороне полевой дороги к кладбищу до точки 486.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486 линия границы, не меняя направления, следует по юго-западной границе земельного участка, занимаемого кладбищем, до точки 487.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487 линия границы идет вновь в юго-восточном направлении по северо-восточной стороне полезащитной лесной полосы 489.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489 линия границы проходит по ломаной линии в юго-восточном направлении по северо-восточной границе земельного участка, расположенного по улице Транспортная, 9, до точки 491.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491 линия границы следует на запад по северной стороне грунтовой дороги к кладбищу, пересекает ее на расстоянии 40 метров, и идет в восточном направлении на расстоянии 190 метров по южной стороне, указанной выше дороги, до точки 496.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496 линия границы идет в юго-восточном направлении по юго-западной стороне полевой дороги к отстойникам до точки 498.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498 линия границы проходит в южном направлении по западной стороне полевой дороги к отстойникам до точки 500.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500 линия границы следует на юго-запад по северо-западной стороне полевой дороги к земельному участку производственной базы, расположенному по улице Транспортная, 4б, до точки 504.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504 линия границы идет в западном направлении по северной границе земельного участка производственной базы до точки 506.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506 линия границы проходит в южном направлении по западной границе земельного участка производственной базы до точки 507.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507 линия границы следует на юго-запад по </w:t>
      </w:r>
      <w:r w:rsidRPr="00A24DB4">
        <w:rPr>
          <w:rFonts w:eastAsia="Calibri"/>
          <w:b/>
          <w:i/>
          <w:sz w:val="16"/>
          <w:szCs w:val="16"/>
        </w:rPr>
        <w:lastRenderedPageBreak/>
        <w:t>северо-западной границе земельного участка производственной базы до точки 508.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508 линия границы идет в южном направлении по западной границе земельного участка производственной базы, пересекая отвод автомобильной дороги общего пользования регионального значения «Павловск - Калач – Петропавловка» (В24-0), до точки 511.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511 линия границы проходит в западном направлении по южной границе полосы отвода автомобильной дороги общего пользования регионального значения «Павловск - Калач – Петропавловка» (В24-0) до точки 531.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531 линия границы следует на юго-восток по юго-западной границе полосы отвода автомобильной дороги общего пользования регионального значения «Павловск - Калач – Петропавловка» (В24-0) до точки 536.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536 линия границы идет в восточном направлении по северной границе земельного участка производственной базы до точки 542.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542 линия границы проходит в юго-западном направлении по юго-восточной границе земельного участка свеклопункта до точки 544.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544 линия границы следует в общем на юго-восток по ломаной линии по северо-восточной границе земельного участка свеклопункта, по северо-восточной стороне улицы Железнодорожная до точки 548.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548 линия границы идет вновь в юго-восточном направлении по северо-восточной стороне улицы Железнодорожная до точки 558.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558 линия границы проходит в юго-западном направлении по северо-западной границе полосы отвода железной дороги до точки 561.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561 линия границы следует на юг по западной границе полосы отвода железной дороги до точки 562.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 От точки 562 линия границы идет в юго-восточном направлении по юго-западной границе полосы отвода железной дороги до точки 563.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563 линия границы вновь проходит в юго-восточном направлении по юго-западной границе полосы отвода железной дороги до точки 565.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565 линия границы, не меняя направления, следует по юго-западной границе полосы отвода железной дороги до точки 566.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 От точки 566 линия границы идет в юго-западном направлении по юго-восточной стороне полезащитной лесной полосе до точки 567.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567 линия границы проходит в северо-западном направлении на протяжении 951 метра до пересечения с юго-восточной стороной полезащитной лесной полосы до точки 568.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568 линия границы следует на юго-запад на протяжении 558 метров до пересечения с северо-восточной стороной полезащитной лесной полосы до точки 569.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569 линия границы идет в северо-западном направлении по северо-восточной стороне полезащитной лесной полосы, по юго-западной стороне улицы Ростовская до точки 579.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579 линия границы проходит в юго-западном направлении по северо-западной границе земельного участка склада до точки 581.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581 линия границы следует на север по восточной границе квартала № 43 Павловского участкового лесничества Павловского лесничества до точки 583.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583 линия границы идет в северо-восточной направлении по юго-восточной границе квартала № 43 Павловского участкового лесничества Павловского лесничества, пересекая отвод автомобильной дороги общего пользования регионального значения «Павловск - Калач – Петропавловка» (В24-0), до точки 589.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589 линия границы проходит в северо-западном направлении по северо-восточной границе полосы отвода автомобильной дороги общего пользования регионального значения «Павловск - Калач – Петропавловка» (В24-0) до точки 590.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590 линия границы следует на северо-восток по юго-восточной границе квартала № 43 Павловского участкового лесничества Павловского лесничества до точки 606.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606 линия границы идет вновь в северо-восточном направлении по юго-восточной границе квартала № </w:t>
      </w:r>
      <w:r w:rsidRPr="00A24DB4">
        <w:rPr>
          <w:rFonts w:eastAsia="Calibri"/>
          <w:b/>
          <w:i/>
          <w:sz w:val="16"/>
          <w:szCs w:val="16"/>
        </w:rPr>
        <w:lastRenderedPageBreak/>
        <w:t>43 Павловского участкового лесничества Павловского лесничества до точки 608.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608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до точки 612.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612 линия границы следует на северо-восток по юго-восточной границе квартала № 43 Павловского участкового лесничества Павловского лесничества до точки 621.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621 линия границы идет в северо-западном направлении по северо-восточной бровке балки Залеская до точки 622.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622 линия границы проходит в северо-восточном направлении по юго-восточной бровке балки Залеская до точки 483.</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623 линия границы идет в юго-восточном направлении по юго-западной границе квартала № 50 Павловского участкового лесничества Павловского лесничества до точки 625.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625 линия границы проходит в юго-западном направлении по юго-восточной границе квартала № 57 Павловского участкового лесничества Павловского лесничества до точки 637.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637 линия границы следует на северо-запад по северо-восточной границе квартала № 56 Павловского участкового лесничества Павловского лесничества до точки 643.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643 линия границы идет в северо-восточном направлении по юго-восточной границе земельного участка, предназначенного для строительства базы отдыха до точки 644.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644 линия границы проходит в юго-восточном направлении по юго-западной границе земельного участка ХПП до точки 645.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645 линия границы идет в северо-восточном, юго-восточном, юго-западном, вновь юго-восточном направлениях, огибая земельный участок ХПП с юго-восточной, юго-западной, северо-западной, вновь юго-восточной сторон соответственно, до точки 649.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649 линия границы проходит в северо-восточной направлении по северо-западной границе земельного участка, расположенного по адресу: Усадьба ХПП, 1, до точки 650.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650 линия границы следует на северо-запад по северо-восточной границе земельного участка ХПП до точки 651.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651 линия границы идет в северо-восточном направлении по северо-западной границе земельного участка, расположенного по адресу: Усадьба ХПП, 3, до точки 653.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653 линия границы проходит в юго-восточном направлении по северо-восточным границам земельных участков, расположенных по адресу: Усадьба ХПП (от № 3 до № 11/2), до точки 666.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666 линия границы следует на северо-восток по юго-восточной границе земельного участка ХПП до точки 668.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668 линия границы идет в северо-западном направлении по юго-западной границе земельного участка, расположенного по адресу: Усадьба ХПП, 11 «Б», до точки 669.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669 линия границы проходит в общем северо-восточном направлении по северо-западным границам земельных участков, расположенных по адресу: Усадьба ХПП, 11 «Б», 11 «В», до точки 673.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673 линия границы следует на юго-восток по северо-восточной границе земельного участка, расположенного по адресу: Усадьба ХПП, 11 «В», до точки 674.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674 линия границы идет в северо-восточном направлении по юго-восточной границе земельного участка ХПП до точки 675.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675 линия границы проходит в общем северо-западном направлении по ломаной линии по северо-восточной границе земельного участка ХПП до точки 623.</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4</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678 до точки 678 - граница участка населенного пункта совпадает с внешней границей земельного </w:t>
      </w:r>
      <w:r w:rsidRPr="00A24DB4">
        <w:rPr>
          <w:rFonts w:eastAsia="Calibri"/>
          <w:b/>
          <w:i/>
          <w:sz w:val="16"/>
          <w:szCs w:val="16"/>
        </w:rPr>
        <w:lastRenderedPageBreak/>
        <w:t>участка, расположенного по адресу: п-лагерь «Ласточка», 5.</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5</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687 до точки 687 - граница участка населенного пункта совпадает с внешней границей отвода улицы к территории Усадьбы ХПП.</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6</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723 до точки 723 - граница участка населенного пункта совпадает с внешней границей земельного участка, занятым сооружениями ВЛ-35 кВ «Подгорное-Павловск».</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7</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727 до точки 727 - граница участка населенного пункта совпадает с внешними границей земельного участка, расположенного по улице Маяковского, 51 «а».</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8</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736 до точки 736 - граница участка населенного пункта совпадает с внешней границей земельного участка, расположенного по улице Маяковского, 45.</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9</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755 до точки 755 - граница участка населенного пункта совпадает с внешними границами земельных участков, расположенных по улице Санаторная, 2/1, 4/1, 4/2, 4 «а».</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10</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770 до точки 770 - граница участка населенного пункта совпадает с внешней границей земельного участка, расположенного по улице Маяковского, 39 «а».</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11</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776 до точки 776 - граница участка населенного пункта совпадает с внешними границами земельных участков, расположенных по улице Сосновка, 4, 6.</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12</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От точки 782 до точки 782 - граница участка населенного пункта совпадает с внешними границами земельных участков, расположенных по переулку Лесной, 1 а.</w:t>
      </w:r>
    </w:p>
    <w:p w:rsidR="00A24DB4" w:rsidRPr="00A24DB4" w:rsidRDefault="00A24DB4" w:rsidP="00A24DB4">
      <w:pPr>
        <w:widowControl w:val="0"/>
        <w:ind w:firstLine="539"/>
        <w:jc w:val="both"/>
        <w:rPr>
          <w:rFonts w:eastAsia="Calibri"/>
          <w:b/>
          <w:i/>
          <w:sz w:val="16"/>
          <w:szCs w:val="16"/>
        </w:rPr>
      </w:pP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Участок № 13</w:t>
      </w:r>
    </w:p>
    <w:p w:rsidR="00A24DB4" w:rsidRPr="00A24DB4" w:rsidRDefault="00A24DB4" w:rsidP="00A24DB4">
      <w:pPr>
        <w:widowControl w:val="0"/>
        <w:ind w:firstLine="539"/>
        <w:jc w:val="both"/>
        <w:rPr>
          <w:rFonts w:eastAsia="Calibri"/>
          <w:b/>
          <w:i/>
          <w:sz w:val="16"/>
          <w:szCs w:val="16"/>
        </w:rPr>
      </w:pPr>
      <w:r w:rsidRPr="00A24DB4">
        <w:rPr>
          <w:rFonts w:eastAsia="Calibri"/>
          <w:b/>
          <w:i/>
          <w:sz w:val="16"/>
          <w:szCs w:val="16"/>
        </w:rPr>
        <w:t xml:space="preserve">От точки 791 до точки 791 - граница участка населенного пункта на северо-востоке, юго-востоке и юго-западе совпадает с юго-западной, северо-западной, северо-восточной границами квартала № 43 Павловского участкового лесничества Павловского лесничества (урочище Красный Яр) соответственно, на северо-западе -  с юго-восточной границей полосы отвода автомобильной дороги общего пользования федерального значения  М-4 «Дон».             </w:t>
      </w:r>
    </w:p>
    <w:p w:rsidR="00A24DB4" w:rsidRPr="00A24DB4" w:rsidRDefault="00A24DB4" w:rsidP="00A24DB4">
      <w:pPr>
        <w:widowControl w:val="0"/>
        <w:ind w:firstLine="539"/>
        <w:jc w:val="center"/>
        <w:rPr>
          <w:rFonts w:eastAsia="Calibri"/>
          <w:b/>
          <w:i/>
          <w:kern w:val="24"/>
          <w:sz w:val="16"/>
          <w:szCs w:val="16"/>
        </w:rPr>
      </w:pPr>
      <w:r w:rsidRPr="00A24DB4">
        <w:rPr>
          <w:b/>
          <w:sz w:val="16"/>
          <w:szCs w:val="16"/>
        </w:rPr>
        <w:t xml:space="preserve">Карта-схема границ городского поселения - город Павловск Павловского муниципального района Воронежской области (в ред. </w:t>
      </w:r>
      <w:hyperlink r:id="rId21" w:history="1">
        <w:r w:rsidRPr="00A24DB4">
          <w:rPr>
            <w:b/>
            <w:sz w:val="16"/>
            <w:szCs w:val="16"/>
          </w:rPr>
          <w:t>закона</w:t>
        </w:r>
      </w:hyperlink>
      <w:r w:rsidRPr="00A24DB4">
        <w:rPr>
          <w:b/>
          <w:sz w:val="16"/>
          <w:szCs w:val="16"/>
        </w:rPr>
        <w:t xml:space="preserve"> Воронежской области от 02.06.2017 N 41-ОЗ)</w:t>
      </w:r>
    </w:p>
    <w:p w:rsidR="00A24DB4" w:rsidRPr="00A24DB4" w:rsidRDefault="00A24DB4" w:rsidP="00A24DB4">
      <w:pPr>
        <w:widowControl w:val="0"/>
        <w:ind w:firstLine="539"/>
        <w:jc w:val="both"/>
        <w:rPr>
          <w:rFonts w:eastAsia="Calibri"/>
          <w:b/>
          <w:i/>
          <w:kern w:val="24"/>
          <w:sz w:val="16"/>
          <w:szCs w:val="16"/>
        </w:rPr>
      </w:pPr>
    </w:p>
    <w:p w:rsidR="00A24DB4" w:rsidRPr="00A24DB4" w:rsidRDefault="00A24DB4" w:rsidP="00A24DB4">
      <w:pPr>
        <w:widowControl w:val="0"/>
        <w:jc w:val="both"/>
        <w:rPr>
          <w:rFonts w:eastAsia="Calibri"/>
          <w:b/>
          <w:i/>
          <w:kern w:val="24"/>
          <w:sz w:val="16"/>
          <w:szCs w:val="16"/>
        </w:rPr>
      </w:pPr>
      <w:r w:rsidRPr="00A24DB4">
        <w:rPr>
          <w:rFonts w:eastAsia="Calibri"/>
          <w:b/>
          <w:i/>
          <w:noProof/>
          <w:kern w:val="24"/>
          <w:sz w:val="16"/>
          <w:szCs w:val="16"/>
        </w:rPr>
        <w:drawing>
          <wp:inline distT="0" distB="0" distL="0" distR="0">
            <wp:extent cx="2857500" cy="180975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0654" cy="1811748"/>
                    </a:xfrm>
                    <a:prstGeom prst="rect">
                      <a:avLst/>
                    </a:prstGeom>
                    <a:noFill/>
                    <a:ln>
                      <a:noFill/>
                    </a:ln>
                  </pic:spPr>
                </pic:pic>
              </a:graphicData>
            </a:graphic>
          </wp:inline>
        </w:drawing>
      </w:r>
    </w:p>
    <w:p w:rsidR="00A24DB4" w:rsidRPr="00A24DB4" w:rsidRDefault="00A24DB4" w:rsidP="00A24DB4">
      <w:pPr>
        <w:widowControl w:val="0"/>
        <w:jc w:val="both"/>
        <w:rPr>
          <w:rFonts w:eastAsia="Calibri"/>
          <w:b/>
          <w:i/>
          <w:kern w:val="24"/>
          <w:sz w:val="16"/>
          <w:szCs w:val="16"/>
        </w:rPr>
      </w:pPr>
    </w:p>
    <w:p w:rsidR="00A24DB4" w:rsidRPr="00A24DB4" w:rsidRDefault="00A24DB4" w:rsidP="00A24DB4">
      <w:pPr>
        <w:widowControl w:val="0"/>
        <w:jc w:val="both"/>
        <w:rPr>
          <w:rFonts w:eastAsia="Calibri"/>
          <w:b/>
          <w:i/>
          <w:kern w:val="24"/>
          <w:sz w:val="16"/>
          <w:szCs w:val="16"/>
        </w:rPr>
      </w:pPr>
      <w:r w:rsidRPr="00A24DB4">
        <w:rPr>
          <w:rFonts w:eastAsia="Calibri"/>
          <w:b/>
          <w:i/>
          <w:kern w:val="24"/>
          <w:sz w:val="16"/>
          <w:szCs w:val="16"/>
        </w:rPr>
        <w:t xml:space="preserve">Одной из основных задач генерального плана является определение территорий и направлений развития населенного пункта – города Павловска, исходя из этого, необходимо </w:t>
      </w:r>
      <w:r w:rsidRPr="00A24DB4">
        <w:rPr>
          <w:rFonts w:eastAsia="Calibri"/>
          <w:b/>
          <w:i/>
          <w:kern w:val="24"/>
          <w:sz w:val="16"/>
          <w:szCs w:val="16"/>
        </w:rPr>
        <w:lastRenderedPageBreak/>
        <w:t>проанализировать территориальные ресурсы и функциональное зонирование городского поселения.</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1"/>
          <w:numId w:val="0"/>
        </w:numPr>
        <w:outlineLvl w:val="1"/>
        <w:rPr>
          <w:rFonts w:eastAsia="Calibri"/>
          <w:sz w:val="16"/>
          <w:szCs w:val="16"/>
        </w:rPr>
      </w:pPr>
      <w:bookmarkStart w:id="63" w:name="_Toc481486139"/>
      <w:r w:rsidRPr="00A24DB4">
        <w:rPr>
          <w:rFonts w:eastAsia="Calibri"/>
          <w:sz w:val="16"/>
          <w:szCs w:val="16"/>
        </w:rPr>
        <w:t>2.2. Природно-ресурсный потенциал и экологическое состояние территории</w:t>
      </w:r>
      <w:bookmarkEnd w:id="63"/>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В разделе проводится оценка  природно-ресурсного потенциала городского поселения по следующим факторам:</w:t>
      </w:r>
    </w:p>
    <w:p w:rsidR="00A24DB4" w:rsidRPr="00A24DB4" w:rsidRDefault="00A24DB4" w:rsidP="00877FF1">
      <w:pPr>
        <w:widowControl w:val="0"/>
        <w:numPr>
          <w:ilvl w:val="0"/>
          <w:numId w:val="65"/>
        </w:numPr>
        <w:tabs>
          <w:tab w:val="num" w:pos="900"/>
        </w:tabs>
        <w:ind w:left="900"/>
        <w:jc w:val="both"/>
        <w:rPr>
          <w:rFonts w:eastAsia="Calibri"/>
          <w:sz w:val="16"/>
          <w:szCs w:val="16"/>
        </w:rPr>
      </w:pPr>
      <w:r w:rsidRPr="00A24DB4">
        <w:rPr>
          <w:rFonts w:eastAsia="Calibri"/>
          <w:sz w:val="16"/>
          <w:szCs w:val="16"/>
        </w:rPr>
        <w:t>природно-климатические условия;</w:t>
      </w:r>
    </w:p>
    <w:p w:rsidR="00A24DB4" w:rsidRPr="00A24DB4" w:rsidRDefault="00A24DB4" w:rsidP="00877FF1">
      <w:pPr>
        <w:widowControl w:val="0"/>
        <w:numPr>
          <w:ilvl w:val="0"/>
          <w:numId w:val="65"/>
        </w:numPr>
        <w:tabs>
          <w:tab w:val="num" w:pos="900"/>
        </w:tabs>
        <w:ind w:left="900"/>
        <w:jc w:val="both"/>
        <w:rPr>
          <w:rFonts w:eastAsia="Calibri"/>
          <w:sz w:val="16"/>
          <w:szCs w:val="16"/>
        </w:rPr>
      </w:pPr>
      <w:r w:rsidRPr="00A24DB4">
        <w:rPr>
          <w:rFonts w:eastAsia="Calibri"/>
          <w:sz w:val="16"/>
          <w:szCs w:val="16"/>
        </w:rPr>
        <w:t>ландшафтная характеристика;</w:t>
      </w:r>
    </w:p>
    <w:p w:rsidR="00A24DB4" w:rsidRPr="00A24DB4" w:rsidRDefault="00A24DB4" w:rsidP="00877FF1">
      <w:pPr>
        <w:widowControl w:val="0"/>
        <w:numPr>
          <w:ilvl w:val="0"/>
          <w:numId w:val="65"/>
        </w:numPr>
        <w:tabs>
          <w:tab w:val="num" w:pos="900"/>
        </w:tabs>
        <w:ind w:left="900"/>
        <w:jc w:val="both"/>
        <w:rPr>
          <w:rFonts w:eastAsia="Calibri"/>
          <w:sz w:val="16"/>
          <w:szCs w:val="16"/>
        </w:rPr>
      </w:pPr>
      <w:r w:rsidRPr="00A24DB4">
        <w:rPr>
          <w:rFonts w:eastAsia="Calibri"/>
          <w:sz w:val="16"/>
          <w:szCs w:val="16"/>
        </w:rPr>
        <w:t>экологическое состояние;</w:t>
      </w:r>
    </w:p>
    <w:p w:rsidR="00A24DB4" w:rsidRPr="00A24DB4" w:rsidRDefault="00A24DB4" w:rsidP="00877FF1">
      <w:pPr>
        <w:widowControl w:val="0"/>
        <w:numPr>
          <w:ilvl w:val="0"/>
          <w:numId w:val="65"/>
        </w:numPr>
        <w:tabs>
          <w:tab w:val="num" w:pos="900"/>
        </w:tabs>
        <w:ind w:left="900"/>
        <w:jc w:val="both"/>
        <w:rPr>
          <w:rFonts w:eastAsia="Calibri"/>
          <w:sz w:val="16"/>
          <w:szCs w:val="16"/>
        </w:rPr>
      </w:pPr>
      <w:r w:rsidRPr="00A24DB4">
        <w:rPr>
          <w:rFonts w:eastAsia="Calibri"/>
          <w:sz w:val="16"/>
          <w:szCs w:val="16"/>
        </w:rPr>
        <w:t>рекреационный потенциал.</w:t>
      </w:r>
    </w:p>
    <w:p w:rsidR="00A24DB4" w:rsidRPr="00A24DB4" w:rsidRDefault="00A24DB4" w:rsidP="00A24DB4">
      <w:pPr>
        <w:widowControl w:val="0"/>
        <w:jc w:val="both"/>
        <w:rPr>
          <w:rFonts w:eastAsia="Calibri"/>
          <w:sz w:val="16"/>
          <w:szCs w:val="16"/>
        </w:rPr>
      </w:pP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431"/>
        <w:gridCol w:w="1996"/>
        <w:gridCol w:w="2351"/>
      </w:tblGrid>
      <w:tr w:rsidR="00A24DB4" w:rsidRPr="00A24DB4" w:rsidTr="00A24DB4">
        <w:tc>
          <w:tcPr>
            <w:tcW w:w="560" w:type="dxa"/>
            <w:tcBorders>
              <w:top w:val="single" w:sz="4" w:space="0" w:color="auto"/>
              <w:left w:val="single" w:sz="4" w:space="0" w:color="auto"/>
              <w:bottom w:val="single" w:sz="6" w:space="0" w:color="auto"/>
              <w:right w:val="single" w:sz="6" w:space="0" w:color="auto"/>
            </w:tcBorders>
            <w:vAlign w:val="center"/>
          </w:tcPr>
          <w:p w:rsidR="00A24DB4" w:rsidRPr="00A24DB4" w:rsidRDefault="00A24DB4" w:rsidP="00A24DB4">
            <w:pPr>
              <w:widowControl w:val="0"/>
              <w:jc w:val="center"/>
              <w:rPr>
                <w:rFonts w:eastAsia="Calibri"/>
                <w:b/>
                <w:sz w:val="12"/>
                <w:szCs w:val="16"/>
              </w:rPr>
            </w:pPr>
            <w:r w:rsidRPr="00A24DB4">
              <w:rPr>
                <w:rFonts w:eastAsia="Calibri"/>
                <w:b/>
                <w:sz w:val="12"/>
                <w:szCs w:val="16"/>
              </w:rPr>
              <w:t>№ п/п</w:t>
            </w:r>
          </w:p>
        </w:tc>
        <w:tc>
          <w:tcPr>
            <w:tcW w:w="4211" w:type="dxa"/>
            <w:tcBorders>
              <w:top w:val="single" w:sz="4" w:space="0" w:color="auto"/>
              <w:left w:val="single" w:sz="6" w:space="0" w:color="auto"/>
              <w:bottom w:val="single" w:sz="6" w:space="0" w:color="auto"/>
              <w:right w:val="single" w:sz="6" w:space="0" w:color="auto"/>
            </w:tcBorders>
            <w:vAlign w:val="center"/>
          </w:tcPr>
          <w:p w:rsidR="00A24DB4" w:rsidRPr="00A24DB4" w:rsidRDefault="00A24DB4" w:rsidP="00A24DB4">
            <w:pPr>
              <w:widowControl w:val="0"/>
              <w:jc w:val="center"/>
              <w:rPr>
                <w:rFonts w:eastAsia="Calibri"/>
                <w:b/>
                <w:sz w:val="12"/>
                <w:szCs w:val="16"/>
              </w:rPr>
            </w:pPr>
            <w:r w:rsidRPr="00A24DB4">
              <w:rPr>
                <w:rFonts w:eastAsia="Calibri"/>
                <w:b/>
                <w:sz w:val="12"/>
                <w:szCs w:val="16"/>
              </w:rPr>
              <w:t>Факторы оценки</w:t>
            </w:r>
          </w:p>
        </w:tc>
        <w:tc>
          <w:tcPr>
            <w:tcW w:w="4877" w:type="dxa"/>
            <w:tcBorders>
              <w:top w:val="single" w:sz="4" w:space="0" w:color="auto"/>
              <w:left w:val="single" w:sz="6" w:space="0" w:color="auto"/>
              <w:bottom w:val="single" w:sz="6" w:space="0" w:color="auto"/>
              <w:right w:val="single" w:sz="4" w:space="0" w:color="auto"/>
            </w:tcBorders>
            <w:vAlign w:val="center"/>
          </w:tcPr>
          <w:p w:rsidR="00A24DB4" w:rsidRPr="00A24DB4" w:rsidRDefault="00A24DB4" w:rsidP="00A24DB4">
            <w:pPr>
              <w:widowControl w:val="0"/>
              <w:jc w:val="center"/>
              <w:rPr>
                <w:rFonts w:eastAsia="Calibri"/>
                <w:b/>
                <w:sz w:val="12"/>
                <w:szCs w:val="16"/>
              </w:rPr>
            </w:pPr>
            <w:r w:rsidRPr="00A24DB4">
              <w:rPr>
                <w:rFonts w:eastAsia="Calibri"/>
                <w:b/>
                <w:sz w:val="12"/>
                <w:szCs w:val="16"/>
              </w:rPr>
              <w:t>Характеристика</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u w:val="single"/>
              </w:rPr>
            </w:pPr>
            <w:r w:rsidRPr="00A24DB4">
              <w:rPr>
                <w:rFonts w:eastAsia="Calibri"/>
                <w:sz w:val="12"/>
                <w:szCs w:val="16"/>
                <w:u w:val="single"/>
              </w:rPr>
              <w:t>I</w:t>
            </w:r>
          </w:p>
        </w:tc>
        <w:tc>
          <w:tcPr>
            <w:tcW w:w="4211" w:type="dxa"/>
            <w:tcBorders>
              <w:top w:val="single" w:sz="6"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u w:val="single"/>
              </w:rPr>
            </w:pPr>
            <w:r w:rsidRPr="00A24DB4">
              <w:rPr>
                <w:rFonts w:eastAsia="Calibri"/>
                <w:sz w:val="12"/>
                <w:szCs w:val="16"/>
                <w:u w:val="single"/>
              </w:rPr>
              <w:t>Природно-климатические условия</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A24DB4">
            <w:pPr>
              <w:widowControl w:val="0"/>
              <w:jc w:val="both"/>
              <w:rPr>
                <w:rFonts w:eastAsia="Calibri"/>
                <w:sz w:val="12"/>
                <w:szCs w:val="16"/>
              </w:rPr>
            </w:pP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 xml:space="preserve">1. </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Климатические условия</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 xml:space="preserve">● Подрайон II А. Климат умеренно-континентальный теплый (умеренно-засушливый) с жарким сухим летом, умеренно-холодной зимой с устойчивым снежным покровом и хорошо выраженными переходными сезонами. Характерен весенний возврат холодов и рание осенние заморозки. </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2</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Средняя годовая tº (абс. mах и min tº)</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 Среднегодовая температура воздуха +5º, +6º, абс. mах tº +40, +43, абс. min -36º, -38º.</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3</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Продолжительность солнечного сияния</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 1942 часа в год; максимальная продолжительность приходится на июнь-июль – более 280 часов, наименьшая на декабрь – более 29 часов</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4</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 xml:space="preserve">Преобладающее направление ветра </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 В годовом ходе юго-западные и западные; лето – северо-западные; зима – юго-восточные. В течении года преобладает средняя скорость ветра (3,8 м/сек), минимальные скорости ветра – 0 м/сек., наблюдаются летом, среднее число штилей – 10.</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5</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 xml:space="preserve">Среднегодовое количество осадков </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 xml:space="preserve">● 450 – </w:t>
            </w:r>
            <w:smartTag w:uri="urn:schemas-microsoft-com:office:smarttags" w:element="metricconverter">
              <w:smartTagPr>
                <w:attr w:name="ProductID" w:val="500 мм"/>
              </w:smartTagPr>
              <w:r w:rsidRPr="00A24DB4">
                <w:rPr>
                  <w:rFonts w:eastAsia="Calibri"/>
                  <w:sz w:val="12"/>
                  <w:szCs w:val="16"/>
                </w:rPr>
                <w:t>500 мм</w:t>
              </w:r>
            </w:smartTag>
            <w:r w:rsidRPr="00A24DB4">
              <w:rPr>
                <w:rFonts w:eastAsia="Calibri"/>
                <w:sz w:val="12"/>
                <w:szCs w:val="16"/>
              </w:rPr>
              <w:t>.; 70 % приходиться на теплый период года (с апреля по октябрь).</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6</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Толщина снежного покрова</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 малоснежные зимы – 13-</w:t>
            </w:r>
            <w:smartTag w:uri="urn:schemas-microsoft-com:office:smarttags" w:element="metricconverter">
              <w:smartTagPr>
                <w:attr w:name="ProductID" w:val="19 см"/>
              </w:smartTagPr>
              <w:r w:rsidRPr="00A24DB4">
                <w:rPr>
                  <w:rFonts w:eastAsia="Calibri"/>
                  <w:sz w:val="12"/>
                  <w:szCs w:val="16"/>
                </w:rPr>
                <w:t>19 см</w:t>
              </w:r>
            </w:smartTag>
            <w:r w:rsidRPr="00A24DB4">
              <w:rPr>
                <w:rFonts w:eastAsia="Calibri"/>
                <w:sz w:val="12"/>
                <w:szCs w:val="16"/>
              </w:rPr>
              <w:t>., снежные зимы – 38-</w:t>
            </w:r>
            <w:smartTag w:uri="urn:schemas-microsoft-com:office:smarttags" w:element="metricconverter">
              <w:smartTagPr>
                <w:attr w:name="ProductID" w:val="52 см"/>
              </w:smartTagPr>
              <w:r w:rsidRPr="00A24DB4">
                <w:rPr>
                  <w:rFonts w:eastAsia="Calibri"/>
                  <w:sz w:val="12"/>
                  <w:szCs w:val="16"/>
                </w:rPr>
                <w:t>52 см</w:t>
              </w:r>
            </w:smartTag>
            <w:r w:rsidRPr="00A24DB4">
              <w:rPr>
                <w:rFonts w:eastAsia="Calibri"/>
                <w:sz w:val="12"/>
                <w:szCs w:val="16"/>
              </w:rPr>
              <w:t>.; глубина промерзания грунтов: в суглинках 120-150см., в песках до 160-170см.</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7</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Агроклиматический район</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 II б; сумма средних суточных температур за активный вегетационный период растений в пределах 2600º-2800º. Сумма осадков за этот период составляет 230-</w:t>
            </w:r>
            <w:smartTag w:uri="urn:schemas-microsoft-com:office:smarttags" w:element="metricconverter">
              <w:smartTagPr>
                <w:attr w:name="ProductID" w:val="270 мм"/>
              </w:smartTagPr>
              <w:r w:rsidRPr="00A24DB4">
                <w:rPr>
                  <w:rFonts w:eastAsia="Calibri"/>
                  <w:sz w:val="12"/>
                  <w:szCs w:val="16"/>
                </w:rPr>
                <w:t>270 мм</w:t>
              </w:r>
            </w:smartTag>
            <w:r w:rsidRPr="00A24DB4">
              <w:rPr>
                <w:rFonts w:eastAsia="Calibri"/>
                <w:sz w:val="12"/>
                <w:szCs w:val="16"/>
              </w:rPr>
              <w:t>., ГТК - 0,9-1,0</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8</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Потенциал загрязнения атмосферы</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 xml:space="preserve">● Умеренный. </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u w:val="single"/>
              </w:rPr>
            </w:pPr>
            <w:r w:rsidRPr="00A24DB4">
              <w:rPr>
                <w:rFonts w:eastAsia="Calibri"/>
                <w:sz w:val="12"/>
                <w:szCs w:val="16"/>
                <w:u w:val="single"/>
              </w:rPr>
              <w:t>II</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u w:val="single"/>
              </w:rPr>
            </w:pPr>
            <w:r w:rsidRPr="00A24DB4">
              <w:rPr>
                <w:rFonts w:eastAsia="Calibri"/>
                <w:sz w:val="12"/>
                <w:szCs w:val="16"/>
                <w:u w:val="single"/>
              </w:rPr>
              <w:t>Ландшафтная характеристика</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Лесостепная провинция средне-русской возвышенности, Калачский овражно-болочный южно-лесостепной район.</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9</w:t>
            </w:r>
          </w:p>
        </w:tc>
        <w:tc>
          <w:tcPr>
            <w:tcW w:w="4211" w:type="dxa"/>
            <w:tcBorders>
              <w:top w:val="single" w:sz="4" w:space="0" w:color="auto"/>
              <w:left w:val="single" w:sz="6"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Поверхностные воды</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 xml:space="preserve">● Река Дон, р. Осередь, пойменные озера и </w:t>
            </w:r>
          </w:p>
          <w:p w:rsidR="00A24DB4" w:rsidRPr="00A24DB4" w:rsidRDefault="00A24DB4" w:rsidP="00A24DB4">
            <w:pPr>
              <w:widowControl w:val="0"/>
              <w:jc w:val="both"/>
              <w:rPr>
                <w:rFonts w:eastAsia="Calibri"/>
                <w:sz w:val="12"/>
                <w:szCs w:val="16"/>
              </w:rPr>
            </w:pPr>
            <w:r w:rsidRPr="00A24DB4">
              <w:rPr>
                <w:rFonts w:eastAsia="Calibri"/>
                <w:sz w:val="12"/>
                <w:szCs w:val="16"/>
              </w:rPr>
              <w:t>оз. «Тамбовское», ручей Самарка.</w:t>
            </w:r>
          </w:p>
          <w:p w:rsidR="00A24DB4" w:rsidRPr="00A24DB4" w:rsidRDefault="00A24DB4" w:rsidP="00A24DB4">
            <w:pPr>
              <w:widowControl w:val="0"/>
              <w:jc w:val="both"/>
              <w:rPr>
                <w:rFonts w:eastAsia="Calibri"/>
                <w:sz w:val="12"/>
                <w:szCs w:val="16"/>
              </w:rPr>
            </w:pPr>
            <w:r w:rsidRPr="00A24DB4">
              <w:rPr>
                <w:rFonts w:eastAsia="Calibri"/>
                <w:sz w:val="12"/>
                <w:szCs w:val="16"/>
              </w:rPr>
              <w:t xml:space="preserve">р. Дон имеет общую протяженность – </w:t>
            </w:r>
            <w:smartTag w:uri="urn:schemas-microsoft-com:office:smarttags" w:element="metricconverter">
              <w:smartTagPr>
                <w:attr w:name="ProductID" w:val="1870 км"/>
              </w:smartTagPr>
              <w:r w:rsidRPr="00A24DB4">
                <w:rPr>
                  <w:rFonts w:eastAsia="Calibri"/>
                  <w:sz w:val="12"/>
                  <w:szCs w:val="16"/>
                </w:rPr>
                <w:t>1870 км</w:t>
              </w:r>
            </w:smartTag>
            <w:r w:rsidRPr="00A24DB4">
              <w:rPr>
                <w:rFonts w:eastAsia="Calibri"/>
                <w:sz w:val="12"/>
                <w:szCs w:val="16"/>
              </w:rPr>
              <w:t xml:space="preserve">, в том числе по Воронежской области – </w:t>
            </w:r>
            <w:smartTag w:uri="urn:schemas-microsoft-com:office:smarttags" w:element="metricconverter">
              <w:smartTagPr>
                <w:attr w:name="ProductID" w:val="530 км"/>
              </w:smartTagPr>
              <w:r w:rsidRPr="00A24DB4">
                <w:rPr>
                  <w:rFonts w:eastAsia="Calibri"/>
                  <w:sz w:val="12"/>
                  <w:szCs w:val="16"/>
                </w:rPr>
                <w:t>530 км</w:t>
              </w:r>
            </w:smartTag>
            <w:r w:rsidRPr="00A24DB4">
              <w:rPr>
                <w:rFonts w:eastAsia="Calibri"/>
                <w:sz w:val="12"/>
                <w:szCs w:val="16"/>
              </w:rPr>
              <w:t xml:space="preserve">. Долина реки пойменная, шириной до </w:t>
            </w:r>
            <w:smartTag w:uri="urn:schemas-microsoft-com:office:smarttags" w:element="metricconverter">
              <w:smartTagPr>
                <w:attr w:name="ProductID" w:val="1,4 км"/>
              </w:smartTagPr>
              <w:r w:rsidRPr="00A24DB4">
                <w:rPr>
                  <w:rFonts w:eastAsia="Calibri"/>
                  <w:sz w:val="12"/>
                  <w:szCs w:val="16"/>
                </w:rPr>
                <w:t>1,4 км</w:t>
              </w:r>
            </w:smartTag>
            <w:r w:rsidRPr="00A24DB4">
              <w:rPr>
                <w:rFonts w:eastAsia="Calibri"/>
                <w:sz w:val="12"/>
                <w:szCs w:val="16"/>
              </w:rPr>
              <w:t>. Правый склон высотой 50-</w:t>
            </w:r>
            <w:smartTag w:uri="urn:schemas-microsoft-com:office:smarttags" w:element="metricconverter">
              <w:smartTagPr>
                <w:attr w:name="ProductID" w:val="100 м"/>
              </w:smartTagPr>
              <w:r w:rsidRPr="00A24DB4">
                <w:rPr>
                  <w:rFonts w:eastAsia="Calibri"/>
                  <w:sz w:val="12"/>
                  <w:szCs w:val="16"/>
                </w:rPr>
                <w:t>100 м</w:t>
              </w:r>
            </w:smartTag>
            <w:r w:rsidRPr="00A24DB4">
              <w:rPr>
                <w:rFonts w:eastAsia="Calibri"/>
                <w:sz w:val="12"/>
                <w:szCs w:val="16"/>
              </w:rPr>
              <w:t xml:space="preserve"> очень крутой, сложен меловыми породами. Левый – пологий. Русло реки извилистое с частыми меандрами, не зарастающее, ширина от 60 до </w:t>
            </w:r>
            <w:smartTag w:uri="urn:schemas-microsoft-com:office:smarttags" w:element="metricconverter">
              <w:smartTagPr>
                <w:attr w:name="ProductID" w:val="100 м"/>
              </w:smartTagPr>
              <w:r w:rsidRPr="00A24DB4">
                <w:rPr>
                  <w:rFonts w:eastAsia="Calibri"/>
                  <w:sz w:val="12"/>
                  <w:szCs w:val="16"/>
                </w:rPr>
                <w:t>100 м</w:t>
              </w:r>
            </w:smartTag>
            <w:r w:rsidRPr="00A24DB4">
              <w:rPr>
                <w:rFonts w:eastAsia="Calibri"/>
                <w:sz w:val="12"/>
                <w:szCs w:val="16"/>
              </w:rPr>
              <w:t>. Средняя глубина реки 1,0-</w:t>
            </w:r>
            <w:smartTag w:uri="urn:schemas-microsoft-com:office:smarttags" w:element="metricconverter">
              <w:smartTagPr>
                <w:attr w:name="ProductID" w:val="3,5 м"/>
              </w:smartTagPr>
              <w:r w:rsidRPr="00A24DB4">
                <w:rPr>
                  <w:rFonts w:eastAsia="Calibri"/>
                  <w:sz w:val="12"/>
                  <w:szCs w:val="16"/>
                </w:rPr>
                <w:t>3,5 м</w:t>
              </w:r>
            </w:smartTag>
            <w:r w:rsidRPr="00A24DB4">
              <w:rPr>
                <w:rFonts w:eastAsia="Calibri"/>
                <w:sz w:val="12"/>
                <w:szCs w:val="16"/>
              </w:rPr>
              <w:t>. Скорость течения 0,5-1,1 м/сек.</w:t>
            </w:r>
          </w:p>
          <w:p w:rsidR="00A24DB4" w:rsidRPr="00A24DB4" w:rsidRDefault="00A24DB4" w:rsidP="00A24DB4">
            <w:pPr>
              <w:widowControl w:val="0"/>
              <w:jc w:val="both"/>
              <w:rPr>
                <w:rFonts w:eastAsia="Calibri"/>
                <w:sz w:val="12"/>
                <w:szCs w:val="16"/>
              </w:rPr>
            </w:pPr>
            <w:r w:rsidRPr="00A24DB4">
              <w:rPr>
                <w:rFonts w:eastAsia="Calibri"/>
                <w:sz w:val="12"/>
                <w:szCs w:val="16"/>
              </w:rPr>
              <w:t xml:space="preserve">р. Осередь – левый приток р. Дон, общая протяженность – </w:t>
            </w:r>
            <w:smartTag w:uri="urn:schemas-microsoft-com:office:smarttags" w:element="metricconverter">
              <w:smartTagPr>
                <w:attr w:name="ProductID" w:val="89 км"/>
              </w:smartTagPr>
              <w:r w:rsidRPr="00A24DB4">
                <w:rPr>
                  <w:rFonts w:eastAsia="Calibri"/>
                  <w:sz w:val="12"/>
                  <w:szCs w:val="16"/>
                </w:rPr>
                <w:t>89 км</w:t>
              </w:r>
            </w:smartTag>
            <w:r w:rsidRPr="00A24DB4">
              <w:rPr>
                <w:rFonts w:eastAsia="Calibri"/>
                <w:sz w:val="12"/>
                <w:szCs w:val="16"/>
              </w:rPr>
              <w:t xml:space="preserve">. Пойма реки луговая, шириной от </w:t>
            </w:r>
            <w:smartTag w:uri="urn:schemas-microsoft-com:office:smarttags" w:element="metricconverter">
              <w:smartTagPr>
                <w:attr w:name="ProductID" w:val="750 м"/>
              </w:smartTagPr>
              <w:r w:rsidRPr="00A24DB4">
                <w:rPr>
                  <w:rFonts w:eastAsia="Calibri"/>
                  <w:sz w:val="12"/>
                  <w:szCs w:val="16"/>
                </w:rPr>
                <w:t>750 м</w:t>
              </w:r>
            </w:smartTag>
            <w:r w:rsidRPr="00A24DB4">
              <w:rPr>
                <w:rFonts w:eastAsia="Calibri"/>
                <w:sz w:val="12"/>
                <w:szCs w:val="16"/>
              </w:rPr>
              <w:t xml:space="preserve"> до </w:t>
            </w:r>
            <w:smartTag w:uri="urn:schemas-microsoft-com:office:smarttags" w:element="metricconverter">
              <w:smartTagPr>
                <w:attr w:name="ProductID" w:val="2 км"/>
              </w:smartTagPr>
              <w:r w:rsidRPr="00A24DB4">
                <w:rPr>
                  <w:rFonts w:eastAsia="Calibri"/>
                  <w:sz w:val="12"/>
                  <w:szCs w:val="16"/>
                </w:rPr>
                <w:t>2 км</w:t>
              </w:r>
            </w:smartTag>
            <w:r w:rsidRPr="00A24DB4">
              <w:rPr>
                <w:rFonts w:eastAsia="Calibri"/>
                <w:sz w:val="12"/>
                <w:szCs w:val="16"/>
              </w:rPr>
              <w:t xml:space="preserve">. Русло реки слабо извилистое, зарастающее водной растительностью, ширина от 3 до </w:t>
            </w:r>
            <w:smartTag w:uri="urn:schemas-microsoft-com:office:smarttags" w:element="metricconverter">
              <w:smartTagPr>
                <w:attr w:name="ProductID" w:val="15 м"/>
              </w:smartTagPr>
              <w:r w:rsidRPr="00A24DB4">
                <w:rPr>
                  <w:rFonts w:eastAsia="Calibri"/>
                  <w:sz w:val="12"/>
                  <w:szCs w:val="16"/>
                </w:rPr>
                <w:t>15 м</w:t>
              </w:r>
            </w:smartTag>
            <w:r w:rsidRPr="00A24DB4">
              <w:rPr>
                <w:rFonts w:eastAsia="Calibri"/>
                <w:sz w:val="12"/>
                <w:szCs w:val="16"/>
              </w:rPr>
              <w:t xml:space="preserve">. Сток реки зарегулирован плотинами. </w:t>
            </w:r>
          </w:p>
          <w:p w:rsidR="00A24DB4" w:rsidRPr="00A24DB4" w:rsidRDefault="00A24DB4" w:rsidP="00A24DB4">
            <w:pPr>
              <w:widowControl w:val="0"/>
              <w:jc w:val="both"/>
              <w:rPr>
                <w:rFonts w:eastAsia="Calibri"/>
                <w:sz w:val="12"/>
                <w:szCs w:val="16"/>
              </w:rPr>
            </w:pPr>
            <w:r w:rsidRPr="00A24DB4">
              <w:rPr>
                <w:rFonts w:eastAsia="Calibri"/>
                <w:sz w:val="12"/>
                <w:szCs w:val="16"/>
              </w:rPr>
              <w:t>Ручей Самарка – левый приток р. Осередь, имеет прерывистое течение, сезонный характер.</w:t>
            </w:r>
          </w:p>
          <w:p w:rsidR="00A24DB4" w:rsidRPr="00A24DB4" w:rsidRDefault="00A24DB4" w:rsidP="00A24DB4">
            <w:pPr>
              <w:widowControl w:val="0"/>
              <w:jc w:val="both"/>
              <w:rPr>
                <w:rFonts w:eastAsia="Calibri"/>
                <w:sz w:val="12"/>
                <w:szCs w:val="16"/>
              </w:rPr>
            </w:pPr>
            <w:r w:rsidRPr="00A24DB4">
              <w:rPr>
                <w:rFonts w:eastAsia="Calibri"/>
                <w:sz w:val="12"/>
                <w:szCs w:val="16"/>
              </w:rPr>
              <w:t xml:space="preserve">Используются для целей рекреации: отдых на воде, рыбная ловля, лодочный и байдарочный туризм. Водоемы относятся ко II категории водопользования. </w:t>
            </w:r>
          </w:p>
        </w:tc>
      </w:tr>
      <w:tr w:rsidR="00A24DB4" w:rsidRPr="00A24DB4" w:rsidTr="00A24DB4">
        <w:tc>
          <w:tcPr>
            <w:tcW w:w="560" w:type="dxa"/>
            <w:tcBorders>
              <w:top w:val="single" w:sz="4"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10</w:t>
            </w:r>
          </w:p>
        </w:tc>
        <w:tc>
          <w:tcPr>
            <w:tcW w:w="4211" w:type="dxa"/>
            <w:tcBorders>
              <w:top w:val="single" w:sz="4" w:space="0" w:color="auto"/>
              <w:left w:val="single" w:sz="6"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Подземные воды</w:t>
            </w:r>
          </w:p>
        </w:tc>
        <w:tc>
          <w:tcPr>
            <w:tcW w:w="4877" w:type="dxa"/>
            <w:tcBorders>
              <w:top w:val="single" w:sz="4" w:space="0" w:color="auto"/>
              <w:left w:val="single" w:sz="6" w:space="0" w:color="auto"/>
              <w:bottom w:val="single" w:sz="6" w:space="0" w:color="auto"/>
              <w:right w:val="single" w:sz="4" w:space="0" w:color="auto"/>
            </w:tcBorders>
          </w:tcPr>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 xml:space="preserve">Источником хозяйственно-питьевого водоснабжения служат подземные воды, приуроченные к водоносным комплексам: неоген-четвертичному верхнедевонскому. апт – сеноманскому теригенному, турон-коньякскому. Для целей водоснабжения активно используются воды неоген-четвертичного и верхнедевонского комплексов. Дебит скважин 0,6-3,3 л/сек, подземные воды залегают на глубине от 16 до </w:t>
            </w:r>
            <w:smartTag w:uri="urn:schemas-microsoft-com:office:smarttags" w:element="metricconverter">
              <w:smartTagPr>
                <w:attr w:name="ProductID" w:val="100 м"/>
              </w:smartTagPr>
              <w:r w:rsidRPr="00A24DB4">
                <w:rPr>
                  <w:rFonts w:eastAsia="Calibri"/>
                  <w:sz w:val="12"/>
                  <w:szCs w:val="16"/>
                </w:rPr>
                <w:t>100 м</w:t>
              </w:r>
            </w:smartTag>
            <w:r w:rsidRPr="00A24DB4">
              <w:rPr>
                <w:rFonts w:eastAsia="Calibri"/>
                <w:sz w:val="12"/>
                <w:szCs w:val="16"/>
              </w:rPr>
              <w:t xml:space="preserve">. </w:t>
            </w:r>
          </w:p>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lastRenderedPageBreak/>
              <w:t xml:space="preserve">Территория обеспечена ресурсами пресных подземных вод (в соответствии с Картой обеспеченности населения Воронежской области ресурсами подземных вод). На территории городского поселения имеются два месторождения подземных пресных вод – Павловское и Ждановское. Утвержденные эксплуатационные запасы подземных вод для водоснабжения г.Павловска составляют 22,50 тыс. м³/сут. (оценка произведена в 1977 и </w:t>
            </w:r>
            <w:smartTag w:uri="urn:schemas-microsoft-com:office:smarttags" w:element="metricconverter">
              <w:smartTagPr>
                <w:attr w:name="ProductID" w:val="1984 г"/>
              </w:smartTagPr>
              <w:r w:rsidRPr="00A24DB4">
                <w:rPr>
                  <w:rFonts w:eastAsia="Calibri"/>
                  <w:sz w:val="12"/>
                  <w:szCs w:val="16"/>
                </w:rPr>
                <w:t>1984 г</w:t>
              </w:r>
            </w:smartTag>
            <w:r w:rsidRPr="00A24DB4">
              <w:rPr>
                <w:rFonts w:eastAsia="Calibri"/>
                <w:sz w:val="12"/>
                <w:szCs w:val="16"/>
              </w:rPr>
              <w:t>.г.), в том числе подготовленные к пром. освоению - 17,00. Необходимо проведение переоценки запасов.</w:t>
            </w:r>
          </w:p>
        </w:tc>
      </w:tr>
      <w:tr w:rsidR="00A24DB4" w:rsidRPr="00A24DB4" w:rsidTr="00A24DB4">
        <w:tc>
          <w:tcPr>
            <w:tcW w:w="560" w:type="dxa"/>
            <w:tcBorders>
              <w:top w:val="single" w:sz="6" w:space="0" w:color="auto"/>
              <w:left w:val="single" w:sz="4"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lastRenderedPageBreak/>
              <w:t>11</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Растительный покров.</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 xml:space="preserve">Значительную часть территории городского поселения занимают земли лесного фонда. </w:t>
            </w:r>
          </w:p>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 xml:space="preserve">Леса городского поселения относятся к категории защитных, рубки главного пользования запрещены. </w:t>
            </w:r>
          </w:p>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 xml:space="preserve">Естественные лесные массивы приурочены к долине реки Дон. Основные лесообразующие породы – дуб, сосна, осина с примесью клена, березы, липы, береклета, лещины. </w:t>
            </w:r>
          </w:p>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 xml:space="preserve">С точки зрения лесорастительных условий, леса благоприятны в рекреационном отношении при условии рационального использования и проведения необходимых лесохозяйственных мероприятий. </w:t>
            </w:r>
          </w:p>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Широко представлены пойменные луга, в травяном покрове преобладают лисохвост луговой, мятлик узколистный, овсяница луговая, борщевик, щавель конский. Зеленые насаждения г. Павловска представлены усадебным озеленением, парками, скверами, насаждениями вдоль улиц.</w:t>
            </w:r>
          </w:p>
        </w:tc>
      </w:tr>
      <w:tr w:rsidR="00A24DB4" w:rsidRPr="00A24DB4" w:rsidTr="00A24DB4">
        <w:tc>
          <w:tcPr>
            <w:tcW w:w="560" w:type="dxa"/>
            <w:tcBorders>
              <w:top w:val="single" w:sz="6" w:space="0" w:color="auto"/>
              <w:left w:val="single" w:sz="4"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12</w:t>
            </w:r>
          </w:p>
        </w:tc>
        <w:tc>
          <w:tcPr>
            <w:tcW w:w="4211" w:type="dxa"/>
            <w:tcBorders>
              <w:top w:val="single" w:sz="6"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Почвенный покров</w:t>
            </w:r>
          </w:p>
        </w:tc>
        <w:tc>
          <w:tcPr>
            <w:tcW w:w="4877" w:type="dxa"/>
            <w:tcBorders>
              <w:top w:val="single" w:sz="6" w:space="0" w:color="auto"/>
              <w:left w:val="single" w:sz="6" w:space="0" w:color="auto"/>
              <w:bottom w:val="single" w:sz="4" w:space="0" w:color="auto"/>
              <w:right w:val="single" w:sz="4" w:space="0" w:color="auto"/>
            </w:tcBorders>
          </w:tcPr>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 xml:space="preserve">Зональными типами почв являются черноземы обыкновенные и серые лесостепные почвы. Аллювиальные дерновые и луговые почвы – в пойме р. Осередь. </w:t>
            </w:r>
          </w:p>
        </w:tc>
      </w:tr>
      <w:tr w:rsidR="00A24DB4" w:rsidRPr="00A24DB4" w:rsidTr="00A24DB4">
        <w:tc>
          <w:tcPr>
            <w:tcW w:w="560" w:type="dxa"/>
            <w:tcBorders>
              <w:top w:val="single" w:sz="4" w:space="0" w:color="auto"/>
              <w:left w:val="single" w:sz="4"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13</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Животный мир</w:t>
            </w:r>
          </w:p>
        </w:tc>
        <w:tc>
          <w:tcPr>
            <w:tcW w:w="4877" w:type="dxa"/>
            <w:tcBorders>
              <w:top w:val="single" w:sz="4" w:space="0" w:color="auto"/>
              <w:left w:val="single" w:sz="6" w:space="0" w:color="auto"/>
              <w:bottom w:val="single" w:sz="4" w:space="0" w:color="auto"/>
              <w:right w:val="single" w:sz="4" w:space="0" w:color="auto"/>
            </w:tcBorders>
          </w:tcPr>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На лесных территориях широко представлены млекопитающие: ёж, белка, лисица, заяц-русак, кабан, крапчатый суслик, белый хорек; птицы: кукушка, дятел, сова, скворцы, жаворонки, ласточки, иволга. На водоемах и пойменных лугах встречаются млекопитающие: выхухоль, водяная полевка; птицы: утки, коростель, кулик; рыбы: лещ, плотва, окунь, ёрш.</w:t>
            </w:r>
          </w:p>
        </w:tc>
      </w:tr>
      <w:tr w:rsidR="00A24DB4" w:rsidRPr="00A24DB4" w:rsidTr="00A24DB4">
        <w:tc>
          <w:tcPr>
            <w:tcW w:w="560" w:type="dxa"/>
            <w:tcBorders>
              <w:top w:val="single" w:sz="4" w:space="0" w:color="auto"/>
              <w:left w:val="single" w:sz="4"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14</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Рельеф</w:t>
            </w:r>
          </w:p>
        </w:tc>
        <w:tc>
          <w:tcPr>
            <w:tcW w:w="4877" w:type="dxa"/>
            <w:tcBorders>
              <w:top w:val="single" w:sz="4" w:space="0" w:color="auto"/>
              <w:left w:val="single" w:sz="6" w:space="0" w:color="auto"/>
              <w:bottom w:val="single" w:sz="4" w:space="0" w:color="auto"/>
              <w:right w:val="single" w:sz="4" w:space="0" w:color="auto"/>
            </w:tcBorders>
          </w:tcPr>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 xml:space="preserve">Рельеф полого-увалистый, спокойный, с общим уклоном в сторону р. Дон. Собственно город Павловск расположен на высоком мысу между р. Дон и Осередь с абсолютными отметками от </w:t>
            </w:r>
            <w:smartTag w:uri="urn:schemas-microsoft-com:office:smarttags" w:element="metricconverter">
              <w:smartTagPr>
                <w:attr w:name="ProductID" w:val="80 м"/>
              </w:smartTagPr>
              <w:r w:rsidRPr="00A24DB4">
                <w:rPr>
                  <w:rFonts w:eastAsia="Calibri"/>
                  <w:sz w:val="12"/>
                  <w:szCs w:val="16"/>
                </w:rPr>
                <w:t>80 м</w:t>
              </w:r>
            </w:smartTag>
            <w:r w:rsidRPr="00A24DB4">
              <w:rPr>
                <w:rFonts w:eastAsia="Calibri"/>
                <w:sz w:val="12"/>
                <w:szCs w:val="16"/>
              </w:rPr>
              <w:t xml:space="preserve"> (прирусловые части) до </w:t>
            </w:r>
            <w:smartTag w:uri="urn:schemas-microsoft-com:office:smarttags" w:element="metricconverter">
              <w:smartTagPr>
                <w:attr w:name="ProductID" w:val="145 м"/>
              </w:smartTagPr>
              <w:r w:rsidRPr="00A24DB4">
                <w:rPr>
                  <w:rFonts w:eastAsia="Calibri"/>
                  <w:sz w:val="12"/>
                  <w:szCs w:val="16"/>
                </w:rPr>
                <w:t>145 м</w:t>
              </w:r>
            </w:smartTag>
            <w:r w:rsidRPr="00A24DB4">
              <w:rPr>
                <w:rFonts w:eastAsia="Calibri"/>
                <w:sz w:val="12"/>
                <w:szCs w:val="16"/>
              </w:rPr>
              <w:t xml:space="preserve"> ( на междуречьях). </w:t>
            </w:r>
          </w:p>
        </w:tc>
      </w:tr>
      <w:tr w:rsidR="00A24DB4" w:rsidRPr="00A24DB4" w:rsidTr="00A24DB4">
        <w:tc>
          <w:tcPr>
            <w:tcW w:w="560" w:type="dxa"/>
            <w:tcBorders>
              <w:top w:val="single" w:sz="4" w:space="0" w:color="auto"/>
              <w:left w:val="single" w:sz="4"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15</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Физико-геологические процессы и явления</w:t>
            </w:r>
          </w:p>
        </w:tc>
        <w:tc>
          <w:tcPr>
            <w:tcW w:w="4877" w:type="dxa"/>
            <w:tcBorders>
              <w:top w:val="single" w:sz="4" w:space="0" w:color="auto"/>
              <w:left w:val="single" w:sz="6" w:space="0" w:color="auto"/>
              <w:bottom w:val="single" w:sz="4" w:space="0" w:color="auto"/>
              <w:right w:val="single" w:sz="4" w:space="0" w:color="auto"/>
            </w:tcBorders>
          </w:tcPr>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Эрозионное расчленение территории незначительно: по правобережью р. Дон, глубина расчленения составляет 20-</w:t>
            </w:r>
            <w:smartTag w:uri="urn:schemas-microsoft-com:office:smarttags" w:element="metricconverter">
              <w:smartTagPr>
                <w:attr w:name="ProductID" w:val="40 м"/>
              </w:smartTagPr>
              <w:r w:rsidRPr="00A24DB4">
                <w:rPr>
                  <w:rFonts w:eastAsia="Calibri"/>
                  <w:sz w:val="12"/>
                  <w:szCs w:val="16"/>
                </w:rPr>
                <w:t>40 м</w:t>
              </w:r>
            </w:smartTag>
            <w:r w:rsidRPr="00A24DB4">
              <w:rPr>
                <w:rFonts w:eastAsia="Calibri"/>
                <w:sz w:val="12"/>
                <w:szCs w:val="16"/>
              </w:rPr>
              <w:t xml:space="preserve">. (средне относительные превышения водоразделов над днищами долин). Крутой левобережный склон долины р. Дон, подвержен эрозионным процессам и боковому размыву террас. На участках отсутствия лесонасаждений и кустарниковой растительности интенсивно развиваются боковые овраги и промоины. </w:t>
            </w:r>
          </w:p>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Процессы заболачивания связаны с близким залеганием грунтовых вод и, в основном, развиты в пойме реки Осередь.</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16</w:t>
            </w:r>
          </w:p>
        </w:tc>
        <w:tc>
          <w:tcPr>
            <w:tcW w:w="4211" w:type="dxa"/>
            <w:tcBorders>
              <w:top w:val="single" w:sz="6"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Инженерно-строительные условия</w:t>
            </w:r>
          </w:p>
        </w:tc>
        <w:tc>
          <w:tcPr>
            <w:tcW w:w="4877" w:type="dxa"/>
            <w:tcBorders>
              <w:top w:val="single" w:sz="4" w:space="0" w:color="auto"/>
              <w:left w:val="single" w:sz="6" w:space="0" w:color="auto"/>
              <w:bottom w:val="single" w:sz="6" w:space="0" w:color="auto"/>
              <w:right w:val="single" w:sz="4" w:space="0" w:color="auto"/>
            </w:tcBorders>
          </w:tcPr>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В целом район благоприятен для градостроительного освоения. Исключение составляют поймы и низкие надпойменные террасы рек, где развиты слабые грунты или грунты с пониженной несущей способностью.</w:t>
            </w:r>
          </w:p>
          <w:p w:rsidR="00A24DB4" w:rsidRPr="00A24DB4" w:rsidRDefault="00A24DB4" w:rsidP="00877FF1">
            <w:pPr>
              <w:widowControl w:val="0"/>
              <w:numPr>
                <w:ilvl w:val="0"/>
                <w:numId w:val="69"/>
              </w:numPr>
              <w:tabs>
                <w:tab w:val="left" w:pos="89"/>
              </w:tabs>
              <w:ind w:left="89" w:hanging="180"/>
              <w:jc w:val="both"/>
              <w:rPr>
                <w:rFonts w:eastAsia="Calibri"/>
                <w:sz w:val="12"/>
                <w:szCs w:val="16"/>
              </w:rPr>
            </w:pPr>
            <w:r w:rsidRPr="00A24DB4">
              <w:rPr>
                <w:rFonts w:eastAsia="Calibri"/>
                <w:sz w:val="12"/>
                <w:szCs w:val="16"/>
              </w:rPr>
              <w:t xml:space="preserve">Грунтами оснований для зданий и сооружений служат песчаные и суглинистые грунты с условно расчетным сопротивлением 2,0-2,5 кгс/см²; «верховодка» встречается </w:t>
            </w:r>
            <w:r w:rsidRPr="00A24DB4">
              <w:rPr>
                <w:rFonts w:eastAsia="Calibri"/>
                <w:sz w:val="12"/>
                <w:szCs w:val="16"/>
              </w:rPr>
              <w:lastRenderedPageBreak/>
              <w:t xml:space="preserve">отдельными линзами на глубине 1,0 до </w:t>
            </w:r>
            <w:smartTag w:uri="urn:schemas-microsoft-com:office:smarttags" w:element="metricconverter">
              <w:smartTagPr>
                <w:attr w:name="ProductID" w:val="12 м"/>
              </w:smartTagPr>
              <w:r w:rsidRPr="00A24DB4">
                <w:rPr>
                  <w:rFonts w:eastAsia="Calibri"/>
                  <w:sz w:val="12"/>
                  <w:szCs w:val="16"/>
                </w:rPr>
                <w:t>12 м</w:t>
              </w:r>
            </w:smartTag>
            <w:r w:rsidRPr="00A24DB4">
              <w:rPr>
                <w:rFonts w:eastAsia="Calibri"/>
                <w:sz w:val="12"/>
                <w:szCs w:val="16"/>
              </w:rPr>
              <w:t>.</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17</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Минерально-сырьевые ресурсы</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877FF1">
            <w:pPr>
              <w:widowControl w:val="0"/>
              <w:numPr>
                <w:ilvl w:val="0"/>
                <w:numId w:val="68"/>
              </w:numPr>
              <w:tabs>
                <w:tab w:val="num" w:pos="89"/>
              </w:tabs>
              <w:ind w:left="89" w:hanging="180"/>
              <w:jc w:val="both"/>
              <w:rPr>
                <w:rFonts w:eastAsia="Calibri"/>
                <w:sz w:val="12"/>
                <w:szCs w:val="16"/>
              </w:rPr>
            </w:pPr>
            <w:r w:rsidRPr="00A24DB4">
              <w:rPr>
                <w:rFonts w:eastAsia="Calibri"/>
                <w:sz w:val="12"/>
                <w:szCs w:val="16"/>
              </w:rPr>
              <w:t>Разведанные месторождения полезных ископаемых на территории городского поселения отсутствуют.</w:t>
            </w:r>
          </w:p>
        </w:tc>
      </w:tr>
      <w:tr w:rsidR="00A24DB4" w:rsidRPr="00A24DB4" w:rsidTr="00A24DB4">
        <w:tc>
          <w:tcPr>
            <w:tcW w:w="560" w:type="dxa"/>
            <w:tcBorders>
              <w:top w:val="single" w:sz="6" w:space="0" w:color="auto"/>
              <w:left w:val="single" w:sz="4" w:space="0" w:color="auto"/>
              <w:bottom w:val="single" w:sz="6"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18</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Экологическое состояние</w:t>
            </w:r>
          </w:p>
        </w:tc>
        <w:tc>
          <w:tcPr>
            <w:tcW w:w="4877" w:type="dxa"/>
            <w:tcBorders>
              <w:top w:val="single" w:sz="6" w:space="0" w:color="auto"/>
              <w:left w:val="single" w:sz="6" w:space="0" w:color="auto"/>
              <w:bottom w:val="single" w:sz="6" w:space="0" w:color="auto"/>
              <w:right w:val="single" w:sz="4" w:space="0" w:color="auto"/>
            </w:tcBorders>
          </w:tcPr>
          <w:p w:rsidR="00A24DB4" w:rsidRPr="00A24DB4" w:rsidRDefault="00A24DB4" w:rsidP="00877FF1">
            <w:pPr>
              <w:widowControl w:val="0"/>
              <w:numPr>
                <w:ilvl w:val="0"/>
                <w:numId w:val="67"/>
              </w:numPr>
              <w:tabs>
                <w:tab w:val="num" w:pos="89"/>
              </w:tabs>
              <w:ind w:left="89" w:hanging="180"/>
              <w:jc w:val="both"/>
              <w:rPr>
                <w:rFonts w:eastAsia="Calibri"/>
                <w:sz w:val="12"/>
                <w:szCs w:val="16"/>
              </w:rPr>
            </w:pPr>
            <w:r w:rsidRPr="00A24DB4">
              <w:rPr>
                <w:rFonts w:eastAsia="Calibri"/>
                <w:sz w:val="12"/>
                <w:szCs w:val="16"/>
              </w:rPr>
              <w:t>Основными приоритетными загрязнителями атмосферного воздуха являются: взвешенные вещества, диоксид серы, оксид углерода, свинец, сажа. Ведущую роль в загрязнении атмосферного воздуха играет автомобильный транспорт. Ведется лабораторный контроль за загрязнением воздуха, отмечаются превышения ПДК по пыли и окиси углерода.</w:t>
            </w:r>
          </w:p>
          <w:p w:rsidR="00A24DB4" w:rsidRPr="00A24DB4" w:rsidRDefault="00A24DB4" w:rsidP="00877FF1">
            <w:pPr>
              <w:widowControl w:val="0"/>
              <w:numPr>
                <w:ilvl w:val="0"/>
                <w:numId w:val="67"/>
              </w:numPr>
              <w:tabs>
                <w:tab w:val="num" w:pos="89"/>
              </w:tabs>
              <w:ind w:left="89" w:hanging="180"/>
              <w:jc w:val="both"/>
              <w:rPr>
                <w:rFonts w:eastAsia="Calibri"/>
                <w:sz w:val="12"/>
                <w:szCs w:val="16"/>
              </w:rPr>
            </w:pPr>
            <w:r w:rsidRPr="00A24DB4">
              <w:rPr>
                <w:rFonts w:eastAsia="Calibri"/>
                <w:sz w:val="12"/>
                <w:szCs w:val="16"/>
              </w:rPr>
              <w:t>Доля проб питьевой воды из разводящей сети, не отвечающих гигиеническим нормативам по санитарно-химическим показателям. Основными загрязнителями воды, содержание которых превышает нормативные значения являются: общая жесткость, нитраты, хлориды (превышение от 1 до 2 ПДК),. По нитратам средний показатель вырос с 23,0 до 44,0 (2007 год). Причины: природная особенность воды; отсутствие очистных сооружений на водозаборах; изношенность разводящей сети (60-70 %), близость частного сектора «канализованного» на местные выгреба. В районе отсутствует местная программа по обеспечению качественной питьевой водой.</w:t>
            </w:r>
          </w:p>
          <w:p w:rsidR="00A24DB4" w:rsidRPr="00A24DB4" w:rsidRDefault="00A24DB4" w:rsidP="00877FF1">
            <w:pPr>
              <w:widowControl w:val="0"/>
              <w:numPr>
                <w:ilvl w:val="0"/>
                <w:numId w:val="67"/>
              </w:numPr>
              <w:tabs>
                <w:tab w:val="num" w:pos="89"/>
              </w:tabs>
              <w:ind w:left="89" w:hanging="180"/>
              <w:jc w:val="both"/>
              <w:rPr>
                <w:rFonts w:eastAsia="Calibri"/>
                <w:sz w:val="12"/>
                <w:szCs w:val="16"/>
              </w:rPr>
            </w:pPr>
            <w:r w:rsidRPr="00A24DB4">
              <w:rPr>
                <w:rFonts w:eastAsia="Calibri"/>
                <w:sz w:val="12"/>
                <w:szCs w:val="16"/>
              </w:rPr>
              <w:t xml:space="preserve">Основными загрязняющими веществами, содержащимися в водоемах в концентрациях, превышающих ПДК, являются нефтепродукты и взвешенные вещества. Патогенная микрофлора, радиоактивные вещества и пестициды за последние 5 лет в воде открытых водоемов не обнаруживались. </w:t>
            </w:r>
          </w:p>
          <w:p w:rsidR="00A24DB4" w:rsidRPr="00A24DB4" w:rsidRDefault="00A24DB4" w:rsidP="00877FF1">
            <w:pPr>
              <w:widowControl w:val="0"/>
              <w:numPr>
                <w:ilvl w:val="0"/>
                <w:numId w:val="67"/>
              </w:numPr>
              <w:tabs>
                <w:tab w:val="num" w:pos="89"/>
              </w:tabs>
              <w:ind w:left="89" w:hanging="180"/>
              <w:jc w:val="both"/>
              <w:rPr>
                <w:rFonts w:eastAsia="Calibri"/>
                <w:sz w:val="12"/>
                <w:szCs w:val="16"/>
              </w:rPr>
            </w:pPr>
            <w:r w:rsidRPr="00A24DB4">
              <w:rPr>
                <w:rFonts w:eastAsia="Calibri"/>
                <w:sz w:val="12"/>
                <w:szCs w:val="16"/>
              </w:rPr>
              <w:t>Не отвечающих требованиям гигиенических нормативов проб почвы за последние годы не обнаружено.</w:t>
            </w:r>
          </w:p>
        </w:tc>
      </w:tr>
      <w:tr w:rsidR="00A24DB4" w:rsidRPr="00A24DB4" w:rsidTr="00A24DB4">
        <w:tc>
          <w:tcPr>
            <w:tcW w:w="560" w:type="dxa"/>
            <w:tcBorders>
              <w:top w:val="single" w:sz="6" w:space="0" w:color="auto"/>
              <w:left w:val="single" w:sz="4"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u w:val="single"/>
              </w:rPr>
            </w:pPr>
            <w:r w:rsidRPr="00A24DB4">
              <w:rPr>
                <w:rFonts w:eastAsia="Calibri"/>
                <w:sz w:val="12"/>
                <w:szCs w:val="16"/>
                <w:u w:val="single"/>
              </w:rPr>
              <w:t>III</w:t>
            </w:r>
          </w:p>
        </w:tc>
        <w:tc>
          <w:tcPr>
            <w:tcW w:w="4211" w:type="dxa"/>
            <w:tcBorders>
              <w:top w:val="single" w:sz="4" w:space="0" w:color="auto"/>
              <w:left w:val="single" w:sz="6" w:space="0" w:color="auto"/>
              <w:bottom w:val="single" w:sz="4" w:space="0" w:color="auto"/>
              <w:right w:val="single" w:sz="6" w:space="0" w:color="auto"/>
            </w:tcBorders>
          </w:tcPr>
          <w:p w:rsidR="00A24DB4" w:rsidRPr="00A24DB4" w:rsidRDefault="00A24DB4" w:rsidP="00A24DB4">
            <w:pPr>
              <w:widowControl w:val="0"/>
              <w:jc w:val="both"/>
              <w:rPr>
                <w:rFonts w:eastAsia="Calibri"/>
                <w:sz w:val="12"/>
                <w:szCs w:val="16"/>
                <w:u w:val="single"/>
              </w:rPr>
            </w:pPr>
            <w:r w:rsidRPr="00A24DB4">
              <w:rPr>
                <w:rFonts w:eastAsia="Calibri"/>
                <w:sz w:val="12"/>
                <w:szCs w:val="16"/>
                <w:u w:val="single"/>
              </w:rPr>
              <w:t>Рекреационный потенциал</w:t>
            </w:r>
          </w:p>
        </w:tc>
        <w:tc>
          <w:tcPr>
            <w:tcW w:w="4877" w:type="dxa"/>
            <w:tcBorders>
              <w:top w:val="single" w:sz="6" w:space="0" w:color="auto"/>
              <w:left w:val="single" w:sz="6" w:space="0" w:color="auto"/>
              <w:bottom w:val="single" w:sz="4" w:space="0" w:color="auto"/>
              <w:right w:val="single" w:sz="4" w:space="0" w:color="auto"/>
            </w:tcBorders>
          </w:tcPr>
          <w:p w:rsidR="00A24DB4" w:rsidRPr="00A24DB4" w:rsidRDefault="00A24DB4" w:rsidP="00877FF1">
            <w:pPr>
              <w:widowControl w:val="0"/>
              <w:numPr>
                <w:ilvl w:val="0"/>
                <w:numId w:val="66"/>
              </w:numPr>
              <w:tabs>
                <w:tab w:val="num" w:pos="89"/>
              </w:tabs>
              <w:ind w:left="89" w:hanging="180"/>
              <w:jc w:val="both"/>
              <w:rPr>
                <w:rFonts w:eastAsia="Calibri"/>
                <w:sz w:val="12"/>
                <w:szCs w:val="16"/>
              </w:rPr>
            </w:pPr>
            <w:r w:rsidRPr="00A24DB4">
              <w:rPr>
                <w:rFonts w:eastAsia="Calibri"/>
                <w:sz w:val="12"/>
                <w:szCs w:val="16"/>
              </w:rPr>
              <w:t xml:space="preserve">Формируется лесным фондом, рекой Дон и рекой Осередь, пойменными озерами, объектами культурного наследия. Места отдыха сформировались, в основном в западной, придонской части. </w:t>
            </w:r>
          </w:p>
          <w:p w:rsidR="00A24DB4" w:rsidRPr="00A24DB4" w:rsidRDefault="00A24DB4" w:rsidP="00877FF1">
            <w:pPr>
              <w:widowControl w:val="0"/>
              <w:numPr>
                <w:ilvl w:val="0"/>
                <w:numId w:val="66"/>
              </w:numPr>
              <w:tabs>
                <w:tab w:val="num" w:pos="89"/>
              </w:tabs>
              <w:ind w:left="89" w:hanging="180"/>
              <w:jc w:val="both"/>
              <w:rPr>
                <w:rFonts w:eastAsia="Calibri"/>
                <w:sz w:val="12"/>
                <w:szCs w:val="16"/>
              </w:rPr>
            </w:pPr>
            <w:r w:rsidRPr="00A24DB4">
              <w:rPr>
                <w:rFonts w:eastAsia="Calibri"/>
                <w:sz w:val="12"/>
                <w:szCs w:val="16"/>
              </w:rPr>
              <w:t xml:space="preserve">В лесном фонде преобладает любительский промысел: сенокошение, пастьба скота, размещение ульев и пасек, заготовка и сбор дикорастущих ягод, грибов, лекарственных растений. Приоритетным направление является аренда лесных участков в рекреационных целях, использование лесного фонда в научно-исследовательских целях. </w:t>
            </w:r>
          </w:p>
          <w:p w:rsidR="00A24DB4" w:rsidRPr="00A24DB4" w:rsidRDefault="00A24DB4" w:rsidP="00877FF1">
            <w:pPr>
              <w:widowControl w:val="0"/>
              <w:numPr>
                <w:ilvl w:val="0"/>
                <w:numId w:val="66"/>
              </w:numPr>
              <w:tabs>
                <w:tab w:val="num" w:pos="89"/>
              </w:tabs>
              <w:ind w:left="89" w:hanging="180"/>
              <w:jc w:val="both"/>
              <w:rPr>
                <w:rFonts w:eastAsia="Calibri"/>
                <w:sz w:val="12"/>
                <w:szCs w:val="16"/>
              </w:rPr>
            </w:pPr>
            <w:r w:rsidRPr="00A24DB4">
              <w:rPr>
                <w:rFonts w:eastAsia="Calibri"/>
                <w:sz w:val="12"/>
                <w:szCs w:val="16"/>
              </w:rPr>
              <w:t xml:space="preserve">Водные ресурсы создают дополнительные условия для благоприятного отдыха. Наиболее привлекательна для целей рекреации р. Дон – озеро Тахтарка, где возможна организация многофункционального отдыха, включая водный туризм, любительское рыболовство, кратковременный отдых с организацией благоустроенных пляжей. На всем протяжении р. Дон имеются песчаные пляжи, пойменные озера, живописные берега. </w:t>
            </w:r>
          </w:p>
          <w:p w:rsidR="00A24DB4" w:rsidRPr="00A24DB4" w:rsidRDefault="00A24DB4" w:rsidP="00A24DB4">
            <w:pPr>
              <w:widowControl w:val="0"/>
              <w:ind w:left="89"/>
              <w:jc w:val="both"/>
              <w:rPr>
                <w:rFonts w:eastAsia="Calibri"/>
                <w:sz w:val="12"/>
                <w:szCs w:val="16"/>
              </w:rPr>
            </w:pPr>
            <w:r w:rsidRPr="00A24DB4">
              <w:rPr>
                <w:rFonts w:eastAsia="Calibri"/>
                <w:sz w:val="12"/>
                <w:szCs w:val="16"/>
              </w:rPr>
              <w:t>Лимитирующим фактором является наличие гнуса в мае-июле.</w:t>
            </w:r>
          </w:p>
          <w:p w:rsidR="00A24DB4" w:rsidRPr="00A24DB4" w:rsidRDefault="00A24DB4" w:rsidP="00877FF1">
            <w:pPr>
              <w:widowControl w:val="0"/>
              <w:numPr>
                <w:ilvl w:val="0"/>
                <w:numId w:val="66"/>
              </w:numPr>
              <w:tabs>
                <w:tab w:val="num" w:pos="89"/>
              </w:tabs>
              <w:ind w:left="89" w:hanging="180"/>
              <w:jc w:val="both"/>
              <w:rPr>
                <w:rFonts w:eastAsia="Calibri"/>
                <w:sz w:val="12"/>
                <w:szCs w:val="16"/>
              </w:rPr>
            </w:pPr>
            <w:r w:rsidRPr="00A24DB4">
              <w:rPr>
                <w:rFonts w:eastAsia="Calibri"/>
                <w:sz w:val="12"/>
                <w:szCs w:val="16"/>
              </w:rPr>
              <w:t xml:space="preserve">Купальный период с температурой массового купания +20,+22ºс продолжается в среднем 80-90 дней. </w:t>
            </w:r>
          </w:p>
          <w:p w:rsidR="00A24DB4" w:rsidRPr="00A24DB4" w:rsidRDefault="00A24DB4" w:rsidP="00877FF1">
            <w:pPr>
              <w:widowControl w:val="0"/>
              <w:numPr>
                <w:ilvl w:val="0"/>
                <w:numId w:val="66"/>
              </w:numPr>
              <w:tabs>
                <w:tab w:val="num" w:pos="89"/>
              </w:tabs>
              <w:ind w:left="89" w:hanging="180"/>
              <w:jc w:val="both"/>
              <w:rPr>
                <w:rFonts w:eastAsia="Calibri"/>
                <w:sz w:val="12"/>
                <w:szCs w:val="16"/>
              </w:rPr>
            </w:pPr>
            <w:r w:rsidRPr="00A24DB4">
              <w:rPr>
                <w:rFonts w:eastAsia="Calibri"/>
                <w:sz w:val="12"/>
                <w:szCs w:val="16"/>
              </w:rPr>
              <w:t xml:space="preserve">В соответствии со «Схемой ландшафтно-рекреационной оценки территории Воронежской области» территория Павловского городского поселения оценивается как благоприятная. </w:t>
            </w:r>
          </w:p>
          <w:p w:rsidR="00A24DB4" w:rsidRPr="00A24DB4" w:rsidRDefault="00A24DB4" w:rsidP="00877FF1">
            <w:pPr>
              <w:widowControl w:val="0"/>
              <w:numPr>
                <w:ilvl w:val="0"/>
                <w:numId w:val="66"/>
              </w:numPr>
              <w:tabs>
                <w:tab w:val="num" w:pos="89"/>
              </w:tabs>
              <w:ind w:left="89" w:hanging="180"/>
              <w:jc w:val="both"/>
              <w:rPr>
                <w:rFonts w:eastAsia="Calibri"/>
                <w:sz w:val="12"/>
                <w:szCs w:val="16"/>
              </w:rPr>
            </w:pPr>
            <w:r w:rsidRPr="00A24DB4">
              <w:rPr>
                <w:rFonts w:eastAsia="Calibri"/>
                <w:sz w:val="12"/>
                <w:szCs w:val="16"/>
              </w:rPr>
              <w:t xml:space="preserve">Развитию рекреации способствует хорошая транспортная доступность. </w:t>
            </w: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40"/>
        <w:jc w:val="both"/>
        <w:rPr>
          <w:rFonts w:eastAsia="Calibri"/>
          <w:i/>
          <w:sz w:val="16"/>
          <w:szCs w:val="16"/>
        </w:rPr>
      </w:pPr>
      <w:r w:rsidRPr="00A24DB4">
        <w:rPr>
          <w:rFonts w:eastAsia="Calibri"/>
          <w:i/>
          <w:sz w:val="16"/>
          <w:szCs w:val="16"/>
        </w:rPr>
        <w:t xml:space="preserve">В результате оценки природно-ресурсного потенциала городского поселения выявлен ряд проблем и определены </w:t>
      </w:r>
      <w:r w:rsidRPr="00A24DB4">
        <w:rPr>
          <w:rFonts w:eastAsia="Calibri"/>
          <w:i/>
          <w:sz w:val="16"/>
          <w:szCs w:val="16"/>
        </w:rPr>
        <w:lastRenderedPageBreak/>
        <w:t>направления их решения.</w:t>
      </w:r>
    </w:p>
    <w:p w:rsidR="00A24DB4" w:rsidRPr="00A24DB4" w:rsidRDefault="00A24DB4" w:rsidP="00A24DB4">
      <w:pPr>
        <w:widowControl w:val="0"/>
        <w:ind w:firstLine="540"/>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1998"/>
        <w:gridCol w:w="2390"/>
      </w:tblGrid>
      <w:tr w:rsidR="00A24DB4" w:rsidRPr="00A24DB4" w:rsidTr="00A24DB4">
        <w:tc>
          <w:tcPr>
            <w:tcW w:w="56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b/>
                <w:sz w:val="12"/>
                <w:szCs w:val="16"/>
              </w:rPr>
            </w:pPr>
            <w:r w:rsidRPr="00A24DB4">
              <w:rPr>
                <w:rFonts w:eastAsia="Calibri"/>
                <w:b/>
                <w:sz w:val="12"/>
                <w:szCs w:val="16"/>
              </w:rPr>
              <w:t>№ п/п</w:t>
            </w:r>
          </w:p>
        </w:tc>
        <w:tc>
          <w:tcPr>
            <w:tcW w:w="4211"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b/>
                <w:sz w:val="12"/>
                <w:szCs w:val="16"/>
              </w:rPr>
            </w:pPr>
            <w:r w:rsidRPr="00A24DB4">
              <w:rPr>
                <w:rFonts w:eastAsia="Calibri"/>
                <w:b/>
                <w:sz w:val="12"/>
                <w:szCs w:val="16"/>
              </w:rPr>
              <w:t>Проблемы</w:t>
            </w:r>
          </w:p>
        </w:tc>
        <w:tc>
          <w:tcPr>
            <w:tcW w:w="512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b/>
                <w:sz w:val="12"/>
                <w:szCs w:val="16"/>
              </w:rPr>
            </w:pPr>
            <w:r w:rsidRPr="00A24DB4">
              <w:rPr>
                <w:rFonts w:eastAsia="Calibri"/>
                <w:b/>
                <w:sz w:val="12"/>
                <w:szCs w:val="16"/>
              </w:rPr>
              <w:t>Мероприятия и рекомендации</w:t>
            </w:r>
          </w:p>
        </w:tc>
      </w:tr>
      <w:tr w:rsidR="00A24DB4" w:rsidRPr="00A24DB4" w:rsidTr="00A24DB4">
        <w:tc>
          <w:tcPr>
            <w:tcW w:w="560" w:type="dxa"/>
            <w:tcBorders>
              <w:top w:val="single" w:sz="4" w:space="0" w:color="auto"/>
              <w:left w:val="single" w:sz="4" w:space="0" w:color="auto"/>
              <w:bottom w:val="nil"/>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1</w:t>
            </w:r>
          </w:p>
        </w:tc>
        <w:tc>
          <w:tcPr>
            <w:tcW w:w="4211" w:type="dxa"/>
            <w:tcBorders>
              <w:top w:val="single" w:sz="4" w:space="0" w:color="auto"/>
              <w:left w:val="single" w:sz="4" w:space="0" w:color="auto"/>
              <w:bottom w:val="nil"/>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Частичное затопление территорий</w:t>
            </w:r>
          </w:p>
        </w:tc>
        <w:tc>
          <w:tcPr>
            <w:tcW w:w="5129" w:type="dxa"/>
            <w:tcBorders>
              <w:top w:val="single" w:sz="4" w:space="0" w:color="auto"/>
              <w:left w:val="single" w:sz="4" w:space="0" w:color="auto"/>
              <w:bottom w:val="nil"/>
              <w:right w:val="single" w:sz="4" w:space="0" w:color="auto"/>
            </w:tcBorders>
          </w:tcPr>
          <w:p w:rsidR="00A24DB4" w:rsidRPr="00A24DB4" w:rsidRDefault="00A24DB4" w:rsidP="00877FF1">
            <w:pPr>
              <w:widowControl w:val="0"/>
              <w:numPr>
                <w:ilvl w:val="0"/>
                <w:numId w:val="70"/>
              </w:numPr>
              <w:tabs>
                <w:tab w:val="num" w:pos="161"/>
              </w:tabs>
              <w:ind w:left="161" w:hanging="180"/>
              <w:jc w:val="both"/>
              <w:rPr>
                <w:rFonts w:eastAsia="Calibri"/>
                <w:sz w:val="12"/>
                <w:szCs w:val="16"/>
              </w:rPr>
            </w:pPr>
            <w:r w:rsidRPr="00A24DB4">
              <w:rPr>
                <w:rFonts w:eastAsia="Calibri"/>
                <w:sz w:val="12"/>
                <w:szCs w:val="16"/>
              </w:rPr>
              <w:t xml:space="preserve">Отметки уровня 1 % затопления реки Дон в пределах городского поселения – </w:t>
            </w:r>
            <w:smartTag w:uri="urn:schemas-microsoft-com:office:smarttags" w:element="metricconverter">
              <w:smartTagPr>
                <w:attr w:name="ProductID" w:val="80,90 м"/>
              </w:smartTagPr>
              <w:r w:rsidRPr="00A24DB4">
                <w:rPr>
                  <w:rFonts w:eastAsia="Calibri"/>
                  <w:sz w:val="12"/>
                  <w:szCs w:val="16"/>
                </w:rPr>
                <w:t>80,90 м</w:t>
              </w:r>
            </w:smartTag>
            <w:r w:rsidRPr="00A24DB4">
              <w:rPr>
                <w:rFonts w:eastAsia="Calibri"/>
                <w:sz w:val="12"/>
                <w:szCs w:val="16"/>
              </w:rPr>
              <w:t xml:space="preserve">. абс., р. Осередь – </w:t>
            </w:r>
            <w:smartTag w:uri="urn:schemas-microsoft-com:office:smarttags" w:element="metricconverter">
              <w:smartTagPr>
                <w:attr w:name="ProductID" w:val="82,0 м"/>
              </w:smartTagPr>
              <w:r w:rsidRPr="00A24DB4">
                <w:rPr>
                  <w:rFonts w:eastAsia="Calibri"/>
                  <w:sz w:val="12"/>
                  <w:szCs w:val="16"/>
                </w:rPr>
                <w:t>82,0 м</w:t>
              </w:r>
            </w:smartTag>
            <w:r w:rsidRPr="00A24DB4">
              <w:rPr>
                <w:rFonts w:eastAsia="Calibri"/>
                <w:sz w:val="12"/>
                <w:szCs w:val="16"/>
              </w:rPr>
              <w:t>. абс. (в зону затопления попадает 493 дома).</w:t>
            </w:r>
          </w:p>
          <w:p w:rsidR="00A24DB4" w:rsidRPr="00A24DB4" w:rsidRDefault="00A24DB4" w:rsidP="00877FF1">
            <w:pPr>
              <w:widowControl w:val="0"/>
              <w:numPr>
                <w:ilvl w:val="0"/>
                <w:numId w:val="70"/>
              </w:numPr>
              <w:tabs>
                <w:tab w:val="num" w:pos="161"/>
              </w:tabs>
              <w:ind w:left="161" w:hanging="180"/>
              <w:jc w:val="both"/>
              <w:rPr>
                <w:rFonts w:eastAsia="Calibri"/>
                <w:sz w:val="12"/>
                <w:szCs w:val="16"/>
              </w:rPr>
            </w:pPr>
            <w:r w:rsidRPr="00A24DB4">
              <w:rPr>
                <w:rFonts w:eastAsia="Calibri"/>
                <w:sz w:val="12"/>
                <w:szCs w:val="16"/>
              </w:rPr>
              <w:t xml:space="preserve">При размещении учреждений отдыха на прибрежных территориях необходимо учитывать подъем уровней. </w:t>
            </w:r>
          </w:p>
          <w:p w:rsidR="00A24DB4" w:rsidRPr="00A24DB4" w:rsidRDefault="00A24DB4" w:rsidP="00877FF1">
            <w:pPr>
              <w:widowControl w:val="0"/>
              <w:numPr>
                <w:ilvl w:val="0"/>
                <w:numId w:val="70"/>
              </w:numPr>
              <w:tabs>
                <w:tab w:val="num" w:pos="161"/>
              </w:tabs>
              <w:ind w:left="161" w:hanging="180"/>
              <w:jc w:val="both"/>
              <w:rPr>
                <w:rFonts w:eastAsia="Calibri"/>
                <w:sz w:val="12"/>
                <w:szCs w:val="16"/>
              </w:rPr>
            </w:pPr>
            <w:r w:rsidRPr="00A24DB4">
              <w:rPr>
                <w:rFonts w:eastAsia="Calibri"/>
                <w:sz w:val="12"/>
                <w:szCs w:val="16"/>
              </w:rPr>
              <w:t xml:space="preserve">Варианты инженерной защиты (обвалование защитными дамбами, задамбовые коллекторы, насосные станции) прорабатываются в составе отдельных проектов на основе сравнения технико-экономических показателей и получения градостроительного эффекта. </w:t>
            </w:r>
          </w:p>
          <w:p w:rsidR="00A24DB4" w:rsidRPr="00A24DB4" w:rsidRDefault="00A24DB4" w:rsidP="00877FF1">
            <w:pPr>
              <w:widowControl w:val="0"/>
              <w:numPr>
                <w:ilvl w:val="0"/>
                <w:numId w:val="70"/>
              </w:numPr>
              <w:tabs>
                <w:tab w:val="num" w:pos="161"/>
              </w:tabs>
              <w:ind w:left="161" w:hanging="180"/>
              <w:jc w:val="both"/>
              <w:rPr>
                <w:rFonts w:eastAsia="Calibri"/>
                <w:sz w:val="12"/>
                <w:szCs w:val="16"/>
              </w:rPr>
            </w:pPr>
            <w:r w:rsidRPr="00A24DB4">
              <w:rPr>
                <w:rFonts w:eastAsia="Calibri"/>
                <w:sz w:val="12"/>
                <w:szCs w:val="16"/>
              </w:rPr>
              <w:t>В необходимых случаях – мониторинг за состоянием защищаемых территорий и объектов.</w:t>
            </w:r>
          </w:p>
        </w:tc>
      </w:tr>
      <w:tr w:rsidR="00A24DB4" w:rsidRPr="00A24DB4" w:rsidTr="00A24DB4">
        <w:tc>
          <w:tcPr>
            <w:tcW w:w="560"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2</w:t>
            </w:r>
          </w:p>
        </w:tc>
        <w:tc>
          <w:tcPr>
            <w:tcW w:w="4211"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Эрозионные процессы</w:t>
            </w:r>
          </w:p>
        </w:tc>
        <w:tc>
          <w:tcPr>
            <w:tcW w:w="5129" w:type="dxa"/>
            <w:tcBorders>
              <w:top w:val="single" w:sz="4" w:space="0" w:color="auto"/>
              <w:left w:val="single" w:sz="4" w:space="0" w:color="auto"/>
              <w:bottom w:val="single" w:sz="4" w:space="0" w:color="auto"/>
              <w:right w:val="single" w:sz="4" w:space="0" w:color="auto"/>
            </w:tcBorders>
          </w:tcPr>
          <w:p w:rsidR="00A24DB4" w:rsidRPr="00A24DB4" w:rsidRDefault="00A24DB4" w:rsidP="00877FF1">
            <w:pPr>
              <w:widowControl w:val="0"/>
              <w:numPr>
                <w:ilvl w:val="0"/>
                <w:numId w:val="70"/>
              </w:numPr>
              <w:tabs>
                <w:tab w:val="num" w:pos="161"/>
              </w:tabs>
              <w:ind w:left="161" w:hanging="180"/>
              <w:jc w:val="both"/>
              <w:rPr>
                <w:rFonts w:eastAsia="Calibri"/>
                <w:sz w:val="12"/>
                <w:szCs w:val="16"/>
              </w:rPr>
            </w:pPr>
            <w:r w:rsidRPr="00A24DB4">
              <w:rPr>
                <w:rFonts w:eastAsia="Calibri"/>
                <w:sz w:val="12"/>
                <w:szCs w:val="16"/>
              </w:rPr>
              <w:t>На участках действия эрозионных процессов с оврагообразованием следует предусматривать упорядочение поверхностного стока, закрепления склонов, реализация разработанного проекта по укреплению берегов р. Дон и предложения работ по руслоформирующим процессам.</w:t>
            </w:r>
          </w:p>
        </w:tc>
      </w:tr>
      <w:tr w:rsidR="00A24DB4" w:rsidRPr="00A24DB4" w:rsidTr="00A24DB4">
        <w:tc>
          <w:tcPr>
            <w:tcW w:w="560"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3</w:t>
            </w:r>
          </w:p>
        </w:tc>
        <w:tc>
          <w:tcPr>
            <w:tcW w:w="4211"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Случаи несоответствия качества питьевых вод из разводящей сети по санитарно-химическим показателям</w:t>
            </w:r>
          </w:p>
        </w:tc>
        <w:tc>
          <w:tcPr>
            <w:tcW w:w="5129" w:type="dxa"/>
            <w:tcBorders>
              <w:top w:val="single" w:sz="4" w:space="0" w:color="auto"/>
              <w:left w:val="single" w:sz="4" w:space="0" w:color="auto"/>
              <w:bottom w:val="single" w:sz="4" w:space="0" w:color="auto"/>
              <w:right w:val="single" w:sz="4" w:space="0" w:color="auto"/>
            </w:tcBorders>
          </w:tcPr>
          <w:p w:rsidR="00A24DB4" w:rsidRPr="00A24DB4" w:rsidRDefault="00A24DB4" w:rsidP="00877FF1">
            <w:pPr>
              <w:widowControl w:val="0"/>
              <w:numPr>
                <w:ilvl w:val="0"/>
                <w:numId w:val="70"/>
              </w:numPr>
              <w:tabs>
                <w:tab w:val="num" w:pos="161"/>
              </w:tabs>
              <w:ind w:left="161" w:hanging="180"/>
              <w:jc w:val="both"/>
              <w:rPr>
                <w:rFonts w:eastAsia="Calibri"/>
                <w:sz w:val="12"/>
                <w:szCs w:val="16"/>
              </w:rPr>
            </w:pPr>
            <w:r w:rsidRPr="00A24DB4">
              <w:rPr>
                <w:rFonts w:eastAsia="Calibri"/>
                <w:sz w:val="12"/>
                <w:szCs w:val="16"/>
              </w:rPr>
              <w:t>Соблюдение зон строгой санитарной охраны всех водоисточников, своевременный ремонт и замена изношенной водопроводной сети, установка систем доочистки воды, канализование частного сектора.</w:t>
            </w:r>
          </w:p>
        </w:tc>
      </w:tr>
      <w:tr w:rsidR="00A24DB4" w:rsidRPr="00A24DB4" w:rsidTr="00A24DB4">
        <w:tc>
          <w:tcPr>
            <w:tcW w:w="560"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4</w:t>
            </w:r>
          </w:p>
        </w:tc>
        <w:tc>
          <w:tcPr>
            <w:tcW w:w="4211"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Загрязнение водного бассейна</w:t>
            </w:r>
          </w:p>
        </w:tc>
        <w:tc>
          <w:tcPr>
            <w:tcW w:w="5129" w:type="dxa"/>
            <w:tcBorders>
              <w:top w:val="single" w:sz="4" w:space="0" w:color="auto"/>
              <w:left w:val="single" w:sz="4" w:space="0" w:color="auto"/>
              <w:bottom w:val="single" w:sz="4" w:space="0" w:color="auto"/>
              <w:right w:val="single" w:sz="4" w:space="0" w:color="auto"/>
            </w:tcBorders>
          </w:tcPr>
          <w:p w:rsidR="00A24DB4" w:rsidRPr="00A24DB4" w:rsidRDefault="00A24DB4" w:rsidP="00877FF1">
            <w:pPr>
              <w:widowControl w:val="0"/>
              <w:numPr>
                <w:ilvl w:val="0"/>
                <w:numId w:val="70"/>
              </w:numPr>
              <w:tabs>
                <w:tab w:val="num" w:pos="161"/>
              </w:tabs>
              <w:ind w:left="161" w:hanging="180"/>
              <w:jc w:val="both"/>
              <w:rPr>
                <w:rFonts w:eastAsia="Calibri"/>
                <w:sz w:val="12"/>
                <w:szCs w:val="16"/>
              </w:rPr>
            </w:pPr>
            <w:r w:rsidRPr="00A24DB4">
              <w:rPr>
                <w:rFonts w:eastAsia="Calibri"/>
                <w:sz w:val="12"/>
                <w:szCs w:val="16"/>
              </w:rPr>
              <w:t>Организация поверхностного стока с устройством локальных очистных сооружений с целью снижения загрязнения поверхностных вод нефтепродуктами и взвешенными веществами.</w:t>
            </w:r>
          </w:p>
        </w:tc>
      </w:tr>
      <w:tr w:rsidR="00A24DB4" w:rsidRPr="00A24DB4" w:rsidTr="00A24DB4">
        <w:tc>
          <w:tcPr>
            <w:tcW w:w="560"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5</w:t>
            </w:r>
          </w:p>
        </w:tc>
        <w:tc>
          <w:tcPr>
            <w:tcW w:w="4211"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Отсутствие проектов водоохранных зон</w:t>
            </w:r>
          </w:p>
        </w:tc>
        <w:tc>
          <w:tcPr>
            <w:tcW w:w="5129" w:type="dxa"/>
            <w:tcBorders>
              <w:top w:val="single" w:sz="4" w:space="0" w:color="auto"/>
              <w:left w:val="single" w:sz="4" w:space="0" w:color="auto"/>
              <w:bottom w:val="single" w:sz="4" w:space="0" w:color="auto"/>
              <w:right w:val="single" w:sz="4" w:space="0" w:color="auto"/>
            </w:tcBorders>
          </w:tcPr>
          <w:p w:rsidR="00A24DB4" w:rsidRPr="00A24DB4" w:rsidRDefault="00A24DB4" w:rsidP="00877FF1">
            <w:pPr>
              <w:widowControl w:val="0"/>
              <w:numPr>
                <w:ilvl w:val="0"/>
                <w:numId w:val="70"/>
              </w:numPr>
              <w:tabs>
                <w:tab w:val="num" w:pos="161"/>
              </w:tabs>
              <w:ind w:left="161" w:hanging="180"/>
              <w:jc w:val="both"/>
              <w:rPr>
                <w:rFonts w:eastAsia="Calibri"/>
                <w:sz w:val="12"/>
                <w:szCs w:val="16"/>
              </w:rPr>
            </w:pPr>
            <w:r w:rsidRPr="00A24DB4">
              <w:rPr>
                <w:rFonts w:eastAsia="Calibri"/>
                <w:sz w:val="12"/>
                <w:szCs w:val="16"/>
              </w:rPr>
              <w:t xml:space="preserve">Разработка проектов, закрепление знаков водоохранной зоны на местности. </w:t>
            </w:r>
          </w:p>
        </w:tc>
      </w:tr>
      <w:tr w:rsidR="00A24DB4" w:rsidRPr="00A24DB4" w:rsidTr="00A24DB4">
        <w:tc>
          <w:tcPr>
            <w:tcW w:w="560"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6</w:t>
            </w:r>
          </w:p>
        </w:tc>
        <w:tc>
          <w:tcPr>
            <w:tcW w:w="4211"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Недостаточность системы развития рекреационной инфраструктуры и сервиса</w:t>
            </w:r>
          </w:p>
        </w:tc>
        <w:tc>
          <w:tcPr>
            <w:tcW w:w="5129" w:type="dxa"/>
            <w:tcBorders>
              <w:top w:val="single" w:sz="4" w:space="0" w:color="auto"/>
              <w:left w:val="single" w:sz="4" w:space="0" w:color="auto"/>
              <w:bottom w:val="single" w:sz="4" w:space="0" w:color="auto"/>
              <w:right w:val="single" w:sz="4" w:space="0" w:color="auto"/>
            </w:tcBorders>
          </w:tcPr>
          <w:p w:rsidR="00A24DB4" w:rsidRPr="00A24DB4" w:rsidRDefault="00A24DB4" w:rsidP="00877FF1">
            <w:pPr>
              <w:widowControl w:val="0"/>
              <w:numPr>
                <w:ilvl w:val="0"/>
                <w:numId w:val="70"/>
              </w:numPr>
              <w:tabs>
                <w:tab w:val="num" w:pos="161"/>
              </w:tabs>
              <w:ind w:left="161" w:hanging="180"/>
              <w:jc w:val="both"/>
              <w:rPr>
                <w:rFonts w:eastAsia="Calibri"/>
                <w:sz w:val="12"/>
                <w:szCs w:val="16"/>
              </w:rPr>
            </w:pPr>
            <w:r w:rsidRPr="00A24DB4">
              <w:rPr>
                <w:rFonts w:eastAsia="Calibri"/>
                <w:sz w:val="12"/>
                <w:szCs w:val="16"/>
              </w:rPr>
              <w:t xml:space="preserve">Повышение уровня развития рекреационной инфраструктуры и сервиса. </w:t>
            </w:r>
          </w:p>
          <w:p w:rsidR="00A24DB4" w:rsidRPr="00A24DB4" w:rsidRDefault="00A24DB4" w:rsidP="00877FF1">
            <w:pPr>
              <w:widowControl w:val="0"/>
              <w:numPr>
                <w:ilvl w:val="0"/>
                <w:numId w:val="70"/>
              </w:numPr>
              <w:tabs>
                <w:tab w:val="num" w:pos="161"/>
              </w:tabs>
              <w:ind w:left="161" w:hanging="180"/>
              <w:jc w:val="both"/>
              <w:rPr>
                <w:rFonts w:eastAsia="Calibri"/>
                <w:sz w:val="12"/>
                <w:szCs w:val="16"/>
              </w:rPr>
            </w:pPr>
            <w:r w:rsidRPr="00A24DB4">
              <w:rPr>
                <w:rFonts w:eastAsia="Calibri"/>
                <w:sz w:val="12"/>
                <w:szCs w:val="16"/>
              </w:rPr>
              <w:t>Повышение качества и комфортности отдыха в сложившихся рекреационных зонах. Оборудование и обустройство пляжей, площадок отдыха, спортивных площадок, пристаней, мест для организации палаточных лагерей.</w:t>
            </w:r>
          </w:p>
        </w:tc>
      </w:tr>
      <w:tr w:rsidR="00A24DB4" w:rsidRPr="00A24DB4" w:rsidTr="00A24DB4">
        <w:tc>
          <w:tcPr>
            <w:tcW w:w="560"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7</w:t>
            </w:r>
          </w:p>
        </w:tc>
        <w:tc>
          <w:tcPr>
            <w:tcW w:w="4211"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Минерально-сырьевые ресурсы</w:t>
            </w:r>
          </w:p>
        </w:tc>
        <w:tc>
          <w:tcPr>
            <w:tcW w:w="5129" w:type="dxa"/>
            <w:tcBorders>
              <w:top w:val="single" w:sz="4" w:space="0" w:color="auto"/>
              <w:left w:val="single" w:sz="4" w:space="0" w:color="auto"/>
              <w:bottom w:val="single" w:sz="4" w:space="0" w:color="auto"/>
              <w:right w:val="single" w:sz="4" w:space="0" w:color="auto"/>
            </w:tcBorders>
          </w:tcPr>
          <w:p w:rsidR="00A24DB4" w:rsidRPr="00A24DB4" w:rsidRDefault="00A24DB4" w:rsidP="00877FF1">
            <w:pPr>
              <w:widowControl w:val="0"/>
              <w:numPr>
                <w:ilvl w:val="0"/>
                <w:numId w:val="70"/>
              </w:numPr>
              <w:tabs>
                <w:tab w:val="num" w:pos="161"/>
              </w:tabs>
              <w:ind w:left="161" w:hanging="180"/>
              <w:jc w:val="both"/>
              <w:rPr>
                <w:rFonts w:eastAsia="Calibri"/>
                <w:sz w:val="12"/>
                <w:szCs w:val="16"/>
              </w:rPr>
            </w:pPr>
            <w:r w:rsidRPr="00A24DB4">
              <w:rPr>
                <w:rFonts w:eastAsia="Calibri"/>
                <w:sz w:val="12"/>
                <w:szCs w:val="16"/>
              </w:rPr>
              <w:t>Проведение переоценки запасов месторождений пресных подземных вод (Павловское и Ждановское)</w:t>
            </w:r>
          </w:p>
        </w:tc>
      </w:tr>
    </w:tbl>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numPr>
          <w:ilvl w:val="1"/>
          <w:numId w:val="0"/>
        </w:numPr>
        <w:outlineLvl w:val="1"/>
        <w:rPr>
          <w:rFonts w:eastAsia="Calibri"/>
          <w:sz w:val="16"/>
          <w:szCs w:val="16"/>
        </w:rPr>
      </w:pPr>
      <w:bookmarkStart w:id="64" w:name="_Toc481486140"/>
      <w:r w:rsidRPr="00A24DB4">
        <w:rPr>
          <w:rFonts w:eastAsia="Calibri"/>
          <w:sz w:val="16"/>
          <w:szCs w:val="16"/>
        </w:rPr>
        <w:t>2.3. Население и демография</w:t>
      </w:r>
      <w:bookmarkEnd w:id="64"/>
    </w:p>
    <w:p w:rsidR="00A24DB4" w:rsidRPr="00A24DB4" w:rsidRDefault="00A24DB4" w:rsidP="00A24DB4">
      <w:pPr>
        <w:widowControl w:val="0"/>
        <w:rPr>
          <w:rFonts w:eastAsia="Calibri"/>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Численность населения и демографическая структура важнейшие социально-экономические показатели, характеризующие устойчивость развития городского поселения.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Численность населения городского поселения на 1.01.2008 г. составила 25,6 тыс. человек. </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Динамика возрастной структуры населения за 2004 – 2007 годы.</w:t>
      </w:r>
    </w:p>
    <w:p w:rsidR="00A24DB4" w:rsidRPr="00A24DB4" w:rsidRDefault="00A24DB4" w:rsidP="00A24DB4">
      <w:pPr>
        <w:widowControl w:val="0"/>
        <w:ind w:firstLine="539"/>
        <w:jc w:val="both"/>
        <w:rPr>
          <w:rFonts w:eastAsia="Calibri"/>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6"/>
        <w:gridCol w:w="441"/>
        <w:gridCol w:w="372"/>
        <w:gridCol w:w="448"/>
        <w:gridCol w:w="378"/>
        <w:gridCol w:w="411"/>
        <w:gridCol w:w="394"/>
        <w:gridCol w:w="426"/>
        <w:gridCol w:w="410"/>
      </w:tblGrid>
      <w:tr w:rsidR="00A24DB4" w:rsidRPr="00A24DB4" w:rsidTr="00A24DB4">
        <w:tc>
          <w:tcPr>
            <w:tcW w:w="3888" w:type="dxa"/>
            <w:vMerge w:val="restart"/>
          </w:tcPr>
          <w:p w:rsidR="00A24DB4" w:rsidRPr="00A24DB4" w:rsidRDefault="00A24DB4" w:rsidP="00A24DB4">
            <w:pPr>
              <w:widowControl w:val="0"/>
              <w:jc w:val="center"/>
              <w:rPr>
                <w:sz w:val="12"/>
                <w:szCs w:val="16"/>
              </w:rPr>
            </w:pPr>
            <w:r w:rsidRPr="00A24DB4">
              <w:rPr>
                <w:b/>
                <w:bCs/>
                <w:sz w:val="12"/>
                <w:szCs w:val="16"/>
              </w:rPr>
              <w:t>Возрастные группы населения</w:t>
            </w:r>
          </w:p>
        </w:tc>
        <w:tc>
          <w:tcPr>
            <w:tcW w:w="1423" w:type="dxa"/>
            <w:gridSpan w:val="2"/>
          </w:tcPr>
          <w:p w:rsidR="00A24DB4" w:rsidRPr="00A24DB4" w:rsidRDefault="00A24DB4" w:rsidP="00A24DB4">
            <w:pPr>
              <w:widowControl w:val="0"/>
              <w:jc w:val="center"/>
              <w:rPr>
                <w:sz w:val="12"/>
                <w:szCs w:val="16"/>
              </w:rPr>
            </w:pPr>
            <w:r w:rsidRPr="00A24DB4">
              <w:rPr>
                <w:b/>
                <w:bCs/>
                <w:sz w:val="12"/>
                <w:szCs w:val="16"/>
              </w:rPr>
              <w:t>2004 год</w:t>
            </w:r>
          </w:p>
        </w:tc>
        <w:tc>
          <w:tcPr>
            <w:tcW w:w="1457" w:type="dxa"/>
            <w:gridSpan w:val="2"/>
          </w:tcPr>
          <w:p w:rsidR="00A24DB4" w:rsidRPr="00A24DB4" w:rsidRDefault="00A24DB4" w:rsidP="00A24DB4">
            <w:pPr>
              <w:widowControl w:val="0"/>
              <w:jc w:val="center"/>
              <w:rPr>
                <w:sz w:val="12"/>
                <w:szCs w:val="16"/>
              </w:rPr>
            </w:pPr>
            <w:r w:rsidRPr="00A24DB4">
              <w:rPr>
                <w:b/>
                <w:bCs/>
                <w:sz w:val="12"/>
                <w:szCs w:val="16"/>
              </w:rPr>
              <w:t>2005 год</w:t>
            </w:r>
          </w:p>
        </w:tc>
        <w:tc>
          <w:tcPr>
            <w:tcW w:w="1399" w:type="dxa"/>
            <w:gridSpan w:val="2"/>
          </w:tcPr>
          <w:p w:rsidR="00A24DB4" w:rsidRPr="00A24DB4" w:rsidRDefault="00A24DB4" w:rsidP="00A24DB4">
            <w:pPr>
              <w:widowControl w:val="0"/>
              <w:jc w:val="center"/>
              <w:rPr>
                <w:sz w:val="12"/>
                <w:szCs w:val="16"/>
              </w:rPr>
            </w:pPr>
            <w:r w:rsidRPr="00A24DB4">
              <w:rPr>
                <w:b/>
                <w:bCs/>
                <w:sz w:val="12"/>
                <w:szCs w:val="16"/>
              </w:rPr>
              <w:t>2006 год</w:t>
            </w:r>
          </w:p>
        </w:tc>
        <w:tc>
          <w:tcPr>
            <w:tcW w:w="1485" w:type="dxa"/>
            <w:gridSpan w:val="2"/>
          </w:tcPr>
          <w:p w:rsidR="00A24DB4" w:rsidRPr="00A24DB4" w:rsidRDefault="00A24DB4" w:rsidP="00A24DB4">
            <w:pPr>
              <w:widowControl w:val="0"/>
              <w:jc w:val="center"/>
              <w:rPr>
                <w:sz w:val="12"/>
                <w:szCs w:val="16"/>
              </w:rPr>
            </w:pPr>
            <w:r w:rsidRPr="00A24DB4">
              <w:rPr>
                <w:b/>
                <w:bCs/>
                <w:sz w:val="12"/>
                <w:szCs w:val="16"/>
              </w:rPr>
              <w:t>2007 год</w:t>
            </w:r>
          </w:p>
        </w:tc>
      </w:tr>
      <w:tr w:rsidR="00A24DB4" w:rsidRPr="00A24DB4" w:rsidTr="00A24DB4">
        <w:tc>
          <w:tcPr>
            <w:tcW w:w="3888" w:type="dxa"/>
            <w:vMerge/>
          </w:tcPr>
          <w:p w:rsidR="00A24DB4" w:rsidRPr="00A24DB4" w:rsidRDefault="00A24DB4" w:rsidP="00A24DB4">
            <w:pPr>
              <w:widowControl w:val="0"/>
              <w:jc w:val="both"/>
              <w:rPr>
                <w:rFonts w:eastAsia="Calibri"/>
                <w:kern w:val="24"/>
                <w:sz w:val="12"/>
                <w:szCs w:val="16"/>
              </w:rPr>
            </w:pPr>
          </w:p>
        </w:tc>
        <w:tc>
          <w:tcPr>
            <w:tcW w:w="807" w:type="dxa"/>
          </w:tcPr>
          <w:p w:rsidR="00A24DB4" w:rsidRPr="00A24DB4" w:rsidRDefault="00A24DB4" w:rsidP="00A24DB4">
            <w:pPr>
              <w:widowControl w:val="0"/>
              <w:rPr>
                <w:sz w:val="12"/>
                <w:szCs w:val="16"/>
              </w:rPr>
            </w:pPr>
            <w:r w:rsidRPr="00A24DB4">
              <w:rPr>
                <w:sz w:val="12"/>
                <w:szCs w:val="16"/>
              </w:rPr>
              <w:t>тыс. чел.</w:t>
            </w:r>
          </w:p>
        </w:tc>
        <w:tc>
          <w:tcPr>
            <w:tcW w:w="616" w:type="dxa"/>
          </w:tcPr>
          <w:p w:rsidR="00A24DB4" w:rsidRPr="00A24DB4" w:rsidRDefault="00A24DB4" w:rsidP="00A24DB4">
            <w:pPr>
              <w:widowControl w:val="0"/>
              <w:jc w:val="center"/>
              <w:rPr>
                <w:sz w:val="12"/>
                <w:szCs w:val="16"/>
              </w:rPr>
            </w:pPr>
            <w:r w:rsidRPr="00A24DB4">
              <w:rPr>
                <w:sz w:val="12"/>
                <w:szCs w:val="16"/>
              </w:rPr>
              <w:t>%</w:t>
            </w:r>
          </w:p>
        </w:tc>
        <w:tc>
          <w:tcPr>
            <w:tcW w:w="826" w:type="dxa"/>
          </w:tcPr>
          <w:p w:rsidR="00A24DB4" w:rsidRPr="00A24DB4" w:rsidRDefault="00A24DB4" w:rsidP="00A24DB4">
            <w:pPr>
              <w:widowControl w:val="0"/>
              <w:rPr>
                <w:sz w:val="12"/>
                <w:szCs w:val="16"/>
              </w:rPr>
            </w:pPr>
            <w:r w:rsidRPr="00A24DB4">
              <w:rPr>
                <w:sz w:val="12"/>
                <w:szCs w:val="16"/>
              </w:rPr>
              <w:t>тыс. чел.</w:t>
            </w:r>
          </w:p>
        </w:tc>
        <w:tc>
          <w:tcPr>
            <w:tcW w:w="631" w:type="dxa"/>
          </w:tcPr>
          <w:p w:rsidR="00A24DB4" w:rsidRPr="00A24DB4" w:rsidRDefault="00A24DB4" w:rsidP="00A24DB4">
            <w:pPr>
              <w:widowControl w:val="0"/>
              <w:jc w:val="center"/>
              <w:rPr>
                <w:sz w:val="12"/>
                <w:szCs w:val="16"/>
              </w:rPr>
            </w:pPr>
            <w:r w:rsidRPr="00A24DB4">
              <w:rPr>
                <w:sz w:val="12"/>
                <w:szCs w:val="16"/>
              </w:rPr>
              <w:t>%</w:t>
            </w:r>
          </w:p>
        </w:tc>
        <w:tc>
          <w:tcPr>
            <w:tcW w:w="724" w:type="dxa"/>
          </w:tcPr>
          <w:p w:rsidR="00A24DB4" w:rsidRPr="00A24DB4" w:rsidRDefault="00A24DB4" w:rsidP="00A24DB4">
            <w:pPr>
              <w:widowControl w:val="0"/>
              <w:rPr>
                <w:sz w:val="12"/>
                <w:szCs w:val="16"/>
              </w:rPr>
            </w:pPr>
            <w:r w:rsidRPr="00A24DB4">
              <w:rPr>
                <w:sz w:val="12"/>
                <w:szCs w:val="16"/>
              </w:rPr>
              <w:t>тыс. чел.</w:t>
            </w:r>
          </w:p>
        </w:tc>
        <w:tc>
          <w:tcPr>
            <w:tcW w:w="675" w:type="dxa"/>
          </w:tcPr>
          <w:p w:rsidR="00A24DB4" w:rsidRPr="00A24DB4" w:rsidRDefault="00A24DB4" w:rsidP="00A24DB4">
            <w:pPr>
              <w:widowControl w:val="0"/>
              <w:jc w:val="center"/>
              <w:rPr>
                <w:sz w:val="12"/>
                <w:szCs w:val="16"/>
              </w:rPr>
            </w:pPr>
            <w:r w:rsidRPr="00A24DB4">
              <w:rPr>
                <w:sz w:val="12"/>
                <w:szCs w:val="16"/>
              </w:rPr>
              <w:t>%</w:t>
            </w:r>
          </w:p>
        </w:tc>
        <w:tc>
          <w:tcPr>
            <w:tcW w:w="765" w:type="dxa"/>
          </w:tcPr>
          <w:p w:rsidR="00A24DB4" w:rsidRPr="00A24DB4" w:rsidRDefault="00A24DB4" w:rsidP="00A24DB4">
            <w:pPr>
              <w:widowControl w:val="0"/>
              <w:rPr>
                <w:sz w:val="12"/>
                <w:szCs w:val="16"/>
              </w:rPr>
            </w:pPr>
            <w:r w:rsidRPr="00A24DB4">
              <w:rPr>
                <w:sz w:val="12"/>
                <w:szCs w:val="16"/>
              </w:rPr>
              <w:t>тыс. чел.</w:t>
            </w:r>
          </w:p>
        </w:tc>
        <w:tc>
          <w:tcPr>
            <w:tcW w:w="720" w:type="dxa"/>
          </w:tcPr>
          <w:p w:rsidR="00A24DB4" w:rsidRPr="00A24DB4" w:rsidRDefault="00A24DB4" w:rsidP="00A24DB4">
            <w:pPr>
              <w:widowControl w:val="0"/>
              <w:jc w:val="center"/>
              <w:rPr>
                <w:sz w:val="12"/>
                <w:szCs w:val="16"/>
              </w:rPr>
            </w:pPr>
            <w:r w:rsidRPr="00A24DB4">
              <w:rPr>
                <w:sz w:val="12"/>
                <w:szCs w:val="16"/>
              </w:rPr>
              <w:t>%</w:t>
            </w:r>
          </w:p>
        </w:tc>
      </w:tr>
      <w:tr w:rsidR="00A24DB4" w:rsidRPr="00A24DB4" w:rsidTr="00A24DB4">
        <w:tc>
          <w:tcPr>
            <w:tcW w:w="3888" w:type="dxa"/>
          </w:tcPr>
          <w:p w:rsidR="00A24DB4" w:rsidRPr="00A24DB4" w:rsidRDefault="00A24DB4" w:rsidP="00A24DB4">
            <w:pPr>
              <w:widowControl w:val="0"/>
              <w:jc w:val="center"/>
              <w:rPr>
                <w:sz w:val="12"/>
                <w:szCs w:val="16"/>
              </w:rPr>
            </w:pPr>
            <w:r w:rsidRPr="00A24DB4">
              <w:rPr>
                <w:sz w:val="12"/>
                <w:szCs w:val="16"/>
              </w:rPr>
              <w:t>Моложе трудоспособного возраста</w:t>
            </w:r>
          </w:p>
        </w:tc>
        <w:tc>
          <w:tcPr>
            <w:tcW w:w="807" w:type="dxa"/>
          </w:tcPr>
          <w:p w:rsidR="00A24DB4" w:rsidRPr="00A24DB4" w:rsidRDefault="00A24DB4" w:rsidP="00A24DB4">
            <w:pPr>
              <w:widowControl w:val="0"/>
              <w:ind w:left="-80" w:right="-85"/>
              <w:jc w:val="center"/>
              <w:rPr>
                <w:sz w:val="12"/>
                <w:szCs w:val="16"/>
              </w:rPr>
            </w:pPr>
            <w:r w:rsidRPr="00A24DB4">
              <w:rPr>
                <w:sz w:val="12"/>
                <w:szCs w:val="16"/>
              </w:rPr>
              <w:t>4,12</w:t>
            </w:r>
          </w:p>
        </w:tc>
        <w:tc>
          <w:tcPr>
            <w:tcW w:w="616" w:type="dxa"/>
          </w:tcPr>
          <w:p w:rsidR="00A24DB4" w:rsidRPr="00A24DB4" w:rsidRDefault="00A24DB4" w:rsidP="00A24DB4">
            <w:pPr>
              <w:widowControl w:val="0"/>
              <w:ind w:left="-80" w:right="-85"/>
              <w:jc w:val="center"/>
              <w:rPr>
                <w:sz w:val="12"/>
                <w:szCs w:val="16"/>
              </w:rPr>
            </w:pPr>
            <w:r w:rsidRPr="00A24DB4">
              <w:rPr>
                <w:sz w:val="12"/>
                <w:szCs w:val="16"/>
              </w:rPr>
              <w:t>15,8</w:t>
            </w:r>
          </w:p>
        </w:tc>
        <w:tc>
          <w:tcPr>
            <w:tcW w:w="826" w:type="dxa"/>
          </w:tcPr>
          <w:p w:rsidR="00A24DB4" w:rsidRPr="00A24DB4" w:rsidRDefault="00A24DB4" w:rsidP="00A24DB4">
            <w:pPr>
              <w:widowControl w:val="0"/>
              <w:ind w:left="-80" w:right="-85"/>
              <w:jc w:val="center"/>
              <w:rPr>
                <w:sz w:val="12"/>
                <w:szCs w:val="16"/>
              </w:rPr>
            </w:pPr>
            <w:r w:rsidRPr="00A24DB4">
              <w:rPr>
                <w:sz w:val="12"/>
                <w:szCs w:val="16"/>
              </w:rPr>
              <w:t>3,99</w:t>
            </w:r>
          </w:p>
        </w:tc>
        <w:tc>
          <w:tcPr>
            <w:tcW w:w="631" w:type="dxa"/>
          </w:tcPr>
          <w:p w:rsidR="00A24DB4" w:rsidRPr="00A24DB4" w:rsidRDefault="00A24DB4" w:rsidP="00A24DB4">
            <w:pPr>
              <w:widowControl w:val="0"/>
              <w:ind w:left="-80" w:right="-85"/>
              <w:jc w:val="center"/>
              <w:rPr>
                <w:sz w:val="12"/>
                <w:szCs w:val="16"/>
              </w:rPr>
            </w:pPr>
            <w:r w:rsidRPr="00A24DB4">
              <w:rPr>
                <w:sz w:val="12"/>
                <w:szCs w:val="16"/>
              </w:rPr>
              <w:t>15,5</w:t>
            </w:r>
          </w:p>
        </w:tc>
        <w:tc>
          <w:tcPr>
            <w:tcW w:w="724" w:type="dxa"/>
          </w:tcPr>
          <w:p w:rsidR="00A24DB4" w:rsidRPr="00A24DB4" w:rsidRDefault="00A24DB4" w:rsidP="00A24DB4">
            <w:pPr>
              <w:widowControl w:val="0"/>
              <w:ind w:left="-80" w:right="-85"/>
              <w:jc w:val="center"/>
              <w:rPr>
                <w:sz w:val="12"/>
                <w:szCs w:val="16"/>
              </w:rPr>
            </w:pPr>
            <w:r w:rsidRPr="00A24DB4">
              <w:rPr>
                <w:sz w:val="12"/>
                <w:szCs w:val="16"/>
              </w:rPr>
              <w:t>3,85</w:t>
            </w:r>
          </w:p>
        </w:tc>
        <w:tc>
          <w:tcPr>
            <w:tcW w:w="675" w:type="dxa"/>
          </w:tcPr>
          <w:p w:rsidR="00A24DB4" w:rsidRPr="00A24DB4" w:rsidRDefault="00A24DB4" w:rsidP="00A24DB4">
            <w:pPr>
              <w:widowControl w:val="0"/>
              <w:ind w:left="-80" w:right="-85"/>
              <w:jc w:val="center"/>
              <w:rPr>
                <w:sz w:val="12"/>
                <w:szCs w:val="16"/>
              </w:rPr>
            </w:pPr>
            <w:r w:rsidRPr="00A24DB4">
              <w:rPr>
                <w:sz w:val="12"/>
                <w:szCs w:val="16"/>
              </w:rPr>
              <w:t>15,0</w:t>
            </w:r>
          </w:p>
        </w:tc>
        <w:tc>
          <w:tcPr>
            <w:tcW w:w="765" w:type="dxa"/>
          </w:tcPr>
          <w:p w:rsidR="00A24DB4" w:rsidRPr="00A24DB4" w:rsidRDefault="00A24DB4" w:rsidP="00A24DB4">
            <w:pPr>
              <w:widowControl w:val="0"/>
              <w:ind w:left="-80" w:right="-85"/>
              <w:jc w:val="center"/>
              <w:rPr>
                <w:sz w:val="12"/>
                <w:szCs w:val="16"/>
              </w:rPr>
            </w:pPr>
            <w:r w:rsidRPr="00A24DB4">
              <w:rPr>
                <w:sz w:val="12"/>
                <w:szCs w:val="16"/>
              </w:rPr>
              <w:t>3,83</w:t>
            </w:r>
          </w:p>
        </w:tc>
        <w:tc>
          <w:tcPr>
            <w:tcW w:w="720" w:type="dxa"/>
          </w:tcPr>
          <w:p w:rsidR="00A24DB4" w:rsidRPr="00A24DB4" w:rsidRDefault="00A24DB4" w:rsidP="00A24DB4">
            <w:pPr>
              <w:widowControl w:val="0"/>
              <w:ind w:left="-80" w:right="-85"/>
              <w:jc w:val="center"/>
              <w:rPr>
                <w:sz w:val="12"/>
                <w:szCs w:val="16"/>
              </w:rPr>
            </w:pPr>
            <w:r w:rsidRPr="00A24DB4">
              <w:rPr>
                <w:sz w:val="12"/>
                <w:szCs w:val="16"/>
              </w:rPr>
              <w:t>15,0</w:t>
            </w:r>
          </w:p>
        </w:tc>
      </w:tr>
      <w:tr w:rsidR="00A24DB4" w:rsidRPr="00A24DB4" w:rsidTr="00A24DB4">
        <w:tc>
          <w:tcPr>
            <w:tcW w:w="3888" w:type="dxa"/>
          </w:tcPr>
          <w:p w:rsidR="00A24DB4" w:rsidRPr="00A24DB4" w:rsidRDefault="00A24DB4" w:rsidP="00A24DB4">
            <w:pPr>
              <w:widowControl w:val="0"/>
              <w:jc w:val="center"/>
              <w:rPr>
                <w:sz w:val="12"/>
                <w:szCs w:val="16"/>
              </w:rPr>
            </w:pPr>
            <w:r w:rsidRPr="00A24DB4">
              <w:rPr>
                <w:sz w:val="12"/>
                <w:szCs w:val="16"/>
              </w:rPr>
              <w:t>В трудоспособном возрасте</w:t>
            </w:r>
          </w:p>
        </w:tc>
        <w:tc>
          <w:tcPr>
            <w:tcW w:w="807" w:type="dxa"/>
          </w:tcPr>
          <w:p w:rsidR="00A24DB4" w:rsidRPr="00A24DB4" w:rsidRDefault="00A24DB4" w:rsidP="00A24DB4">
            <w:pPr>
              <w:widowControl w:val="0"/>
              <w:ind w:left="-80" w:right="-85"/>
              <w:jc w:val="center"/>
              <w:rPr>
                <w:sz w:val="12"/>
                <w:szCs w:val="16"/>
              </w:rPr>
            </w:pPr>
            <w:r w:rsidRPr="00A24DB4">
              <w:rPr>
                <w:sz w:val="12"/>
                <w:szCs w:val="16"/>
              </w:rPr>
              <w:t>17,02</w:t>
            </w:r>
          </w:p>
        </w:tc>
        <w:tc>
          <w:tcPr>
            <w:tcW w:w="616" w:type="dxa"/>
          </w:tcPr>
          <w:p w:rsidR="00A24DB4" w:rsidRPr="00A24DB4" w:rsidRDefault="00A24DB4" w:rsidP="00A24DB4">
            <w:pPr>
              <w:widowControl w:val="0"/>
              <w:ind w:left="-80" w:right="-85"/>
              <w:jc w:val="center"/>
              <w:rPr>
                <w:sz w:val="12"/>
                <w:szCs w:val="16"/>
              </w:rPr>
            </w:pPr>
            <w:r w:rsidRPr="00A24DB4">
              <w:rPr>
                <w:sz w:val="12"/>
                <w:szCs w:val="16"/>
              </w:rPr>
              <w:t>65,3</w:t>
            </w:r>
          </w:p>
        </w:tc>
        <w:tc>
          <w:tcPr>
            <w:tcW w:w="826" w:type="dxa"/>
          </w:tcPr>
          <w:p w:rsidR="00A24DB4" w:rsidRPr="00A24DB4" w:rsidRDefault="00A24DB4" w:rsidP="00A24DB4">
            <w:pPr>
              <w:widowControl w:val="0"/>
              <w:ind w:left="-80" w:right="-85"/>
              <w:jc w:val="center"/>
              <w:rPr>
                <w:sz w:val="12"/>
                <w:szCs w:val="16"/>
              </w:rPr>
            </w:pPr>
            <w:r w:rsidRPr="00A24DB4">
              <w:rPr>
                <w:sz w:val="12"/>
                <w:szCs w:val="16"/>
              </w:rPr>
              <w:t>16,93</w:t>
            </w:r>
          </w:p>
        </w:tc>
        <w:tc>
          <w:tcPr>
            <w:tcW w:w="631" w:type="dxa"/>
          </w:tcPr>
          <w:p w:rsidR="00A24DB4" w:rsidRPr="00A24DB4" w:rsidRDefault="00A24DB4" w:rsidP="00A24DB4">
            <w:pPr>
              <w:widowControl w:val="0"/>
              <w:ind w:left="-80" w:right="-85"/>
              <w:jc w:val="center"/>
              <w:rPr>
                <w:sz w:val="12"/>
                <w:szCs w:val="16"/>
              </w:rPr>
            </w:pPr>
            <w:r w:rsidRPr="00A24DB4">
              <w:rPr>
                <w:sz w:val="12"/>
                <w:szCs w:val="16"/>
              </w:rPr>
              <w:t>65,5</w:t>
            </w:r>
          </w:p>
        </w:tc>
        <w:tc>
          <w:tcPr>
            <w:tcW w:w="724" w:type="dxa"/>
          </w:tcPr>
          <w:p w:rsidR="00A24DB4" w:rsidRPr="00A24DB4" w:rsidRDefault="00A24DB4" w:rsidP="00A24DB4">
            <w:pPr>
              <w:widowControl w:val="0"/>
              <w:ind w:left="-80" w:right="-85"/>
              <w:jc w:val="center"/>
              <w:rPr>
                <w:sz w:val="12"/>
                <w:szCs w:val="16"/>
              </w:rPr>
            </w:pPr>
            <w:r w:rsidRPr="00A24DB4">
              <w:rPr>
                <w:sz w:val="12"/>
                <w:szCs w:val="16"/>
              </w:rPr>
              <w:t>16,86</w:t>
            </w:r>
          </w:p>
        </w:tc>
        <w:tc>
          <w:tcPr>
            <w:tcW w:w="675" w:type="dxa"/>
          </w:tcPr>
          <w:p w:rsidR="00A24DB4" w:rsidRPr="00A24DB4" w:rsidRDefault="00A24DB4" w:rsidP="00A24DB4">
            <w:pPr>
              <w:widowControl w:val="0"/>
              <w:ind w:left="-80" w:right="-85"/>
              <w:jc w:val="center"/>
              <w:rPr>
                <w:sz w:val="12"/>
                <w:szCs w:val="16"/>
              </w:rPr>
            </w:pPr>
            <w:r w:rsidRPr="00A24DB4">
              <w:rPr>
                <w:sz w:val="12"/>
                <w:szCs w:val="16"/>
              </w:rPr>
              <w:t>65,6</w:t>
            </w:r>
          </w:p>
        </w:tc>
        <w:tc>
          <w:tcPr>
            <w:tcW w:w="765" w:type="dxa"/>
          </w:tcPr>
          <w:p w:rsidR="00A24DB4" w:rsidRPr="00A24DB4" w:rsidRDefault="00A24DB4" w:rsidP="00A24DB4">
            <w:pPr>
              <w:widowControl w:val="0"/>
              <w:ind w:left="-80" w:right="-85"/>
              <w:jc w:val="center"/>
              <w:rPr>
                <w:sz w:val="12"/>
                <w:szCs w:val="16"/>
              </w:rPr>
            </w:pPr>
            <w:r w:rsidRPr="00A24DB4">
              <w:rPr>
                <w:sz w:val="12"/>
                <w:szCs w:val="16"/>
              </w:rPr>
              <w:t>16,75</w:t>
            </w:r>
          </w:p>
        </w:tc>
        <w:tc>
          <w:tcPr>
            <w:tcW w:w="720" w:type="dxa"/>
          </w:tcPr>
          <w:p w:rsidR="00A24DB4" w:rsidRPr="00A24DB4" w:rsidRDefault="00A24DB4" w:rsidP="00A24DB4">
            <w:pPr>
              <w:widowControl w:val="0"/>
              <w:ind w:left="-80" w:right="-85"/>
              <w:jc w:val="center"/>
              <w:rPr>
                <w:sz w:val="12"/>
                <w:szCs w:val="16"/>
              </w:rPr>
            </w:pPr>
            <w:r w:rsidRPr="00A24DB4">
              <w:rPr>
                <w:sz w:val="12"/>
                <w:szCs w:val="16"/>
              </w:rPr>
              <w:t>65,3</w:t>
            </w:r>
          </w:p>
        </w:tc>
      </w:tr>
      <w:tr w:rsidR="00A24DB4" w:rsidRPr="00A24DB4" w:rsidTr="00A24DB4">
        <w:tc>
          <w:tcPr>
            <w:tcW w:w="3888" w:type="dxa"/>
          </w:tcPr>
          <w:p w:rsidR="00A24DB4" w:rsidRPr="00A24DB4" w:rsidRDefault="00A24DB4" w:rsidP="00A24DB4">
            <w:pPr>
              <w:widowControl w:val="0"/>
              <w:jc w:val="center"/>
              <w:rPr>
                <w:sz w:val="12"/>
                <w:szCs w:val="16"/>
              </w:rPr>
            </w:pPr>
            <w:r w:rsidRPr="00A24DB4">
              <w:rPr>
                <w:sz w:val="12"/>
                <w:szCs w:val="16"/>
              </w:rPr>
              <w:t>Старше трудоспособного возраста</w:t>
            </w:r>
          </w:p>
        </w:tc>
        <w:tc>
          <w:tcPr>
            <w:tcW w:w="807" w:type="dxa"/>
          </w:tcPr>
          <w:p w:rsidR="00A24DB4" w:rsidRPr="00A24DB4" w:rsidRDefault="00A24DB4" w:rsidP="00A24DB4">
            <w:pPr>
              <w:widowControl w:val="0"/>
              <w:ind w:left="-80" w:right="-85"/>
              <w:jc w:val="center"/>
              <w:rPr>
                <w:sz w:val="12"/>
                <w:szCs w:val="16"/>
              </w:rPr>
            </w:pPr>
            <w:r w:rsidRPr="00A24DB4">
              <w:rPr>
                <w:sz w:val="12"/>
                <w:szCs w:val="16"/>
              </w:rPr>
              <w:t>4,92</w:t>
            </w:r>
          </w:p>
        </w:tc>
        <w:tc>
          <w:tcPr>
            <w:tcW w:w="616" w:type="dxa"/>
          </w:tcPr>
          <w:p w:rsidR="00A24DB4" w:rsidRPr="00A24DB4" w:rsidRDefault="00A24DB4" w:rsidP="00A24DB4">
            <w:pPr>
              <w:widowControl w:val="0"/>
              <w:ind w:left="-80" w:right="-85"/>
              <w:jc w:val="center"/>
              <w:rPr>
                <w:sz w:val="12"/>
                <w:szCs w:val="16"/>
              </w:rPr>
            </w:pPr>
            <w:r w:rsidRPr="00A24DB4">
              <w:rPr>
                <w:sz w:val="12"/>
                <w:szCs w:val="16"/>
              </w:rPr>
              <w:t>18,9</w:t>
            </w:r>
          </w:p>
        </w:tc>
        <w:tc>
          <w:tcPr>
            <w:tcW w:w="826" w:type="dxa"/>
          </w:tcPr>
          <w:p w:rsidR="00A24DB4" w:rsidRPr="00A24DB4" w:rsidRDefault="00A24DB4" w:rsidP="00A24DB4">
            <w:pPr>
              <w:widowControl w:val="0"/>
              <w:ind w:left="-80" w:right="-85"/>
              <w:jc w:val="center"/>
              <w:rPr>
                <w:sz w:val="12"/>
                <w:szCs w:val="16"/>
              </w:rPr>
            </w:pPr>
            <w:r w:rsidRPr="00A24DB4">
              <w:rPr>
                <w:sz w:val="12"/>
                <w:szCs w:val="16"/>
              </w:rPr>
              <w:t>4,91</w:t>
            </w:r>
          </w:p>
        </w:tc>
        <w:tc>
          <w:tcPr>
            <w:tcW w:w="631" w:type="dxa"/>
          </w:tcPr>
          <w:p w:rsidR="00A24DB4" w:rsidRPr="00A24DB4" w:rsidRDefault="00A24DB4" w:rsidP="00A24DB4">
            <w:pPr>
              <w:widowControl w:val="0"/>
              <w:ind w:left="-80" w:right="-85"/>
              <w:jc w:val="center"/>
              <w:rPr>
                <w:sz w:val="12"/>
                <w:szCs w:val="16"/>
              </w:rPr>
            </w:pPr>
            <w:r w:rsidRPr="00A24DB4">
              <w:rPr>
                <w:sz w:val="12"/>
                <w:szCs w:val="16"/>
              </w:rPr>
              <w:t>19,0</w:t>
            </w:r>
          </w:p>
        </w:tc>
        <w:tc>
          <w:tcPr>
            <w:tcW w:w="724" w:type="dxa"/>
          </w:tcPr>
          <w:p w:rsidR="00A24DB4" w:rsidRPr="00A24DB4" w:rsidRDefault="00A24DB4" w:rsidP="00A24DB4">
            <w:pPr>
              <w:widowControl w:val="0"/>
              <w:ind w:left="-80" w:right="-85"/>
              <w:jc w:val="center"/>
              <w:rPr>
                <w:sz w:val="12"/>
                <w:szCs w:val="16"/>
              </w:rPr>
            </w:pPr>
            <w:r w:rsidRPr="00A24DB4">
              <w:rPr>
                <w:sz w:val="12"/>
                <w:szCs w:val="16"/>
              </w:rPr>
              <w:t>4,99</w:t>
            </w:r>
          </w:p>
        </w:tc>
        <w:tc>
          <w:tcPr>
            <w:tcW w:w="675" w:type="dxa"/>
          </w:tcPr>
          <w:p w:rsidR="00A24DB4" w:rsidRPr="00A24DB4" w:rsidRDefault="00A24DB4" w:rsidP="00A24DB4">
            <w:pPr>
              <w:widowControl w:val="0"/>
              <w:ind w:left="-80" w:right="-85"/>
              <w:jc w:val="center"/>
              <w:rPr>
                <w:sz w:val="12"/>
                <w:szCs w:val="16"/>
              </w:rPr>
            </w:pPr>
            <w:r w:rsidRPr="00A24DB4">
              <w:rPr>
                <w:sz w:val="12"/>
                <w:szCs w:val="16"/>
              </w:rPr>
              <w:t>19,4</w:t>
            </w:r>
          </w:p>
        </w:tc>
        <w:tc>
          <w:tcPr>
            <w:tcW w:w="765" w:type="dxa"/>
          </w:tcPr>
          <w:p w:rsidR="00A24DB4" w:rsidRPr="00A24DB4" w:rsidRDefault="00A24DB4" w:rsidP="00A24DB4">
            <w:pPr>
              <w:widowControl w:val="0"/>
              <w:ind w:left="-80" w:right="-85"/>
              <w:jc w:val="center"/>
              <w:rPr>
                <w:sz w:val="12"/>
                <w:szCs w:val="16"/>
              </w:rPr>
            </w:pPr>
            <w:r w:rsidRPr="00A24DB4">
              <w:rPr>
                <w:sz w:val="12"/>
                <w:szCs w:val="16"/>
              </w:rPr>
              <w:t>5,06</w:t>
            </w:r>
          </w:p>
        </w:tc>
        <w:tc>
          <w:tcPr>
            <w:tcW w:w="720" w:type="dxa"/>
          </w:tcPr>
          <w:p w:rsidR="00A24DB4" w:rsidRPr="00A24DB4" w:rsidRDefault="00A24DB4" w:rsidP="00A24DB4">
            <w:pPr>
              <w:widowControl w:val="0"/>
              <w:ind w:left="-80" w:right="-85"/>
              <w:jc w:val="center"/>
              <w:rPr>
                <w:sz w:val="12"/>
                <w:szCs w:val="16"/>
              </w:rPr>
            </w:pPr>
            <w:r w:rsidRPr="00A24DB4">
              <w:rPr>
                <w:sz w:val="12"/>
                <w:szCs w:val="16"/>
              </w:rPr>
              <w:t>19,7</w:t>
            </w:r>
          </w:p>
        </w:tc>
      </w:tr>
      <w:tr w:rsidR="00A24DB4" w:rsidRPr="00A24DB4" w:rsidTr="00A24DB4">
        <w:tc>
          <w:tcPr>
            <w:tcW w:w="3888" w:type="dxa"/>
          </w:tcPr>
          <w:p w:rsidR="00A24DB4" w:rsidRPr="00A24DB4" w:rsidRDefault="00A24DB4" w:rsidP="00A24DB4">
            <w:pPr>
              <w:widowControl w:val="0"/>
              <w:jc w:val="center"/>
              <w:rPr>
                <w:sz w:val="12"/>
                <w:szCs w:val="16"/>
              </w:rPr>
            </w:pPr>
            <w:r w:rsidRPr="00A24DB4">
              <w:rPr>
                <w:b/>
                <w:bCs/>
                <w:sz w:val="12"/>
                <w:szCs w:val="16"/>
              </w:rPr>
              <w:t>Итого:</w:t>
            </w:r>
          </w:p>
        </w:tc>
        <w:tc>
          <w:tcPr>
            <w:tcW w:w="807" w:type="dxa"/>
          </w:tcPr>
          <w:p w:rsidR="00A24DB4" w:rsidRPr="00A24DB4" w:rsidRDefault="00A24DB4" w:rsidP="00A24DB4">
            <w:pPr>
              <w:widowControl w:val="0"/>
              <w:ind w:left="-80" w:right="-85"/>
              <w:jc w:val="center"/>
              <w:rPr>
                <w:sz w:val="12"/>
                <w:szCs w:val="16"/>
              </w:rPr>
            </w:pPr>
            <w:r w:rsidRPr="00A24DB4">
              <w:rPr>
                <w:b/>
                <w:bCs/>
                <w:sz w:val="12"/>
                <w:szCs w:val="16"/>
              </w:rPr>
              <w:t>26,06</w:t>
            </w:r>
          </w:p>
        </w:tc>
        <w:tc>
          <w:tcPr>
            <w:tcW w:w="616" w:type="dxa"/>
          </w:tcPr>
          <w:p w:rsidR="00A24DB4" w:rsidRPr="00A24DB4" w:rsidRDefault="00A24DB4" w:rsidP="00A24DB4">
            <w:pPr>
              <w:widowControl w:val="0"/>
              <w:ind w:left="-80" w:right="-85"/>
              <w:jc w:val="center"/>
              <w:rPr>
                <w:sz w:val="12"/>
                <w:szCs w:val="16"/>
              </w:rPr>
            </w:pPr>
            <w:r w:rsidRPr="00A24DB4">
              <w:rPr>
                <w:b/>
                <w:bCs/>
                <w:sz w:val="12"/>
                <w:szCs w:val="16"/>
              </w:rPr>
              <w:t>100,0</w:t>
            </w:r>
          </w:p>
        </w:tc>
        <w:tc>
          <w:tcPr>
            <w:tcW w:w="826" w:type="dxa"/>
          </w:tcPr>
          <w:p w:rsidR="00A24DB4" w:rsidRPr="00A24DB4" w:rsidRDefault="00A24DB4" w:rsidP="00A24DB4">
            <w:pPr>
              <w:widowControl w:val="0"/>
              <w:ind w:left="-80" w:right="-85"/>
              <w:jc w:val="center"/>
              <w:rPr>
                <w:sz w:val="12"/>
                <w:szCs w:val="16"/>
              </w:rPr>
            </w:pPr>
            <w:r w:rsidRPr="00A24DB4">
              <w:rPr>
                <w:b/>
                <w:bCs/>
                <w:sz w:val="12"/>
                <w:szCs w:val="16"/>
              </w:rPr>
              <w:t>25,83</w:t>
            </w:r>
          </w:p>
        </w:tc>
        <w:tc>
          <w:tcPr>
            <w:tcW w:w="631" w:type="dxa"/>
          </w:tcPr>
          <w:p w:rsidR="00A24DB4" w:rsidRPr="00A24DB4" w:rsidRDefault="00A24DB4" w:rsidP="00A24DB4">
            <w:pPr>
              <w:widowControl w:val="0"/>
              <w:ind w:left="-80" w:right="-85"/>
              <w:jc w:val="center"/>
              <w:rPr>
                <w:sz w:val="12"/>
                <w:szCs w:val="16"/>
              </w:rPr>
            </w:pPr>
            <w:r w:rsidRPr="00A24DB4">
              <w:rPr>
                <w:b/>
                <w:bCs/>
                <w:sz w:val="12"/>
                <w:szCs w:val="16"/>
              </w:rPr>
              <w:t>100,0</w:t>
            </w:r>
          </w:p>
        </w:tc>
        <w:tc>
          <w:tcPr>
            <w:tcW w:w="724" w:type="dxa"/>
          </w:tcPr>
          <w:p w:rsidR="00A24DB4" w:rsidRPr="00A24DB4" w:rsidRDefault="00A24DB4" w:rsidP="00A24DB4">
            <w:pPr>
              <w:widowControl w:val="0"/>
              <w:ind w:left="-80" w:right="-85"/>
              <w:jc w:val="center"/>
              <w:rPr>
                <w:sz w:val="12"/>
                <w:szCs w:val="16"/>
              </w:rPr>
            </w:pPr>
            <w:r w:rsidRPr="00A24DB4">
              <w:rPr>
                <w:b/>
                <w:bCs/>
                <w:sz w:val="12"/>
                <w:szCs w:val="16"/>
              </w:rPr>
              <w:t>25,70</w:t>
            </w:r>
          </w:p>
        </w:tc>
        <w:tc>
          <w:tcPr>
            <w:tcW w:w="675" w:type="dxa"/>
          </w:tcPr>
          <w:p w:rsidR="00A24DB4" w:rsidRPr="00A24DB4" w:rsidRDefault="00A24DB4" w:rsidP="00A24DB4">
            <w:pPr>
              <w:widowControl w:val="0"/>
              <w:ind w:left="-80" w:right="-85"/>
              <w:jc w:val="center"/>
              <w:rPr>
                <w:sz w:val="12"/>
                <w:szCs w:val="16"/>
              </w:rPr>
            </w:pPr>
            <w:r w:rsidRPr="00A24DB4">
              <w:rPr>
                <w:b/>
                <w:bCs/>
                <w:sz w:val="12"/>
                <w:szCs w:val="16"/>
              </w:rPr>
              <w:t>100,0</w:t>
            </w:r>
          </w:p>
        </w:tc>
        <w:tc>
          <w:tcPr>
            <w:tcW w:w="765" w:type="dxa"/>
          </w:tcPr>
          <w:p w:rsidR="00A24DB4" w:rsidRPr="00A24DB4" w:rsidRDefault="00A24DB4" w:rsidP="00A24DB4">
            <w:pPr>
              <w:widowControl w:val="0"/>
              <w:ind w:left="-80" w:right="-85"/>
              <w:jc w:val="center"/>
              <w:rPr>
                <w:sz w:val="12"/>
                <w:szCs w:val="16"/>
              </w:rPr>
            </w:pPr>
            <w:r w:rsidRPr="00A24DB4">
              <w:rPr>
                <w:b/>
                <w:bCs/>
                <w:sz w:val="12"/>
                <w:szCs w:val="16"/>
              </w:rPr>
              <w:t>25,64</w:t>
            </w:r>
          </w:p>
        </w:tc>
        <w:tc>
          <w:tcPr>
            <w:tcW w:w="720" w:type="dxa"/>
          </w:tcPr>
          <w:p w:rsidR="00A24DB4" w:rsidRPr="00A24DB4" w:rsidRDefault="00A24DB4" w:rsidP="00A24DB4">
            <w:pPr>
              <w:widowControl w:val="0"/>
              <w:ind w:left="-80" w:right="-85"/>
              <w:jc w:val="center"/>
              <w:rPr>
                <w:sz w:val="12"/>
                <w:szCs w:val="16"/>
              </w:rPr>
            </w:pPr>
            <w:r w:rsidRPr="00A24DB4">
              <w:rPr>
                <w:b/>
                <w:bCs/>
                <w:sz w:val="12"/>
                <w:szCs w:val="16"/>
              </w:rPr>
              <w:t>100,0</w:t>
            </w: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Динамика движения населения за 2004 – 2007 годы.</w:t>
      </w:r>
    </w:p>
    <w:p w:rsidR="00A24DB4" w:rsidRPr="00A24DB4" w:rsidRDefault="00A24DB4" w:rsidP="00A24DB4">
      <w:pPr>
        <w:widowControl w:val="0"/>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
        <w:gridCol w:w="1976"/>
        <w:gridCol w:w="590"/>
        <w:gridCol w:w="617"/>
        <w:gridCol w:w="571"/>
        <w:gridCol w:w="617"/>
      </w:tblGrid>
      <w:tr w:rsidR="00A24DB4" w:rsidRPr="00A24DB4" w:rsidTr="00A24DB4">
        <w:tc>
          <w:tcPr>
            <w:tcW w:w="648" w:type="dxa"/>
            <w:vAlign w:val="center"/>
          </w:tcPr>
          <w:p w:rsidR="00A24DB4" w:rsidRPr="00A24DB4" w:rsidRDefault="00A24DB4" w:rsidP="00A24DB4">
            <w:pPr>
              <w:widowControl w:val="0"/>
              <w:jc w:val="center"/>
              <w:rPr>
                <w:sz w:val="12"/>
                <w:szCs w:val="16"/>
              </w:rPr>
            </w:pPr>
            <w:r w:rsidRPr="00A24DB4">
              <w:rPr>
                <w:sz w:val="12"/>
                <w:szCs w:val="16"/>
              </w:rPr>
              <w:lastRenderedPageBreak/>
              <w:t xml:space="preserve">№ </w:t>
            </w:r>
            <w:r w:rsidRPr="00A24DB4">
              <w:rPr>
                <w:b/>
                <w:bCs/>
                <w:sz w:val="12"/>
                <w:szCs w:val="16"/>
              </w:rPr>
              <w:t>п/п</w:t>
            </w:r>
          </w:p>
        </w:tc>
        <w:tc>
          <w:tcPr>
            <w:tcW w:w="4860" w:type="dxa"/>
            <w:vAlign w:val="center"/>
          </w:tcPr>
          <w:p w:rsidR="00A24DB4" w:rsidRPr="00A24DB4" w:rsidRDefault="00A24DB4" w:rsidP="00A24DB4">
            <w:pPr>
              <w:widowControl w:val="0"/>
              <w:jc w:val="center"/>
              <w:rPr>
                <w:sz w:val="12"/>
                <w:szCs w:val="16"/>
              </w:rPr>
            </w:pPr>
            <w:r w:rsidRPr="00A24DB4">
              <w:rPr>
                <w:b/>
                <w:bCs/>
                <w:sz w:val="12"/>
                <w:szCs w:val="16"/>
              </w:rPr>
              <w:t>Показатели</w:t>
            </w:r>
          </w:p>
        </w:tc>
        <w:tc>
          <w:tcPr>
            <w:tcW w:w="973" w:type="dxa"/>
          </w:tcPr>
          <w:p w:rsidR="00A24DB4" w:rsidRPr="00A24DB4" w:rsidRDefault="00A24DB4" w:rsidP="00A24DB4">
            <w:pPr>
              <w:widowControl w:val="0"/>
              <w:jc w:val="center"/>
              <w:rPr>
                <w:sz w:val="12"/>
                <w:szCs w:val="16"/>
              </w:rPr>
            </w:pPr>
            <w:r w:rsidRPr="00A24DB4">
              <w:rPr>
                <w:b/>
                <w:bCs/>
                <w:sz w:val="12"/>
                <w:szCs w:val="16"/>
              </w:rPr>
              <w:t>2004 год</w:t>
            </w:r>
          </w:p>
        </w:tc>
        <w:tc>
          <w:tcPr>
            <w:tcW w:w="1080" w:type="dxa"/>
          </w:tcPr>
          <w:p w:rsidR="00A24DB4" w:rsidRPr="00A24DB4" w:rsidRDefault="00A24DB4" w:rsidP="00A24DB4">
            <w:pPr>
              <w:widowControl w:val="0"/>
              <w:jc w:val="center"/>
              <w:rPr>
                <w:sz w:val="12"/>
                <w:szCs w:val="16"/>
              </w:rPr>
            </w:pPr>
            <w:r w:rsidRPr="00A24DB4">
              <w:rPr>
                <w:b/>
                <w:bCs/>
                <w:sz w:val="12"/>
                <w:szCs w:val="16"/>
              </w:rPr>
              <w:t>2005 год</w:t>
            </w:r>
          </w:p>
        </w:tc>
        <w:tc>
          <w:tcPr>
            <w:tcW w:w="900" w:type="dxa"/>
          </w:tcPr>
          <w:p w:rsidR="00A24DB4" w:rsidRPr="00A24DB4" w:rsidRDefault="00A24DB4" w:rsidP="00A24DB4">
            <w:pPr>
              <w:widowControl w:val="0"/>
              <w:jc w:val="center"/>
              <w:rPr>
                <w:sz w:val="12"/>
                <w:szCs w:val="16"/>
              </w:rPr>
            </w:pPr>
            <w:r w:rsidRPr="00A24DB4">
              <w:rPr>
                <w:b/>
                <w:bCs/>
                <w:sz w:val="12"/>
                <w:szCs w:val="16"/>
              </w:rPr>
              <w:t>2006 год</w:t>
            </w:r>
          </w:p>
        </w:tc>
        <w:tc>
          <w:tcPr>
            <w:tcW w:w="1080" w:type="dxa"/>
          </w:tcPr>
          <w:p w:rsidR="00A24DB4" w:rsidRPr="00A24DB4" w:rsidRDefault="00A24DB4" w:rsidP="00A24DB4">
            <w:pPr>
              <w:widowControl w:val="0"/>
              <w:jc w:val="center"/>
              <w:rPr>
                <w:sz w:val="12"/>
                <w:szCs w:val="16"/>
              </w:rPr>
            </w:pPr>
            <w:r w:rsidRPr="00A24DB4">
              <w:rPr>
                <w:b/>
                <w:bCs/>
                <w:sz w:val="12"/>
                <w:szCs w:val="16"/>
              </w:rPr>
              <w:t>2007 год</w:t>
            </w:r>
          </w:p>
        </w:tc>
      </w:tr>
      <w:tr w:rsidR="00A24DB4" w:rsidRPr="00A24DB4" w:rsidTr="00A24DB4">
        <w:tc>
          <w:tcPr>
            <w:tcW w:w="648" w:type="dxa"/>
          </w:tcPr>
          <w:p w:rsidR="00A24DB4" w:rsidRPr="00A24DB4" w:rsidRDefault="00A24DB4" w:rsidP="00A24DB4">
            <w:pPr>
              <w:widowControl w:val="0"/>
              <w:jc w:val="center"/>
              <w:rPr>
                <w:sz w:val="12"/>
                <w:szCs w:val="16"/>
              </w:rPr>
            </w:pPr>
            <w:r w:rsidRPr="00A24DB4">
              <w:rPr>
                <w:sz w:val="12"/>
                <w:szCs w:val="16"/>
              </w:rPr>
              <w:t>1</w:t>
            </w:r>
          </w:p>
        </w:tc>
        <w:tc>
          <w:tcPr>
            <w:tcW w:w="4860" w:type="dxa"/>
          </w:tcPr>
          <w:p w:rsidR="00A24DB4" w:rsidRPr="00A24DB4" w:rsidRDefault="00A24DB4" w:rsidP="00A24DB4">
            <w:pPr>
              <w:widowControl w:val="0"/>
              <w:rPr>
                <w:sz w:val="12"/>
                <w:szCs w:val="16"/>
              </w:rPr>
            </w:pPr>
            <w:r w:rsidRPr="00A24DB4">
              <w:rPr>
                <w:sz w:val="12"/>
                <w:szCs w:val="16"/>
              </w:rPr>
              <w:t>Естественный прирост (убыль) населения, человек</w:t>
            </w:r>
          </w:p>
        </w:tc>
        <w:tc>
          <w:tcPr>
            <w:tcW w:w="973" w:type="dxa"/>
            <w:vAlign w:val="center"/>
          </w:tcPr>
          <w:p w:rsidR="00A24DB4" w:rsidRPr="00A24DB4" w:rsidRDefault="00A24DB4" w:rsidP="00A24DB4">
            <w:pPr>
              <w:widowControl w:val="0"/>
              <w:jc w:val="center"/>
              <w:rPr>
                <w:sz w:val="12"/>
                <w:szCs w:val="16"/>
              </w:rPr>
            </w:pPr>
            <w:r w:rsidRPr="00A24DB4">
              <w:rPr>
                <w:sz w:val="12"/>
                <w:szCs w:val="16"/>
              </w:rPr>
              <w:t>- 116</w:t>
            </w:r>
          </w:p>
        </w:tc>
        <w:tc>
          <w:tcPr>
            <w:tcW w:w="1080" w:type="dxa"/>
            <w:vAlign w:val="center"/>
          </w:tcPr>
          <w:p w:rsidR="00A24DB4" w:rsidRPr="00A24DB4" w:rsidRDefault="00A24DB4" w:rsidP="00A24DB4">
            <w:pPr>
              <w:widowControl w:val="0"/>
              <w:jc w:val="center"/>
              <w:rPr>
                <w:sz w:val="12"/>
                <w:szCs w:val="16"/>
              </w:rPr>
            </w:pPr>
            <w:r w:rsidRPr="00A24DB4">
              <w:rPr>
                <w:sz w:val="12"/>
                <w:szCs w:val="16"/>
              </w:rPr>
              <w:t>- 142</w:t>
            </w:r>
          </w:p>
        </w:tc>
        <w:tc>
          <w:tcPr>
            <w:tcW w:w="900" w:type="dxa"/>
            <w:vAlign w:val="center"/>
          </w:tcPr>
          <w:p w:rsidR="00A24DB4" w:rsidRPr="00A24DB4" w:rsidRDefault="00A24DB4" w:rsidP="00A24DB4">
            <w:pPr>
              <w:widowControl w:val="0"/>
              <w:jc w:val="center"/>
              <w:rPr>
                <w:sz w:val="12"/>
                <w:szCs w:val="16"/>
              </w:rPr>
            </w:pPr>
            <w:r w:rsidRPr="00A24DB4">
              <w:rPr>
                <w:sz w:val="12"/>
                <w:szCs w:val="16"/>
              </w:rPr>
              <w:t>- 138</w:t>
            </w:r>
          </w:p>
        </w:tc>
        <w:tc>
          <w:tcPr>
            <w:tcW w:w="1080" w:type="dxa"/>
            <w:vAlign w:val="center"/>
          </w:tcPr>
          <w:p w:rsidR="00A24DB4" w:rsidRPr="00A24DB4" w:rsidRDefault="00A24DB4" w:rsidP="00A24DB4">
            <w:pPr>
              <w:widowControl w:val="0"/>
              <w:jc w:val="center"/>
              <w:rPr>
                <w:sz w:val="12"/>
                <w:szCs w:val="16"/>
              </w:rPr>
            </w:pPr>
            <w:r w:rsidRPr="00A24DB4">
              <w:rPr>
                <w:sz w:val="12"/>
                <w:szCs w:val="16"/>
              </w:rPr>
              <w:t>- 90</w:t>
            </w:r>
          </w:p>
        </w:tc>
      </w:tr>
      <w:tr w:rsidR="00A24DB4" w:rsidRPr="00A24DB4" w:rsidTr="00A24DB4">
        <w:tc>
          <w:tcPr>
            <w:tcW w:w="648" w:type="dxa"/>
          </w:tcPr>
          <w:p w:rsidR="00A24DB4" w:rsidRPr="00A24DB4" w:rsidRDefault="00A24DB4" w:rsidP="00A24DB4">
            <w:pPr>
              <w:widowControl w:val="0"/>
              <w:jc w:val="center"/>
              <w:rPr>
                <w:sz w:val="12"/>
                <w:szCs w:val="16"/>
              </w:rPr>
            </w:pPr>
          </w:p>
        </w:tc>
        <w:tc>
          <w:tcPr>
            <w:tcW w:w="4860" w:type="dxa"/>
          </w:tcPr>
          <w:p w:rsidR="00A24DB4" w:rsidRPr="00A24DB4" w:rsidRDefault="00A24DB4" w:rsidP="00A24DB4">
            <w:pPr>
              <w:widowControl w:val="0"/>
              <w:rPr>
                <w:sz w:val="12"/>
                <w:szCs w:val="16"/>
              </w:rPr>
            </w:pPr>
            <w:r w:rsidRPr="00A24DB4">
              <w:rPr>
                <w:sz w:val="12"/>
                <w:szCs w:val="16"/>
              </w:rPr>
              <w:t>- число родившихся, человек</w:t>
            </w:r>
          </w:p>
        </w:tc>
        <w:tc>
          <w:tcPr>
            <w:tcW w:w="973" w:type="dxa"/>
            <w:vAlign w:val="center"/>
          </w:tcPr>
          <w:p w:rsidR="00A24DB4" w:rsidRPr="00A24DB4" w:rsidRDefault="00A24DB4" w:rsidP="00A24DB4">
            <w:pPr>
              <w:widowControl w:val="0"/>
              <w:jc w:val="center"/>
              <w:rPr>
                <w:sz w:val="12"/>
                <w:szCs w:val="16"/>
              </w:rPr>
            </w:pPr>
            <w:r w:rsidRPr="00A24DB4">
              <w:rPr>
                <w:sz w:val="12"/>
                <w:szCs w:val="16"/>
              </w:rPr>
              <w:t>239</w:t>
            </w:r>
          </w:p>
        </w:tc>
        <w:tc>
          <w:tcPr>
            <w:tcW w:w="1080" w:type="dxa"/>
            <w:vAlign w:val="center"/>
          </w:tcPr>
          <w:p w:rsidR="00A24DB4" w:rsidRPr="00A24DB4" w:rsidRDefault="00A24DB4" w:rsidP="00A24DB4">
            <w:pPr>
              <w:widowControl w:val="0"/>
              <w:jc w:val="center"/>
              <w:rPr>
                <w:sz w:val="12"/>
                <w:szCs w:val="16"/>
              </w:rPr>
            </w:pPr>
            <w:r w:rsidRPr="00A24DB4">
              <w:rPr>
                <w:sz w:val="12"/>
                <w:szCs w:val="16"/>
              </w:rPr>
              <w:t>229</w:t>
            </w:r>
          </w:p>
        </w:tc>
        <w:tc>
          <w:tcPr>
            <w:tcW w:w="900" w:type="dxa"/>
            <w:vAlign w:val="center"/>
          </w:tcPr>
          <w:p w:rsidR="00A24DB4" w:rsidRPr="00A24DB4" w:rsidRDefault="00A24DB4" w:rsidP="00A24DB4">
            <w:pPr>
              <w:widowControl w:val="0"/>
              <w:jc w:val="center"/>
              <w:rPr>
                <w:sz w:val="12"/>
                <w:szCs w:val="16"/>
              </w:rPr>
            </w:pPr>
            <w:r w:rsidRPr="00A24DB4">
              <w:rPr>
                <w:sz w:val="12"/>
                <w:szCs w:val="16"/>
              </w:rPr>
              <w:t>209</w:t>
            </w:r>
          </w:p>
        </w:tc>
        <w:tc>
          <w:tcPr>
            <w:tcW w:w="1080" w:type="dxa"/>
            <w:vAlign w:val="center"/>
          </w:tcPr>
          <w:p w:rsidR="00A24DB4" w:rsidRPr="00A24DB4" w:rsidRDefault="00A24DB4" w:rsidP="00A24DB4">
            <w:pPr>
              <w:widowControl w:val="0"/>
              <w:jc w:val="center"/>
              <w:rPr>
                <w:sz w:val="12"/>
                <w:szCs w:val="16"/>
              </w:rPr>
            </w:pPr>
            <w:r w:rsidRPr="00A24DB4">
              <w:rPr>
                <w:sz w:val="12"/>
                <w:szCs w:val="16"/>
              </w:rPr>
              <w:t>251</w:t>
            </w:r>
          </w:p>
        </w:tc>
      </w:tr>
      <w:tr w:rsidR="00A24DB4" w:rsidRPr="00A24DB4" w:rsidTr="00A24DB4">
        <w:tc>
          <w:tcPr>
            <w:tcW w:w="648" w:type="dxa"/>
          </w:tcPr>
          <w:p w:rsidR="00A24DB4" w:rsidRPr="00A24DB4" w:rsidRDefault="00A24DB4" w:rsidP="00A24DB4">
            <w:pPr>
              <w:widowControl w:val="0"/>
              <w:jc w:val="center"/>
              <w:rPr>
                <w:sz w:val="12"/>
                <w:szCs w:val="16"/>
              </w:rPr>
            </w:pPr>
          </w:p>
        </w:tc>
        <w:tc>
          <w:tcPr>
            <w:tcW w:w="4860" w:type="dxa"/>
          </w:tcPr>
          <w:p w:rsidR="00A24DB4" w:rsidRPr="00A24DB4" w:rsidRDefault="00A24DB4" w:rsidP="00A24DB4">
            <w:pPr>
              <w:widowControl w:val="0"/>
              <w:rPr>
                <w:sz w:val="12"/>
                <w:szCs w:val="16"/>
              </w:rPr>
            </w:pPr>
            <w:r w:rsidRPr="00A24DB4">
              <w:rPr>
                <w:sz w:val="12"/>
                <w:szCs w:val="16"/>
              </w:rPr>
              <w:t>- число умерших, человек</w:t>
            </w:r>
          </w:p>
        </w:tc>
        <w:tc>
          <w:tcPr>
            <w:tcW w:w="973" w:type="dxa"/>
            <w:vAlign w:val="center"/>
          </w:tcPr>
          <w:p w:rsidR="00A24DB4" w:rsidRPr="00A24DB4" w:rsidRDefault="00A24DB4" w:rsidP="00A24DB4">
            <w:pPr>
              <w:widowControl w:val="0"/>
              <w:jc w:val="center"/>
              <w:rPr>
                <w:sz w:val="12"/>
                <w:szCs w:val="16"/>
              </w:rPr>
            </w:pPr>
            <w:r w:rsidRPr="00A24DB4">
              <w:rPr>
                <w:sz w:val="12"/>
                <w:szCs w:val="16"/>
              </w:rPr>
              <w:t>355</w:t>
            </w:r>
          </w:p>
        </w:tc>
        <w:tc>
          <w:tcPr>
            <w:tcW w:w="1080" w:type="dxa"/>
            <w:vAlign w:val="center"/>
          </w:tcPr>
          <w:p w:rsidR="00A24DB4" w:rsidRPr="00A24DB4" w:rsidRDefault="00A24DB4" w:rsidP="00A24DB4">
            <w:pPr>
              <w:widowControl w:val="0"/>
              <w:jc w:val="center"/>
              <w:rPr>
                <w:sz w:val="12"/>
                <w:szCs w:val="16"/>
              </w:rPr>
            </w:pPr>
            <w:r w:rsidRPr="00A24DB4">
              <w:rPr>
                <w:sz w:val="12"/>
                <w:szCs w:val="16"/>
              </w:rPr>
              <w:t>371</w:t>
            </w:r>
          </w:p>
        </w:tc>
        <w:tc>
          <w:tcPr>
            <w:tcW w:w="900" w:type="dxa"/>
            <w:vAlign w:val="center"/>
          </w:tcPr>
          <w:p w:rsidR="00A24DB4" w:rsidRPr="00A24DB4" w:rsidRDefault="00A24DB4" w:rsidP="00A24DB4">
            <w:pPr>
              <w:widowControl w:val="0"/>
              <w:jc w:val="center"/>
              <w:rPr>
                <w:sz w:val="12"/>
                <w:szCs w:val="16"/>
              </w:rPr>
            </w:pPr>
            <w:r w:rsidRPr="00A24DB4">
              <w:rPr>
                <w:sz w:val="12"/>
                <w:szCs w:val="16"/>
              </w:rPr>
              <w:t>347</w:t>
            </w:r>
          </w:p>
        </w:tc>
        <w:tc>
          <w:tcPr>
            <w:tcW w:w="1080" w:type="dxa"/>
            <w:vAlign w:val="center"/>
          </w:tcPr>
          <w:p w:rsidR="00A24DB4" w:rsidRPr="00A24DB4" w:rsidRDefault="00A24DB4" w:rsidP="00A24DB4">
            <w:pPr>
              <w:widowControl w:val="0"/>
              <w:jc w:val="center"/>
              <w:rPr>
                <w:sz w:val="12"/>
                <w:szCs w:val="16"/>
              </w:rPr>
            </w:pPr>
            <w:r w:rsidRPr="00A24DB4">
              <w:rPr>
                <w:sz w:val="12"/>
                <w:szCs w:val="16"/>
              </w:rPr>
              <w:t>341</w:t>
            </w:r>
          </w:p>
        </w:tc>
      </w:tr>
      <w:tr w:rsidR="00A24DB4" w:rsidRPr="00A24DB4" w:rsidTr="00A24DB4">
        <w:tc>
          <w:tcPr>
            <w:tcW w:w="648" w:type="dxa"/>
          </w:tcPr>
          <w:p w:rsidR="00A24DB4" w:rsidRPr="00A24DB4" w:rsidRDefault="00A24DB4" w:rsidP="00A24DB4">
            <w:pPr>
              <w:widowControl w:val="0"/>
              <w:jc w:val="center"/>
              <w:rPr>
                <w:sz w:val="12"/>
                <w:szCs w:val="16"/>
              </w:rPr>
            </w:pPr>
            <w:r w:rsidRPr="00A24DB4">
              <w:rPr>
                <w:sz w:val="12"/>
                <w:szCs w:val="16"/>
              </w:rPr>
              <w:t>2</w:t>
            </w:r>
          </w:p>
        </w:tc>
        <w:tc>
          <w:tcPr>
            <w:tcW w:w="4860" w:type="dxa"/>
          </w:tcPr>
          <w:p w:rsidR="00A24DB4" w:rsidRPr="00A24DB4" w:rsidRDefault="00A24DB4" w:rsidP="00A24DB4">
            <w:pPr>
              <w:widowControl w:val="0"/>
              <w:rPr>
                <w:sz w:val="12"/>
                <w:szCs w:val="16"/>
              </w:rPr>
            </w:pPr>
            <w:r w:rsidRPr="00A24DB4">
              <w:rPr>
                <w:sz w:val="12"/>
                <w:szCs w:val="16"/>
              </w:rPr>
              <w:t>Механический прирост (убыль) населения, человек</w:t>
            </w:r>
          </w:p>
        </w:tc>
        <w:tc>
          <w:tcPr>
            <w:tcW w:w="973" w:type="dxa"/>
            <w:vAlign w:val="center"/>
          </w:tcPr>
          <w:p w:rsidR="00A24DB4" w:rsidRPr="00A24DB4" w:rsidRDefault="00A24DB4" w:rsidP="00A24DB4">
            <w:pPr>
              <w:widowControl w:val="0"/>
              <w:jc w:val="center"/>
              <w:rPr>
                <w:sz w:val="12"/>
                <w:szCs w:val="16"/>
              </w:rPr>
            </w:pPr>
            <w:r w:rsidRPr="00A24DB4">
              <w:rPr>
                <w:sz w:val="12"/>
                <w:szCs w:val="16"/>
              </w:rPr>
              <w:t>+ 51</w:t>
            </w:r>
          </w:p>
        </w:tc>
        <w:tc>
          <w:tcPr>
            <w:tcW w:w="1080" w:type="dxa"/>
            <w:vAlign w:val="center"/>
          </w:tcPr>
          <w:p w:rsidR="00A24DB4" w:rsidRPr="00A24DB4" w:rsidRDefault="00A24DB4" w:rsidP="00A24DB4">
            <w:pPr>
              <w:widowControl w:val="0"/>
              <w:jc w:val="center"/>
              <w:rPr>
                <w:sz w:val="12"/>
                <w:szCs w:val="16"/>
              </w:rPr>
            </w:pPr>
            <w:r w:rsidRPr="00A24DB4">
              <w:rPr>
                <w:sz w:val="12"/>
                <w:szCs w:val="16"/>
              </w:rPr>
              <w:t>- 88</w:t>
            </w:r>
          </w:p>
        </w:tc>
        <w:tc>
          <w:tcPr>
            <w:tcW w:w="900" w:type="dxa"/>
            <w:vAlign w:val="center"/>
          </w:tcPr>
          <w:p w:rsidR="00A24DB4" w:rsidRPr="00A24DB4" w:rsidRDefault="00A24DB4" w:rsidP="00A24DB4">
            <w:pPr>
              <w:widowControl w:val="0"/>
              <w:jc w:val="center"/>
              <w:rPr>
                <w:sz w:val="12"/>
                <w:szCs w:val="16"/>
              </w:rPr>
            </w:pPr>
            <w:r w:rsidRPr="00A24DB4">
              <w:rPr>
                <w:sz w:val="12"/>
                <w:szCs w:val="16"/>
              </w:rPr>
              <w:t>- 8</w:t>
            </w:r>
          </w:p>
        </w:tc>
        <w:tc>
          <w:tcPr>
            <w:tcW w:w="1080" w:type="dxa"/>
            <w:vAlign w:val="center"/>
          </w:tcPr>
          <w:p w:rsidR="00A24DB4" w:rsidRPr="00A24DB4" w:rsidRDefault="00A24DB4" w:rsidP="00A24DB4">
            <w:pPr>
              <w:widowControl w:val="0"/>
              <w:jc w:val="center"/>
              <w:rPr>
                <w:sz w:val="12"/>
                <w:szCs w:val="16"/>
              </w:rPr>
            </w:pPr>
            <w:r w:rsidRPr="00A24DB4">
              <w:rPr>
                <w:sz w:val="12"/>
                <w:szCs w:val="16"/>
              </w:rPr>
              <w:t>+ 7</w:t>
            </w:r>
          </w:p>
        </w:tc>
      </w:tr>
      <w:tr w:rsidR="00A24DB4" w:rsidRPr="00A24DB4" w:rsidTr="00A24DB4">
        <w:tc>
          <w:tcPr>
            <w:tcW w:w="648" w:type="dxa"/>
          </w:tcPr>
          <w:p w:rsidR="00A24DB4" w:rsidRPr="00A24DB4" w:rsidRDefault="00A24DB4" w:rsidP="00A24DB4">
            <w:pPr>
              <w:widowControl w:val="0"/>
              <w:jc w:val="center"/>
              <w:rPr>
                <w:sz w:val="12"/>
                <w:szCs w:val="16"/>
              </w:rPr>
            </w:pPr>
          </w:p>
        </w:tc>
        <w:tc>
          <w:tcPr>
            <w:tcW w:w="4860" w:type="dxa"/>
          </w:tcPr>
          <w:p w:rsidR="00A24DB4" w:rsidRPr="00A24DB4" w:rsidRDefault="00A24DB4" w:rsidP="00A24DB4">
            <w:pPr>
              <w:widowControl w:val="0"/>
              <w:rPr>
                <w:sz w:val="12"/>
                <w:szCs w:val="16"/>
              </w:rPr>
            </w:pPr>
            <w:r w:rsidRPr="00A24DB4">
              <w:rPr>
                <w:sz w:val="12"/>
                <w:szCs w:val="16"/>
              </w:rPr>
              <w:t>- число прибывших, человек</w:t>
            </w:r>
          </w:p>
        </w:tc>
        <w:tc>
          <w:tcPr>
            <w:tcW w:w="973" w:type="dxa"/>
            <w:vAlign w:val="center"/>
          </w:tcPr>
          <w:p w:rsidR="00A24DB4" w:rsidRPr="00A24DB4" w:rsidRDefault="00A24DB4" w:rsidP="00A24DB4">
            <w:pPr>
              <w:widowControl w:val="0"/>
              <w:jc w:val="center"/>
              <w:rPr>
                <w:sz w:val="12"/>
                <w:szCs w:val="16"/>
              </w:rPr>
            </w:pPr>
            <w:r w:rsidRPr="00A24DB4">
              <w:rPr>
                <w:sz w:val="12"/>
                <w:szCs w:val="16"/>
              </w:rPr>
              <w:t>498</w:t>
            </w:r>
          </w:p>
        </w:tc>
        <w:tc>
          <w:tcPr>
            <w:tcW w:w="1080" w:type="dxa"/>
            <w:vAlign w:val="center"/>
          </w:tcPr>
          <w:p w:rsidR="00A24DB4" w:rsidRPr="00A24DB4" w:rsidRDefault="00A24DB4" w:rsidP="00A24DB4">
            <w:pPr>
              <w:widowControl w:val="0"/>
              <w:jc w:val="center"/>
              <w:rPr>
                <w:sz w:val="12"/>
                <w:szCs w:val="16"/>
              </w:rPr>
            </w:pPr>
            <w:r w:rsidRPr="00A24DB4">
              <w:rPr>
                <w:sz w:val="12"/>
                <w:szCs w:val="16"/>
              </w:rPr>
              <w:t>440</w:t>
            </w:r>
          </w:p>
        </w:tc>
        <w:tc>
          <w:tcPr>
            <w:tcW w:w="900" w:type="dxa"/>
            <w:vAlign w:val="center"/>
          </w:tcPr>
          <w:p w:rsidR="00A24DB4" w:rsidRPr="00A24DB4" w:rsidRDefault="00A24DB4" w:rsidP="00A24DB4">
            <w:pPr>
              <w:widowControl w:val="0"/>
              <w:jc w:val="center"/>
              <w:rPr>
                <w:sz w:val="12"/>
                <w:szCs w:val="16"/>
              </w:rPr>
            </w:pPr>
            <w:r w:rsidRPr="00A24DB4">
              <w:rPr>
                <w:sz w:val="12"/>
                <w:szCs w:val="16"/>
              </w:rPr>
              <w:t>489</w:t>
            </w:r>
          </w:p>
        </w:tc>
        <w:tc>
          <w:tcPr>
            <w:tcW w:w="1080" w:type="dxa"/>
            <w:vAlign w:val="center"/>
          </w:tcPr>
          <w:p w:rsidR="00A24DB4" w:rsidRPr="00A24DB4" w:rsidRDefault="00A24DB4" w:rsidP="00A24DB4">
            <w:pPr>
              <w:widowControl w:val="0"/>
              <w:jc w:val="center"/>
              <w:rPr>
                <w:sz w:val="12"/>
                <w:szCs w:val="16"/>
              </w:rPr>
            </w:pPr>
            <w:r w:rsidRPr="00A24DB4">
              <w:rPr>
                <w:sz w:val="12"/>
                <w:szCs w:val="16"/>
              </w:rPr>
              <w:t>420</w:t>
            </w:r>
          </w:p>
        </w:tc>
      </w:tr>
      <w:tr w:rsidR="00A24DB4" w:rsidRPr="00A24DB4" w:rsidTr="00A24DB4">
        <w:tc>
          <w:tcPr>
            <w:tcW w:w="648" w:type="dxa"/>
          </w:tcPr>
          <w:p w:rsidR="00A24DB4" w:rsidRPr="00A24DB4" w:rsidRDefault="00A24DB4" w:rsidP="00A24DB4">
            <w:pPr>
              <w:widowControl w:val="0"/>
              <w:jc w:val="center"/>
              <w:rPr>
                <w:sz w:val="12"/>
                <w:szCs w:val="16"/>
              </w:rPr>
            </w:pPr>
          </w:p>
        </w:tc>
        <w:tc>
          <w:tcPr>
            <w:tcW w:w="4860" w:type="dxa"/>
          </w:tcPr>
          <w:p w:rsidR="00A24DB4" w:rsidRPr="00A24DB4" w:rsidRDefault="00A24DB4" w:rsidP="00A24DB4">
            <w:pPr>
              <w:widowControl w:val="0"/>
              <w:rPr>
                <w:sz w:val="12"/>
                <w:szCs w:val="16"/>
              </w:rPr>
            </w:pPr>
            <w:r w:rsidRPr="00A24DB4">
              <w:rPr>
                <w:sz w:val="12"/>
                <w:szCs w:val="16"/>
              </w:rPr>
              <w:t>- число выбывших, человек</w:t>
            </w:r>
          </w:p>
        </w:tc>
        <w:tc>
          <w:tcPr>
            <w:tcW w:w="973" w:type="dxa"/>
            <w:vAlign w:val="center"/>
          </w:tcPr>
          <w:p w:rsidR="00A24DB4" w:rsidRPr="00A24DB4" w:rsidRDefault="00A24DB4" w:rsidP="00A24DB4">
            <w:pPr>
              <w:widowControl w:val="0"/>
              <w:jc w:val="center"/>
              <w:rPr>
                <w:sz w:val="12"/>
                <w:szCs w:val="16"/>
              </w:rPr>
            </w:pPr>
            <w:r w:rsidRPr="00A24DB4">
              <w:rPr>
                <w:sz w:val="12"/>
                <w:szCs w:val="16"/>
              </w:rPr>
              <w:t>447</w:t>
            </w:r>
          </w:p>
        </w:tc>
        <w:tc>
          <w:tcPr>
            <w:tcW w:w="1080" w:type="dxa"/>
            <w:vAlign w:val="center"/>
          </w:tcPr>
          <w:p w:rsidR="00A24DB4" w:rsidRPr="00A24DB4" w:rsidRDefault="00A24DB4" w:rsidP="00A24DB4">
            <w:pPr>
              <w:widowControl w:val="0"/>
              <w:jc w:val="center"/>
              <w:rPr>
                <w:sz w:val="12"/>
                <w:szCs w:val="16"/>
              </w:rPr>
            </w:pPr>
            <w:r w:rsidRPr="00A24DB4">
              <w:rPr>
                <w:sz w:val="12"/>
                <w:szCs w:val="16"/>
              </w:rPr>
              <w:t>528</w:t>
            </w:r>
          </w:p>
        </w:tc>
        <w:tc>
          <w:tcPr>
            <w:tcW w:w="900" w:type="dxa"/>
            <w:vAlign w:val="center"/>
          </w:tcPr>
          <w:p w:rsidR="00A24DB4" w:rsidRPr="00A24DB4" w:rsidRDefault="00A24DB4" w:rsidP="00A24DB4">
            <w:pPr>
              <w:widowControl w:val="0"/>
              <w:jc w:val="center"/>
              <w:rPr>
                <w:sz w:val="12"/>
                <w:szCs w:val="16"/>
              </w:rPr>
            </w:pPr>
            <w:r w:rsidRPr="00A24DB4">
              <w:rPr>
                <w:sz w:val="12"/>
                <w:szCs w:val="16"/>
              </w:rPr>
              <w:t>497</w:t>
            </w:r>
          </w:p>
        </w:tc>
        <w:tc>
          <w:tcPr>
            <w:tcW w:w="1080" w:type="dxa"/>
            <w:vAlign w:val="center"/>
          </w:tcPr>
          <w:p w:rsidR="00A24DB4" w:rsidRPr="00A24DB4" w:rsidRDefault="00A24DB4" w:rsidP="00A24DB4">
            <w:pPr>
              <w:widowControl w:val="0"/>
              <w:jc w:val="center"/>
              <w:rPr>
                <w:sz w:val="12"/>
                <w:szCs w:val="16"/>
              </w:rPr>
            </w:pPr>
            <w:r w:rsidRPr="00A24DB4">
              <w:rPr>
                <w:sz w:val="12"/>
                <w:szCs w:val="16"/>
              </w:rPr>
              <w:t>413</w:t>
            </w:r>
          </w:p>
        </w:tc>
      </w:tr>
    </w:tbl>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За последние 13 лет (1995-2007 годы) численность населения городского поселения уменьшилась на 1,6 тыс. человек, при чем население за данный промежуток времени колебалось как в сторону увеличения, так и в сторону снижения. Динамика последних четырех лет (2004-</w:t>
      </w:r>
      <w:smartTag w:uri="urn:schemas-microsoft-com:office:smarttags" w:element="metricconverter">
        <w:smartTagPr>
          <w:attr w:name="ProductID" w:val="2007 г"/>
        </w:smartTagPr>
        <w:r w:rsidRPr="00A24DB4">
          <w:rPr>
            <w:rFonts w:eastAsia="Calibri"/>
            <w:kern w:val="24"/>
            <w:sz w:val="16"/>
            <w:szCs w:val="16"/>
          </w:rPr>
          <w:t>2007 г</w:t>
        </w:r>
      </w:smartTag>
      <w:r w:rsidRPr="00A24DB4">
        <w:rPr>
          <w:rFonts w:eastAsia="Calibri"/>
          <w:kern w:val="24"/>
          <w:sz w:val="16"/>
          <w:szCs w:val="16"/>
        </w:rPr>
        <w:t xml:space="preserve">.) характеризуется незначительным снижением численности ежегодно.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На протяжении всего промежутка времени динамика естественного движения численности населения минусовая, уровень смертности превышает уровень рождаемости.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Однако уровень рождаемости последних лет выше уровня рождаемости конца 90-х годов. В последние годы данный показатель колеблется по годам как в сторону увеличения, так и в сторону уменьшения и составляет 8,13 ‰ - 9,79 ‰. До 2001 года динамика механического движения населения характеризовалась положительными результатами.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 последние годы – отток населения превышает количество пребывающего населения, однако, за счет миграционного притока населения не произошло резкого снижения численности населения горожан.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Возрастная структура населения относится к регрессивному типу.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Доля детей в возрастной структуре, определяющая ее будущую динамику, довольна низка – 15 % и имеет тенденцию к снижению. За 2004-</w:t>
      </w:r>
      <w:smartTag w:uri="urn:schemas-microsoft-com:office:smarttags" w:element="metricconverter">
        <w:smartTagPr>
          <w:attr w:name="ProductID" w:val="2008 г"/>
        </w:smartTagPr>
        <w:r w:rsidRPr="00A24DB4">
          <w:rPr>
            <w:rFonts w:eastAsia="Calibri"/>
            <w:kern w:val="24"/>
            <w:sz w:val="16"/>
            <w:szCs w:val="16"/>
          </w:rPr>
          <w:t>2008 г</w:t>
        </w:r>
      </w:smartTag>
      <w:r w:rsidRPr="00A24DB4">
        <w:rPr>
          <w:rFonts w:eastAsia="Calibri"/>
          <w:kern w:val="24"/>
          <w:sz w:val="16"/>
          <w:szCs w:val="16"/>
        </w:rPr>
        <w:t xml:space="preserve">. сократилась на 0,8 %.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Положительным фактором является относительно стабильная численность населения в трудоспособном возрасте, что объясняется миграционным притоком населения данной возрастной группы. Велика доля населения в возрасте старше трудоспособного – 19,7 %. Численность населения данной возрастной группы неуклонно растет. </w:t>
      </w:r>
    </w:p>
    <w:p w:rsidR="00A24DB4" w:rsidRPr="00A24DB4" w:rsidRDefault="00A24DB4" w:rsidP="00A24DB4">
      <w:pPr>
        <w:widowControl w:val="0"/>
        <w:ind w:firstLine="539"/>
        <w:jc w:val="both"/>
        <w:rPr>
          <w:rFonts w:eastAsia="Calibri"/>
          <w:i/>
          <w:kern w:val="24"/>
          <w:sz w:val="16"/>
          <w:szCs w:val="16"/>
        </w:rPr>
      </w:pPr>
      <w:r w:rsidRPr="00A24DB4">
        <w:rPr>
          <w:rFonts w:eastAsia="Calibri"/>
          <w:i/>
          <w:kern w:val="24"/>
          <w:sz w:val="16"/>
          <w:szCs w:val="16"/>
        </w:rPr>
        <w:t>Резервы улучшения демографической ситуации поселения заключаются, прежде всего, в повышении рождаемости, сокращении потерь населения в результате преждевременной смертности (особенно, в трудоспособном возрасте).</w:t>
      </w:r>
    </w:p>
    <w:p w:rsidR="00A24DB4" w:rsidRPr="00A24DB4" w:rsidRDefault="00A24DB4" w:rsidP="00A24DB4">
      <w:pPr>
        <w:widowControl w:val="0"/>
        <w:ind w:firstLine="539"/>
        <w:jc w:val="both"/>
        <w:rPr>
          <w:rFonts w:eastAsia="Calibri"/>
          <w:i/>
          <w:kern w:val="24"/>
          <w:sz w:val="16"/>
          <w:szCs w:val="16"/>
        </w:rPr>
      </w:pPr>
    </w:p>
    <w:p w:rsidR="00A24DB4" w:rsidRPr="00A24DB4" w:rsidRDefault="00A24DB4" w:rsidP="00A24DB4">
      <w:pPr>
        <w:widowControl w:val="0"/>
        <w:jc w:val="center"/>
        <w:rPr>
          <w:rFonts w:eastAsia="Calibri"/>
          <w:b/>
          <w:sz w:val="16"/>
          <w:szCs w:val="16"/>
        </w:rPr>
      </w:pPr>
      <w:r w:rsidRPr="00A24DB4">
        <w:rPr>
          <w:rFonts w:eastAsia="Calibri"/>
          <w:b/>
          <w:sz w:val="16"/>
          <w:szCs w:val="16"/>
        </w:rPr>
        <w:t>Трудовые ресурсы.</w:t>
      </w:r>
    </w:p>
    <w:p w:rsidR="00A24DB4" w:rsidRPr="00A24DB4" w:rsidRDefault="00A24DB4" w:rsidP="00A24DB4">
      <w:pPr>
        <w:widowControl w:val="0"/>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
        <w:gridCol w:w="1461"/>
        <w:gridCol w:w="723"/>
        <w:gridCol w:w="565"/>
        <w:gridCol w:w="558"/>
        <w:gridCol w:w="553"/>
        <w:gridCol w:w="556"/>
      </w:tblGrid>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 п/п</w:t>
            </w:r>
          </w:p>
        </w:tc>
        <w:tc>
          <w:tcPr>
            <w:tcW w:w="432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Наименование показателей</w:t>
            </w:r>
          </w:p>
        </w:tc>
        <w:tc>
          <w:tcPr>
            <w:tcW w:w="113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Един.</w:t>
            </w:r>
          </w:p>
          <w:p w:rsidR="00A24DB4" w:rsidRPr="00A24DB4" w:rsidRDefault="00A24DB4" w:rsidP="00A24DB4">
            <w:pPr>
              <w:widowControl w:val="0"/>
              <w:jc w:val="center"/>
              <w:rPr>
                <w:rFonts w:eastAsia="Calibri"/>
                <w:sz w:val="12"/>
                <w:szCs w:val="16"/>
              </w:rPr>
            </w:pPr>
            <w:r w:rsidRPr="00A24DB4">
              <w:rPr>
                <w:rFonts w:eastAsia="Calibri"/>
                <w:sz w:val="12"/>
                <w:szCs w:val="16"/>
              </w:rPr>
              <w:t>измерен.</w:t>
            </w:r>
          </w:p>
        </w:tc>
        <w:tc>
          <w:tcPr>
            <w:tcW w:w="91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2004 год</w:t>
            </w:r>
          </w:p>
        </w:tc>
        <w:tc>
          <w:tcPr>
            <w:tcW w:w="85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2005 год</w:t>
            </w:r>
          </w:p>
        </w:tc>
        <w:tc>
          <w:tcPr>
            <w:tcW w:w="81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2006 год</w:t>
            </w:r>
          </w:p>
        </w:tc>
        <w:tc>
          <w:tcPr>
            <w:tcW w:w="8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2007 год</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1</w:t>
            </w:r>
          </w:p>
        </w:tc>
        <w:tc>
          <w:tcPr>
            <w:tcW w:w="4320" w:type="dxa"/>
          </w:tcPr>
          <w:p w:rsidR="00A24DB4" w:rsidRPr="00A24DB4" w:rsidRDefault="00A24DB4" w:rsidP="00A24DB4">
            <w:pPr>
              <w:widowControl w:val="0"/>
              <w:jc w:val="both"/>
              <w:rPr>
                <w:rFonts w:eastAsia="Calibri"/>
                <w:sz w:val="12"/>
                <w:szCs w:val="16"/>
              </w:rPr>
            </w:pPr>
            <w:r w:rsidRPr="00A24DB4">
              <w:rPr>
                <w:rFonts w:eastAsia="Calibri"/>
                <w:sz w:val="12"/>
                <w:szCs w:val="16"/>
              </w:rPr>
              <w:t>Численность населения в трудоспособном возрасте</w:t>
            </w:r>
          </w:p>
        </w:tc>
        <w:tc>
          <w:tcPr>
            <w:tcW w:w="113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чел.</w:t>
            </w:r>
          </w:p>
        </w:tc>
        <w:tc>
          <w:tcPr>
            <w:tcW w:w="91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16635</w:t>
            </w:r>
          </w:p>
        </w:tc>
        <w:tc>
          <w:tcPr>
            <w:tcW w:w="85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16934</w:t>
            </w:r>
          </w:p>
        </w:tc>
        <w:tc>
          <w:tcPr>
            <w:tcW w:w="81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16859</w:t>
            </w:r>
          </w:p>
        </w:tc>
        <w:tc>
          <w:tcPr>
            <w:tcW w:w="8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16751</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2</w:t>
            </w:r>
          </w:p>
        </w:tc>
        <w:tc>
          <w:tcPr>
            <w:tcW w:w="4320" w:type="dxa"/>
          </w:tcPr>
          <w:p w:rsidR="00A24DB4" w:rsidRPr="00A24DB4" w:rsidRDefault="00A24DB4" w:rsidP="00A24DB4">
            <w:pPr>
              <w:widowControl w:val="0"/>
              <w:jc w:val="both"/>
              <w:rPr>
                <w:rFonts w:eastAsia="Calibri"/>
                <w:sz w:val="12"/>
                <w:szCs w:val="16"/>
              </w:rPr>
            </w:pPr>
            <w:r w:rsidRPr="00A24DB4">
              <w:rPr>
                <w:rFonts w:eastAsia="Calibri"/>
                <w:sz w:val="12"/>
                <w:szCs w:val="16"/>
              </w:rPr>
              <w:t>Число занятых в отраслях экономики пенсионеров и подростков</w:t>
            </w:r>
          </w:p>
        </w:tc>
        <w:tc>
          <w:tcPr>
            <w:tcW w:w="113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1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673</w:t>
            </w:r>
          </w:p>
        </w:tc>
        <w:tc>
          <w:tcPr>
            <w:tcW w:w="85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550</w:t>
            </w:r>
          </w:p>
        </w:tc>
        <w:tc>
          <w:tcPr>
            <w:tcW w:w="81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470</w:t>
            </w:r>
          </w:p>
        </w:tc>
        <w:tc>
          <w:tcPr>
            <w:tcW w:w="8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424</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3</w:t>
            </w:r>
          </w:p>
        </w:tc>
        <w:tc>
          <w:tcPr>
            <w:tcW w:w="4320" w:type="dxa"/>
          </w:tcPr>
          <w:p w:rsidR="00A24DB4" w:rsidRPr="00A24DB4" w:rsidRDefault="00A24DB4" w:rsidP="00A24DB4">
            <w:pPr>
              <w:widowControl w:val="0"/>
              <w:jc w:val="both"/>
              <w:rPr>
                <w:rFonts w:eastAsia="Calibri"/>
                <w:sz w:val="12"/>
                <w:szCs w:val="16"/>
              </w:rPr>
            </w:pPr>
            <w:r w:rsidRPr="00A24DB4">
              <w:rPr>
                <w:rFonts w:eastAsia="Calibri"/>
                <w:sz w:val="12"/>
                <w:szCs w:val="16"/>
              </w:rPr>
              <w:t>Трудовые ресурсы</w:t>
            </w:r>
          </w:p>
        </w:tc>
        <w:tc>
          <w:tcPr>
            <w:tcW w:w="113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чел.</w:t>
            </w:r>
          </w:p>
        </w:tc>
        <w:tc>
          <w:tcPr>
            <w:tcW w:w="91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17308</w:t>
            </w:r>
          </w:p>
        </w:tc>
        <w:tc>
          <w:tcPr>
            <w:tcW w:w="85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17484</w:t>
            </w:r>
          </w:p>
        </w:tc>
        <w:tc>
          <w:tcPr>
            <w:tcW w:w="81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17329</w:t>
            </w:r>
          </w:p>
        </w:tc>
        <w:tc>
          <w:tcPr>
            <w:tcW w:w="8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17175</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4</w:t>
            </w:r>
          </w:p>
        </w:tc>
        <w:tc>
          <w:tcPr>
            <w:tcW w:w="4320" w:type="dxa"/>
          </w:tcPr>
          <w:p w:rsidR="00A24DB4" w:rsidRPr="00A24DB4" w:rsidRDefault="00A24DB4" w:rsidP="00A24DB4">
            <w:pPr>
              <w:widowControl w:val="0"/>
              <w:jc w:val="both"/>
              <w:rPr>
                <w:rFonts w:eastAsia="Calibri"/>
                <w:sz w:val="12"/>
                <w:szCs w:val="16"/>
              </w:rPr>
            </w:pPr>
            <w:r w:rsidRPr="00A24DB4">
              <w:rPr>
                <w:rFonts w:eastAsia="Calibri"/>
                <w:sz w:val="12"/>
                <w:szCs w:val="16"/>
              </w:rPr>
              <w:t>Количество работающих в отраслях экономики</w:t>
            </w:r>
          </w:p>
        </w:tc>
        <w:tc>
          <w:tcPr>
            <w:tcW w:w="113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1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12706</w:t>
            </w:r>
          </w:p>
        </w:tc>
        <w:tc>
          <w:tcPr>
            <w:tcW w:w="85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15532</w:t>
            </w:r>
          </w:p>
        </w:tc>
        <w:tc>
          <w:tcPr>
            <w:tcW w:w="81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12954</w:t>
            </w:r>
          </w:p>
        </w:tc>
        <w:tc>
          <w:tcPr>
            <w:tcW w:w="8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12800</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5</w:t>
            </w:r>
          </w:p>
        </w:tc>
        <w:tc>
          <w:tcPr>
            <w:tcW w:w="4320" w:type="dxa"/>
          </w:tcPr>
          <w:p w:rsidR="00A24DB4" w:rsidRPr="00A24DB4" w:rsidRDefault="00A24DB4" w:rsidP="00A24DB4">
            <w:pPr>
              <w:widowControl w:val="0"/>
              <w:jc w:val="both"/>
              <w:rPr>
                <w:rFonts w:eastAsia="Calibri"/>
                <w:sz w:val="12"/>
                <w:szCs w:val="16"/>
              </w:rPr>
            </w:pPr>
            <w:r w:rsidRPr="00A24DB4">
              <w:rPr>
                <w:rFonts w:eastAsia="Calibri"/>
                <w:sz w:val="12"/>
                <w:szCs w:val="16"/>
              </w:rPr>
              <w:t>Общая численность безработных</w:t>
            </w:r>
          </w:p>
        </w:tc>
        <w:tc>
          <w:tcPr>
            <w:tcW w:w="113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чел.</w:t>
            </w:r>
          </w:p>
        </w:tc>
        <w:tc>
          <w:tcPr>
            <w:tcW w:w="91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2375</w:t>
            </w:r>
          </w:p>
        </w:tc>
        <w:tc>
          <w:tcPr>
            <w:tcW w:w="85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1952</w:t>
            </w:r>
          </w:p>
        </w:tc>
        <w:tc>
          <w:tcPr>
            <w:tcW w:w="81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3786</w:t>
            </w:r>
          </w:p>
        </w:tc>
        <w:tc>
          <w:tcPr>
            <w:tcW w:w="8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3832</w:t>
            </w: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Количество занятых в народно-хозяйственном комплексе по видам экономической деятельности выглядит следующим образом.</w:t>
      </w:r>
    </w:p>
    <w:p w:rsidR="00A24DB4" w:rsidRPr="00A24DB4" w:rsidRDefault="00A24DB4" w:rsidP="00A24DB4">
      <w:pPr>
        <w:widowControl w:val="0"/>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
        <w:gridCol w:w="2378"/>
        <w:gridCol w:w="779"/>
        <w:gridCol w:w="667"/>
        <w:gridCol w:w="555"/>
      </w:tblGrid>
      <w:tr w:rsidR="00A24DB4" w:rsidRPr="00A24DB4" w:rsidTr="00A24DB4">
        <w:tc>
          <w:tcPr>
            <w:tcW w:w="64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п/п</w:t>
            </w:r>
          </w:p>
        </w:tc>
        <w:tc>
          <w:tcPr>
            <w:tcW w:w="5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Наименование показателей</w:t>
            </w:r>
          </w:p>
        </w:tc>
        <w:tc>
          <w:tcPr>
            <w:tcW w:w="111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Един. измерен.</w:t>
            </w:r>
          </w:p>
        </w:tc>
        <w:tc>
          <w:tcPr>
            <w:tcW w:w="110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2007 год</w:t>
            </w:r>
          </w:p>
        </w:tc>
        <w:tc>
          <w:tcPr>
            <w:tcW w:w="75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в %</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p>
        </w:tc>
        <w:tc>
          <w:tcPr>
            <w:tcW w:w="5940" w:type="dxa"/>
          </w:tcPr>
          <w:p w:rsidR="00A24DB4" w:rsidRPr="00A24DB4" w:rsidRDefault="00A24DB4" w:rsidP="00A24DB4">
            <w:pPr>
              <w:widowControl w:val="0"/>
              <w:jc w:val="both"/>
              <w:rPr>
                <w:rFonts w:eastAsia="Calibri"/>
                <w:sz w:val="12"/>
                <w:szCs w:val="16"/>
              </w:rPr>
            </w:pPr>
            <w:r w:rsidRPr="00A24DB4">
              <w:rPr>
                <w:rFonts w:eastAsia="Calibri"/>
                <w:sz w:val="12"/>
                <w:szCs w:val="16"/>
              </w:rPr>
              <w:t>Численность работников - всего,</w:t>
            </w:r>
          </w:p>
        </w:tc>
        <w:tc>
          <w:tcPr>
            <w:tcW w:w="111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челов.</w:t>
            </w:r>
          </w:p>
        </w:tc>
        <w:tc>
          <w:tcPr>
            <w:tcW w:w="110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12800</w:t>
            </w:r>
          </w:p>
        </w:tc>
        <w:tc>
          <w:tcPr>
            <w:tcW w:w="75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100,0</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p>
        </w:tc>
        <w:tc>
          <w:tcPr>
            <w:tcW w:w="5940" w:type="dxa"/>
          </w:tcPr>
          <w:p w:rsidR="00A24DB4" w:rsidRPr="00A24DB4" w:rsidRDefault="00A24DB4" w:rsidP="00A24DB4">
            <w:pPr>
              <w:widowControl w:val="0"/>
              <w:jc w:val="both"/>
              <w:rPr>
                <w:rFonts w:eastAsia="Calibri"/>
                <w:sz w:val="12"/>
                <w:szCs w:val="16"/>
              </w:rPr>
            </w:pPr>
            <w:r w:rsidRPr="00A24DB4">
              <w:rPr>
                <w:rFonts w:eastAsia="Calibri"/>
                <w:sz w:val="12"/>
                <w:szCs w:val="16"/>
              </w:rPr>
              <w:t>в том числе:</w:t>
            </w:r>
          </w:p>
        </w:tc>
        <w:tc>
          <w:tcPr>
            <w:tcW w:w="1113" w:type="dxa"/>
            <w:vAlign w:val="center"/>
          </w:tcPr>
          <w:p w:rsidR="00A24DB4" w:rsidRPr="00A24DB4" w:rsidRDefault="00A24DB4" w:rsidP="00A24DB4">
            <w:pPr>
              <w:widowControl w:val="0"/>
              <w:jc w:val="center"/>
              <w:rPr>
                <w:rFonts w:eastAsia="Calibri"/>
                <w:sz w:val="12"/>
                <w:szCs w:val="16"/>
              </w:rPr>
            </w:pPr>
          </w:p>
        </w:tc>
        <w:tc>
          <w:tcPr>
            <w:tcW w:w="1107" w:type="dxa"/>
            <w:vAlign w:val="center"/>
          </w:tcPr>
          <w:p w:rsidR="00A24DB4" w:rsidRPr="00A24DB4" w:rsidRDefault="00A24DB4" w:rsidP="00A24DB4">
            <w:pPr>
              <w:widowControl w:val="0"/>
              <w:jc w:val="center"/>
              <w:rPr>
                <w:rFonts w:eastAsia="Calibri"/>
                <w:sz w:val="12"/>
                <w:szCs w:val="16"/>
              </w:rPr>
            </w:pPr>
          </w:p>
        </w:tc>
        <w:tc>
          <w:tcPr>
            <w:tcW w:w="756"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1</w:t>
            </w:r>
          </w:p>
        </w:tc>
        <w:tc>
          <w:tcPr>
            <w:tcW w:w="5940" w:type="dxa"/>
          </w:tcPr>
          <w:p w:rsidR="00A24DB4" w:rsidRPr="00A24DB4" w:rsidRDefault="00A24DB4" w:rsidP="00A24DB4">
            <w:pPr>
              <w:widowControl w:val="0"/>
              <w:jc w:val="both"/>
              <w:rPr>
                <w:rFonts w:eastAsia="Calibri"/>
                <w:sz w:val="12"/>
                <w:szCs w:val="16"/>
              </w:rPr>
            </w:pPr>
            <w:r w:rsidRPr="00A24DB4">
              <w:rPr>
                <w:rFonts w:eastAsia="Calibri"/>
                <w:sz w:val="12"/>
                <w:szCs w:val="16"/>
              </w:rPr>
              <w:t xml:space="preserve">в промышленности </w:t>
            </w:r>
          </w:p>
        </w:tc>
        <w:tc>
          <w:tcPr>
            <w:tcW w:w="111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10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3930</w:t>
            </w:r>
          </w:p>
        </w:tc>
        <w:tc>
          <w:tcPr>
            <w:tcW w:w="75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30,7</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2</w:t>
            </w:r>
          </w:p>
        </w:tc>
        <w:tc>
          <w:tcPr>
            <w:tcW w:w="5940" w:type="dxa"/>
          </w:tcPr>
          <w:p w:rsidR="00A24DB4" w:rsidRPr="00A24DB4" w:rsidRDefault="00A24DB4" w:rsidP="00A24DB4">
            <w:pPr>
              <w:widowControl w:val="0"/>
              <w:jc w:val="both"/>
              <w:rPr>
                <w:rFonts w:eastAsia="Calibri"/>
                <w:sz w:val="12"/>
                <w:szCs w:val="16"/>
              </w:rPr>
            </w:pPr>
            <w:r w:rsidRPr="00A24DB4">
              <w:rPr>
                <w:rFonts w:eastAsia="Calibri"/>
                <w:sz w:val="12"/>
                <w:szCs w:val="16"/>
              </w:rPr>
              <w:t>в сельском хозяйстве</w:t>
            </w:r>
          </w:p>
        </w:tc>
        <w:tc>
          <w:tcPr>
            <w:tcW w:w="111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10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780</w:t>
            </w:r>
          </w:p>
        </w:tc>
        <w:tc>
          <w:tcPr>
            <w:tcW w:w="75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6,1</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3</w:t>
            </w:r>
          </w:p>
        </w:tc>
        <w:tc>
          <w:tcPr>
            <w:tcW w:w="5940" w:type="dxa"/>
          </w:tcPr>
          <w:p w:rsidR="00A24DB4" w:rsidRPr="00A24DB4" w:rsidRDefault="00A24DB4" w:rsidP="00A24DB4">
            <w:pPr>
              <w:widowControl w:val="0"/>
              <w:jc w:val="both"/>
              <w:rPr>
                <w:rFonts w:eastAsia="Calibri"/>
                <w:sz w:val="12"/>
                <w:szCs w:val="16"/>
              </w:rPr>
            </w:pPr>
            <w:r w:rsidRPr="00A24DB4">
              <w:rPr>
                <w:rFonts w:eastAsia="Calibri"/>
                <w:sz w:val="12"/>
                <w:szCs w:val="16"/>
              </w:rPr>
              <w:t>в строительстве</w:t>
            </w:r>
          </w:p>
        </w:tc>
        <w:tc>
          <w:tcPr>
            <w:tcW w:w="111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10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525</w:t>
            </w:r>
          </w:p>
        </w:tc>
        <w:tc>
          <w:tcPr>
            <w:tcW w:w="75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4,1</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4</w:t>
            </w:r>
          </w:p>
        </w:tc>
        <w:tc>
          <w:tcPr>
            <w:tcW w:w="5940" w:type="dxa"/>
          </w:tcPr>
          <w:p w:rsidR="00A24DB4" w:rsidRPr="00A24DB4" w:rsidRDefault="00A24DB4" w:rsidP="00A24DB4">
            <w:pPr>
              <w:widowControl w:val="0"/>
              <w:jc w:val="both"/>
              <w:rPr>
                <w:rFonts w:eastAsia="Calibri"/>
                <w:sz w:val="12"/>
                <w:szCs w:val="16"/>
              </w:rPr>
            </w:pPr>
            <w:r w:rsidRPr="00A24DB4">
              <w:rPr>
                <w:rFonts w:eastAsia="Calibri"/>
                <w:sz w:val="12"/>
                <w:szCs w:val="16"/>
              </w:rPr>
              <w:t>на транспорте и связи</w:t>
            </w:r>
          </w:p>
        </w:tc>
        <w:tc>
          <w:tcPr>
            <w:tcW w:w="111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10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627</w:t>
            </w:r>
          </w:p>
        </w:tc>
        <w:tc>
          <w:tcPr>
            <w:tcW w:w="75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4,9</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5</w:t>
            </w:r>
          </w:p>
        </w:tc>
        <w:tc>
          <w:tcPr>
            <w:tcW w:w="5940" w:type="dxa"/>
          </w:tcPr>
          <w:p w:rsidR="00A24DB4" w:rsidRPr="00A24DB4" w:rsidRDefault="00A24DB4" w:rsidP="00A24DB4">
            <w:pPr>
              <w:widowControl w:val="0"/>
              <w:jc w:val="both"/>
              <w:rPr>
                <w:rFonts w:eastAsia="Calibri"/>
                <w:sz w:val="12"/>
                <w:szCs w:val="16"/>
              </w:rPr>
            </w:pPr>
            <w:r w:rsidRPr="00A24DB4">
              <w:rPr>
                <w:rFonts w:eastAsia="Calibri"/>
                <w:sz w:val="12"/>
                <w:szCs w:val="16"/>
              </w:rPr>
              <w:t>в торговле, общественном питании, бытовом обслуживании</w:t>
            </w:r>
          </w:p>
        </w:tc>
        <w:tc>
          <w:tcPr>
            <w:tcW w:w="111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10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1101</w:t>
            </w:r>
          </w:p>
        </w:tc>
        <w:tc>
          <w:tcPr>
            <w:tcW w:w="75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8,6</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6</w:t>
            </w:r>
          </w:p>
        </w:tc>
        <w:tc>
          <w:tcPr>
            <w:tcW w:w="5940" w:type="dxa"/>
          </w:tcPr>
          <w:p w:rsidR="00A24DB4" w:rsidRPr="00A24DB4" w:rsidRDefault="00A24DB4" w:rsidP="00A24DB4">
            <w:pPr>
              <w:widowControl w:val="0"/>
              <w:jc w:val="both"/>
              <w:rPr>
                <w:rFonts w:eastAsia="Calibri"/>
                <w:sz w:val="12"/>
                <w:szCs w:val="16"/>
              </w:rPr>
            </w:pPr>
            <w:r w:rsidRPr="00A24DB4">
              <w:rPr>
                <w:rFonts w:eastAsia="Calibri"/>
                <w:sz w:val="12"/>
                <w:szCs w:val="16"/>
              </w:rPr>
              <w:t>в просвещении, здравоохранении</w:t>
            </w:r>
          </w:p>
        </w:tc>
        <w:tc>
          <w:tcPr>
            <w:tcW w:w="111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10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3456</w:t>
            </w:r>
          </w:p>
        </w:tc>
        <w:tc>
          <w:tcPr>
            <w:tcW w:w="75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27,0</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7</w:t>
            </w:r>
          </w:p>
        </w:tc>
        <w:tc>
          <w:tcPr>
            <w:tcW w:w="5940" w:type="dxa"/>
          </w:tcPr>
          <w:p w:rsidR="00A24DB4" w:rsidRPr="00A24DB4" w:rsidRDefault="00A24DB4" w:rsidP="00A24DB4">
            <w:pPr>
              <w:widowControl w:val="0"/>
              <w:jc w:val="both"/>
              <w:rPr>
                <w:rFonts w:eastAsia="Calibri"/>
                <w:sz w:val="12"/>
                <w:szCs w:val="16"/>
              </w:rPr>
            </w:pPr>
            <w:r w:rsidRPr="00A24DB4">
              <w:rPr>
                <w:rFonts w:eastAsia="Calibri"/>
                <w:sz w:val="12"/>
                <w:szCs w:val="16"/>
              </w:rPr>
              <w:t xml:space="preserve">в административно-управленческих и кредитно-финансовых организациях </w:t>
            </w:r>
          </w:p>
        </w:tc>
        <w:tc>
          <w:tcPr>
            <w:tcW w:w="111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10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256</w:t>
            </w:r>
          </w:p>
        </w:tc>
        <w:tc>
          <w:tcPr>
            <w:tcW w:w="75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2,0</w:t>
            </w:r>
          </w:p>
        </w:tc>
      </w:tr>
      <w:tr w:rsidR="00A24DB4" w:rsidRPr="00A24DB4" w:rsidTr="00A24DB4">
        <w:tc>
          <w:tcPr>
            <w:tcW w:w="648" w:type="dxa"/>
          </w:tcPr>
          <w:p w:rsidR="00A24DB4" w:rsidRPr="00A24DB4" w:rsidRDefault="00A24DB4" w:rsidP="00A24DB4">
            <w:pPr>
              <w:widowControl w:val="0"/>
              <w:jc w:val="both"/>
              <w:rPr>
                <w:rFonts w:eastAsia="Calibri"/>
                <w:sz w:val="12"/>
                <w:szCs w:val="16"/>
              </w:rPr>
            </w:pPr>
            <w:r w:rsidRPr="00A24DB4">
              <w:rPr>
                <w:rFonts w:eastAsia="Calibri"/>
                <w:sz w:val="12"/>
                <w:szCs w:val="16"/>
              </w:rPr>
              <w:t>8</w:t>
            </w:r>
          </w:p>
        </w:tc>
        <w:tc>
          <w:tcPr>
            <w:tcW w:w="5940" w:type="dxa"/>
          </w:tcPr>
          <w:p w:rsidR="00A24DB4" w:rsidRPr="00A24DB4" w:rsidRDefault="00A24DB4" w:rsidP="00A24DB4">
            <w:pPr>
              <w:widowControl w:val="0"/>
              <w:jc w:val="both"/>
              <w:rPr>
                <w:rFonts w:eastAsia="Calibri"/>
                <w:sz w:val="12"/>
                <w:szCs w:val="16"/>
              </w:rPr>
            </w:pPr>
            <w:r w:rsidRPr="00A24DB4">
              <w:rPr>
                <w:rFonts w:eastAsia="Calibri"/>
                <w:sz w:val="12"/>
                <w:szCs w:val="16"/>
              </w:rPr>
              <w:t>в жилищно-коммунальном хозяйстве, производстве и распределении электроэнергии, газа, воды</w:t>
            </w:r>
          </w:p>
        </w:tc>
        <w:tc>
          <w:tcPr>
            <w:tcW w:w="111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10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2125</w:t>
            </w:r>
          </w:p>
        </w:tc>
        <w:tc>
          <w:tcPr>
            <w:tcW w:w="75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16,6</w:t>
            </w:r>
          </w:p>
        </w:tc>
      </w:tr>
    </w:tbl>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 государственном секторе экономики занято 17,7 % работающих, в муниципальном – 23,4 %, в частном – 58,9 %.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Численность населения в трудоспособном возрасте – 16,75 тыс. человек.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lastRenderedPageBreak/>
        <w:t>Численность пенсионеров, занятых в отраслях экономики – 0,42 тыс. человек; трудовые ресурсы городского поселения – 17,17 тыс. человек.</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rPr>
          <w:rFonts w:eastAsia="Calibri"/>
          <w:b/>
          <w:sz w:val="16"/>
          <w:szCs w:val="16"/>
        </w:rPr>
      </w:pPr>
      <w:r w:rsidRPr="00A24DB4">
        <w:rPr>
          <w:rFonts w:eastAsia="Calibri"/>
          <w:b/>
          <w:sz w:val="16"/>
          <w:szCs w:val="16"/>
        </w:rPr>
        <w:t>Безработица.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Лица в трудоспособном возрасте, не занятые трудовой деятельностью, составляют 3,8 тыс. человек. Численность безработных граждан, официально зарегистрированных в службе занятости – 165 человек (на 2007 год). </w:t>
      </w:r>
    </w:p>
    <w:p w:rsidR="00A24DB4" w:rsidRPr="00A24DB4" w:rsidRDefault="00A24DB4" w:rsidP="00A24DB4">
      <w:pPr>
        <w:widowControl w:val="0"/>
        <w:ind w:firstLine="539"/>
        <w:jc w:val="both"/>
        <w:rPr>
          <w:rFonts w:eastAsia="Calibri"/>
          <w:kern w:val="24"/>
          <w:sz w:val="16"/>
          <w:szCs w:val="16"/>
        </w:rPr>
      </w:pPr>
      <w:r w:rsidRPr="00A24DB4">
        <w:rPr>
          <w:rFonts w:eastAsia="Calibri"/>
          <w:i/>
          <w:kern w:val="24"/>
          <w:sz w:val="16"/>
          <w:szCs w:val="16"/>
        </w:rPr>
        <w:t>Для сдерживания в перспективе показателя безработицы необходимо развитие производства малого бизнеса, а также формирование и развитие туристско-рекреационной отрасли</w:t>
      </w:r>
      <w:r w:rsidRPr="00A24DB4">
        <w:rPr>
          <w:rFonts w:eastAsia="Calibri"/>
          <w:kern w:val="24"/>
          <w:sz w:val="16"/>
          <w:szCs w:val="16"/>
        </w:rPr>
        <w:t>.</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rPr>
          <w:rFonts w:eastAsia="Calibri"/>
          <w:b/>
          <w:sz w:val="16"/>
          <w:szCs w:val="16"/>
        </w:rPr>
      </w:pPr>
      <w:r w:rsidRPr="00A24DB4">
        <w:rPr>
          <w:rFonts w:eastAsia="Calibri"/>
          <w:b/>
          <w:sz w:val="16"/>
          <w:szCs w:val="16"/>
        </w:rPr>
        <w:t>Базовый прогноз численности населения.</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Для современной демографической ситуации поселения характерны общероссийские и общеобластные тенденции, а именно: низкая рождаемость, высокий уровень смертности, небольшой миграционный приток и, как следствие, сокращение численности населения.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Причиной демографического спада явились следующие особенности:</w:t>
      </w:r>
    </w:p>
    <w:p w:rsidR="00A24DB4" w:rsidRPr="00A24DB4" w:rsidRDefault="00A24DB4" w:rsidP="00877FF1">
      <w:pPr>
        <w:widowControl w:val="0"/>
        <w:numPr>
          <w:ilvl w:val="0"/>
          <w:numId w:val="71"/>
        </w:numPr>
        <w:tabs>
          <w:tab w:val="clear" w:pos="360"/>
          <w:tab w:val="left" w:pos="1080"/>
          <w:tab w:val="num" w:pos="1440"/>
          <w:tab w:val="num" w:pos="10800"/>
        </w:tabs>
        <w:ind w:left="1080"/>
        <w:jc w:val="both"/>
        <w:rPr>
          <w:rFonts w:eastAsia="Calibri"/>
          <w:sz w:val="16"/>
          <w:szCs w:val="16"/>
        </w:rPr>
      </w:pPr>
      <w:r w:rsidRPr="00A24DB4">
        <w:rPr>
          <w:rFonts w:eastAsia="Calibri"/>
          <w:sz w:val="16"/>
          <w:szCs w:val="16"/>
        </w:rPr>
        <w:t>сокращение рождаемости было закономерным и обусловленным самим ходом демографического развития</w:t>
      </w:r>
    </w:p>
    <w:p w:rsidR="00A24DB4" w:rsidRPr="00A24DB4" w:rsidRDefault="00A24DB4" w:rsidP="00877FF1">
      <w:pPr>
        <w:widowControl w:val="0"/>
        <w:numPr>
          <w:ilvl w:val="0"/>
          <w:numId w:val="71"/>
        </w:numPr>
        <w:tabs>
          <w:tab w:val="clear" w:pos="360"/>
          <w:tab w:val="left" w:pos="1080"/>
          <w:tab w:val="num" w:pos="1440"/>
          <w:tab w:val="num" w:pos="10800"/>
        </w:tabs>
        <w:ind w:left="1080"/>
        <w:jc w:val="both"/>
        <w:rPr>
          <w:rFonts w:eastAsia="Calibri"/>
          <w:sz w:val="16"/>
          <w:szCs w:val="16"/>
        </w:rPr>
      </w:pPr>
      <w:r w:rsidRPr="00A24DB4">
        <w:rPr>
          <w:rFonts w:eastAsia="Calibri"/>
          <w:sz w:val="16"/>
          <w:szCs w:val="16"/>
        </w:rPr>
        <w:t>наличие дополнительных факторов, усиливших и ускоривших сокращение численности населения - социально-экономическое развитие в переходный период отразилось на снижении уровня и качества жизни значительной части населения, и, как следствие, привело к еще большему снижению уровня рождаемости и росту смертности населения.</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Начиная с 1992 года, установился новый режим воспроизводства населения, при котором уровень смертности значительно превышает уровень рождаемости (так по городскому поселению город Павловск за период 2004-</w:t>
      </w:r>
      <w:smartTag w:uri="urn:schemas-microsoft-com:office:smarttags" w:element="metricconverter">
        <w:smartTagPr>
          <w:attr w:name="ProductID" w:val="2007 г"/>
        </w:smartTagPr>
        <w:r w:rsidRPr="00A24DB4">
          <w:rPr>
            <w:rFonts w:eastAsia="Calibri"/>
            <w:sz w:val="16"/>
            <w:szCs w:val="16"/>
          </w:rPr>
          <w:t>2007 г</w:t>
        </w:r>
      </w:smartTag>
      <w:r w:rsidRPr="00A24DB4">
        <w:rPr>
          <w:rFonts w:eastAsia="Calibri"/>
          <w:sz w:val="16"/>
          <w:szCs w:val="16"/>
        </w:rPr>
        <w:t>. уровень смертности почти в 1,5 раза выше уровня рождаемости).</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Описанные демографические процессы и их возможные трансформации положены в основу сценарных прогнозов численности и структуры населения.</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К основным направлениям демографической политики относятся:</w:t>
      </w:r>
    </w:p>
    <w:p w:rsidR="00A24DB4" w:rsidRPr="00A24DB4" w:rsidRDefault="00A24DB4" w:rsidP="00877FF1">
      <w:pPr>
        <w:widowControl w:val="0"/>
        <w:numPr>
          <w:ilvl w:val="0"/>
          <w:numId w:val="72"/>
        </w:numPr>
        <w:tabs>
          <w:tab w:val="clear" w:pos="501"/>
          <w:tab w:val="num" w:pos="0"/>
          <w:tab w:val="num" w:pos="720"/>
          <w:tab w:val="left" w:pos="900"/>
        </w:tabs>
        <w:ind w:left="1080"/>
        <w:jc w:val="both"/>
        <w:rPr>
          <w:rFonts w:eastAsia="Calibri"/>
          <w:sz w:val="16"/>
          <w:szCs w:val="16"/>
        </w:rPr>
      </w:pPr>
      <w:r w:rsidRPr="00A24DB4">
        <w:rPr>
          <w:rFonts w:eastAsia="Calibri"/>
          <w:sz w:val="16"/>
          <w:szCs w:val="16"/>
        </w:rPr>
        <w:t>повышение рождаемости;</w:t>
      </w:r>
    </w:p>
    <w:p w:rsidR="00A24DB4" w:rsidRPr="00A24DB4" w:rsidRDefault="00A24DB4" w:rsidP="00877FF1">
      <w:pPr>
        <w:widowControl w:val="0"/>
        <w:numPr>
          <w:ilvl w:val="0"/>
          <w:numId w:val="72"/>
        </w:numPr>
        <w:tabs>
          <w:tab w:val="clear" w:pos="501"/>
          <w:tab w:val="num" w:pos="0"/>
          <w:tab w:val="num" w:pos="720"/>
          <w:tab w:val="left" w:pos="900"/>
        </w:tabs>
        <w:ind w:left="1080"/>
        <w:jc w:val="both"/>
        <w:rPr>
          <w:rFonts w:eastAsia="Calibri"/>
          <w:sz w:val="16"/>
          <w:szCs w:val="16"/>
        </w:rPr>
      </w:pPr>
      <w:r w:rsidRPr="00A24DB4">
        <w:rPr>
          <w:rFonts w:eastAsia="Calibri"/>
          <w:sz w:val="16"/>
          <w:szCs w:val="16"/>
        </w:rPr>
        <w:t>снижение смертности и увеличение продолжительности жизни;</w:t>
      </w:r>
    </w:p>
    <w:p w:rsidR="00A24DB4" w:rsidRPr="00A24DB4" w:rsidRDefault="00A24DB4" w:rsidP="00877FF1">
      <w:pPr>
        <w:widowControl w:val="0"/>
        <w:numPr>
          <w:ilvl w:val="0"/>
          <w:numId w:val="72"/>
        </w:numPr>
        <w:tabs>
          <w:tab w:val="clear" w:pos="501"/>
          <w:tab w:val="num" w:pos="0"/>
          <w:tab w:val="num" w:pos="720"/>
          <w:tab w:val="left" w:pos="900"/>
        </w:tabs>
        <w:ind w:left="1080"/>
        <w:jc w:val="both"/>
        <w:rPr>
          <w:rFonts w:eastAsia="Calibri"/>
          <w:sz w:val="16"/>
          <w:szCs w:val="16"/>
        </w:rPr>
      </w:pPr>
      <w:r w:rsidRPr="00A24DB4">
        <w:rPr>
          <w:rFonts w:eastAsia="Calibri"/>
          <w:sz w:val="16"/>
          <w:szCs w:val="16"/>
        </w:rPr>
        <w:t>оптимизация миграционных процессов.</w:t>
      </w:r>
    </w:p>
    <w:p w:rsidR="00A24DB4" w:rsidRPr="00A24DB4" w:rsidRDefault="00A24DB4" w:rsidP="00A24DB4">
      <w:pPr>
        <w:widowControl w:val="0"/>
        <w:tabs>
          <w:tab w:val="left" w:pos="720"/>
        </w:tabs>
        <w:ind w:firstLine="550"/>
        <w:jc w:val="both"/>
        <w:rPr>
          <w:rFonts w:eastAsia="Calibri"/>
          <w:sz w:val="16"/>
          <w:szCs w:val="16"/>
        </w:rPr>
      </w:pPr>
      <w:r w:rsidRPr="00A24DB4">
        <w:rPr>
          <w:rFonts w:eastAsia="Calibri"/>
          <w:sz w:val="16"/>
          <w:szCs w:val="16"/>
        </w:rPr>
        <w:t>Комплексный прогноз основан на следующих концептуальных подходах в развитии экономики, социальной сферы и градостроительства:</w:t>
      </w:r>
    </w:p>
    <w:p w:rsidR="00A24DB4" w:rsidRPr="00A24DB4" w:rsidRDefault="00A24DB4" w:rsidP="00877FF1">
      <w:pPr>
        <w:widowControl w:val="0"/>
        <w:numPr>
          <w:ilvl w:val="0"/>
          <w:numId w:val="72"/>
        </w:numPr>
        <w:tabs>
          <w:tab w:val="clear" w:pos="501"/>
          <w:tab w:val="num" w:pos="0"/>
          <w:tab w:val="num" w:pos="720"/>
          <w:tab w:val="left" w:pos="1080"/>
        </w:tabs>
        <w:ind w:left="1080"/>
        <w:jc w:val="both"/>
        <w:rPr>
          <w:rFonts w:eastAsia="Calibri"/>
          <w:i/>
          <w:sz w:val="16"/>
          <w:szCs w:val="16"/>
        </w:rPr>
      </w:pPr>
      <w:r w:rsidRPr="00A24DB4">
        <w:rPr>
          <w:rFonts w:eastAsia="Calibri"/>
          <w:sz w:val="16"/>
          <w:szCs w:val="16"/>
        </w:rPr>
        <w:t xml:space="preserve">сохранение </w:t>
      </w:r>
      <w:r w:rsidRPr="00A24DB4">
        <w:rPr>
          <w:rFonts w:eastAsia="Calibri"/>
          <w:i/>
          <w:sz w:val="16"/>
          <w:szCs w:val="16"/>
        </w:rPr>
        <w:t>демографического потенциала территории;</w:t>
      </w:r>
    </w:p>
    <w:p w:rsidR="00A24DB4" w:rsidRPr="00A24DB4" w:rsidRDefault="00A24DB4" w:rsidP="00877FF1">
      <w:pPr>
        <w:widowControl w:val="0"/>
        <w:numPr>
          <w:ilvl w:val="0"/>
          <w:numId w:val="72"/>
        </w:numPr>
        <w:tabs>
          <w:tab w:val="clear" w:pos="501"/>
          <w:tab w:val="num" w:pos="0"/>
          <w:tab w:val="num" w:pos="720"/>
          <w:tab w:val="left" w:pos="1080"/>
        </w:tabs>
        <w:ind w:left="1080"/>
        <w:jc w:val="both"/>
        <w:rPr>
          <w:rFonts w:eastAsia="Calibri"/>
          <w:sz w:val="16"/>
          <w:szCs w:val="16"/>
        </w:rPr>
      </w:pPr>
      <w:r w:rsidRPr="00A24DB4">
        <w:rPr>
          <w:rFonts w:eastAsia="Calibri"/>
          <w:sz w:val="16"/>
          <w:szCs w:val="16"/>
        </w:rPr>
        <w:t>повышение и закрепление трудовой миграции;</w:t>
      </w:r>
    </w:p>
    <w:p w:rsidR="00A24DB4" w:rsidRPr="00A24DB4" w:rsidRDefault="00A24DB4" w:rsidP="00877FF1">
      <w:pPr>
        <w:widowControl w:val="0"/>
        <w:numPr>
          <w:ilvl w:val="0"/>
          <w:numId w:val="72"/>
        </w:numPr>
        <w:tabs>
          <w:tab w:val="clear" w:pos="501"/>
          <w:tab w:val="num" w:pos="0"/>
          <w:tab w:val="num" w:pos="720"/>
          <w:tab w:val="left" w:pos="1080"/>
        </w:tabs>
        <w:ind w:left="1080"/>
        <w:jc w:val="both"/>
        <w:rPr>
          <w:rFonts w:eastAsia="Calibri"/>
          <w:sz w:val="16"/>
          <w:szCs w:val="16"/>
        </w:rPr>
      </w:pPr>
      <w:r w:rsidRPr="00A24DB4">
        <w:rPr>
          <w:rFonts w:eastAsia="Calibri"/>
          <w:sz w:val="16"/>
          <w:szCs w:val="16"/>
        </w:rPr>
        <w:t>активизация социально-экономического развития периферийных районов.</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результате различных тенденций изменения численности городского населения принятых в «Схеме территориального планирования Воронежской области», (С.-Петербург, 2007 год), учитывалась тенденция роста городского населения.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Базовый прогноз численности предполагает незначительный рост рождаемости с 9,79‰ до 11,0‰, снижение показателя смертности, в особенности населения в трудоспособном возрасте с 13,3‰ до 11,5-12,0‰, что позволит уменьшить темпы естественной убыли населения, а оптимизация миграционных процессов с дальнейшим ростом (до 6‰), возможном под влиянием различных инновационных мер, приведет к незначительному росту населения, которое к 2025 году составит 29,0 тыс. человек.</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Моделируемый рост рождаемости в сочетании со снижением смертности приведет к изменению демографической структуры населения.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Возрастная структура населения будет выражена </w:t>
      </w:r>
      <w:r w:rsidRPr="00A24DB4">
        <w:rPr>
          <w:rFonts w:eastAsia="Calibri"/>
          <w:kern w:val="24"/>
          <w:sz w:val="16"/>
          <w:szCs w:val="16"/>
        </w:rPr>
        <w:lastRenderedPageBreak/>
        <w:t>следующими параметрами:</w:t>
      </w:r>
    </w:p>
    <w:p w:rsidR="00A24DB4" w:rsidRPr="00A24DB4" w:rsidRDefault="00A24DB4" w:rsidP="00A24DB4">
      <w:pPr>
        <w:widowControl w:val="0"/>
        <w:ind w:firstLine="539"/>
        <w:jc w:val="both"/>
        <w:rPr>
          <w:rFonts w:eastAsia="Calibri"/>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3"/>
        <w:gridCol w:w="1350"/>
        <w:gridCol w:w="1253"/>
      </w:tblGrid>
      <w:tr w:rsidR="00A24DB4" w:rsidRPr="00A24DB4" w:rsidTr="00A24DB4">
        <w:tc>
          <w:tcPr>
            <w:tcW w:w="464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Показатели</w:t>
            </w:r>
          </w:p>
        </w:tc>
        <w:tc>
          <w:tcPr>
            <w:tcW w:w="255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По состоянию на  2007 год</w:t>
            </w:r>
          </w:p>
        </w:tc>
        <w:tc>
          <w:tcPr>
            <w:tcW w:w="237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Прогноз на 2025 год</w:t>
            </w:r>
          </w:p>
        </w:tc>
      </w:tr>
      <w:tr w:rsidR="00A24DB4" w:rsidRPr="00A24DB4" w:rsidTr="00A24DB4">
        <w:tc>
          <w:tcPr>
            <w:tcW w:w="4644" w:type="dxa"/>
          </w:tcPr>
          <w:p w:rsidR="00A24DB4" w:rsidRPr="00A24DB4" w:rsidRDefault="00A24DB4" w:rsidP="00A24DB4">
            <w:pPr>
              <w:widowControl w:val="0"/>
              <w:jc w:val="both"/>
              <w:rPr>
                <w:rFonts w:eastAsia="Calibri"/>
                <w:sz w:val="12"/>
                <w:szCs w:val="16"/>
              </w:rPr>
            </w:pPr>
            <w:r w:rsidRPr="00A24DB4">
              <w:rPr>
                <w:rFonts w:eastAsia="Calibri"/>
                <w:sz w:val="12"/>
                <w:szCs w:val="16"/>
              </w:rPr>
              <w:t>Моложе трудоспособного возраста, чел/%</w:t>
            </w:r>
          </w:p>
        </w:tc>
        <w:tc>
          <w:tcPr>
            <w:tcW w:w="255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3,83/15,0</w:t>
            </w:r>
          </w:p>
        </w:tc>
        <w:tc>
          <w:tcPr>
            <w:tcW w:w="237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4,50/15,5</w:t>
            </w:r>
          </w:p>
        </w:tc>
      </w:tr>
      <w:tr w:rsidR="00A24DB4" w:rsidRPr="00A24DB4" w:rsidTr="00A24DB4">
        <w:tc>
          <w:tcPr>
            <w:tcW w:w="4644" w:type="dxa"/>
          </w:tcPr>
          <w:p w:rsidR="00A24DB4" w:rsidRPr="00A24DB4" w:rsidRDefault="00A24DB4" w:rsidP="00A24DB4">
            <w:pPr>
              <w:widowControl w:val="0"/>
              <w:jc w:val="both"/>
              <w:rPr>
                <w:rFonts w:eastAsia="Calibri"/>
                <w:sz w:val="12"/>
                <w:szCs w:val="16"/>
              </w:rPr>
            </w:pPr>
            <w:r w:rsidRPr="00A24DB4">
              <w:rPr>
                <w:rFonts w:eastAsia="Calibri"/>
                <w:sz w:val="12"/>
                <w:szCs w:val="16"/>
              </w:rPr>
              <w:t>В трудоспособном возрасте, чел/%</w:t>
            </w:r>
          </w:p>
        </w:tc>
        <w:tc>
          <w:tcPr>
            <w:tcW w:w="255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16,75/65,3</w:t>
            </w:r>
          </w:p>
        </w:tc>
        <w:tc>
          <w:tcPr>
            <w:tcW w:w="237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18,8/64,8</w:t>
            </w:r>
          </w:p>
        </w:tc>
      </w:tr>
      <w:tr w:rsidR="00A24DB4" w:rsidRPr="00A24DB4" w:rsidTr="00A24DB4">
        <w:tc>
          <w:tcPr>
            <w:tcW w:w="4644" w:type="dxa"/>
          </w:tcPr>
          <w:p w:rsidR="00A24DB4" w:rsidRPr="00A24DB4" w:rsidRDefault="00A24DB4" w:rsidP="00A24DB4">
            <w:pPr>
              <w:widowControl w:val="0"/>
              <w:jc w:val="both"/>
              <w:rPr>
                <w:rFonts w:eastAsia="Calibri"/>
                <w:sz w:val="12"/>
                <w:szCs w:val="16"/>
              </w:rPr>
            </w:pPr>
            <w:r w:rsidRPr="00A24DB4">
              <w:rPr>
                <w:rFonts w:eastAsia="Calibri"/>
                <w:sz w:val="12"/>
                <w:szCs w:val="16"/>
              </w:rPr>
              <w:t>Старше трудоспособного возраста, чел/%</w:t>
            </w:r>
          </w:p>
        </w:tc>
        <w:tc>
          <w:tcPr>
            <w:tcW w:w="255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5,06/19,7</w:t>
            </w:r>
          </w:p>
        </w:tc>
        <w:tc>
          <w:tcPr>
            <w:tcW w:w="237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5,7/19,7</w:t>
            </w:r>
          </w:p>
        </w:tc>
      </w:tr>
      <w:tr w:rsidR="00A24DB4" w:rsidRPr="00A24DB4" w:rsidTr="00A24DB4">
        <w:tc>
          <w:tcPr>
            <w:tcW w:w="4644" w:type="dxa"/>
          </w:tcPr>
          <w:p w:rsidR="00A24DB4" w:rsidRPr="00A24DB4" w:rsidRDefault="00A24DB4" w:rsidP="00A24DB4">
            <w:pPr>
              <w:widowControl w:val="0"/>
              <w:jc w:val="center"/>
              <w:rPr>
                <w:rFonts w:eastAsia="Calibri"/>
                <w:sz w:val="12"/>
                <w:szCs w:val="16"/>
              </w:rPr>
            </w:pPr>
            <w:r w:rsidRPr="00A24DB4">
              <w:rPr>
                <w:rFonts w:eastAsia="Calibri"/>
                <w:sz w:val="12"/>
                <w:szCs w:val="16"/>
              </w:rPr>
              <w:t>Итого:</w:t>
            </w:r>
          </w:p>
        </w:tc>
        <w:tc>
          <w:tcPr>
            <w:tcW w:w="255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25,64/100,0</w:t>
            </w:r>
          </w:p>
        </w:tc>
        <w:tc>
          <w:tcPr>
            <w:tcW w:w="237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29,0/100,0</w:t>
            </w:r>
          </w:p>
        </w:tc>
      </w:tr>
    </w:tbl>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both"/>
        <w:rPr>
          <w:rFonts w:eastAsia="Calibri"/>
          <w:i/>
          <w:iCs/>
          <w:sz w:val="16"/>
          <w:szCs w:val="16"/>
        </w:rPr>
      </w:pPr>
      <w:r w:rsidRPr="00A24DB4">
        <w:rPr>
          <w:rFonts w:eastAsia="Calibri"/>
          <w:i/>
          <w:iCs/>
          <w:sz w:val="16"/>
          <w:szCs w:val="16"/>
        </w:rPr>
        <w:t>По результатам анализа, проведенного в пункте 2.3., выявлены следующие проблемы:</w:t>
      </w:r>
    </w:p>
    <w:p w:rsidR="00A24DB4" w:rsidRPr="00A24DB4" w:rsidRDefault="00A24DB4" w:rsidP="00877FF1">
      <w:pPr>
        <w:widowControl w:val="0"/>
        <w:numPr>
          <w:ilvl w:val="0"/>
          <w:numId w:val="59"/>
        </w:numPr>
        <w:jc w:val="both"/>
        <w:rPr>
          <w:rFonts w:eastAsia="Calibri"/>
          <w:sz w:val="16"/>
          <w:szCs w:val="16"/>
        </w:rPr>
      </w:pPr>
      <w:r w:rsidRPr="00A24DB4">
        <w:rPr>
          <w:i/>
          <w:iCs/>
          <w:sz w:val="16"/>
          <w:szCs w:val="16"/>
        </w:rPr>
        <w:t>Отрицательная демографии. Сохранение тенденции сокращения численности населения.</w:t>
      </w:r>
    </w:p>
    <w:p w:rsidR="00A24DB4" w:rsidRPr="00A24DB4" w:rsidRDefault="00A24DB4" w:rsidP="00877FF1">
      <w:pPr>
        <w:widowControl w:val="0"/>
        <w:numPr>
          <w:ilvl w:val="0"/>
          <w:numId w:val="59"/>
        </w:numPr>
        <w:jc w:val="both"/>
        <w:rPr>
          <w:rFonts w:eastAsia="Calibri"/>
          <w:sz w:val="16"/>
          <w:szCs w:val="16"/>
        </w:rPr>
      </w:pPr>
      <w:r w:rsidRPr="00A24DB4">
        <w:rPr>
          <w:i/>
          <w:iCs/>
          <w:sz w:val="16"/>
          <w:szCs w:val="16"/>
        </w:rPr>
        <w:t>Большая доля населения в возрасте старше трудоспособного.</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Необходимо проведение активной стимулирующей демографической и миграционной политики, способной сократить снижение численности населения и создать предпосылки для его роста и сохранения демографического потенциала территории городского поселения. Для обслуживания престарелого населения необходимо предусмотреть центры социального обслуживания, дома-интернаты.</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1"/>
          <w:numId w:val="0"/>
        </w:numPr>
        <w:outlineLvl w:val="1"/>
        <w:rPr>
          <w:rFonts w:eastAsia="Calibri"/>
          <w:sz w:val="16"/>
          <w:szCs w:val="16"/>
        </w:rPr>
      </w:pPr>
      <w:bookmarkStart w:id="65" w:name="_Toc481486141"/>
      <w:r w:rsidRPr="00A24DB4">
        <w:rPr>
          <w:rFonts w:eastAsia="Calibri"/>
          <w:sz w:val="16"/>
          <w:szCs w:val="16"/>
        </w:rPr>
        <w:t>2.4. Экономическая база и сфера занятости</w:t>
      </w:r>
      <w:bookmarkEnd w:id="65"/>
    </w:p>
    <w:p w:rsidR="00A24DB4" w:rsidRPr="00A24DB4" w:rsidRDefault="00A24DB4" w:rsidP="00A24DB4">
      <w:pPr>
        <w:widowControl w:val="0"/>
        <w:numPr>
          <w:ilvl w:val="1"/>
          <w:numId w:val="0"/>
        </w:numPr>
        <w:outlineLvl w:val="1"/>
        <w:rPr>
          <w:rFonts w:eastAsia="Calibri"/>
          <w:sz w:val="16"/>
          <w:szCs w:val="16"/>
        </w:rPr>
      </w:pP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Основной задачей экономического развития поселения является выполнение доходной части бюджета, так как без этого не представляется возможным развитие территории муниципального образования.</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left="567"/>
        <w:jc w:val="both"/>
        <w:rPr>
          <w:rFonts w:eastAsia="Calibri"/>
          <w:sz w:val="16"/>
          <w:szCs w:val="16"/>
        </w:rPr>
      </w:pPr>
      <w:r w:rsidRPr="00A24DB4">
        <w:rPr>
          <w:rFonts w:eastAsia="Calibri"/>
          <w:sz w:val="16"/>
          <w:szCs w:val="16"/>
        </w:rPr>
        <w:t>Основными статьями доходной части бюджета являются:</w:t>
      </w:r>
    </w:p>
    <w:p w:rsidR="00A24DB4" w:rsidRPr="00A24DB4" w:rsidRDefault="00A24DB4" w:rsidP="00877FF1">
      <w:pPr>
        <w:widowControl w:val="0"/>
        <w:numPr>
          <w:ilvl w:val="0"/>
          <w:numId w:val="60"/>
        </w:numPr>
        <w:jc w:val="both"/>
        <w:rPr>
          <w:rFonts w:eastAsia="Calibri"/>
          <w:sz w:val="16"/>
          <w:szCs w:val="16"/>
        </w:rPr>
      </w:pPr>
      <w:r w:rsidRPr="00A24DB4">
        <w:rPr>
          <w:rFonts w:eastAsia="Calibri"/>
          <w:sz w:val="16"/>
          <w:szCs w:val="16"/>
        </w:rPr>
        <w:t xml:space="preserve">Налоговые поступления: </w:t>
      </w:r>
    </w:p>
    <w:p w:rsidR="00A24DB4" w:rsidRPr="00A24DB4" w:rsidRDefault="00A24DB4" w:rsidP="00877FF1">
      <w:pPr>
        <w:widowControl w:val="0"/>
        <w:numPr>
          <w:ilvl w:val="0"/>
          <w:numId w:val="61"/>
        </w:numPr>
        <w:tabs>
          <w:tab w:val="num" w:pos="1980"/>
        </w:tabs>
        <w:ind w:left="1980"/>
        <w:jc w:val="both"/>
        <w:rPr>
          <w:rFonts w:eastAsia="Calibri"/>
          <w:sz w:val="16"/>
          <w:szCs w:val="16"/>
        </w:rPr>
      </w:pPr>
      <w:r w:rsidRPr="00A24DB4">
        <w:rPr>
          <w:rFonts w:eastAsia="Calibri"/>
          <w:sz w:val="16"/>
          <w:szCs w:val="16"/>
        </w:rPr>
        <w:t>земельный налог;</w:t>
      </w:r>
    </w:p>
    <w:p w:rsidR="00A24DB4" w:rsidRPr="00A24DB4" w:rsidRDefault="00A24DB4" w:rsidP="00877FF1">
      <w:pPr>
        <w:widowControl w:val="0"/>
        <w:numPr>
          <w:ilvl w:val="0"/>
          <w:numId w:val="61"/>
        </w:numPr>
        <w:tabs>
          <w:tab w:val="num" w:pos="1980"/>
        </w:tabs>
        <w:ind w:left="1980"/>
        <w:jc w:val="both"/>
        <w:rPr>
          <w:rFonts w:eastAsia="Calibri"/>
          <w:sz w:val="16"/>
          <w:szCs w:val="16"/>
        </w:rPr>
      </w:pPr>
      <w:r w:rsidRPr="00A24DB4">
        <w:rPr>
          <w:rFonts w:eastAsia="Calibri"/>
          <w:sz w:val="16"/>
          <w:szCs w:val="16"/>
        </w:rPr>
        <w:t>налог на имущество различных физических лиц;</w:t>
      </w:r>
    </w:p>
    <w:p w:rsidR="00A24DB4" w:rsidRPr="00A24DB4" w:rsidRDefault="00A24DB4" w:rsidP="00877FF1">
      <w:pPr>
        <w:widowControl w:val="0"/>
        <w:numPr>
          <w:ilvl w:val="0"/>
          <w:numId w:val="61"/>
        </w:numPr>
        <w:tabs>
          <w:tab w:val="num" w:pos="1980"/>
        </w:tabs>
        <w:ind w:left="1980"/>
        <w:jc w:val="both"/>
        <w:rPr>
          <w:rFonts w:eastAsia="Calibri"/>
          <w:sz w:val="16"/>
          <w:szCs w:val="16"/>
        </w:rPr>
      </w:pPr>
      <w:r w:rsidRPr="00A24DB4">
        <w:rPr>
          <w:rFonts w:eastAsia="Calibri"/>
          <w:sz w:val="16"/>
          <w:szCs w:val="16"/>
        </w:rPr>
        <w:t>единый сельскохозяйственный налог;</w:t>
      </w:r>
    </w:p>
    <w:p w:rsidR="00A24DB4" w:rsidRPr="00A24DB4" w:rsidRDefault="00A24DB4" w:rsidP="00877FF1">
      <w:pPr>
        <w:widowControl w:val="0"/>
        <w:numPr>
          <w:ilvl w:val="0"/>
          <w:numId w:val="61"/>
        </w:numPr>
        <w:tabs>
          <w:tab w:val="num" w:pos="1980"/>
        </w:tabs>
        <w:ind w:left="1980"/>
        <w:jc w:val="both"/>
        <w:rPr>
          <w:rFonts w:eastAsia="Calibri"/>
          <w:sz w:val="16"/>
          <w:szCs w:val="16"/>
        </w:rPr>
      </w:pPr>
      <w:r w:rsidRPr="00A24DB4">
        <w:rPr>
          <w:rFonts w:eastAsia="Calibri"/>
          <w:sz w:val="16"/>
          <w:szCs w:val="16"/>
        </w:rPr>
        <w:t>налог на доходы физических лиц.</w:t>
      </w:r>
    </w:p>
    <w:p w:rsidR="00A24DB4" w:rsidRPr="00A24DB4" w:rsidRDefault="00A24DB4" w:rsidP="00877FF1">
      <w:pPr>
        <w:widowControl w:val="0"/>
        <w:numPr>
          <w:ilvl w:val="0"/>
          <w:numId w:val="60"/>
        </w:numPr>
        <w:jc w:val="both"/>
        <w:rPr>
          <w:rFonts w:eastAsia="Calibri"/>
          <w:sz w:val="16"/>
          <w:szCs w:val="16"/>
        </w:rPr>
      </w:pPr>
      <w:r w:rsidRPr="00A24DB4">
        <w:rPr>
          <w:rFonts w:eastAsia="Calibri"/>
          <w:sz w:val="16"/>
          <w:szCs w:val="16"/>
        </w:rPr>
        <w:t>Неналоговые поступления:</w:t>
      </w:r>
    </w:p>
    <w:p w:rsidR="00A24DB4" w:rsidRPr="00A24DB4" w:rsidRDefault="00A24DB4" w:rsidP="00877FF1">
      <w:pPr>
        <w:widowControl w:val="0"/>
        <w:numPr>
          <w:ilvl w:val="1"/>
          <w:numId w:val="60"/>
        </w:numPr>
        <w:jc w:val="both"/>
        <w:rPr>
          <w:rFonts w:eastAsia="Calibri"/>
          <w:sz w:val="16"/>
          <w:szCs w:val="16"/>
        </w:rPr>
      </w:pPr>
      <w:r w:rsidRPr="00A24DB4">
        <w:rPr>
          <w:rFonts w:eastAsia="Calibri"/>
          <w:sz w:val="16"/>
          <w:szCs w:val="16"/>
        </w:rPr>
        <w:t>Аренда земель;</w:t>
      </w:r>
    </w:p>
    <w:p w:rsidR="00A24DB4" w:rsidRPr="00A24DB4" w:rsidRDefault="00A24DB4" w:rsidP="00877FF1">
      <w:pPr>
        <w:widowControl w:val="0"/>
        <w:numPr>
          <w:ilvl w:val="1"/>
          <w:numId w:val="60"/>
        </w:numPr>
        <w:jc w:val="both"/>
        <w:rPr>
          <w:rFonts w:eastAsia="Calibri"/>
          <w:sz w:val="16"/>
          <w:szCs w:val="16"/>
        </w:rPr>
      </w:pPr>
      <w:r w:rsidRPr="00A24DB4">
        <w:rPr>
          <w:rFonts w:eastAsia="Calibri"/>
          <w:sz w:val="16"/>
          <w:szCs w:val="16"/>
        </w:rPr>
        <w:t>Безвозмездные перечисления.</w:t>
      </w:r>
    </w:p>
    <w:p w:rsidR="00A24DB4" w:rsidRPr="00A24DB4" w:rsidRDefault="00A24DB4" w:rsidP="00877FF1">
      <w:pPr>
        <w:widowControl w:val="0"/>
        <w:numPr>
          <w:ilvl w:val="0"/>
          <w:numId w:val="60"/>
        </w:numPr>
        <w:jc w:val="both"/>
        <w:rPr>
          <w:rFonts w:eastAsia="Calibri"/>
          <w:sz w:val="16"/>
          <w:szCs w:val="16"/>
        </w:rPr>
      </w:pPr>
      <w:r w:rsidRPr="00A24DB4">
        <w:rPr>
          <w:rFonts w:eastAsia="Calibri"/>
          <w:sz w:val="16"/>
          <w:szCs w:val="16"/>
        </w:rPr>
        <w:t>Субвенции и дотации из бюджетов разных уровней</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rPr>
          <w:rFonts w:eastAsia="Calibri"/>
          <w:sz w:val="16"/>
          <w:szCs w:val="16"/>
          <w:u w:val="single"/>
        </w:rPr>
      </w:pPr>
      <w:r w:rsidRPr="00A24DB4">
        <w:rPr>
          <w:rFonts w:eastAsia="Calibri"/>
          <w:sz w:val="16"/>
          <w:szCs w:val="16"/>
          <w:u w:val="single"/>
        </w:rPr>
        <w:t>Бюджет муниципального образования за 2007 год.</w:t>
      </w:r>
    </w:p>
    <w:p w:rsidR="00A24DB4" w:rsidRPr="00A24DB4" w:rsidRDefault="00A24DB4" w:rsidP="00A24DB4">
      <w:pPr>
        <w:widowControl w:val="0"/>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870"/>
        <w:gridCol w:w="840"/>
      </w:tblGrid>
      <w:tr w:rsidR="00A24DB4" w:rsidRPr="00A24DB4" w:rsidTr="00A24DB4">
        <w:tc>
          <w:tcPr>
            <w:tcW w:w="694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Наименование показателей</w:t>
            </w:r>
          </w:p>
        </w:tc>
        <w:tc>
          <w:tcPr>
            <w:tcW w:w="123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Един.</w:t>
            </w:r>
          </w:p>
          <w:p w:rsidR="00A24DB4" w:rsidRPr="00A24DB4" w:rsidRDefault="00A24DB4" w:rsidP="00A24DB4">
            <w:pPr>
              <w:widowControl w:val="0"/>
              <w:jc w:val="center"/>
              <w:rPr>
                <w:rFonts w:eastAsia="Calibri"/>
                <w:sz w:val="12"/>
                <w:szCs w:val="16"/>
              </w:rPr>
            </w:pPr>
            <w:r w:rsidRPr="00A24DB4">
              <w:rPr>
                <w:rFonts w:eastAsia="Calibri"/>
                <w:sz w:val="12"/>
                <w:szCs w:val="16"/>
              </w:rPr>
              <w:t>измерен.</w:t>
            </w:r>
          </w:p>
        </w:tc>
        <w:tc>
          <w:tcPr>
            <w:tcW w:w="126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6948" w:type="dxa"/>
          </w:tcPr>
          <w:p w:rsidR="00A24DB4" w:rsidRPr="00A24DB4" w:rsidRDefault="00A24DB4" w:rsidP="00A24DB4">
            <w:pPr>
              <w:widowControl w:val="0"/>
              <w:jc w:val="both"/>
              <w:rPr>
                <w:rFonts w:eastAsia="Calibri"/>
                <w:sz w:val="12"/>
                <w:szCs w:val="16"/>
              </w:rPr>
            </w:pPr>
            <w:r w:rsidRPr="00A24DB4">
              <w:rPr>
                <w:rFonts w:eastAsia="Calibri"/>
                <w:sz w:val="12"/>
                <w:szCs w:val="16"/>
              </w:rPr>
              <w:t>Доходы бюджета городского поселения</w:t>
            </w:r>
          </w:p>
        </w:tc>
        <w:tc>
          <w:tcPr>
            <w:tcW w:w="123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тыс. руб.</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52501,8</w:t>
            </w:r>
          </w:p>
        </w:tc>
      </w:tr>
      <w:tr w:rsidR="00A24DB4" w:rsidRPr="00A24DB4" w:rsidTr="00A24DB4">
        <w:tc>
          <w:tcPr>
            <w:tcW w:w="6948" w:type="dxa"/>
          </w:tcPr>
          <w:p w:rsidR="00A24DB4" w:rsidRPr="00A24DB4" w:rsidRDefault="00A24DB4" w:rsidP="00A24DB4">
            <w:pPr>
              <w:widowControl w:val="0"/>
              <w:jc w:val="both"/>
              <w:rPr>
                <w:rFonts w:eastAsia="Calibri"/>
                <w:sz w:val="12"/>
                <w:szCs w:val="16"/>
              </w:rPr>
            </w:pPr>
            <w:r w:rsidRPr="00A24DB4">
              <w:rPr>
                <w:rFonts w:eastAsia="Calibri"/>
                <w:sz w:val="12"/>
                <w:szCs w:val="16"/>
              </w:rPr>
              <w:t>Исполнение к плану</w:t>
            </w:r>
          </w:p>
        </w:tc>
        <w:tc>
          <w:tcPr>
            <w:tcW w:w="123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103,2</w:t>
            </w:r>
          </w:p>
        </w:tc>
      </w:tr>
      <w:tr w:rsidR="00A24DB4" w:rsidRPr="00A24DB4" w:rsidTr="00A24DB4">
        <w:tc>
          <w:tcPr>
            <w:tcW w:w="6948" w:type="dxa"/>
          </w:tcPr>
          <w:p w:rsidR="00A24DB4" w:rsidRPr="00A24DB4" w:rsidRDefault="00A24DB4" w:rsidP="00A24DB4">
            <w:pPr>
              <w:widowControl w:val="0"/>
              <w:jc w:val="both"/>
              <w:rPr>
                <w:rFonts w:eastAsia="Calibri"/>
                <w:sz w:val="12"/>
                <w:szCs w:val="16"/>
              </w:rPr>
            </w:pPr>
            <w:r w:rsidRPr="00A24DB4">
              <w:rPr>
                <w:rFonts w:eastAsia="Calibri"/>
                <w:sz w:val="12"/>
                <w:szCs w:val="16"/>
              </w:rPr>
              <w:t>Собственные доходы</w:t>
            </w:r>
          </w:p>
        </w:tc>
        <w:tc>
          <w:tcPr>
            <w:tcW w:w="123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тыс. руб.</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28565,2</w:t>
            </w:r>
          </w:p>
        </w:tc>
      </w:tr>
      <w:tr w:rsidR="00A24DB4" w:rsidRPr="00A24DB4" w:rsidTr="00A24DB4">
        <w:tc>
          <w:tcPr>
            <w:tcW w:w="6948" w:type="dxa"/>
          </w:tcPr>
          <w:p w:rsidR="00A24DB4" w:rsidRPr="00A24DB4" w:rsidRDefault="00A24DB4" w:rsidP="00A24DB4">
            <w:pPr>
              <w:widowControl w:val="0"/>
              <w:jc w:val="both"/>
              <w:rPr>
                <w:rFonts w:eastAsia="Calibri"/>
                <w:sz w:val="12"/>
                <w:szCs w:val="16"/>
              </w:rPr>
            </w:pPr>
            <w:r w:rsidRPr="00A24DB4">
              <w:rPr>
                <w:rFonts w:eastAsia="Calibri"/>
                <w:sz w:val="12"/>
                <w:szCs w:val="16"/>
              </w:rPr>
              <w:t>Безвозмездные перечисления от других бюджетов</w:t>
            </w:r>
          </w:p>
        </w:tc>
        <w:tc>
          <w:tcPr>
            <w:tcW w:w="123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23936,6</w:t>
            </w:r>
          </w:p>
        </w:tc>
      </w:tr>
      <w:tr w:rsidR="00A24DB4" w:rsidRPr="00A24DB4" w:rsidTr="00A24DB4">
        <w:tc>
          <w:tcPr>
            <w:tcW w:w="6948" w:type="dxa"/>
          </w:tcPr>
          <w:p w:rsidR="00A24DB4" w:rsidRPr="00A24DB4" w:rsidRDefault="00A24DB4" w:rsidP="00A24DB4">
            <w:pPr>
              <w:widowControl w:val="0"/>
              <w:jc w:val="both"/>
              <w:rPr>
                <w:rFonts w:eastAsia="Calibri"/>
                <w:sz w:val="12"/>
                <w:szCs w:val="16"/>
              </w:rPr>
            </w:pPr>
            <w:r w:rsidRPr="00A24DB4">
              <w:rPr>
                <w:rFonts w:eastAsia="Calibri"/>
                <w:sz w:val="12"/>
                <w:szCs w:val="16"/>
              </w:rPr>
              <w:t>Доля безвозмездных перечислений в общем объеме доходов</w:t>
            </w:r>
          </w:p>
        </w:tc>
        <w:tc>
          <w:tcPr>
            <w:tcW w:w="123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45,6</w:t>
            </w:r>
          </w:p>
        </w:tc>
      </w:tr>
      <w:tr w:rsidR="00A24DB4" w:rsidRPr="00A24DB4" w:rsidTr="00A24DB4">
        <w:tc>
          <w:tcPr>
            <w:tcW w:w="6948" w:type="dxa"/>
          </w:tcPr>
          <w:p w:rsidR="00A24DB4" w:rsidRPr="00A24DB4" w:rsidRDefault="00A24DB4" w:rsidP="00A24DB4">
            <w:pPr>
              <w:widowControl w:val="0"/>
              <w:jc w:val="both"/>
              <w:rPr>
                <w:rFonts w:eastAsia="Calibri"/>
                <w:sz w:val="12"/>
                <w:szCs w:val="16"/>
              </w:rPr>
            </w:pPr>
            <w:r w:rsidRPr="00A24DB4">
              <w:rPr>
                <w:rFonts w:eastAsia="Calibri"/>
                <w:sz w:val="12"/>
                <w:szCs w:val="16"/>
              </w:rPr>
              <w:t>Доходы бюджета на душу населения</w:t>
            </w:r>
          </w:p>
        </w:tc>
        <w:tc>
          <w:tcPr>
            <w:tcW w:w="123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руб.</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2042,9</w:t>
            </w:r>
          </w:p>
        </w:tc>
      </w:tr>
      <w:tr w:rsidR="00A24DB4" w:rsidRPr="00A24DB4" w:rsidTr="00A24DB4">
        <w:tc>
          <w:tcPr>
            <w:tcW w:w="6948" w:type="dxa"/>
          </w:tcPr>
          <w:p w:rsidR="00A24DB4" w:rsidRPr="00A24DB4" w:rsidRDefault="00A24DB4" w:rsidP="00A24DB4">
            <w:pPr>
              <w:widowControl w:val="0"/>
              <w:jc w:val="both"/>
              <w:rPr>
                <w:rFonts w:eastAsia="Calibri"/>
                <w:sz w:val="12"/>
                <w:szCs w:val="16"/>
              </w:rPr>
            </w:pPr>
            <w:r w:rsidRPr="00A24DB4">
              <w:rPr>
                <w:rFonts w:eastAsia="Calibri"/>
                <w:sz w:val="12"/>
                <w:szCs w:val="16"/>
              </w:rPr>
              <w:t xml:space="preserve">Расходы бюджета городского поселения – всего </w:t>
            </w:r>
          </w:p>
        </w:tc>
        <w:tc>
          <w:tcPr>
            <w:tcW w:w="123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тыс. руб.</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47196,9</w:t>
            </w:r>
          </w:p>
        </w:tc>
      </w:tr>
      <w:tr w:rsidR="00A24DB4" w:rsidRPr="00A24DB4" w:rsidTr="00A24DB4">
        <w:tc>
          <w:tcPr>
            <w:tcW w:w="6948" w:type="dxa"/>
          </w:tcPr>
          <w:p w:rsidR="00A24DB4" w:rsidRPr="00A24DB4" w:rsidRDefault="00A24DB4" w:rsidP="00A24DB4">
            <w:pPr>
              <w:widowControl w:val="0"/>
              <w:jc w:val="both"/>
              <w:rPr>
                <w:rFonts w:eastAsia="Calibri"/>
                <w:sz w:val="12"/>
                <w:szCs w:val="16"/>
              </w:rPr>
            </w:pPr>
            <w:r w:rsidRPr="00A24DB4">
              <w:rPr>
                <w:rFonts w:eastAsia="Calibri"/>
                <w:sz w:val="12"/>
                <w:szCs w:val="16"/>
              </w:rPr>
              <w:t>Исполнение к плану</w:t>
            </w:r>
          </w:p>
        </w:tc>
        <w:tc>
          <w:tcPr>
            <w:tcW w:w="123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91,5</w:t>
            </w:r>
          </w:p>
        </w:tc>
      </w:tr>
      <w:tr w:rsidR="00A24DB4" w:rsidRPr="00A24DB4" w:rsidTr="00A24DB4">
        <w:tc>
          <w:tcPr>
            <w:tcW w:w="6948" w:type="dxa"/>
          </w:tcPr>
          <w:p w:rsidR="00A24DB4" w:rsidRPr="00A24DB4" w:rsidRDefault="00A24DB4" w:rsidP="00A24DB4">
            <w:pPr>
              <w:widowControl w:val="0"/>
              <w:jc w:val="both"/>
              <w:rPr>
                <w:rFonts w:eastAsia="Calibri"/>
                <w:sz w:val="12"/>
                <w:szCs w:val="16"/>
              </w:rPr>
            </w:pPr>
            <w:r w:rsidRPr="00A24DB4">
              <w:rPr>
                <w:rFonts w:eastAsia="Calibri"/>
                <w:sz w:val="12"/>
                <w:szCs w:val="16"/>
              </w:rPr>
              <w:t>Расходы бюджета на душу населения</w:t>
            </w:r>
          </w:p>
        </w:tc>
        <w:tc>
          <w:tcPr>
            <w:tcW w:w="123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руб.</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1836,5</w:t>
            </w:r>
          </w:p>
        </w:tc>
      </w:tr>
    </w:tbl>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Городское поселение – город Павловск является небольшим промышленным городом Воронежской области.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На его территории сосредоточено 57 промышленных предприятий различных форм собственности, основными из которых являются:</w:t>
      </w:r>
    </w:p>
    <w:p w:rsidR="00A24DB4" w:rsidRPr="00A24DB4" w:rsidRDefault="00A24DB4" w:rsidP="00877FF1">
      <w:pPr>
        <w:widowControl w:val="0"/>
        <w:numPr>
          <w:ilvl w:val="0"/>
          <w:numId w:val="62"/>
        </w:numPr>
        <w:jc w:val="both"/>
        <w:rPr>
          <w:rFonts w:eastAsia="Calibri"/>
          <w:kern w:val="24"/>
          <w:sz w:val="16"/>
          <w:szCs w:val="16"/>
        </w:rPr>
      </w:pPr>
      <w:r w:rsidRPr="00A24DB4">
        <w:rPr>
          <w:rFonts w:eastAsia="Calibri"/>
          <w:kern w:val="24"/>
          <w:sz w:val="16"/>
          <w:szCs w:val="16"/>
        </w:rPr>
        <w:t>ЗАО «Павловскагропродукт» - 355 человек;</w:t>
      </w:r>
    </w:p>
    <w:p w:rsidR="00A24DB4" w:rsidRPr="00A24DB4" w:rsidRDefault="00A24DB4" w:rsidP="00877FF1">
      <w:pPr>
        <w:widowControl w:val="0"/>
        <w:numPr>
          <w:ilvl w:val="0"/>
          <w:numId w:val="62"/>
        </w:numPr>
        <w:jc w:val="both"/>
        <w:rPr>
          <w:rFonts w:eastAsia="Calibri"/>
          <w:kern w:val="24"/>
          <w:sz w:val="16"/>
          <w:szCs w:val="16"/>
        </w:rPr>
      </w:pPr>
      <w:r w:rsidRPr="00A24DB4">
        <w:rPr>
          <w:rFonts w:eastAsia="Calibri"/>
          <w:kern w:val="24"/>
          <w:sz w:val="16"/>
          <w:szCs w:val="16"/>
        </w:rPr>
        <w:t>ОАО «Павловскхлеб» - 65 человек;</w:t>
      </w:r>
    </w:p>
    <w:p w:rsidR="00A24DB4" w:rsidRPr="00A24DB4" w:rsidRDefault="00A24DB4" w:rsidP="00877FF1">
      <w:pPr>
        <w:widowControl w:val="0"/>
        <w:numPr>
          <w:ilvl w:val="0"/>
          <w:numId w:val="62"/>
        </w:numPr>
        <w:jc w:val="both"/>
        <w:rPr>
          <w:rFonts w:eastAsia="Calibri"/>
          <w:kern w:val="24"/>
          <w:sz w:val="16"/>
          <w:szCs w:val="16"/>
        </w:rPr>
      </w:pPr>
      <w:r w:rsidRPr="00A24DB4">
        <w:rPr>
          <w:rFonts w:eastAsia="Calibri"/>
          <w:kern w:val="24"/>
          <w:sz w:val="16"/>
          <w:szCs w:val="16"/>
        </w:rPr>
        <w:t>ОАО «Павловскремтехпред» - 31 человек;</w:t>
      </w:r>
    </w:p>
    <w:p w:rsidR="00A24DB4" w:rsidRPr="00A24DB4" w:rsidRDefault="00A24DB4" w:rsidP="00877FF1">
      <w:pPr>
        <w:widowControl w:val="0"/>
        <w:numPr>
          <w:ilvl w:val="0"/>
          <w:numId w:val="62"/>
        </w:numPr>
        <w:jc w:val="both"/>
        <w:rPr>
          <w:rFonts w:eastAsia="Calibri"/>
          <w:kern w:val="24"/>
          <w:sz w:val="16"/>
          <w:szCs w:val="16"/>
        </w:rPr>
      </w:pPr>
      <w:r w:rsidRPr="00A24DB4">
        <w:rPr>
          <w:rFonts w:eastAsia="Calibri"/>
          <w:kern w:val="24"/>
          <w:sz w:val="16"/>
          <w:szCs w:val="16"/>
        </w:rPr>
        <w:t>ОАО «Павловское ХПП» - 68 человек;</w:t>
      </w:r>
    </w:p>
    <w:p w:rsidR="00A24DB4" w:rsidRPr="00A24DB4" w:rsidRDefault="00A24DB4" w:rsidP="00877FF1">
      <w:pPr>
        <w:widowControl w:val="0"/>
        <w:numPr>
          <w:ilvl w:val="0"/>
          <w:numId w:val="62"/>
        </w:numPr>
        <w:jc w:val="both"/>
        <w:rPr>
          <w:rFonts w:eastAsia="Calibri"/>
          <w:kern w:val="24"/>
          <w:sz w:val="16"/>
          <w:szCs w:val="16"/>
        </w:rPr>
      </w:pPr>
      <w:r w:rsidRPr="00A24DB4">
        <w:rPr>
          <w:rFonts w:eastAsia="Calibri"/>
          <w:kern w:val="24"/>
          <w:sz w:val="16"/>
          <w:szCs w:val="16"/>
        </w:rPr>
        <w:t>ОАО «Павловскмолоко» - 47 человек;</w:t>
      </w:r>
    </w:p>
    <w:p w:rsidR="00A24DB4" w:rsidRPr="00A24DB4" w:rsidRDefault="00A24DB4" w:rsidP="00877FF1">
      <w:pPr>
        <w:widowControl w:val="0"/>
        <w:numPr>
          <w:ilvl w:val="0"/>
          <w:numId w:val="62"/>
        </w:numPr>
        <w:jc w:val="both"/>
        <w:rPr>
          <w:rFonts w:eastAsia="Calibri"/>
          <w:kern w:val="24"/>
          <w:sz w:val="16"/>
          <w:szCs w:val="16"/>
        </w:rPr>
      </w:pPr>
      <w:r w:rsidRPr="00A24DB4">
        <w:rPr>
          <w:rFonts w:eastAsia="Calibri"/>
          <w:kern w:val="24"/>
          <w:sz w:val="16"/>
          <w:szCs w:val="16"/>
        </w:rPr>
        <w:t>ОАО «Павловскгранит» с численностью работающих 2903 человека и ООО «Павловскгранит-ЖБИ» - 330 человек – предприятия, расположенные за границей поселения, а работающие на них – жители города.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20 строительных организаций, основные из которых:</w:t>
      </w:r>
    </w:p>
    <w:p w:rsidR="00A24DB4" w:rsidRPr="00A24DB4" w:rsidRDefault="00A24DB4" w:rsidP="00877FF1">
      <w:pPr>
        <w:widowControl w:val="0"/>
        <w:numPr>
          <w:ilvl w:val="0"/>
          <w:numId w:val="73"/>
        </w:numPr>
        <w:tabs>
          <w:tab w:val="num" w:pos="1800"/>
        </w:tabs>
        <w:ind w:left="1800"/>
        <w:jc w:val="both"/>
        <w:rPr>
          <w:rFonts w:eastAsia="Calibri"/>
          <w:kern w:val="24"/>
          <w:sz w:val="16"/>
          <w:szCs w:val="16"/>
        </w:rPr>
      </w:pPr>
      <w:r w:rsidRPr="00A24DB4">
        <w:rPr>
          <w:rFonts w:eastAsia="Calibri"/>
          <w:kern w:val="24"/>
          <w:sz w:val="16"/>
          <w:szCs w:val="16"/>
        </w:rPr>
        <w:t xml:space="preserve">ОАО ПМК-18 «Водстрой» с численностью работающих – 127 человек; </w:t>
      </w:r>
    </w:p>
    <w:p w:rsidR="00A24DB4" w:rsidRPr="00A24DB4" w:rsidRDefault="00A24DB4" w:rsidP="00877FF1">
      <w:pPr>
        <w:widowControl w:val="0"/>
        <w:numPr>
          <w:ilvl w:val="0"/>
          <w:numId w:val="73"/>
        </w:numPr>
        <w:tabs>
          <w:tab w:val="num" w:pos="1800"/>
        </w:tabs>
        <w:ind w:left="1800"/>
        <w:jc w:val="both"/>
        <w:rPr>
          <w:rFonts w:eastAsia="Calibri"/>
          <w:kern w:val="24"/>
          <w:sz w:val="16"/>
          <w:szCs w:val="16"/>
        </w:rPr>
      </w:pPr>
      <w:r w:rsidRPr="00A24DB4">
        <w:rPr>
          <w:rFonts w:eastAsia="Calibri"/>
          <w:kern w:val="24"/>
          <w:sz w:val="16"/>
          <w:szCs w:val="16"/>
        </w:rPr>
        <w:t xml:space="preserve">ООО «Павловскремстрой» -30 человек; </w:t>
      </w:r>
    </w:p>
    <w:p w:rsidR="00A24DB4" w:rsidRPr="00A24DB4" w:rsidRDefault="00A24DB4" w:rsidP="00877FF1">
      <w:pPr>
        <w:widowControl w:val="0"/>
        <w:numPr>
          <w:ilvl w:val="0"/>
          <w:numId w:val="73"/>
        </w:numPr>
        <w:tabs>
          <w:tab w:val="num" w:pos="1800"/>
        </w:tabs>
        <w:ind w:left="1800"/>
        <w:jc w:val="both"/>
        <w:rPr>
          <w:rFonts w:eastAsia="Calibri"/>
          <w:kern w:val="24"/>
          <w:sz w:val="16"/>
          <w:szCs w:val="16"/>
        </w:rPr>
      </w:pPr>
      <w:r w:rsidRPr="00A24DB4">
        <w:rPr>
          <w:rFonts w:eastAsia="Calibri"/>
          <w:kern w:val="24"/>
          <w:sz w:val="16"/>
          <w:szCs w:val="16"/>
        </w:rPr>
        <w:t xml:space="preserve">ЗАО ПСП « Павловскагрострой» - 82 человека; </w:t>
      </w:r>
    </w:p>
    <w:p w:rsidR="00A24DB4" w:rsidRPr="00A24DB4" w:rsidRDefault="00A24DB4" w:rsidP="00877FF1">
      <w:pPr>
        <w:widowControl w:val="0"/>
        <w:numPr>
          <w:ilvl w:val="0"/>
          <w:numId w:val="73"/>
        </w:numPr>
        <w:tabs>
          <w:tab w:val="num" w:pos="1800"/>
        </w:tabs>
        <w:ind w:left="1800"/>
        <w:jc w:val="both"/>
        <w:rPr>
          <w:rFonts w:eastAsia="Calibri"/>
          <w:kern w:val="24"/>
          <w:sz w:val="16"/>
          <w:szCs w:val="16"/>
        </w:rPr>
      </w:pPr>
      <w:r w:rsidRPr="00A24DB4">
        <w:rPr>
          <w:rFonts w:eastAsia="Calibri"/>
          <w:kern w:val="24"/>
          <w:sz w:val="16"/>
          <w:szCs w:val="16"/>
        </w:rPr>
        <w:t xml:space="preserve">ООО «Павловскасфальтобетон» - 103 человека; </w:t>
      </w:r>
    </w:p>
    <w:p w:rsidR="00A24DB4" w:rsidRPr="00A24DB4" w:rsidRDefault="00A24DB4" w:rsidP="00877FF1">
      <w:pPr>
        <w:widowControl w:val="0"/>
        <w:numPr>
          <w:ilvl w:val="0"/>
          <w:numId w:val="73"/>
        </w:numPr>
        <w:tabs>
          <w:tab w:val="num" w:pos="1800"/>
        </w:tabs>
        <w:ind w:left="1800"/>
        <w:jc w:val="both"/>
        <w:rPr>
          <w:rFonts w:eastAsia="Calibri"/>
          <w:kern w:val="24"/>
          <w:sz w:val="16"/>
          <w:szCs w:val="16"/>
        </w:rPr>
      </w:pPr>
      <w:r w:rsidRPr="00A24DB4">
        <w:rPr>
          <w:rFonts w:eastAsia="Calibri"/>
          <w:kern w:val="24"/>
          <w:sz w:val="16"/>
          <w:szCs w:val="16"/>
        </w:rPr>
        <w:t xml:space="preserve">ООО «Павловскдорстрой» - 48 человек. </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Основные предприятия транспорта: </w:t>
      </w:r>
    </w:p>
    <w:p w:rsidR="00A24DB4" w:rsidRPr="00A24DB4" w:rsidRDefault="00A24DB4" w:rsidP="00877FF1">
      <w:pPr>
        <w:widowControl w:val="0"/>
        <w:numPr>
          <w:ilvl w:val="0"/>
          <w:numId w:val="74"/>
        </w:numPr>
        <w:tabs>
          <w:tab w:val="num" w:pos="1800"/>
        </w:tabs>
        <w:ind w:left="1800"/>
        <w:jc w:val="both"/>
        <w:rPr>
          <w:rFonts w:eastAsia="Calibri"/>
          <w:kern w:val="24"/>
          <w:sz w:val="16"/>
          <w:szCs w:val="16"/>
        </w:rPr>
      </w:pPr>
      <w:r w:rsidRPr="00A24DB4">
        <w:rPr>
          <w:rFonts w:eastAsia="Calibri"/>
          <w:kern w:val="24"/>
          <w:sz w:val="16"/>
          <w:szCs w:val="16"/>
        </w:rPr>
        <w:t xml:space="preserve">ООО автобаза «Водстрой» - 24 человека; </w:t>
      </w:r>
    </w:p>
    <w:p w:rsidR="00A24DB4" w:rsidRPr="00A24DB4" w:rsidRDefault="00A24DB4" w:rsidP="00877FF1">
      <w:pPr>
        <w:widowControl w:val="0"/>
        <w:numPr>
          <w:ilvl w:val="0"/>
          <w:numId w:val="74"/>
        </w:numPr>
        <w:tabs>
          <w:tab w:val="num" w:pos="1800"/>
        </w:tabs>
        <w:ind w:left="1800"/>
        <w:jc w:val="both"/>
        <w:rPr>
          <w:rFonts w:eastAsia="Calibri"/>
          <w:kern w:val="24"/>
          <w:sz w:val="16"/>
          <w:szCs w:val="16"/>
        </w:rPr>
      </w:pPr>
      <w:r w:rsidRPr="00A24DB4">
        <w:rPr>
          <w:rFonts w:eastAsia="Calibri"/>
          <w:kern w:val="24"/>
          <w:sz w:val="16"/>
          <w:szCs w:val="16"/>
        </w:rPr>
        <w:t xml:space="preserve">ОАО «Павловское автопредприятие» - 78 человек; </w:t>
      </w:r>
    </w:p>
    <w:p w:rsidR="00A24DB4" w:rsidRPr="00A24DB4" w:rsidRDefault="00A24DB4" w:rsidP="00877FF1">
      <w:pPr>
        <w:widowControl w:val="0"/>
        <w:numPr>
          <w:ilvl w:val="0"/>
          <w:numId w:val="74"/>
        </w:numPr>
        <w:tabs>
          <w:tab w:val="num" w:pos="1800"/>
        </w:tabs>
        <w:ind w:left="1800"/>
        <w:jc w:val="both"/>
        <w:rPr>
          <w:rFonts w:eastAsia="Calibri"/>
          <w:kern w:val="24"/>
          <w:sz w:val="16"/>
          <w:szCs w:val="16"/>
        </w:rPr>
      </w:pPr>
      <w:r w:rsidRPr="00A24DB4">
        <w:rPr>
          <w:rFonts w:eastAsia="Calibri"/>
          <w:kern w:val="24"/>
          <w:sz w:val="16"/>
          <w:szCs w:val="16"/>
        </w:rPr>
        <w:t xml:space="preserve">ФГУ дорожное эксплуатационное предприятие № 66 – 196 человек; </w:t>
      </w:r>
    </w:p>
    <w:p w:rsidR="00A24DB4" w:rsidRPr="00A24DB4" w:rsidRDefault="00A24DB4" w:rsidP="00877FF1">
      <w:pPr>
        <w:widowControl w:val="0"/>
        <w:numPr>
          <w:ilvl w:val="0"/>
          <w:numId w:val="74"/>
        </w:numPr>
        <w:tabs>
          <w:tab w:val="num" w:pos="1800"/>
        </w:tabs>
        <w:ind w:left="1800"/>
        <w:jc w:val="both"/>
        <w:rPr>
          <w:rFonts w:eastAsia="Calibri"/>
          <w:kern w:val="24"/>
          <w:sz w:val="16"/>
          <w:szCs w:val="16"/>
        </w:rPr>
      </w:pPr>
      <w:r w:rsidRPr="00A24DB4">
        <w:rPr>
          <w:rFonts w:eastAsia="Calibri"/>
          <w:kern w:val="24"/>
          <w:sz w:val="16"/>
          <w:szCs w:val="16"/>
        </w:rPr>
        <w:t xml:space="preserve">ООО «Пассажиртранссервис» - 70 человек; </w:t>
      </w:r>
    </w:p>
    <w:p w:rsidR="00A24DB4" w:rsidRPr="00A24DB4" w:rsidRDefault="00A24DB4" w:rsidP="00877FF1">
      <w:pPr>
        <w:widowControl w:val="0"/>
        <w:numPr>
          <w:ilvl w:val="0"/>
          <w:numId w:val="74"/>
        </w:numPr>
        <w:tabs>
          <w:tab w:val="num" w:pos="1800"/>
        </w:tabs>
        <w:ind w:left="1800"/>
        <w:jc w:val="both"/>
        <w:rPr>
          <w:rFonts w:eastAsia="Calibri"/>
          <w:kern w:val="24"/>
          <w:sz w:val="16"/>
          <w:szCs w:val="16"/>
        </w:rPr>
      </w:pPr>
      <w:r w:rsidRPr="00A24DB4">
        <w:rPr>
          <w:rFonts w:eastAsia="Calibri"/>
          <w:kern w:val="24"/>
          <w:sz w:val="16"/>
          <w:szCs w:val="16"/>
        </w:rPr>
        <w:t xml:space="preserve">ООО «Павловскавтотранс» - 92 человека; </w:t>
      </w:r>
    </w:p>
    <w:p w:rsidR="00A24DB4" w:rsidRPr="00A24DB4" w:rsidRDefault="00A24DB4" w:rsidP="00877FF1">
      <w:pPr>
        <w:widowControl w:val="0"/>
        <w:numPr>
          <w:ilvl w:val="0"/>
          <w:numId w:val="74"/>
        </w:numPr>
        <w:tabs>
          <w:tab w:val="num" w:pos="1800"/>
        </w:tabs>
        <w:ind w:left="1800"/>
        <w:jc w:val="both"/>
        <w:rPr>
          <w:rFonts w:eastAsia="Calibri"/>
          <w:kern w:val="24"/>
          <w:sz w:val="16"/>
          <w:szCs w:val="16"/>
        </w:rPr>
      </w:pPr>
      <w:r w:rsidRPr="00A24DB4">
        <w:rPr>
          <w:rFonts w:eastAsia="Calibri"/>
          <w:kern w:val="24"/>
          <w:sz w:val="16"/>
          <w:szCs w:val="16"/>
        </w:rPr>
        <w:t xml:space="preserve">ООО «Павловский автоцентр «Камаз» - 19 человек; </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Основные торговые организации: </w:t>
      </w:r>
    </w:p>
    <w:p w:rsidR="00A24DB4" w:rsidRPr="00A24DB4" w:rsidRDefault="00A24DB4" w:rsidP="00877FF1">
      <w:pPr>
        <w:widowControl w:val="0"/>
        <w:numPr>
          <w:ilvl w:val="0"/>
          <w:numId w:val="75"/>
        </w:numPr>
        <w:tabs>
          <w:tab w:val="num" w:pos="1800"/>
        </w:tabs>
        <w:ind w:left="1800"/>
        <w:jc w:val="both"/>
        <w:rPr>
          <w:rFonts w:eastAsia="Calibri"/>
          <w:kern w:val="24"/>
          <w:sz w:val="16"/>
          <w:szCs w:val="16"/>
        </w:rPr>
      </w:pPr>
      <w:r w:rsidRPr="00A24DB4">
        <w:rPr>
          <w:rFonts w:eastAsia="Calibri"/>
          <w:kern w:val="24"/>
          <w:sz w:val="16"/>
          <w:szCs w:val="16"/>
        </w:rPr>
        <w:t xml:space="preserve">ООО ПТП «Агроснаб» - 107 человек; </w:t>
      </w:r>
    </w:p>
    <w:p w:rsidR="00A24DB4" w:rsidRPr="00A24DB4" w:rsidRDefault="00A24DB4" w:rsidP="00877FF1">
      <w:pPr>
        <w:widowControl w:val="0"/>
        <w:numPr>
          <w:ilvl w:val="0"/>
          <w:numId w:val="75"/>
        </w:numPr>
        <w:tabs>
          <w:tab w:val="num" w:pos="1800"/>
        </w:tabs>
        <w:ind w:left="1800"/>
        <w:jc w:val="both"/>
        <w:rPr>
          <w:rFonts w:eastAsia="Calibri"/>
          <w:kern w:val="24"/>
          <w:sz w:val="16"/>
          <w:szCs w:val="16"/>
        </w:rPr>
      </w:pPr>
      <w:r w:rsidRPr="00A24DB4">
        <w:rPr>
          <w:rFonts w:eastAsia="Calibri"/>
          <w:kern w:val="24"/>
          <w:sz w:val="16"/>
          <w:szCs w:val="16"/>
        </w:rPr>
        <w:t xml:space="preserve">Павловское РайПО – 21 человек; </w:t>
      </w:r>
    </w:p>
    <w:p w:rsidR="00A24DB4" w:rsidRPr="00A24DB4" w:rsidRDefault="00A24DB4" w:rsidP="00877FF1">
      <w:pPr>
        <w:widowControl w:val="0"/>
        <w:numPr>
          <w:ilvl w:val="0"/>
          <w:numId w:val="75"/>
        </w:numPr>
        <w:tabs>
          <w:tab w:val="num" w:pos="1800"/>
        </w:tabs>
        <w:ind w:left="1800"/>
        <w:jc w:val="both"/>
        <w:rPr>
          <w:rFonts w:eastAsia="Calibri"/>
          <w:kern w:val="24"/>
          <w:sz w:val="16"/>
          <w:szCs w:val="16"/>
        </w:rPr>
      </w:pPr>
      <w:r w:rsidRPr="00A24DB4">
        <w:rPr>
          <w:rFonts w:eastAsia="Calibri"/>
          <w:kern w:val="24"/>
          <w:sz w:val="16"/>
          <w:szCs w:val="16"/>
        </w:rPr>
        <w:t xml:space="preserve">ООО «Вега» - 59 человек; </w:t>
      </w:r>
    </w:p>
    <w:p w:rsidR="00A24DB4" w:rsidRPr="00A24DB4" w:rsidRDefault="00A24DB4" w:rsidP="00877FF1">
      <w:pPr>
        <w:widowControl w:val="0"/>
        <w:numPr>
          <w:ilvl w:val="0"/>
          <w:numId w:val="75"/>
        </w:numPr>
        <w:tabs>
          <w:tab w:val="num" w:pos="1800"/>
        </w:tabs>
        <w:ind w:left="1800"/>
        <w:jc w:val="both"/>
        <w:rPr>
          <w:rFonts w:eastAsia="Calibri"/>
          <w:kern w:val="24"/>
          <w:sz w:val="16"/>
          <w:szCs w:val="16"/>
        </w:rPr>
      </w:pPr>
      <w:r w:rsidRPr="00A24DB4">
        <w:rPr>
          <w:rFonts w:eastAsia="Calibri"/>
          <w:kern w:val="24"/>
          <w:sz w:val="16"/>
          <w:szCs w:val="16"/>
        </w:rPr>
        <w:t xml:space="preserve">ООО «Ника» - 95 человек. </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Объем производства продукции по промышленным видам деятельности составил 2709 млн. рублей, объем продукции сельского хозяйства – 267 млн. руб. </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На территории поселения имеется широкая сеть предприятий обслуживания, представленная учреждениями образования и здравоохранения, предприятиями торговли, общественного питания, бытового обслуживания, предприятиями связи и жилищно-коммунального хозяйства.</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16 марта 2018 года принято постановление Правительства Российской Федерации № 264 «О создании территории опережающего социально-экономического развития «Павловск»».</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Территория опережающего социально-экономического развития «Павловск» (ТОСЭР «Павловск») создается в целях содействия развитию моногорода Павловск Воронежской области путем привлечения в моногород инвестиций и создания новых рабочих мест, не связанных с деятельностью градообразующих предприятий, а также формирования условий для отнесения моногорода к моногородам со стабильной социально-экономической ситуацией.</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Территория опережающего развития создается на 10 лет. Срок существования территории опережающего развития может быть продлен на 5 лет.</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В настоящее время определены четыре резидента ТОСЭР:</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 ООО «АГРОЭКО-ЮГ»</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 ООО «Лада»</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 ООО «Сладуника»</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 ООО «Торговая промышленная компания «ТэКа»</w:t>
      </w:r>
    </w:p>
    <w:p w:rsidR="00A24DB4" w:rsidRPr="00A24DB4" w:rsidRDefault="00A24DB4" w:rsidP="00A24DB4">
      <w:pPr>
        <w:widowControl w:val="0"/>
        <w:ind w:firstLine="567"/>
        <w:jc w:val="both"/>
        <w:rPr>
          <w:rFonts w:eastAsia="Calibri"/>
          <w:sz w:val="16"/>
          <w:szCs w:val="16"/>
        </w:rPr>
      </w:pPr>
    </w:p>
    <w:p w:rsidR="00A24DB4" w:rsidRPr="00A24DB4" w:rsidRDefault="00A24DB4" w:rsidP="00A24DB4">
      <w:pPr>
        <w:widowControl w:val="0"/>
        <w:ind w:firstLine="539"/>
        <w:jc w:val="both"/>
        <w:rPr>
          <w:rFonts w:eastAsia="Calibri"/>
          <w:i/>
          <w:iCs/>
          <w:kern w:val="24"/>
          <w:sz w:val="16"/>
          <w:szCs w:val="16"/>
        </w:rPr>
      </w:pPr>
      <w:r w:rsidRPr="00A24DB4">
        <w:rPr>
          <w:rFonts w:eastAsia="Calibri"/>
          <w:i/>
          <w:iCs/>
          <w:kern w:val="24"/>
          <w:sz w:val="16"/>
          <w:szCs w:val="16"/>
        </w:rPr>
        <w:t>По результатам анализа, проведенного в пункте 2.4. выявлены следующие проблемы:</w:t>
      </w:r>
    </w:p>
    <w:p w:rsidR="00A24DB4" w:rsidRPr="00A24DB4" w:rsidRDefault="00A24DB4" w:rsidP="00877FF1">
      <w:pPr>
        <w:widowControl w:val="0"/>
        <w:numPr>
          <w:ilvl w:val="0"/>
          <w:numId w:val="59"/>
        </w:numPr>
        <w:jc w:val="both"/>
        <w:rPr>
          <w:rFonts w:eastAsia="Calibri"/>
          <w:sz w:val="16"/>
          <w:szCs w:val="16"/>
        </w:rPr>
      </w:pPr>
      <w:r w:rsidRPr="00A24DB4">
        <w:rPr>
          <w:i/>
          <w:iCs/>
          <w:sz w:val="16"/>
          <w:szCs w:val="16"/>
        </w:rPr>
        <w:t>На территории городского поселения расположен ряд предприятий, которые в настоящее время не действуют.</w:t>
      </w:r>
    </w:p>
    <w:p w:rsidR="00A24DB4" w:rsidRPr="00A24DB4" w:rsidRDefault="00A24DB4" w:rsidP="00877FF1">
      <w:pPr>
        <w:widowControl w:val="0"/>
        <w:numPr>
          <w:ilvl w:val="0"/>
          <w:numId w:val="59"/>
        </w:numPr>
        <w:jc w:val="both"/>
        <w:rPr>
          <w:rFonts w:eastAsia="Calibri"/>
          <w:i/>
          <w:sz w:val="16"/>
          <w:szCs w:val="16"/>
        </w:rPr>
      </w:pPr>
      <w:r w:rsidRPr="00A24DB4">
        <w:rPr>
          <w:rFonts w:eastAsia="Calibri"/>
          <w:i/>
          <w:sz w:val="16"/>
          <w:szCs w:val="16"/>
        </w:rPr>
        <w:t>На действующих предприятиях недостаточно количество рабочих мест для снижения уровня безработицы.</w:t>
      </w:r>
    </w:p>
    <w:p w:rsidR="00A24DB4" w:rsidRPr="00A24DB4" w:rsidRDefault="00A24DB4" w:rsidP="00877FF1">
      <w:pPr>
        <w:widowControl w:val="0"/>
        <w:numPr>
          <w:ilvl w:val="0"/>
          <w:numId w:val="59"/>
        </w:numPr>
        <w:jc w:val="both"/>
        <w:rPr>
          <w:rFonts w:eastAsia="Calibri"/>
          <w:sz w:val="16"/>
          <w:szCs w:val="16"/>
        </w:rPr>
      </w:pPr>
      <w:r w:rsidRPr="00A24DB4">
        <w:rPr>
          <w:i/>
          <w:iCs/>
          <w:sz w:val="16"/>
          <w:szCs w:val="16"/>
        </w:rPr>
        <w:t>Недостаточно развита  система предприятий малого бизнеса, способных привести к наращиванию экономического потенциала.</w:t>
      </w:r>
    </w:p>
    <w:p w:rsidR="00A24DB4" w:rsidRPr="00A24DB4" w:rsidRDefault="00A24DB4" w:rsidP="00877FF1">
      <w:pPr>
        <w:widowControl w:val="0"/>
        <w:numPr>
          <w:ilvl w:val="0"/>
          <w:numId w:val="59"/>
        </w:numPr>
        <w:jc w:val="both"/>
        <w:rPr>
          <w:rFonts w:eastAsia="Calibri"/>
          <w:sz w:val="16"/>
          <w:szCs w:val="16"/>
        </w:rPr>
      </w:pPr>
      <w:r w:rsidRPr="00A24DB4">
        <w:rPr>
          <w:i/>
          <w:iCs/>
          <w:sz w:val="16"/>
          <w:szCs w:val="16"/>
        </w:rPr>
        <w:t xml:space="preserve">Недостаточно развиты предприятия по </w:t>
      </w:r>
      <w:r w:rsidRPr="00A24DB4">
        <w:rPr>
          <w:i/>
          <w:iCs/>
          <w:sz w:val="16"/>
          <w:szCs w:val="16"/>
        </w:rPr>
        <w:lastRenderedPageBreak/>
        <w:t>переработке сельскохозяйственной продукции.</w:t>
      </w:r>
    </w:p>
    <w:p w:rsidR="00A24DB4" w:rsidRPr="00A24DB4" w:rsidRDefault="00A24DB4" w:rsidP="00877FF1">
      <w:pPr>
        <w:widowControl w:val="0"/>
        <w:numPr>
          <w:ilvl w:val="0"/>
          <w:numId w:val="59"/>
        </w:numPr>
        <w:jc w:val="both"/>
        <w:rPr>
          <w:rFonts w:eastAsia="Calibri"/>
          <w:sz w:val="16"/>
          <w:szCs w:val="16"/>
        </w:rPr>
      </w:pPr>
      <w:r w:rsidRPr="00A24DB4">
        <w:rPr>
          <w:i/>
          <w:iCs/>
          <w:sz w:val="16"/>
          <w:szCs w:val="16"/>
        </w:rPr>
        <w:t>Не задействован имеющийся туристско-рекреационный потенциал.</w:t>
      </w:r>
    </w:p>
    <w:p w:rsidR="00A24DB4" w:rsidRPr="00A24DB4" w:rsidRDefault="00A24DB4" w:rsidP="00877FF1">
      <w:pPr>
        <w:widowControl w:val="0"/>
        <w:numPr>
          <w:ilvl w:val="0"/>
          <w:numId w:val="59"/>
        </w:numPr>
        <w:jc w:val="both"/>
        <w:rPr>
          <w:rFonts w:eastAsia="Calibri"/>
          <w:sz w:val="16"/>
          <w:szCs w:val="16"/>
        </w:rPr>
      </w:pPr>
      <w:r w:rsidRPr="00A24DB4">
        <w:rPr>
          <w:i/>
          <w:iCs/>
          <w:sz w:val="16"/>
          <w:szCs w:val="16"/>
        </w:rPr>
        <w:t>Необходимо увеличение доходной части бюджета, способствующей росту благосостояния населения.</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Базовый сценарий социально-экономического развития поселения – интеграция экономики в региональный рынок:</w:t>
      </w:r>
    </w:p>
    <w:p w:rsidR="00A24DB4" w:rsidRPr="00A24DB4" w:rsidRDefault="00A24DB4" w:rsidP="00877FF1">
      <w:pPr>
        <w:widowControl w:val="0"/>
        <w:numPr>
          <w:ilvl w:val="1"/>
          <w:numId w:val="59"/>
        </w:numPr>
        <w:jc w:val="both"/>
        <w:rPr>
          <w:rFonts w:eastAsia="Calibri"/>
          <w:kern w:val="24"/>
          <w:sz w:val="16"/>
          <w:szCs w:val="16"/>
        </w:rPr>
      </w:pPr>
      <w:r w:rsidRPr="00A24DB4">
        <w:rPr>
          <w:rFonts w:eastAsia="Calibri"/>
          <w:kern w:val="24"/>
          <w:sz w:val="16"/>
          <w:szCs w:val="16"/>
        </w:rPr>
        <w:t>усиление эксплуатации доступных ресурсов;</w:t>
      </w:r>
    </w:p>
    <w:p w:rsidR="00A24DB4" w:rsidRPr="00A24DB4" w:rsidRDefault="00A24DB4" w:rsidP="00877FF1">
      <w:pPr>
        <w:widowControl w:val="0"/>
        <w:numPr>
          <w:ilvl w:val="1"/>
          <w:numId w:val="59"/>
        </w:numPr>
        <w:jc w:val="both"/>
        <w:rPr>
          <w:rFonts w:eastAsia="Calibri"/>
          <w:kern w:val="24"/>
          <w:sz w:val="16"/>
          <w:szCs w:val="16"/>
        </w:rPr>
      </w:pPr>
      <w:r w:rsidRPr="00A24DB4">
        <w:rPr>
          <w:rFonts w:eastAsia="Calibri"/>
          <w:kern w:val="24"/>
          <w:sz w:val="16"/>
          <w:szCs w:val="16"/>
        </w:rPr>
        <w:t>внедрение конкурентоспособных технологий;</w:t>
      </w:r>
    </w:p>
    <w:p w:rsidR="00A24DB4" w:rsidRPr="00A24DB4" w:rsidRDefault="00A24DB4" w:rsidP="00877FF1">
      <w:pPr>
        <w:widowControl w:val="0"/>
        <w:numPr>
          <w:ilvl w:val="1"/>
          <w:numId w:val="59"/>
        </w:numPr>
        <w:jc w:val="both"/>
        <w:rPr>
          <w:rFonts w:eastAsia="Calibri"/>
          <w:kern w:val="24"/>
          <w:sz w:val="16"/>
          <w:szCs w:val="16"/>
        </w:rPr>
      </w:pPr>
      <w:r w:rsidRPr="00A24DB4">
        <w:rPr>
          <w:rFonts w:eastAsia="Calibri"/>
          <w:kern w:val="24"/>
          <w:sz w:val="16"/>
          <w:szCs w:val="16"/>
        </w:rPr>
        <w:t>рост производительности труда.</w:t>
      </w:r>
    </w:p>
    <w:p w:rsidR="00A24DB4" w:rsidRPr="00A24DB4" w:rsidRDefault="00A24DB4" w:rsidP="00A24DB4">
      <w:pPr>
        <w:widowControl w:val="0"/>
        <w:ind w:firstLine="567"/>
        <w:jc w:val="both"/>
        <w:rPr>
          <w:rFonts w:eastAsia="Calibri"/>
          <w:sz w:val="16"/>
          <w:szCs w:val="16"/>
        </w:rPr>
      </w:pPr>
      <w:r w:rsidRPr="00A24DB4">
        <w:rPr>
          <w:iCs/>
          <w:sz w:val="16"/>
          <w:szCs w:val="16"/>
        </w:rPr>
        <w:t>Для решения проблем предлагаются следующие мероприятия по социально-экономическому развитию поселения:</w:t>
      </w:r>
    </w:p>
    <w:p w:rsidR="00A24DB4" w:rsidRPr="00A24DB4" w:rsidRDefault="00A24DB4" w:rsidP="00877FF1">
      <w:pPr>
        <w:widowControl w:val="0"/>
        <w:numPr>
          <w:ilvl w:val="0"/>
          <w:numId w:val="63"/>
        </w:numPr>
        <w:tabs>
          <w:tab w:val="left" w:pos="900"/>
        </w:tabs>
        <w:ind w:left="900"/>
        <w:jc w:val="both"/>
        <w:rPr>
          <w:rFonts w:eastAsia="Calibri"/>
          <w:sz w:val="16"/>
          <w:szCs w:val="16"/>
        </w:rPr>
      </w:pPr>
      <w:r w:rsidRPr="00A24DB4">
        <w:rPr>
          <w:rFonts w:eastAsia="Calibri"/>
          <w:sz w:val="16"/>
          <w:szCs w:val="16"/>
        </w:rPr>
        <w:t>Дальнейшее развитие промышленности строительных материалов с выпуском конкурентоспособной продукции (необходима реконструкция дробильно-сортировочного завода на ОАО «Павловскгранит»; освоение новых изделий – декоративных облицовочных плит «Бретонстоун»).</w:t>
      </w:r>
    </w:p>
    <w:p w:rsidR="00A24DB4" w:rsidRPr="00A24DB4" w:rsidRDefault="00A24DB4" w:rsidP="00877FF1">
      <w:pPr>
        <w:widowControl w:val="0"/>
        <w:numPr>
          <w:ilvl w:val="0"/>
          <w:numId w:val="63"/>
        </w:numPr>
        <w:tabs>
          <w:tab w:val="left" w:pos="900"/>
        </w:tabs>
        <w:ind w:left="900"/>
        <w:jc w:val="both"/>
        <w:rPr>
          <w:rFonts w:eastAsia="Calibri"/>
          <w:sz w:val="16"/>
          <w:szCs w:val="16"/>
        </w:rPr>
      </w:pPr>
      <w:r w:rsidRPr="00A24DB4">
        <w:rPr>
          <w:rFonts w:eastAsia="Calibri"/>
          <w:sz w:val="16"/>
          <w:szCs w:val="16"/>
        </w:rPr>
        <w:t xml:space="preserve">Развитие пищевой и мукомольно-крупяной промышленности </w:t>
      </w:r>
      <w:r w:rsidRPr="00A24DB4">
        <w:rPr>
          <w:rFonts w:eastAsia="Calibri"/>
          <w:sz w:val="16"/>
          <w:szCs w:val="16"/>
          <w:u w:val="single"/>
        </w:rPr>
        <w:t>на основе модернизации материально-технической базы отрасли</w:t>
      </w:r>
      <w:r w:rsidRPr="00A24DB4">
        <w:rPr>
          <w:rFonts w:eastAsia="Calibri"/>
          <w:sz w:val="16"/>
          <w:szCs w:val="16"/>
        </w:rPr>
        <w:t xml:space="preserve"> (внедрение передовых технологий, выпуск пользующегося спросом ассортимента, широкого применения новаций в области упаковки и расфасовки, повышение производительности труда и т.д.); </w:t>
      </w:r>
      <w:r w:rsidRPr="00A24DB4">
        <w:rPr>
          <w:rFonts w:eastAsia="Calibri"/>
          <w:sz w:val="16"/>
          <w:szCs w:val="16"/>
          <w:u w:val="single"/>
        </w:rPr>
        <w:t>агропромышленной интеграции</w:t>
      </w:r>
      <w:r w:rsidRPr="00A24DB4">
        <w:rPr>
          <w:rFonts w:eastAsia="Calibri"/>
          <w:sz w:val="16"/>
          <w:szCs w:val="16"/>
        </w:rPr>
        <w:t xml:space="preserve">, в форме создания союзов, групп, ассоциаций товаропроизводителей по производству, переработке, хранению и торговли сельхозпродукцией и продовольствием; </w:t>
      </w:r>
      <w:r w:rsidRPr="00A24DB4">
        <w:rPr>
          <w:rFonts w:eastAsia="Calibri"/>
          <w:sz w:val="16"/>
          <w:szCs w:val="16"/>
          <w:u w:val="single"/>
        </w:rPr>
        <w:t>государственной поддержки</w:t>
      </w:r>
      <w:r w:rsidRPr="00A24DB4">
        <w:rPr>
          <w:rFonts w:eastAsia="Calibri"/>
          <w:sz w:val="16"/>
          <w:szCs w:val="16"/>
        </w:rPr>
        <w:t xml:space="preserve"> по стимулированию отечественных товаропроизводителей. В связи с чем, необходима </w:t>
      </w:r>
      <w:r w:rsidRPr="00A24DB4">
        <w:rPr>
          <w:rFonts w:eastAsia="Calibri"/>
          <w:sz w:val="16"/>
          <w:szCs w:val="16"/>
          <w:u w:val="single"/>
        </w:rPr>
        <w:t>реконструкция консервного завода</w:t>
      </w:r>
      <w:r w:rsidRPr="00A24DB4">
        <w:rPr>
          <w:rFonts w:eastAsia="Calibri"/>
          <w:sz w:val="16"/>
          <w:szCs w:val="16"/>
        </w:rPr>
        <w:t xml:space="preserve"> с производством продукции, обладающей высокими качественными показателями и в удобной упаковке; </w:t>
      </w:r>
      <w:r w:rsidRPr="00A24DB4">
        <w:rPr>
          <w:rFonts w:eastAsia="Calibri"/>
          <w:sz w:val="16"/>
          <w:szCs w:val="16"/>
          <w:u w:val="single"/>
        </w:rPr>
        <w:t>модернизация  хлебопекарной промышленности</w:t>
      </w:r>
      <w:r w:rsidRPr="00A24DB4">
        <w:rPr>
          <w:rFonts w:eastAsia="Calibri"/>
          <w:sz w:val="16"/>
          <w:szCs w:val="16"/>
        </w:rPr>
        <w:t xml:space="preserve"> с применением ускоренных технологий производства хлеба.</w:t>
      </w:r>
    </w:p>
    <w:p w:rsidR="00A24DB4" w:rsidRPr="00A24DB4" w:rsidRDefault="00A24DB4" w:rsidP="00877FF1">
      <w:pPr>
        <w:widowControl w:val="0"/>
        <w:numPr>
          <w:ilvl w:val="0"/>
          <w:numId w:val="63"/>
        </w:numPr>
        <w:tabs>
          <w:tab w:val="left" w:pos="900"/>
        </w:tabs>
        <w:ind w:left="900"/>
        <w:jc w:val="both"/>
        <w:rPr>
          <w:rFonts w:eastAsia="Calibri"/>
          <w:sz w:val="16"/>
          <w:szCs w:val="16"/>
        </w:rPr>
      </w:pPr>
      <w:r w:rsidRPr="00A24DB4">
        <w:rPr>
          <w:rFonts w:eastAsia="Calibri"/>
          <w:sz w:val="16"/>
          <w:szCs w:val="16"/>
        </w:rPr>
        <w:t>Усиление функции межрайонного центра по обслуживанию окружающей территории, развитие деловой и социальной инфраструктуры, сохранение сложившейся специализации.</w:t>
      </w:r>
    </w:p>
    <w:p w:rsidR="00A24DB4" w:rsidRPr="00A24DB4" w:rsidRDefault="00A24DB4" w:rsidP="00877FF1">
      <w:pPr>
        <w:widowControl w:val="0"/>
        <w:numPr>
          <w:ilvl w:val="0"/>
          <w:numId w:val="63"/>
        </w:numPr>
        <w:tabs>
          <w:tab w:val="left" w:pos="900"/>
        </w:tabs>
        <w:ind w:left="900"/>
        <w:jc w:val="both"/>
        <w:rPr>
          <w:rFonts w:eastAsia="Calibri"/>
          <w:sz w:val="16"/>
          <w:szCs w:val="16"/>
        </w:rPr>
      </w:pPr>
      <w:r w:rsidRPr="00A24DB4">
        <w:rPr>
          <w:rFonts w:eastAsia="Calibri"/>
          <w:sz w:val="16"/>
          <w:szCs w:val="16"/>
        </w:rPr>
        <w:t>Вовлечение в оборот незадействованного рекреационного потенциала, использование историко-культурного потенциала, как свободного экономического ресурса в плане развития туризма. Формирование конкурентоспособной туристско-рекреационной отрасли в качестве одной из ведущих отраслей – поэтапное создание структуры туризма; привлечение внимания инвесторов к возможности развития туризма, продвижение его на российский и международный туристские рынки.</w:t>
      </w:r>
    </w:p>
    <w:p w:rsidR="00A24DB4" w:rsidRPr="00A24DB4" w:rsidRDefault="00A24DB4" w:rsidP="00877FF1">
      <w:pPr>
        <w:widowControl w:val="0"/>
        <w:numPr>
          <w:ilvl w:val="0"/>
          <w:numId w:val="63"/>
        </w:numPr>
        <w:tabs>
          <w:tab w:val="left" w:pos="900"/>
        </w:tabs>
        <w:ind w:left="900"/>
        <w:jc w:val="both"/>
        <w:rPr>
          <w:rFonts w:eastAsia="Calibri"/>
          <w:sz w:val="16"/>
          <w:szCs w:val="16"/>
        </w:rPr>
      </w:pPr>
      <w:r w:rsidRPr="00A24DB4">
        <w:rPr>
          <w:rFonts w:eastAsia="Calibri"/>
          <w:sz w:val="16"/>
          <w:szCs w:val="16"/>
        </w:rPr>
        <w:t>Содействие организациям промышленности, транспорта, строительства и других отраслей, в целях обеспечения экономически устойчивой работы предприятий, в том числе, путем привлечения инвесторов.</w:t>
      </w:r>
    </w:p>
    <w:p w:rsidR="00A24DB4" w:rsidRPr="00A24DB4" w:rsidRDefault="00A24DB4" w:rsidP="00877FF1">
      <w:pPr>
        <w:widowControl w:val="0"/>
        <w:numPr>
          <w:ilvl w:val="0"/>
          <w:numId w:val="63"/>
        </w:numPr>
        <w:tabs>
          <w:tab w:val="left" w:pos="900"/>
        </w:tabs>
        <w:ind w:left="900"/>
        <w:jc w:val="both"/>
        <w:rPr>
          <w:rFonts w:eastAsia="Calibri"/>
          <w:sz w:val="16"/>
          <w:szCs w:val="16"/>
        </w:rPr>
      </w:pPr>
      <w:r w:rsidRPr="00A24DB4">
        <w:rPr>
          <w:rFonts w:eastAsia="Calibri"/>
          <w:sz w:val="16"/>
          <w:szCs w:val="16"/>
        </w:rPr>
        <w:t>Расширение спектра и повышение качества бытовых услуг.</w:t>
      </w:r>
    </w:p>
    <w:p w:rsidR="00A24DB4" w:rsidRPr="00A24DB4" w:rsidRDefault="00A24DB4" w:rsidP="00877FF1">
      <w:pPr>
        <w:widowControl w:val="0"/>
        <w:numPr>
          <w:ilvl w:val="0"/>
          <w:numId w:val="63"/>
        </w:numPr>
        <w:tabs>
          <w:tab w:val="left" w:pos="900"/>
        </w:tabs>
        <w:ind w:left="900"/>
        <w:jc w:val="both"/>
        <w:rPr>
          <w:rFonts w:eastAsia="Calibri"/>
          <w:sz w:val="16"/>
          <w:szCs w:val="16"/>
        </w:rPr>
      </w:pPr>
      <w:r w:rsidRPr="00A24DB4">
        <w:rPr>
          <w:rFonts w:eastAsia="Calibri"/>
          <w:sz w:val="16"/>
          <w:szCs w:val="16"/>
        </w:rPr>
        <w:t>Повышение эффективности управления муниципальной собственностью городского поселения.</w:t>
      </w:r>
    </w:p>
    <w:p w:rsidR="00A24DB4" w:rsidRPr="00A24DB4" w:rsidRDefault="00A24DB4" w:rsidP="00877FF1">
      <w:pPr>
        <w:widowControl w:val="0"/>
        <w:numPr>
          <w:ilvl w:val="0"/>
          <w:numId w:val="63"/>
        </w:numPr>
        <w:tabs>
          <w:tab w:val="left" w:pos="900"/>
        </w:tabs>
        <w:ind w:left="900"/>
        <w:jc w:val="both"/>
        <w:rPr>
          <w:rFonts w:eastAsia="Calibri"/>
          <w:sz w:val="16"/>
          <w:szCs w:val="16"/>
        </w:rPr>
      </w:pPr>
      <w:r w:rsidRPr="00A24DB4">
        <w:rPr>
          <w:rFonts w:eastAsia="Calibri"/>
          <w:sz w:val="16"/>
          <w:szCs w:val="16"/>
        </w:rPr>
        <w:t>Реформирование жилищно-коммунального комплекса, развитие и укрепление материально-технической базы предприятий ЖКК.</w:t>
      </w:r>
    </w:p>
    <w:p w:rsidR="00A24DB4" w:rsidRPr="00A24DB4" w:rsidRDefault="00A24DB4" w:rsidP="00877FF1">
      <w:pPr>
        <w:widowControl w:val="0"/>
        <w:numPr>
          <w:ilvl w:val="0"/>
          <w:numId w:val="63"/>
        </w:numPr>
        <w:tabs>
          <w:tab w:val="left" w:pos="900"/>
        </w:tabs>
        <w:ind w:left="900"/>
        <w:jc w:val="both"/>
        <w:rPr>
          <w:rFonts w:eastAsia="Calibri"/>
          <w:sz w:val="16"/>
          <w:szCs w:val="16"/>
        </w:rPr>
      </w:pPr>
      <w:r w:rsidRPr="00A24DB4">
        <w:rPr>
          <w:rFonts w:eastAsia="Calibri"/>
          <w:sz w:val="16"/>
          <w:szCs w:val="16"/>
        </w:rPr>
        <w:t>Разработка и реализация дополнительных мероприятий по расширению налогооблагаемой базы в целях увеличения поступления в бюджет городского поселения.</w:t>
      </w:r>
    </w:p>
    <w:p w:rsidR="00A24DB4" w:rsidRPr="00A24DB4" w:rsidRDefault="00A24DB4" w:rsidP="00A24DB4">
      <w:pPr>
        <w:widowControl w:val="0"/>
        <w:tabs>
          <w:tab w:val="left" w:pos="900"/>
        </w:tabs>
        <w:ind w:left="900"/>
        <w:jc w:val="both"/>
        <w:rPr>
          <w:rFonts w:eastAsia="Calibri"/>
          <w:sz w:val="16"/>
          <w:szCs w:val="16"/>
        </w:rPr>
      </w:pPr>
    </w:p>
    <w:p w:rsidR="00A24DB4" w:rsidRPr="00A24DB4" w:rsidRDefault="00A24DB4" w:rsidP="00A24DB4">
      <w:pPr>
        <w:widowControl w:val="0"/>
        <w:numPr>
          <w:ilvl w:val="1"/>
          <w:numId w:val="0"/>
        </w:numPr>
        <w:outlineLvl w:val="1"/>
        <w:rPr>
          <w:rFonts w:eastAsia="Calibri"/>
          <w:sz w:val="16"/>
          <w:szCs w:val="16"/>
        </w:rPr>
      </w:pPr>
      <w:bookmarkStart w:id="66" w:name="_Toc222886196"/>
      <w:bookmarkStart w:id="67" w:name="_Toc481486142"/>
      <w:r w:rsidRPr="00A24DB4">
        <w:rPr>
          <w:rFonts w:eastAsia="Calibri"/>
          <w:sz w:val="16"/>
          <w:szCs w:val="16"/>
        </w:rPr>
        <w:t>2.5. Земельный фонд и категории земель</w:t>
      </w:r>
      <w:bookmarkEnd w:id="66"/>
      <w:bookmarkEnd w:id="67"/>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Территория городского поселения г.Павловск находится в западной части Павловского муниципального района. На территории поселения находится один населенный пункт – </w:t>
      </w:r>
      <w:r w:rsidRPr="00A24DB4">
        <w:rPr>
          <w:rFonts w:eastAsia="Calibri"/>
          <w:sz w:val="16"/>
          <w:szCs w:val="16"/>
        </w:rPr>
        <w:lastRenderedPageBreak/>
        <w:t>Павловск, который в свою очередь является административным центром района. Большую часть поселения занимают территории лесного фонда  и земли сельскохозяйственного назначения. Территорию поселения пересекает автодорога федерального значения М-4 «Дон» в направлении Север-Юг. По территории поселения протекают реки Дон, Осередь, Самарка.</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Ввиду хорошей транспортной доступности и уникальности природных ландшафтов,   территория поселения особенно благоприятна для развития многих видов туризма и отдыха. При этом не исключается перспектива развития промышленности (в направлении производства стройматериалов и АПК), а также деловой и социальной инфраструктуры. Поэтому целесообразно расширение границ населенного пункта путем присоединения участков для развития основных территориальных зон (жилой, общественно-деловой, производственной).</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rPr>
          <w:rFonts w:eastAsia="Calibri"/>
          <w:sz w:val="16"/>
          <w:szCs w:val="16"/>
          <w:u w:val="single"/>
        </w:rPr>
      </w:pPr>
      <w:r w:rsidRPr="00A24DB4">
        <w:rPr>
          <w:rFonts w:eastAsia="Calibri"/>
          <w:sz w:val="16"/>
          <w:szCs w:val="16"/>
          <w:u w:val="single"/>
        </w:rPr>
        <w:t>Распределение земель городского поселения по категориям</w:t>
      </w:r>
    </w:p>
    <w:p w:rsidR="00A24DB4" w:rsidRPr="00A24DB4" w:rsidRDefault="00A24DB4" w:rsidP="00A24DB4">
      <w:pPr>
        <w:widowControl w:val="0"/>
        <w:ind w:firstLine="539"/>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
        <w:gridCol w:w="3202"/>
        <w:gridCol w:w="1192"/>
      </w:tblGrid>
      <w:tr w:rsidR="00A24DB4" w:rsidRPr="00A24DB4" w:rsidTr="00A24DB4">
        <w:tc>
          <w:tcPr>
            <w:tcW w:w="5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п/п</w:t>
            </w:r>
          </w:p>
        </w:tc>
        <w:tc>
          <w:tcPr>
            <w:tcW w:w="679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Категория</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Тыс.га</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r w:rsidRPr="00A24DB4">
              <w:rPr>
                <w:rFonts w:eastAsia="Calibri"/>
                <w:sz w:val="12"/>
                <w:szCs w:val="16"/>
              </w:rPr>
              <w:t>1.</w:t>
            </w: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Общая площадь земель в границах поселения, всего</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6,2</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r w:rsidRPr="00A24DB4">
              <w:rPr>
                <w:rFonts w:eastAsia="Calibri"/>
                <w:sz w:val="12"/>
                <w:szCs w:val="16"/>
              </w:rPr>
              <w:t>2.</w:t>
            </w: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Земли населенных пунктов, всего</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r w:rsidRPr="00A24DB4">
              <w:rPr>
                <w:rFonts w:eastAsia="Calibri"/>
                <w:sz w:val="12"/>
                <w:szCs w:val="16"/>
              </w:rPr>
              <w:t>3.</w:t>
            </w: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Земли сельскохозяйственного назначения, в том числе:</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2,31</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-пашни</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0,97</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-сенокосы</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0,47</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-пастбища</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0,03</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-многолетние насаждения</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0,47</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-залежь</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0,03</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r w:rsidRPr="00A24DB4">
              <w:rPr>
                <w:rFonts w:eastAsia="Calibri"/>
                <w:sz w:val="12"/>
                <w:szCs w:val="16"/>
              </w:rPr>
              <w:t>4.</w:t>
            </w: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Земли промышленности, транспорта , связи, энергетики, обороны, всего</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0,16</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r w:rsidRPr="00A24DB4">
              <w:rPr>
                <w:rFonts w:eastAsia="Calibri"/>
                <w:sz w:val="12"/>
                <w:szCs w:val="16"/>
              </w:rPr>
              <w:t>5.</w:t>
            </w: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Земли рекреации, всего</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r w:rsidRPr="00A24DB4">
              <w:rPr>
                <w:rFonts w:eastAsia="Calibri"/>
                <w:sz w:val="12"/>
                <w:szCs w:val="16"/>
              </w:rPr>
              <w:t>6.</w:t>
            </w: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 xml:space="preserve">Земли лесного фонд, всего </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2,61</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r w:rsidRPr="00A24DB4">
              <w:rPr>
                <w:rFonts w:eastAsia="Calibri"/>
                <w:sz w:val="12"/>
                <w:szCs w:val="16"/>
              </w:rPr>
              <w:t>7.</w:t>
            </w: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Земли водного фонда, всего</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0,18</w:t>
            </w:r>
          </w:p>
        </w:tc>
      </w:tr>
      <w:tr w:rsidR="00A24DB4" w:rsidRPr="00A24DB4" w:rsidTr="00A24DB4">
        <w:tc>
          <w:tcPr>
            <w:tcW w:w="540" w:type="dxa"/>
          </w:tcPr>
          <w:p w:rsidR="00A24DB4" w:rsidRPr="00A24DB4" w:rsidRDefault="00A24DB4" w:rsidP="00A24DB4">
            <w:pPr>
              <w:widowControl w:val="0"/>
              <w:jc w:val="both"/>
              <w:rPr>
                <w:rFonts w:eastAsia="Calibri"/>
                <w:sz w:val="12"/>
                <w:szCs w:val="16"/>
              </w:rPr>
            </w:pPr>
            <w:r w:rsidRPr="00A24DB4">
              <w:rPr>
                <w:rFonts w:eastAsia="Calibri"/>
                <w:sz w:val="12"/>
                <w:szCs w:val="16"/>
              </w:rPr>
              <w:t>8.</w:t>
            </w: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Земли запаса, всего</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0,02</w:t>
            </w:r>
          </w:p>
        </w:tc>
      </w:tr>
    </w:tbl>
    <w:p w:rsidR="00A24DB4" w:rsidRPr="00A24DB4" w:rsidRDefault="00A24DB4" w:rsidP="00A24DB4">
      <w:pPr>
        <w:widowControl w:val="0"/>
        <w:jc w:val="both"/>
        <w:rPr>
          <w:sz w:val="16"/>
          <w:szCs w:val="16"/>
        </w:rPr>
      </w:pPr>
    </w:p>
    <w:p w:rsidR="00A24DB4" w:rsidRPr="00A24DB4" w:rsidRDefault="00A24DB4" w:rsidP="00A24DB4">
      <w:pPr>
        <w:widowControl w:val="0"/>
        <w:jc w:val="both"/>
        <w:rPr>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68" w:name="_Toc222886197"/>
      <w:bookmarkStart w:id="69" w:name="_Toc481486143"/>
      <w:r w:rsidRPr="00A24DB4">
        <w:rPr>
          <w:rFonts w:eastAsia="Calibri"/>
          <w:spacing w:val="20"/>
          <w:sz w:val="16"/>
          <w:szCs w:val="16"/>
        </w:rPr>
        <w:t>2.5.1. Земли населенных пунктов</w:t>
      </w:r>
      <w:bookmarkEnd w:id="68"/>
      <w:bookmarkEnd w:id="69"/>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На территории городского поселения находится один населенный пункт – г.Павловск, который является также административный центром муниципального района. Площадь населенного пункта составляет 1 тыс. га. Площадь Павловского городского поселения составляет 6,2 тыс. га.</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Место расположения и формирование планировочной структуры Павловска исторически обусловлено и происходило в зависимости от особенностей рельефа и природного ландшафта данной территории. </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Территорию города в направлении север-юг пересекает автодорога федерального значения М4 «Дон», которая делит город 2 части. </w:t>
      </w:r>
    </w:p>
    <w:p w:rsidR="00A24DB4" w:rsidRPr="00A24DB4" w:rsidRDefault="00A24DB4" w:rsidP="00A24DB4">
      <w:pPr>
        <w:widowControl w:val="0"/>
        <w:ind w:firstLine="539"/>
        <w:jc w:val="both"/>
        <w:rPr>
          <w:rFonts w:eastAsia="Calibri"/>
          <w:sz w:val="16"/>
          <w:szCs w:val="16"/>
        </w:rPr>
      </w:pPr>
      <w:r w:rsidRPr="00A24DB4">
        <w:rPr>
          <w:rFonts w:eastAsia="Calibri"/>
          <w:sz w:val="16"/>
          <w:szCs w:val="16"/>
          <w:u w:val="single"/>
        </w:rPr>
        <w:t>Селитебные</w:t>
      </w:r>
      <w:r w:rsidRPr="00A24DB4">
        <w:rPr>
          <w:rFonts w:eastAsia="Calibri"/>
          <w:sz w:val="16"/>
          <w:szCs w:val="16"/>
        </w:rPr>
        <w:t xml:space="preserve"> территории Павловска образуют 3 крупных массива:</w:t>
      </w:r>
    </w:p>
    <w:p w:rsidR="00A24DB4" w:rsidRPr="00A24DB4" w:rsidRDefault="00A24DB4" w:rsidP="00877FF1">
      <w:pPr>
        <w:widowControl w:val="0"/>
        <w:numPr>
          <w:ilvl w:val="0"/>
          <w:numId w:val="47"/>
        </w:numPr>
        <w:tabs>
          <w:tab w:val="num" w:pos="900"/>
        </w:tabs>
        <w:ind w:left="900" w:hanging="361"/>
        <w:jc w:val="both"/>
        <w:rPr>
          <w:rFonts w:eastAsia="Calibri"/>
          <w:sz w:val="16"/>
          <w:szCs w:val="16"/>
        </w:rPr>
      </w:pPr>
      <w:r w:rsidRPr="00A24DB4">
        <w:rPr>
          <w:rFonts w:eastAsia="Calibri"/>
          <w:sz w:val="16"/>
          <w:szCs w:val="16"/>
        </w:rPr>
        <w:t>Историческая часть (центр города) – преимущественно застроена мелкими кварталами одноэтажных, частично двухэтажных жилых домов, имеет регулярную планировочную структуру с прямоугольной сеткой улиц, подчиненную направлению реки Дон;</w:t>
      </w:r>
    </w:p>
    <w:p w:rsidR="00A24DB4" w:rsidRPr="00A24DB4" w:rsidRDefault="00A24DB4" w:rsidP="00877FF1">
      <w:pPr>
        <w:widowControl w:val="0"/>
        <w:numPr>
          <w:ilvl w:val="0"/>
          <w:numId w:val="47"/>
        </w:numPr>
        <w:tabs>
          <w:tab w:val="num" w:pos="900"/>
        </w:tabs>
        <w:ind w:left="900" w:hanging="361"/>
        <w:jc w:val="both"/>
        <w:rPr>
          <w:rFonts w:eastAsia="Calibri"/>
          <w:sz w:val="16"/>
          <w:szCs w:val="16"/>
        </w:rPr>
      </w:pPr>
      <w:r w:rsidRPr="00A24DB4">
        <w:rPr>
          <w:rFonts w:eastAsia="Calibri"/>
          <w:sz w:val="16"/>
          <w:szCs w:val="16"/>
        </w:rPr>
        <w:t>В восточной части города – микрорайоны многоэтажного строительства (4-5 этажей), а на периферии массива – некоторое количество кварталов одноэтажной усадебной застройки;</w:t>
      </w:r>
    </w:p>
    <w:p w:rsidR="00A24DB4" w:rsidRPr="00A24DB4" w:rsidRDefault="00A24DB4" w:rsidP="00877FF1">
      <w:pPr>
        <w:widowControl w:val="0"/>
        <w:numPr>
          <w:ilvl w:val="0"/>
          <w:numId w:val="47"/>
        </w:numPr>
        <w:tabs>
          <w:tab w:val="num" w:pos="900"/>
        </w:tabs>
        <w:ind w:left="900" w:hanging="361"/>
        <w:jc w:val="both"/>
        <w:rPr>
          <w:rFonts w:eastAsia="Calibri"/>
          <w:sz w:val="16"/>
          <w:szCs w:val="16"/>
        </w:rPr>
      </w:pPr>
      <w:r w:rsidRPr="00A24DB4">
        <w:rPr>
          <w:rFonts w:eastAsia="Calibri"/>
          <w:sz w:val="16"/>
          <w:szCs w:val="16"/>
        </w:rPr>
        <w:t>В юго-восточной части города, за автомагистралью – новые кварталы индивидуальной усадебной застройки;</w:t>
      </w:r>
    </w:p>
    <w:p w:rsidR="00A24DB4" w:rsidRPr="00A24DB4" w:rsidRDefault="00A24DB4" w:rsidP="00A24DB4">
      <w:pPr>
        <w:widowControl w:val="0"/>
        <w:tabs>
          <w:tab w:val="num" w:pos="0"/>
        </w:tabs>
        <w:ind w:firstLine="539"/>
        <w:jc w:val="both"/>
        <w:rPr>
          <w:rFonts w:eastAsia="Calibri"/>
          <w:sz w:val="16"/>
          <w:szCs w:val="16"/>
        </w:rPr>
      </w:pPr>
      <w:r w:rsidRPr="00A24DB4">
        <w:rPr>
          <w:rFonts w:eastAsia="Calibri"/>
          <w:sz w:val="16"/>
          <w:szCs w:val="16"/>
        </w:rPr>
        <w:t>Имеются участки населенного пункта, анклавами расположенные относительно общей границы города: р-он ОАО «Павловское ХПП», свх. Придонской, ул.Докучаева. В соответствии с п.2, ст.3 87-ОЗ «о принципе территориального единства» при административно-территориальном устройстве, эти участки должны быть включены в единую границу населенного пункта.</w:t>
      </w:r>
    </w:p>
    <w:p w:rsidR="00A24DB4" w:rsidRPr="00A24DB4" w:rsidRDefault="00A24DB4" w:rsidP="00A24DB4">
      <w:pPr>
        <w:widowControl w:val="0"/>
        <w:ind w:firstLine="539"/>
        <w:jc w:val="both"/>
        <w:rPr>
          <w:rFonts w:eastAsia="Calibri"/>
          <w:sz w:val="16"/>
          <w:szCs w:val="16"/>
        </w:rPr>
      </w:pPr>
      <w:r w:rsidRPr="00A24DB4">
        <w:rPr>
          <w:rFonts w:eastAsia="Calibri"/>
          <w:sz w:val="16"/>
          <w:szCs w:val="16"/>
          <w:u w:val="single"/>
        </w:rPr>
        <w:t xml:space="preserve">Промышленные </w:t>
      </w:r>
      <w:r w:rsidRPr="00A24DB4">
        <w:rPr>
          <w:rFonts w:eastAsia="Calibri"/>
          <w:sz w:val="16"/>
          <w:szCs w:val="16"/>
        </w:rPr>
        <w:t>предприятия города в основном расположены в промышленно-коммунальной зоне в восточной части города за автомагистралью М4 «Дон».</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Общегородской </w:t>
      </w:r>
      <w:r w:rsidRPr="00A24DB4">
        <w:rPr>
          <w:rFonts w:eastAsia="Calibri"/>
          <w:sz w:val="16"/>
          <w:szCs w:val="16"/>
          <w:u w:val="single"/>
        </w:rPr>
        <w:t>общественно-деловой</w:t>
      </w:r>
      <w:r w:rsidRPr="00A24DB4">
        <w:rPr>
          <w:rFonts w:eastAsia="Calibri"/>
          <w:sz w:val="16"/>
          <w:szCs w:val="16"/>
        </w:rPr>
        <w:t xml:space="preserve"> центр расположен в исторической части города. Однако, в новой части города (мкр. Гранитный, мкр.Северный) проживает большая часть населения, поэтому постепенно формируется новый общественный центр города, приближенный к основной транспортной артерии – автомагистрали М4. </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Павловск имеет ряд планировочных ограничений для </w:t>
      </w:r>
      <w:r w:rsidRPr="00A24DB4">
        <w:rPr>
          <w:rFonts w:eastAsia="Calibri"/>
          <w:sz w:val="16"/>
          <w:szCs w:val="16"/>
        </w:rPr>
        <w:lastRenderedPageBreak/>
        <w:t>территориального развития в трех направлениях:</w:t>
      </w:r>
    </w:p>
    <w:p w:rsidR="00A24DB4" w:rsidRPr="00A24DB4" w:rsidRDefault="00A24DB4" w:rsidP="00877FF1">
      <w:pPr>
        <w:widowControl w:val="0"/>
        <w:numPr>
          <w:ilvl w:val="0"/>
          <w:numId w:val="91"/>
        </w:numPr>
        <w:tabs>
          <w:tab w:val="left" w:pos="900"/>
        </w:tabs>
        <w:ind w:left="900" w:hanging="361"/>
        <w:jc w:val="both"/>
        <w:rPr>
          <w:rFonts w:eastAsia="Calibri"/>
          <w:sz w:val="16"/>
          <w:szCs w:val="16"/>
        </w:rPr>
      </w:pPr>
      <w:r w:rsidRPr="00A24DB4">
        <w:rPr>
          <w:rFonts w:eastAsia="Calibri"/>
          <w:sz w:val="16"/>
          <w:szCs w:val="16"/>
        </w:rPr>
        <w:t>Северное направление (земли сельскохозяйственного назначения - затопляемые луга) возможно для размещения капитальной застройки, только при условии проведения очень сложных и дорогостоящих работ по инженерной подготовке территории и защите от подтопления;</w:t>
      </w:r>
    </w:p>
    <w:p w:rsidR="00A24DB4" w:rsidRPr="00A24DB4" w:rsidRDefault="00A24DB4" w:rsidP="00877FF1">
      <w:pPr>
        <w:widowControl w:val="0"/>
        <w:numPr>
          <w:ilvl w:val="0"/>
          <w:numId w:val="91"/>
        </w:numPr>
        <w:tabs>
          <w:tab w:val="left" w:pos="900"/>
        </w:tabs>
        <w:ind w:left="900" w:hanging="361"/>
        <w:jc w:val="both"/>
        <w:rPr>
          <w:rFonts w:eastAsia="Calibri"/>
          <w:sz w:val="16"/>
          <w:szCs w:val="16"/>
        </w:rPr>
      </w:pPr>
      <w:r w:rsidRPr="00A24DB4">
        <w:rPr>
          <w:rFonts w:eastAsia="Calibri"/>
          <w:sz w:val="16"/>
          <w:szCs w:val="16"/>
        </w:rPr>
        <w:t>С северо-запада и юго-запада вплотную к городу подходят территории лесного фонда;</w:t>
      </w:r>
    </w:p>
    <w:p w:rsidR="00A24DB4" w:rsidRPr="00A24DB4" w:rsidRDefault="00A24DB4" w:rsidP="00877FF1">
      <w:pPr>
        <w:widowControl w:val="0"/>
        <w:numPr>
          <w:ilvl w:val="0"/>
          <w:numId w:val="91"/>
        </w:numPr>
        <w:tabs>
          <w:tab w:val="left" w:pos="900"/>
        </w:tabs>
        <w:ind w:left="900" w:hanging="361"/>
        <w:jc w:val="both"/>
        <w:rPr>
          <w:rFonts w:eastAsia="Calibri"/>
          <w:sz w:val="16"/>
          <w:szCs w:val="16"/>
        </w:rPr>
      </w:pPr>
      <w:r w:rsidRPr="00A24DB4">
        <w:rPr>
          <w:rFonts w:eastAsia="Calibri"/>
          <w:sz w:val="16"/>
          <w:szCs w:val="16"/>
        </w:rPr>
        <w:t>Северо-восточная часть занята территорией промышленной зоны и подходит для размещения только промышленных и коммунально-складских объектов.</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Таким образом, единственно благоприятным для территориального развития города является юго-восточное направление – земли сельскохозяйственного назначения (ФГОУ СПО «Павловский сельскохозяйственный техникум») и территория бывшего аэродрома. </w:t>
      </w:r>
    </w:p>
    <w:p w:rsidR="00A24DB4" w:rsidRPr="00A24DB4" w:rsidRDefault="00A24DB4" w:rsidP="00A24DB4">
      <w:pPr>
        <w:widowControl w:val="0"/>
        <w:ind w:left="539"/>
        <w:jc w:val="both"/>
        <w:rPr>
          <w:rFonts w:eastAsia="Calibri"/>
          <w:sz w:val="16"/>
          <w:szCs w:val="16"/>
        </w:rPr>
      </w:pPr>
    </w:p>
    <w:p w:rsidR="00A24DB4" w:rsidRPr="00A24DB4" w:rsidRDefault="00A24DB4" w:rsidP="00A24DB4">
      <w:pPr>
        <w:widowControl w:val="0"/>
        <w:ind w:firstLine="539"/>
        <w:jc w:val="both"/>
        <w:rPr>
          <w:sz w:val="16"/>
          <w:szCs w:val="16"/>
        </w:rPr>
      </w:pPr>
      <w:r w:rsidRPr="00A24DB4">
        <w:rPr>
          <w:bCs/>
          <w:i/>
          <w:iCs/>
          <w:sz w:val="16"/>
          <w:szCs w:val="16"/>
        </w:rPr>
        <w:t>По результатам анализа, проведенного в пункте 2.5.1. выявлены следующие проблемы, касающиеся территории населенных пунктов городского поселения г.Павловск:</w:t>
      </w:r>
    </w:p>
    <w:p w:rsidR="00A24DB4" w:rsidRPr="00A24DB4" w:rsidRDefault="00A24DB4" w:rsidP="00877FF1">
      <w:pPr>
        <w:widowControl w:val="0"/>
        <w:numPr>
          <w:ilvl w:val="0"/>
          <w:numId w:val="89"/>
        </w:numPr>
        <w:jc w:val="both"/>
        <w:rPr>
          <w:rFonts w:eastAsia="Calibri"/>
          <w:sz w:val="16"/>
          <w:szCs w:val="16"/>
        </w:rPr>
      </w:pPr>
      <w:r w:rsidRPr="00A24DB4">
        <w:rPr>
          <w:rFonts w:eastAsia="Calibri"/>
          <w:sz w:val="16"/>
          <w:szCs w:val="16"/>
        </w:rPr>
        <w:t>требуется изменение границ г.Павловска за счет присоединения участков из категории земель сельскохозяйственного назначения, лесного фонда, промышленности, транспорта, запаса в пределах городского поселения и изменения их категории на категорию земель населенных пунктов, а также за счет присоединения участков-анклавов: р-он ОАО «Павловское ХПП», свх. Придонской, ул.Докучаева, а так же за счет исключения из границ города участка производственной зоны ОАО «Павловское ХПП».</w:t>
      </w:r>
    </w:p>
    <w:p w:rsidR="00A24DB4" w:rsidRPr="00A24DB4" w:rsidRDefault="00A24DB4" w:rsidP="00877FF1">
      <w:pPr>
        <w:widowControl w:val="0"/>
        <w:numPr>
          <w:ilvl w:val="0"/>
          <w:numId w:val="89"/>
        </w:numPr>
        <w:jc w:val="both"/>
        <w:rPr>
          <w:sz w:val="16"/>
          <w:szCs w:val="16"/>
        </w:rPr>
      </w:pPr>
      <w:r w:rsidRPr="00A24DB4">
        <w:rPr>
          <w:iCs/>
          <w:sz w:val="16"/>
          <w:szCs w:val="16"/>
        </w:rPr>
        <w:t>требуется зонирование территорий города.</w:t>
      </w:r>
    </w:p>
    <w:p w:rsidR="00A24DB4" w:rsidRPr="00A24DB4" w:rsidRDefault="00A24DB4" w:rsidP="00877FF1">
      <w:pPr>
        <w:widowControl w:val="0"/>
        <w:numPr>
          <w:ilvl w:val="0"/>
          <w:numId w:val="89"/>
        </w:numPr>
        <w:jc w:val="both"/>
        <w:rPr>
          <w:sz w:val="16"/>
          <w:szCs w:val="16"/>
        </w:rPr>
      </w:pPr>
      <w:r w:rsidRPr="00A24DB4">
        <w:rPr>
          <w:iCs/>
          <w:sz w:val="16"/>
          <w:szCs w:val="16"/>
        </w:rPr>
        <w:t>необходимо внести изменения в  правила землепользования и застройки городского поселения.</w:t>
      </w:r>
    </w:p>
    <w:p w:rsidR="00A24DB4" w:rsidRPr="00A24DB4" w:rsidRDefault="00A24DB4" w:rsidP="00A24DB4">
      <w:pPr>
        <w:widowControl w:val="0"/>
        <w:jc w:val="both"/>
        <w:rPr>
          <w:sz w:val="16"/>
          <w:szCs w:val="16"/>
        </w:rPr>
      </w:pPr>
    </w:p>
    <w:p w:rsidR="00A24DB4" w:rsidRPr="00A24DB4" w:rsidRDefault="00A24DB4" w:rsidP="00A24DB4">
      <w:pPr>
        <w:widowControl w:val="0"/>
        <w:jc w:val="both"/>
        <w:rPr>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70" w:name="_Toc222886198"/>
      <w:bookmarkStart w:id="71" w:name="_Toc481486144"/>
      <w:r w:rsidRPr="00A24DB4">
        <w:rPr>
          <w:rFonts w:eastAsia="Calibri"/>
          <w:spacing w:val="20"/>
          <w:sz w:val="16"/>
          <w:szCs w:val="16"/>
        </w:rPr>
        <w:t>2.5.2. Земли сельскохозяйственного назначения</w:t>
      </w:r>
      <w:bookmarkEnd w:id="70"/>
      <w:bookmarkEnd w:id="71"/>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На основании Земельного кодекса РФ (п.1 ст.77) «землями сельскохозяйственного назначения признаются земли за границей населенных пунктов, предоставленные для нужд сельского хозяйства, а также предоставленные для этих целей».</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Территориальное развитие населенных пунктов невозможно без изъятия земель, и, прежде всего, земель сельскохозяйственного назначения. Земли сельскохозяйственного назначения на территории городского поселения г.Павловск занимают 2,31 тыс. га, значительная часть из них расположена на затопляемых территориях вблизи реки Осередь. Здесь возможно расположение только временных и плоскостных сооружений  (н-р палаточные городки, спортплощадки и др.), а также использование земель под рекреацию (организация пляжей и т.п.).</w:t>
      </w:r>
    </w:p>
    <w:p w:rsidR="00A24DB4" w:rsidRPr="00A24DB4" w:rsidRDefault="00A24DB4" w:rsidP="00A24DB4">
      <w:pPr>
        <w:widowControl w:val="0"/>
        <w:ind w:firstLine="539"/>
        <w:jc w:val="both"/>
        <w:rPr>
          <w:rFonts w:eastAsia="Calibri"/>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
        <w:gridCol w:w="3202"/>
        <w:gridCol w:w="1192"/>
      </w:tblGrid>
      <w:tr w:rsidR="00A24DB4" w:rsidRPr="00A24DB4" w:rsidTr="00A24DB4">
        <w:trPr>
          <w:jc w:val="center"/>
        </w:trPr>
        <w:tc>
          <w:tcPr>
            <w:tcW w:w="540" w:type="dxa"/>
          </w:tcPr>
          <w:p w:rsidR="00A24DB4" w:rsidRPr="00A24DB4" w:rsidRDefault="00A24DB4" w:rsidP="00A24DB4">
            <w:pPr>
              <w:widowControl w:val="0"/>
              <w:jc w:val="both"/>
              <w:rPr>
                <w:rFonts w:eastAsia="Calibri"/>
                <w:sz w:val="12"/>
                <w:szCs w:val="16"/>
              </w:rPr>
            </w:pPr>
            <w:r w:rsidRPr="00A24DB4">
              <w:rPr>
                <w:rFonts w:eastAsia="Calibri"/>
                <w:sz w:val="12"/>
                <w:szCs w:val="16"/>
              </w:rPr>
              <w:t>№ п/п</w:t>
            </w: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Категория</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Тыс.га</w:t>
            </w:r>
          </w:p>
        </w:tc>
      </w:tr>
      <w:tr w:rsidR="00A24DB4" w:rsidRPr="00A24DB4" w:rsidTr="00A24DB4">
        <w:trPr>
          <w:jc w:val="center"/>
        </w:trPr>
        <w:tc>
          <w:tcPr>
            <w:tcW w:w="540" w:type="dxa"/>
          </w:tcPr>
          <w:p w:rsidR="00A24DB4" w:rsidRPr="00A24DB4" w:rsidRDefault="00A24DB4" w:rsidP="00A24DB4">
            <w:pPr>
              <w:widowControl w:val="0"/>
              <w:jc w:val="both"/>
              <w:rPr>
                <w:rFonts w:eastAsia="Calibri"/>
                <w:sz w:val="12"/>
                <w:szCs w:val="16"/>
              </w:rPr>
            </w:pPr>
            <w:r w:rsidRPr="00A24DB4">
              <w:rPr>
                <w:rFonts w:eastAsia="Calibri"/>
                <w:sz w:val="12"/>
                <w:szCs w:val="16"/>
              </w:rPr>
              <w:t>3.</w:t>
            </w: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Земли сельскохозяйственного назначения, в том числе:</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2,31</w:t>
            </w:r>
          </w:p>
        </w:tc>
      </w:tr>
      <w:tr w:rsidR="00A24DB4" w:rsidRPr="00A24DB4" w:rsidTr="00A24DB4">
        <w:trPr>
          <w:jc w:val="center"/>
        </w:trPr>
        <w:tc>
          <w:tcPr>
            <w:tcW w:w="540" w:type="dxa"/>
          </w:tcPr>
          <w:p w:rsidR="00A24DB4" w:rsidRPr="00A24DB4" w:rsidRDefault="00A24DB4" w:rsidP="00A24DB4">
            <w:pPr>
              <w:widowControl w:val="0"/>
              <w:jc w:val="both"/>
              <w:rPr>
                <w:rFonts w:eastAsia="Calibri"/>
                <w:sz w:val="12"/>
                <w:szCs w:val="16"/>
              </w:rPr>
            </w:pP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-пашни</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0,97</w:t>
            </w:r>
          </w:p>
        </w:tc>
      </w:tr>
      <w:tr w:rsidR="00A24DB4" w:rsidRPr="00A24DB4" w:rsidTr="00A24DB4">
        <w:trPr>
          <w:jc w:val="center"/>
        </w:trPr>
        <w:tc>
          <w:tcPr>
            <w:tcW w:w="540" w:type="dxa"/>
          </w:tcPr>
          <w:p w:rsidR="00A24DB4" w:rsidRPr="00A24DB4" w:rsidRDefault="00A24DB4" w:rsidP="00A24DB4">
            <w:pPr>
              <w:widowControl w:val="0"/>
              <w:jc w:val="both"/>
              <w:rPr>
                <w:rFonts w:eastAsia="Calibri"/>
                <w:sz w:val="12"/>
                <w:szCs w:val="16"/>
              </w:rPr>
            </w:pP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-сенокосы</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0,47</w:t>
            </w:r>
          </w:p>
        </w:tc>
      </w:tr>
      <w:tr w:rsidR="00A24DB4" w:rsidRPr="00A24DB4" w:rsidTr="00A24DB4">
        <w:trPr>
          <w:jc w:val="center"/>
        </w:trPr>
        <w:tc>
          <w:tcPr>
            <w:tcW w:w="540" w:type="dxa"/>
          </w:tcPr>
          <w:p w:rsidR="00A24DB4" w:rsidRPr="00A24DB4" w:rsidRDefault="00A24DB4" w:rsidP="00A24DB4">
            <w:pPr>
              <w:widowControl w:val="0"/>
              <w:jc w:val="both"/>
              <w:rPr>
                <w:rFonts w:eastAsia="Calibri"/>
                <w:sz w:val="12"/>
                <w:szCs w:val="16"/>
              </w:rPr>
            </w:pP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-пастбища</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0,03</w:t>
            </w:r>
          </w:p>
        </w:tc>
      </w:tr>
      <w:tr w:rsidR="00A24DB4" w:rsidRPr="00A24DB4" w:rsidTr="00A24DB4">
        <w:trPr>
          <w:jc w:val="center"/>
        </w:trPr>
        <w:tc>
          <w:tcPr>
            <w:tcW w:w="540" w:type="dxa"/>
          </w:tcPr>
          <w:p w:rsidR="00A24DB4" w:rsidRPr="00A24DB4" w:rsidRDefault="00A24DB4" w:rsidP="00A24DB4">
            <w:pPr>
              <w:widowControl w:val="0"/>
              <w:jc w:val="both"/>
              <w:rPr>
                <w:rFonts w:eastAsia="Calibri"/>
                <w:sz w:val="12"/>
                <w:szCs w:val="16"/>
              </w:rPr>
            </w:pP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-многолетние насаждения</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0,47</w:t>
            </w:r>
          </w:p>
        </w:tc>
      </w:tr>
      <w:tr w:rsidR="00A24DB4" w:rsidRPr="00A24DB4" w:rsidTr="00A24DB4">
        <w:trPr>
          <w:jc w:val="center"/>
        </w:trPr>
        <w:tc>
          <w:tcPr>
            <w:tcW w:w="540" w:type="dxa"/>
          </w:tcPr>
          <w:p w:rsidR="00A24DB4" w:rsidRPr="00A24DB4" w:rsidRDefault="00A24DB4" w:rsidP="00A24DB4">
            <w:pPr>
              <w:widowControl w:val="0"/>
              <w:jc w:val="both"/>
              <w:rPr>
                <w:rFonts w:eastAsia="Calibri"/>
                <w:sz w:val="12"/>
                <w:szCs w:val="16"/>
              </w:rPr>
            </w:pPr>
          </w:p>
        </w:tc>
        <w:tc>
          <w:tcPr>
            <w:tcW w:w="6798" w:type="dxa"/>
          </w:tcPr>
          <w:p w:rsidR="00A24DB4" w:rsidRPr="00A24DB4" w:rsidRDefault="00A24DB4" w:rsidP="00A24DB4">
            <w:pPr>
              <w:widowControl w:val="0"/>
              <w:jc w:val="both"/>
              <w:rPr>
                <w:rFonts w:eastAsia="Calibri"/>
                <w:sz w:val="12"/>
                <w:szCs w:val="16"/>
              </w:rPr>
            </w:pPr>
            <w:r w:rsidRPr="00A24DB4">
              <w:rPr>
                <w:rFonts w:eastAsia="Calibri"/>
                <w:sz w:val="12"/>
                <w:szCs w:val="16"/>
              </w:rPr>
              <w:t>-залежь</w:t>
            </w:r>
          </w:p>
        </w:tc>
        <w:tc>
          <w:tcPr>
            <w:tcW w:w="2469"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0,03</w:t>
            </w:r>
          </w:p>
        </w:tc>
      </w:tr>
    </w:tbl>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Так же земли сельскохозяйственного назначения расположены в юго-восточной части поселения (ЗАО «Донские сады», ФГОУ СПО «Павловский сельскохозяйственный техникум»), и могут быть использованы для размещения комплексной жилой застройки, так как относятся к числу не самых ценных сельхозугодий. Участки земель сельскохозяйственного назначения, которые расположены вблизи промышленной зоны, целесообразнее использовать как резерв развития промышленных, коммунально-складских предприятий, кладбища и т.п..</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numPr>
          <w:ilvl w:val="2"/>
          <w:numId w:val="0"/>
        </w:numPr>
        <w:ind w:left="720" w:hanging="432"/>
        <w:jc w:val="center"/>
        <w:outlineLvl w:val="2"/>
        <w:rPr>
          <w:rFonts w:eastAsia="Calibri"/>
          <w:spacing w:val="20"/>
          <w:sz w:val="16"/>
          <w:szCs w:val="16"/>
        </w:rPr>
      </w:pPr>
      <w:bookmarkStart w:id="72" w:name="_Toc222886199"/>
      <w:bookmarkStart w:id="73" w:name="_Toc481486145"/>
      <w:r w:rsidRPr="00A24DB4">
        <w:rPr>
          <w:rFonts w:eastAsia="Calibri"/>
          <w:spacing w:val="20"/>
          <w:sz w:val="16"/>
          <w:szCs w:val="16"/>
        </w:rPr>
        <w:t xml:space="preserve">2.5.3. Земли промышленности, энергетики, </w:t>
      </w:r>
      <w:r w:rsidRPr="00A24DB4">
        <w:rPr>
          <w:rFonts w:eastAsia="Calibri"/>
          <w:spacing w:val="20"/>
          <w:sz w:val="16"/>
          <w:szCs w:val="16"/>
        </w:rPr>
        <w:lastRenderedPageBreak/>
        <w:t>транспорта, связи, радиовещания, телевидения, информатики, земли для обеспечения космической деятельности, земель обороны, безопасности и земли иного специального назначения.</w:t>
      </w:r>
      <w:bookmarkEnd w:id="72"/>
      <w:bookmarkEnd w:id="73"/>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На территории городского поселения земли промышленности,транспорта, связи, энергетики, обороны  занимают 0,16 тыс. га </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2.5.3.1. Земли промышленности.</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В соответствии с пп.1,2 ст.88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На территории городского поселения расположен ряд предприятий, не входящий в границы населенного пункта. Они составляют единую промышленную зону в восточной части поселения (за исключением единичных предприятий), среди них имеется ряд площадок недействующих предприятий.</w:t>
      </w:r>
    </w:p>
    <w:p w:rsidR="00A24DB4" w:rsidRPr="00A24DB4" w:rsidRDefault="00A24DB4" w:rsidP="00A24DB4">
      <w:pPr>
        <w:widowControl w:val="0"/>
        <w:ind w:firstLine="539"/>
        <w:jc w:val="both"/>
        <w:rPr>
          <w:sz w:val="16"/>
          <w:szCs w:val="16"/>
        </w:rPr>
      </w:pPr>
      <w:r w:rsidRPr="00A24DB4">
        <w:rPr>
          <w:bCs/>
          <w:i/>
          <w:iCs/>
          <w:sz w:val="16"/>
          <w:szCs w:val="16"/>
        </w:rPr>
        <w:t>По результатам анализа, проведенного в пункте 2.5.3.1. выявлены следующие проблемы, в отношении земель промышленности  городского поселения г.Павловск:</w:t>
      </w:r>
    </w:p>
    <w:p w:rsidR="00A24DB4" w:rsidRPr="00A24DB4" w:rsidRDefault="00A24DB4" w:rsidP="00877FF1">
      <w:pPr>
        <w:widowControl w:val="0"/>
        <w:numPr>
          <w:ilvl w:val="0"/>
          <w:numId w:val="98"/>
        </w:numPr>
        <w:tabs>
          <w:tab w:val="left" w:pos="900"/>
        </w:tabs>
        <w:ind w:left="900" w:hanging="333"/>
        <w:jc w:val="both"/>
        <w:rPr>
          <w:i/>
          <w:sz w:val="16"/>
          <w:szCs w:val="16"/>
        </w:rPr>
      </w:pPr>
      <w:r w:rsidRPr="00A24DB4">
        <w:rPr>
          <w:i/>
          <w:sz w:val="16"/>
          <w:szCs w:val="16"/>
        </w:rPr>
        <w:t>необходимо перевести часть земель промышленности в восточной части поселения в категорию земель населенных пунктов;</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2.5.3.2. Земли энергетики.</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 соответствии с п.п. 1, 2 ст.89 Земельного кодекса РФ, «землями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энергетики могут предоставляться земельные участки для размещения воздушных линий электропередачи, наземных сооружений кабельных линий электропередачи, подстанций, распределительных пунктов, других сооружений и объектов.</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На территории городского поселения г.Павловск земли энергетики представлены линейными объектами ЛЭП.</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2.5.3.3.Земли транспорта.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sz w:val="16"/>
          <w:szCs w:val="16"/>
        </w:rPr>
      </w:pPr>
      <w:r w:rsidRPr="00A24DB4">
        <w:rPr>
          <w:sz w:val="16"/>
          <w:szCs w:val="16"/>
        </w:rPr>
        <w:t>В соответствии со ст.90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w:t>
      </w:r>
    </w:p>
    <w:p w:rsidR="00A24DB4" w:rsidRPr="00A24DB4" w:rsidRDefault="00A24DB4" w:rsidP="00A24DB4">
      <w:pPr>
        <w:widowControl w:val="0"/>
        <w:ind w:firstLine="539"/>
        <w:jc w:val="both"/>
        <w:rPr>
          <w:sz w:val="16"/>
          <w:szCs w:val="16"/>
        </w:rPr>
      </w:pPr>
      <w:r w:rsidRPr="00A24DB4">
        <w:rPr>
          <w:sz w:val="16"/>
          <w:szCs w:val="16"/>
        </w:rPr>
        <w:t>По территории поселения в направлении север-юг проходят:</w:t>
      </w:r>
    </w:p>
    <w:p w:rsidR="00A24DB4" w:rsidRPr="00A24DB4" w:rsidRDefault="00A24DB4" w:rsidP="00877FF1">
      <w:pPr>
        <w:widowControl w:val="0"/>
        <w:numPr>
          <w:ilvl w:val="0"/>
          <w:numId w:val="92"/>
        </w:numPr>
        <w:jc w:val="both"/>
        <w:rPr>
          <w:sz w:val="16"/>
          <w:szCs w:val="16"/>
        </w:rPr>
      </w:pPr>
      <w:r w:rsidRPr="00A24DB4">
        <w:rPr>
          <w:sz w:val="16"/>
          <w:szCs w:val="16"/>
        </w:rPr>
        <w:t>федеральная автомобильная дорога М-4 «Дон» (Москва - Ростов-на-Дону) с полосой отвода;</w:t>
      </w:r>
    </w:p>
    <w:p w:rsidR="00A24DB4" w:rsidRPr="00A24DB4" w:rsidRDefault="00A24DB4" w:rsidP="00877FF1">
      <w:pPr>
        <w:widowControl w:val="0"/>
        <w:numPr>
          <w:ilvl w:val="0"/>
          <w:numId w:val="92"/>
        </w:numPr>
        <w:jc w:val="both"/>
        <w:rPr>
          <w:sz w:val="16"/>
          <w:szCs w:val="16"/>
        </w:rPr>
      </w:pPr>
      <w:r w:rsidRPr="00A24DB4">
        <w:rPr>
          <w:sz w:val="16"/>
          <w:szCs w:val="16"/>
        </w:rPr>
        <w:t xml:space="preserve"> автодорога регионального значения в направлении Калач, Бутурлиновка;</w:t>
      </w:r>
    </w:p>
    <w:p w:rsidR="00A24DB4" w:rsidRPr="00A24DB4" w:rsidRDefault="00A24DB4" w:rsidP="00877FF1">
      <w:pPr>
        <w:widowControl w:val="0"/>
        <w:numPr>
          <w:ilvl w:val="0"/>
          <w:numId w:val="92"/>
        </w:numPr>
        <w:jc w:val="both"/>
        <w:rPr>
          <w:sz w:val="16"/>
          <w:szCs w:val="16"/>
        </w:rPr>
      </w:pPr>
      <w:r w:rsidRPr="00A24DB4">
        <w:rPr>
          <w:sz w:val="16"/>
          <w:szCs w:val="16"/>
        </w:rPr>
        <w:t>железнодорожная ветка, обслуживающая ОАО «Павловскгранит» (проходит по границе поселения);</w:t>
      </w:r>
    </w:p>
    <w:p w:rsidR="00A24DB4" w:rsidRPr="00A24DB4" w:rsidRDefault="00A24DB4" w:rsidP="00877FF1">
      <w:pPr>
        <w:widowControl w:val="0"/>
        <w:numPr>
          <w:ilvl w:val="0"/>
          <w:numId w:val="92"/>
        </w:numPr>
        <w:jc w:val="both"/>
        <w:rPr>
          <w:sz w:val="16"/>
          <w:szCs w:val="16"/>
        </w:rPr>
      </w:pPr>
      <w:r w:rsidRPr="00A24DB4">
        <w:rPr>
          <w:sz w:val="16"/>
          <w:szCs w:val="16"/>
        </w:rPr>
        <w:t>магистральный газопровод высокого давления.</w:t>
      </w:r>
    </w:p>
    <w:p w:rsidR="00A24DB4" w:rsidRPr="00A24DB4" w:rsidRDefault="00A24DB4" w:rsidP="00A24DB4">
      <w:pPr>
        <w:widowControl w:val="0"/>
        <w:ind w:firstLine="567"/>
        <w:jc w:val="both"/>
        <w:rPr>
          <w:sz w:val="16"/>
          <w:szCs w:val="16"/>
        </w:rPr>
      </w:pPr>
      <w:r w:rsidRPr="00A24DB4">
        <w:rPr>
          <w:sz w:val="16"/>
          <w:szCs w:val="16"/>
        </w:rPr>
        <w:t xml:space="preserve">В настоящее время производится реконструкция автодороги федерального значения М-4 «Дон»,в том числе планируется ее обход восточнее г.Павловска. Съезд с существующего направления будет осуществляться вблизи прохождения южной границы поселения. Далее, пересекая ветку железной дороги в двух местах дорога должна обойти город и сомкнуться с существующей севернее Павловска. Намечается </w:t>
      </w:r>
      <w:r w:rsidRPr="00A24DB4">
        <w:rPr>
          <w:sz w:val="16"/>
          <w:szCs w:val="16"/>
        </w:rPr>
        <w:lastRenderedPageBreak/>
        <w:t xml:space="preserve">устройство пересечений дорог в разных уровнях. </w:t>
      </w:r>
    </w:p>
    <w:p w:rsidR="00A24DB4" w:rsidRPr="00A24DB4" w:rsidRDefault="00A24DB4" w:rsidP="00A24DB4">
      <w:pPr>
        <w:widowControl w:val="0"/>
        <w:ind w:left="539"/>
        <w:jc w:val="both"/>
        <w:rPr>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2.5.3.4. Земли связи, радиовещания, телевидения, информатики.</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 соответствии со ст.91 Земельного кодекса РФ,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В целях обеспечения связи, радиовещания, телевидения, информатики могут предоставляться земельные участки для размещения объектов соответствующих инфраструктур: эксплуатационные предприятия связи, подземные кабельные и воздушные линии связи и др.</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По территории поселения проложены кабельные и оптико-волоконные линии связи.</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2.5.3.5.Земли иного специального назначения.</w:t>
      </w:r>
    </w:p>
    <w:p w:rsidR="00A24DB4" w:rsidRPr="00A24DB4" w:rsidRDefault="00A24DB4" w:rsidP="00A24DB4">
      <w:pPr>
        <w:widowControl w:val="0"/>
        <w:ind w:firstLine="539"/>
        <w:jc w:val="both"/>
        <w:rPr>
          <w:sz w:val="16"/>
          <w:szCs w:val="16"/>
        </w:rPr>
      </w:pPr>
    </w:p>
    <w:p w:rsidR="00A24DB4" w:rsidRPr="00A24DB4" w:rsidRDefault="00A24DB4" w:rsidP="00A24DB4">
      <w:pPr>
        <w:widowControl w:val="0"/>
        <w:ind w:firstLine="539"/>
        <w:jc w:val="both"/>
        <w:rPr>
          <w:sz w:val="16"/>
          <w:szCs w:val="16"/>
        </w:rPr>
      </w:pPr>
      <w:r w:rsidRPr="00A24DB4">
        <w:rPr>
          <w:sz w:val="16"/>
          <w:szCs w:val="16"/>
        </w:rPr>
        <w:t xml:space="preserve">К категории земель специального назначения на территории городского поселения, следует отнести территории земельных участков, предоставленных для размещения кладбища, очистных сооружений, свалок ТБО. </w:t>
      </w:r>
    </w:p>
    <w:p w:rsidR="00A24DB4" w:rsidRPr="00A24DB4" w:rsidRDefault="00A24DB4" w:rsidP="00A24DB4">
      <w:pPr>
        <w:widowControl w:val="0"/>
        <w:ind w:firstLine="539"/>
        <w:jc w:val="both"/>
        <w:rPr>
          <w:sz w:val="16"/>
          <w:szCs w:val="16"/>
        </w:rPr>
      </w:pPr>
      <w:r w:rsidRPr="00A24DB4">
        <w:rPr>
          <w:sz w:val="16"/>
          <w:szCs w:val="16"/>
        </w:rPr>
        <w:t>Действующее кладбище находится в северо-восточной части поселения. Участки для захоронения выделяются в северном направлении, предполагается освоить участок до границы поселения, а также зарезервировать территорию южнее существующего кладбища.</w:t>
      </w:r>
    </w:p>
    <w:p w:rsidR="00A24DB4" w:rsidRPr="00A24DB4" w:rsidRDefault="00A24DB4" w:rsidP="00A24DB4">
      <w:pPr>
        <w:widowControl w:val="0"/>
        <w:ind w:firstLine="539"/>
        <w:jc w:val="both"/>
        <w:rPr>
          <w:sz w:val="16"/>
          <w:szCs w:val="16"/>
        </w:rPr>
      </w:pPr>
      <w:r w:rsidRPr="00A24DB4">
        <w:rPr>
          <w:sz w:val="16"/>
          <w:szCs w:val="16"/>
        </w:rPr>
        <w:t>Очистные сооружения расположены в лесном массиве западнее бывш. п.Придонской, нуждаются в реконструкции. Целесообразно строительство очистных сооружений закрытого типа на месте существующих полей фильтрации.</w:t>
      </w:r>
    </w:p>
    <w:p w:rsidR="00A24DB4" w:rsidRPr="00A24DB4" w:rsidRDefault="00A24DB4" w:rsidP="00A24DB4">
      <w:pPr>
        <w:widowControl w:val="0"/>
        <w:ind w:firstLine="539"/>
        <w:jc w:val="both"/>
        <w:rPr>
          <w:sz w:val="16"/>
          <w:szCs w:val="16"/>
        </w:rPr>
      </w:pPr>
      <w:r w:rsidRPr="00A24DB4">
        <w:rPr>
          <w:sz w:val="16"/>
          <w:szCs w:val="16"/>
        </w:rPr>
        <w:t xml:space="preserve">Полигон ТБО располагается на землях Русско-Буйловского сельского поселения, на расстоянии </w:t>
      </w:r>
      <w:smartTag w:uri="urn:schemas-microsoft-com:office:smarttags" w:element="metricconverter">
        <w:smartTagPr>
          <w:attr w:name="ProductID" w:val="6 км"/>
        </w:smartTagPr>
        <w:r w:rsidRPr="00A24DB4">
          <w:rPr>
            <w:sz w:val="16"/>
            <w:szCs w:val="16"/>
          </w:rPr>
          <w:t>6 км</w:t>
        </w:r>
      </w:smartTag>
      <w:r w:rsidRPr="00A24DB4">
        <w:rPr>
          <w:sz w:val="16"/>
          <w:szCs w:val="16"/>
        </w:rPr>
        <w:t xml:space="preserve"> южнее г. Павловска, состоит на балансе Павловского МУП ЖКХ. Полигон сдан в эксплуатацию в 1988г. Площадь полигона составляет </w:t>
      </w:r>
      <w:smartTag w:uri="urn:schemas-microsoft-com:office:smarttags" w:element="metricconverter">
        <w:smartTagPr>
          <w:attr w:name="ProductID" w:val="10,6 га"/>
        </w:smartTagPr>
        <w:r w:rsidRPr="00A24DB4">
          <w:rPr>
            <w:sz w:val="16"/>
            <w:szCs w:val="16"/>
          </w:rPr>
          <w:t>10,6 га</w:t>
        </w:r>
      </w:smartTag>
      <w:r w:rsidRPr="00A24DB4">
        <w:rPr>
          <w:sz w:val="16"/>
          <w:szCs w:val="16"/>
        </w:rPr>
        <w:t>. Общая вместимость полигона составляет 10213250т. В настоящее время на полигоне захоронено 79128т (823т. м3), что составляет достаточный резерв для использования на расчетный срок.</w:t>
      </w:r>
    </w:p>
    <w:p w:rsidR="00A24DB4" w:rsidRPr="00A24DB4" w:rsidRDefault="00A24DB4" w:rsidP="00A24DB4">
      <w:pPr>
        <w:widowControl w:val="0"/>
        <w:ind w:firstLine="539"/>
        <w:jc w:val="both"/>
        <w:rPr>
          <w:sz w:val="16"/>
          <w:szCs w:val="16"/>
        </w:rPr>
      </w:pPr>
      <w:r w:rsidRPr="00A24DB4">
        <w:rPr>
          <w:sz w:val="16"/>
          <w:szCs w:val="16"/>
        </w:rPr>
        <w:t>Сбор и транспортировка отходов осуществляется специализированным транспортом в соответствии с разработанным графиком.</w:t>
      </w:r>
    </w:p>
    <w:p w:rsidR="00A24DB4" w:rsidRPr="00A24DB4" w:rsidRDefault="00A24DB4" w:rsidP="00A24DB4">
      <w:pPr>
        <w:widowControl w:val="0"/>
        <w:ind w:firstLine="539"/>
        <w:jc w:val="both"/>
        <w:rPr>
          <w:sz w:val="16"/>
          <w:szCs w:val="16"/>
        </w:rPr>
      </w:pPr>
      <w:r w:rsidRPr="00A24DB4">
        <w:rPr>
          <w:sz w:val="16"/>
          <w:szCs w:val="16"/>
        </w:rPr>
        <w:t>Для уменьшения объема размещения отходов на полигоне рекомендуется на территории г. Павловска в промышленной зоне строительство мусоронакопительного пункта.</w:t>
      </w:r>
    </w:p>
    <w:p w:rsidR="00A24DB4" w:rsidRPr="00A24DB4" w:rsidRDefault="00A24DB4" w:rsidP="00A24DB4">
      <w:pPr>
        <w:widowControl w:val="0"/>
        <w:ind w:firstLine="539"/>
        <w:jc w:val="both"/>
        <w:rPr>
          <w:i/>
          <w:sz w:val="16"/>
          <w:szCs w:val="16"/>
        </w:rPr>
      </w:pPr>
      <w:r w:rsidRPr="00A24DB4">
        <w:rPr>
          <w:i/>
          <w:sz w:val="16"/>
          <w:szCs w:val="16"/>
        </w:rPr>
        <w:t xml:space="preserve">В результате анализа, проведенного в пункте 2.5.3.5., выявлены следующие проблемы: </w:t>
      </w:r>
    </w:p>
    <w:p w:rsidR="00A24DB4" w:rsidRPr="00A24DB4" w:rsidRDefault="00A24DB4" w:rsidP="00877FF1">
      <w:pPr>
        <w:widowControl w:val="0"/>
        <w:numPr>
          <w:ilvl w:val="0"/>
          <w:numId w:val="113"/>
        </w:numPr>
        <w:tabs>
          <w:tab w:val="num" w:pos="900"/>
        </w:tabs>
        <w:ind w:left="900"/>
        <w:jc w:val="both"/>
        <w:rPr>
          <w:i/>
          <w:sz w:val="16"/>
          <w:szCs w:val="16"/>
        </w:rPr>
      </w:pPr>
      <w:r w:rsidRPr="00A24DB4">
        <w:rPr>
          <w:i/>
          <w:sz w:val="16"/>
          <w:szCs w:val="16"/>
        </w:rPr>
        <w:t>Требуется устройство очистных сооружений биологической очистки закрытого типа на месте полей фильтрации.</w:t>
      </w:r>
    </w:p>
    <w:p w:rsidR="00A24DB4" w:rsidRPr="00A24DB4" w:rsidRDefault="00A24DB4" w:rsidP="00877FF1">
      <w:pPr>
        <w:widowControl w:val="0"/>
        <w:numPr>
          <w:ilvl w:val="0"/>
          <w:numId w:val="113"/>
        </w:numPr>
        <w:tabs>
          <w:tab w:val="num" w:pos="900"/>
        </w:tabs>
        <w:ind w:left="900"/>
        <w:jc w:val="both"/>
        <w:rPr>
          <w:i/>
          <w:sz w:val="16"/>
          <w:szCs w:val="16"/>
        </w:rPr>
      </w:pPr>
      <w:r w:rsidRPr="00A24DB4">
        <w:rPr>
          <w:i/>
          <w:sz w:val="16"/>
          <w:szCs w:val="16"/>
        </w:rPr>
        <w:t>Требуется расширение территории кладбища в пределах поселения и резервирование территории для дальнейшего расширения за расчетный срок.</w:t>
      </w:r>
    </w:p>
    <w:p w:rsidR="00A24DB4" w:rsidRPr="00A24DB4" w:rsidRDefault="00A24DB4" w:rsidP="00A24DB4">
      <w:pPr>
        <w:widowControl w:val="0"/>
        <w:tabs>
          <w:tab w:val="num" w:pos="0"/>
        </w:tabs>
        <w:ind w:firstLine="567"/>
        <w:jc w:val="both"/>
        <w:rPr>
          <w:rFonts w:eastAsia="Calibri"/>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74" w:name="_Toc222886200"/>
      <w:bookmarkStart w:id="75" w:name="_Toc481486146"/>
      <w:r w:rsidRPr="00A24DB4">
        <w:rPr>
          <w:rFonts w:eastAsia="Calibri"/>
          <w:spacing w:val="20"/>
          <w:sz w:val="16"/>
          <w:szCs w:val="16"/>
        </w:rPr>
        <w:t>2.5.4. Земли особо охраняемых территорий и объектов</w:t>
      </w:r>
      <w:bookmarkEnd w:id="74"/>
      <w:bookmarkEnd w:id="75"/>
    </w:p>
    <w:p w:rsidR="00A24DB4" w:rsidRPr="00A24DB4" w:rsidRDefault="00A24DB4" w:rsidP="00A24DB4">
      <w:pPr>
        <w:widowControl w:val="0"/>
        <w:jc w:val="both"/>
        <w:rPr>
          <w:rFonts w:eastAsia="Calibri"/>
          <w:sz w:val="16"/>
          <w:szCs w:val="16"/>
        </w:rPr>
      </w:pP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 xml:space="preserve">В соответствии со статьей 94 Земельного кодекса РФ к землям особо охраняемых территорий относятся земли, которые имеют особое природоохранное,научное, </w:t>
      </w:r>
      <w:r w:rsidRPr="00A24DB4">
        <w:rPr>
          <w:rFonts w:eastAsia="Calibri"/>
          <w:b/>
          <w:sz w:val="16"/>
          <w:szCs w:val="16"/>
        </w:rPr>
        <w:t>историко-культурное</w:t>
      </w:r>
      <w:r w:rsidRPr="00A24DB4">
        <w:rPr>
          <w:rFonts w:eastAsia="Calibri"/>
          <w:sz w:val="16"/>
          <w:szCs w:val="16"/>
        </w:rPr>
        <w:t xml:space="preserve">, эстетическое, </w:t>
      </w:r>
      <w:r w:rsidRPr="00A24DB4">
        <w:rPr>
          <w:rFonts w:eastAsia="Calibri"/>
          <w:b/>
          <w:sz w:val="16"/>
          <w:szCs w:val="16"/>
        </w:rPr>
        <w:t>рекреационное</w:t>
      </w:r>
      <w:r w:rsidRPr="00A24DB4">
        <w:rPr>
          <w:rFonts w:eastAsia="Calibri"/>
          <w:sz w:val="16"/>
          <w:szCs w:val="16"/>
        </w:rPr>
        <w:t>, оздоровительное и иное ценное значение, которые изъяты в соответствии с постановлениями федеральных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частичного ограничения хозяйственной деятельности.</w:t>
      </w: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К землям особо охраняемых территорий относятся:</w:t>
      </w:r>
    </w:p>
    <w:p w:rsidR="00A24DB4" w:rsidRPr="00A24DB4" w:rsidRDefault="00A24DB4" w:rsidP="00877FF1">
      <w:pPr>
        <w:widowControl w:val="0"/>
        <w:numPr>
          <w:ilvl w:val="0"/>
          <w:numId w:val="93"/>
        </w:numPr>
        <w:tabs>
          <w:tab w:val="num" w:pos="900"/>
        </w:tabs>
        <w:ind w:left="900" w:hanging="333"/>
        <w:jc w:val="both"/>
        <w:rPr>
          <w:rFonts w:eastAsia="Calibri"/>
          <w:sz w:val="16"/>
          <w:szCs w:val="16"/>
        </w:rPr>
      </w:pPr>
      <w:r w:rsidRPr="00A24DB4">
        <w:rPr>
          <w:rFonts w:eastAsia="Calibri"/>
          <w:sz w:val="16"/>
          <w:szCs w:val="16"/>
        </w:rPr>
        <w:t>особо охраняемые природные территории (земли заповедников, заказников, памятники природы, природных парков, а также земли лечебно-оздоровительных местностей и курортов);</w:t>
      </w:r>
    </w:p>
    <w:p w:rsidR="00A24DB4" w:rsidRPr="00A24DB4" w:rsidRDefault="00A24DB4" w:rsidP="00877FF1">
      <w:pPr>
        <w:widowControl w:val="0"/>
        <w:numPr>
          <w:ilvl w:val="0"/>
          <w:numId w:val="93"/>
        </w:numPr>
        <w:tabs>
          <w:tab w:val="num" w:pos="900"/>
        </w:tabs>
        <w:ind w:left="900" w:hanging="333"/>
        <w:jc w:val="both"/>
        <w:rPr>
          <w:rFonts w:eastAsia="Calibri"/>
          <w:sz w:val="16"/>
          <w:szCs w:val="16"/>
        </w:rPr>
      </w:pPr>
      <w:r w:rsidRPr="00A24DB4">
        <w:rPr>
          <w:rFonts w:eastAsia="Calibri"/>
          <w:sz w:val="16"/>
          <w:szCs w:val="16"/>
        </w:rPr>
        <w:t xml:space="preserve">земли природоохранного назначения, занятые лесами, предусмотренными местным законодательством (за исключением защитных лесов, </w:t>
      </w:r>
      <w:r w:rsidRPr="00A24DB4">
        <w:rPr>
          <w:rFonts w:eastAsia="Calibri"/>
          <w:sz w:val="16"/>
          <w:szCs w:val="16"/>
        </w:rPr>
        <w:lastRenderedPageBreak/>
        <w:t>расположенных на землях лесного фонда, особо охраняемых территорий), иные земли, выполняющие природоохранные  значения;</w:t>
      </w:r>
    </w:p>
    <w:p w:rsidR="00A24DB4" w:rsidRPr="00A24DB4" w:rsidRDefault="00A24DB4" w:rsidP="00877FF1">
      <w:pPr>
        <w:widowControl w:val="0"/>
        <w:numPr>
          <w:ilvl w:val="0"/>
          <w:numId w:val="93"/>
        </w:numPr>
        <w:tabs>
          <w:tab w:val="num" w:pos="900"/>
        </w:tabs>
        <w:ind w:left="900" w:hanging="333"/>
        <w:jc w:val="both"/>
        <w:rPr>
          <w:rFonts w:eastAsia="Calibri"/>
          <w:sz w:val="16"/>
          <w:szCs w:val="16"/>
        </w:rPr>
      </w:pPr>
      <w:r w:rsidRPr="00A24DB4">
        <w:rPr>
          <w:rFonts w:eastAsia="Calibri"/>
          <w:sz w:val="16"/>
          <w:szCs w:val="16"/>
        </w:rPr>
        <w:t>земли рекреационного назначения (земли, предназначенные и используемые для организации отдыха, туризма, физкультурно-оздоровительной и спортивной занятости граждан). В состав земель данной категории входят земельные участки, на которых находятся дома отдыха, пансионаты, кемпинги, объекты физической культуры и спорта, туристические базы, лесопарки, детские спортивные лагеря, другие аналогичные объекты;</w:t>
      </w:r>
    </w:p>
    <w:p w:rsidR="00A24DB4" w:rsidRPr="00A24DB4" w:rsidRDefault="00A24DB4" w:rsidP="00877FF1">
      <w:pPr>
        <w:widowControl w:val="0"/>
        <w:numPr>
          <w:ilvl w:val="0"/>
          <w:numId w:val="93"/>
        </w:numPr>
        <w:tabs>
          <w:tab w:val="num" w:pos="900"/>
        </w:tabs>
        <w:ind w:left="900" w:hanging="333"/>
        <w:jc w:val="both"/>
        <w:rPr>
          <w:rFonts w:eastAsia="Calibri"/>
          <w:sz w:val="16"/>
          <w:szCs w:val="16"/>
        </w:rPr>
      </w:pPr>
      <w:r w:rsidRPr="00A24DB4">
        <w:rPr>
          <w:rFonts w:eastAsia="Calibri"/>
          <w:sz w:val="16"/>
          <w:szCs w:val="16"/>
        </w:rPr>
        <w:t>земли историко-культурного назначения (земли объектов культурного наследия, в том числе археологического наследия, достопримечательные места, земли военных и гражданских захоронений).</w:t>
      </w: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 xml:space="preserve">Согласно ФЗ-131 размещение новых особо охраняемых природных территорий (ООПТ) местного значения относится к вопросам местного самоуправления. </w:t>
      </w: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Для включения территорий объектов культурного наследия, в том числе объектов археологического наследия, в категорию земель особо охраняемых территорий, следует утвердить границы их территорий, которые, согласно областному законодательству границы территорий ОКН утверждаются постановлением администрации области.</w:t>
      </w:r>
    </w:p>
    <w:p w:rsidR="00A24DB4" w:rsidRPr="00A24DB4" w:rsidRDefault="00A24DB4" w:rsidP="00A24DB4">
      <w:pPr>
        <w:widowControl w:val="0"/>
        <w:tabs>
          <w:tab w:val="num" w:pos="0"/>
        </w:tabs>
        <w:ind w:firstLine="567"/>
        <w:jc w:val="both"/>
        <w:rPr>
          <w:rFonts w:eastAsia="Calibri"/>
          <w:sz w:val="16"/>
          <w:szCs w:val="16"/>
          <w:u w:val="single"/>
        </w:rPr>
      </w:pPr>
      <w:r w:rsidRPr="00A24DB4">
        <w:rPr>
          <w:rFonts w:eastAsia="Calibri"/>
          <w:sz w:val="16"/>
          <w:szCs w:val="16"/>
          <w:u w:val="single"/>
        </w:rPr>
        <w:t>Повсеместно, земли особо охраняемых территорий в отдельную категорию земель не выделены.</w:t>
      </w: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На территории городского поселения земли особо охраняемых территорий представлены:</w:t>
      </w:r>
    </w:p>
    <w:p w:rsidR="00A24DB4" w:rsidRPr="00A24DB4" w:rsidRDefault="00A24DB4" w:rsidP="00877FF1">
      <w:pPr>
        <w:widowControl w:val="0"/>
        <w:numPr>
          <w:ilvl w:val="0"/>
          <w:numId w:val="97"/>
        </w:numPr>
        <w:tabs>
          <w:tab w:val="left" w:pos="567"/>
        </w:tabs>
        <w:jc w:val="both"/>
        <w:rPr>
          <w:rFonts w:eastAsia="Calibri"/>
          <w:sz w:val="16"/>
          <w:szCs w:val="16"/>
        </w:rPr>
      </w:pPr>
      <w:r w:rsidRPr="00A24DB4">
        <w:rPr>
          <w:rFonts w:eastAsia="Calibri"/>
          <w:sz w:val="16"/>
          <w:szCs w:val="16"/>
        </w:rPr>
        <w:t>землями и объектами рекреационного назначения;</w:t>
      </w:r>
    </w:p>
    <w:p w:rsidR="00A24DB4" w:rsidRPr="00A24DB4" w:rsidRDefault="00A24DB4" w:rsidP="00877FF1">
      <w:pPr>
        <w:widowControl w:val="0"/>
        <w:numPr>
          <w:ilvl w:val="0"/>
          <w:numId w:val="97"/>
        </w:numPr>
        <w:tabs>
          <w:tab w:val="left" w:pos="567"/>
        </w:tabs>
        <w:jc w:val="both"/>
        <w:rPr>
          <w:rFonts w:eastAsia="Calibri"/>
          <w:sz w:val="16"/>
          <w:szCs w:val="16"/>
        </w:rPr>
      </w:pPr>
      <w:r w:rsidRPr="00A24DB4">
        <w:rPr>
          <w:rFonts w:eastAsia="Calibri"/>
          <w:sz w:val="16"/>
          <w:szCs w:val="16"/>
        </w:rPr>
        <w:t>землями историко-культурного назначения.</w:t>
      </w:r>
    </w:p>
    <w:p w:rsidR="00A24DB4" w:rsidRPr="00A24DB4" w:rsidRDefault="00A24DB4" w:rsidP="00A24DB4">
      <w:pPr>
        <w:widowControl w:val="0"/>
        <w:tabs>
          <w:tab w:val="left" w:pos="567"/>
        </w:tabs>
        <w:ind w:left="567"/>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2.5.4.1. Земли и объекты рекреационного назначения.</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 xml:space="preserve">Естественные природные ландшафты на территории поселения являются очень привлекательными и эстетически разнообразными для развития туризма, где возможна организация многофункционального отдыха, включая водный туризм, любительский рыбный промысел, кратковременный отдых с организацией благоустроенных пляжей и т.д. </w:t>
      </w: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 xml:space="preserve">Наличие больших лесных массивов создает предпосылки для размещения туристических баз. На сегодняшний день на территории поселения расположено 2 крупных объекта рекреации: п-лагерь «Чайка», п-лагерь «Ласточка».  </w:t>
      </w: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В последнее время широкое распространение получил неорганизованный, спортивный и экстремальный виды туризма (сплав на байдарках, катание на водных мотоциклах, спелеология и т.д.).</w:t>
      </w: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Таким образом, территория поселения, богатая природно-рекреационными ресурсами, имеет большие шансы стать одним из основных центров туризма Воронежской области.</w:t>
      </w:r>
    </w:p>
    <w:p w:rsidR="00A24DB4" w:rsidRPr="00A24DB4" w:rsidRDefault="00A24DB4" w:rsidP="00A24DB4">
      <w:pPr>
        <w:widowControl w:val="0"/>
        <w:tabs>
          <w:tab w:val="num" w:pos="0"/>
        </w:tabs>
        <w:ind w:firstLine="567"/>
        <w:jc w:val="center"/>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2.5.4.2. Земли историко-культурного назначения</w:t>
      </w:r>
    </w:p>
    <w:p w:rsidR="00A24DB4" w:rsidRPr="00A24DB4" w:rsidRDefault="00A24DB4" w:rsidP="00A24DB4">
      <w:pPr>
        <w:widowControl w:val="0"/>
        <w:tabs>
          <w:tab w:val="num" w:pos="0"/>
        </w:tabs>
        <w:ind w:firstLine="567"/>
        <w:jc w:val="center"/>
        <w:rPr>
          <w:rFonts w:eastAsia="Calibri"/>
          <w:sz w:val="16"/>
          <w:szCs w:val="16"/>
        </w:rPr>
      </w:pPr>
    </w:p>
    <w:p w:rsidR="00A24DB4" w:rsidRPr="00A24DB4" w:rsidRDefault="00A24DB4" w:rsidP="00A24DB4">
      <w:pPr>
        <w:widowControl w:val="0"/>
        <w:tabs>
          <w:tab w:val="num" w:pos="0"/>
        </w:tabs>
        <w:ind w:firstLine="567"/>
        <w:jc w:val="both"/>
        <w:rPr>
          <w:rFonts w:eastAsia="Calibri"/>
          <w:strike/>
          <w:sz w:val="16"/>
          <w:szCs w:val="16"/>
        </w:rPr>
      </w:pPr>
      <w:r w:rsidRPr="00A24DB4">
        <w:rPr>
          <w:rFonts w:eastAsia="Calibri"/>
          <w:sz w:val="16"/>
          <w:szCs w:val="16"/>
        </w:rPr>
        <w:t>На территории городского поселения г.Павловск расположено 2 памятника археологии, включенных в единый государственный реестр объектов культурного наследия народов Российской Федерации; 5 выявленных; так же следует учитывать место расположения бывшей крепости (в центральной части г.Павловска).</w:t>
      </w:r>
    </w:p>
    <w:p w:rsidR="00A24DB4" w:rsidRPr="00A24DB4" w:rsidRDefault="00A24DB4" w:rsidP="00A24DB4">
      <w:pPr>
        <w:widowControl w:val="0"/>
        <w:tabs>
          <w:tab w:val="num" w:pos="0"/>
        </w:tabs>
        <w:ind w:firstLine="567"/>
        <w:jc w:val="center"/>
        <w:rPr>
          <w:rFonts w:eastAsia="Calibri"/>
          <w:b/>
          <w:sz w:val="16"/>
          <w:szCs w:val="16"/>
          <w:u w:val="single"/>
        </w:rPr>
      </w:pPr>
    </w:p>
    <w:p w:rsidR="00A24DB4" w:rsidRPr="00A24DB4" w:rsidRDefault="00A24DB4" w:rsidP="00A24DB4">
      <w:pPr>
        <w:widowControl w:val="0"/>
        <w:rPr>
          <w:rFonts w:eastAsia="Calibri"/>
          <w:sz w:val="16"/>
          <w:szCs w:val="16"/>
          <w:u w:val="single"/>
        </w:rPr>
      </w:pPr>
      <w:r w:rsidRPr="00A24DB4">
        <w:rPr>
          <w:rFonts w:eastAsia="Calibri"/>
          <w:sz w:val="16"/>
          <w:szCs w:val="16"/>
          <w:u w:val="single"/>
        </w:rPr>
        <w:t>Список объектов археологического наследия</w:t>
      </w:r>
    </w:p>
    <w:p w:rsidR="00A24DB4" w:rsidRPr="00A24DB4" w:rsidRDefault="00A24DB4" w:rsidP="00A24DB4">
      <w:pPr>
        <w:widowControl w:val="0"/>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266"/>
        <w:gridCol w:w="977"/>
        <w:gridCol w:w="830"/>
        <w:gridCol w:w="1071"/>
      </w:tblGrid>
      <w:tr w:rsidR="00A24DB4" w:rsidRPr="00A24DB4" w:rsidTr="00A24DB4">
        <w:tc>
          <w:tcPr>
            <w:tcW w:w="1024" w:type="dxa"/>
          </w:tcPr>
          <w:p w:rsidR="00A24DB4" w:rsidRPr="00A24DB4" w:rsidRDefault="00A24DB4" w:rsidP="00A24DB4">
            <w:pPr>
              <w:widowControl w:val="0"/>
              <w:jc w:val="center"/>
              <w:rPr>
                <w:rFonts w:eastAsia="Calibri"/>
                <w:sz w:val="12"/>
                <w:szCs w:val="16"/>
              </w:rPr>
            </w:pPr>
            <w:r w:rsidRPr="00A24DB4">
              <w:rPr>
                <w:rFonts w:eastAsia="Calibri"/>
                <w:sz w:val="12"/>
                <w:szCs w:val="16"/>
              </w:rPr>
              <w:t>№ объекта</w:t>
            </w:r>
          </w:p>
        </w:tc>
        <w:tc>
          <w:tcPr>
            <w:tcW w:w="2835" w:type="dxa"/>
          </w:tcPr>
          <w:p w:rsidR="00A24DB4" w:rsidRPr="00A24DB4" w:rsidRDefault="00A24DB4" w:rsidP="00A24DB4">
            <w:pPr>
              <w:widowControl w:val="0"/>
              <w:jc w:val="center"/>
              <w:rPr>
                <w:rFonts w:eastAsia="Calibri"/>
                <w:sz w:val="12"/>
                <w:szCs w:val="16"/>
              </w:rPr>
            </w:pPr>
            <w:r w:rsidRPr="00A24DB4">
              <w:rPr>
                <w:rFonts w:eastAsia="Calibri"/>
                <w:sz w:val="12"/>
                <w:szCs w:val="16"/>
              </w:rPr>
              <w:t>Наименование памятника</w:t>
            </w:r>
          </w:p>
        </w:tc>
        <w:tc>
          <w:tcPr>
            <w:tcW w:w="2126" w:type="dxa"/>
          </w:tcPr>
          <w:p w:rsidR="00A24DB4" w:rsidRPr="00A24DB4" w:rsidRDefault="00A24DB4" w:rsidP="00A24DB4">
            <w:pPr>
              <w:widowControl w:val="0"/>
              <w:jc w:val="center"/>
              <w:rPr>
                <w:rFonts w:eastAsia="Calibri"/>
                <w:sz w:val="12"/>
                <w:szCs w:val="16"/>
              </w:rPr>
            </w:pPr>
            <w:r w:rsidRPr="00A24DB4">
              <w:rPr>
                <w:rFonts w:eastAsia="Calibri"/>
                <w:sz w:val="12"/>
                <w:szCs w:val="16"/>
              </w:rPr>
              <w:t>Датировка</w:t>
            </w:r>
          </w:p>
        </w:tc>
        <w:tc>
          <w:tcPr>
            <w:tcW w:w="1276" w:type="dxa"/>
          </w:tcPr>
          <w:p w:rsidR="00A24DB4" w:rsidRPr="00A24DB4" w:rsidRDefault="00A24DB4" w:rsidP="00A24DB4">
            <w:pPr>
              <w:widowControl w:val="0"/>
              <w:jc w:val="center"/>
              <w:rPr>
                <w:rFonts w:eastAsia="Calibri"/>
                <w:sz w:val="12"/>
                <w:szCs w:val="16"/>
              </w:rPr>
            </w:pPr>
            <w:r w:rsidRPr="00A24DB4">
              <w:rPr>
                <w:rFonts w:eastAsia="Calibri"/>
                <w:sz w:val="12"/>
                <w:szCs w:val="16"/>
              </w:rPr>
              <w:t>Категория охраны</w:t>
            </w:r>
          </w:p>
        </w:tc>
        <w:tc>
          <w:tcPr>
            <w:tcW w:w="1751" w:type="dxa"/>
          </w:tcPr>
          <w:p w:rsidR="00A24DB4" w:rsidRPr="00A24DB4" w:rsidRDefault="00A24DB4" w:rsidP="00A24DB4">
            <w:pPr>
              <w:widowControl w:val="0"/>
              <w:jc w:val="center"/>
              <w:rPr>
                <w:rFonts w:eastAsia="Calibri"/>
                <w:sz w:val="12"/>
                <w:szCs w:val="16"/>
              </w:rPr>
            </w:pPr>
            <w:r w:rsidRPr="00A24DB4">
              <w:rPr>
                <w:rFonts w:eastAsia="Calibri"/>
                <w:sz w:val="12"/>
                <w:szCs w:val="16"/>
              </w:rPr>
              <w:t>Нормативно-правовые акты</w:t>
            </w:r>
          </w:p>
        </w:tc>
      </w:tr>
      <w:tr w:rsidR="00A24DB4" w:rsidRPr="00A24DB4" w:rsidTr="00A24DB4">
        <w:tc>
          <w:tcPr>
            <w:tcW w:w="1024" w:type="dxa"/>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835" w:type="dxa"/>
          </w:tcPr>
          <w:p w:rsidR="00A24DB4" w:rsidRPr="00A24DB4" w:rsidRDefault="00A24DB4" w:rsidP="00A24DB4">
            <w:pPr>
              <w:widowControl w:val="0"/>
              <w:jc w:val="both"/>
              <w:rPr>
                <w:rFonts w:eastAsia="Calibri"/>
                <w:sz w:val="12"/>
                <w:szCs w:val="16"/>
              </w:rPr>
            </w:pPr>
            <w:r w:rsidRPr="00A24DB4">
              <w:rPr>
                <w:rFonts w:eastAsia="Calibri"/>
                <w:sz w:val="12"/>
                <w:szCs w:val="16"/>
              </w:rPr>
              <w:t>Павловск, стоянка 1</w:t>
            </w:r>
          </w:p>
        </w:tc>
        <w:tc>
          <w:tcPr>
            <w:tcW w:w="2126" w:type="dxa"/>
          </w:tcPr>
          <w:p w:rsidR="00A24DB4" w:rsidRPr="00A24DB4" w:rsidRDefault="00A24DB4" w:rsidP="00A24DB4">
            <w:pPr>
              <w:widowControl w:val="0"/>
              <w:jc w:val="center"/>
              <w:rPr>
                <w:rFonts w:eastAsia="Calibri"/>
                <w:sz w:val="12"/>
                <w:szCs w:val="16"/>
              </w:rPr>
            </w:pPr>
            <w:r w:rsidRPr="00A24DB4">
              <w:rPr>
                <w:rFonts w:eastAsia="Calibri"/>
                <w:sz w:val="12"/>
                <w:szCs w:val="16"/>
              </w:rPr>
              <w:t>Эпоха бронзы</w:t>
            </w:r>
          </w:p>
        </w:tc>
        <w:tc>
          <w:tcPr>
            <w:tcW w:w="1276" w:type="dxa"/>
          </w:tcPr>
          <w:p w:rsidR="00A24DB4" w:rsidRPr="00A24DB4" w:rsidRDefault="00A24DB4" w:rsidP="00A24DB4">
            <w:pPr>
              <w:widowControl w:val="0"/>
              <w:jc w:val="center"/>
              <w:rPr>
                <w:rFonts w:eastAsia="Calibri"/>
                <w:sz w:val="12"/>
                <w:szCs w:val="16"/>
              </w:rPr>
            </w:pPr>
            <w:r w:rsidRPr="00A24DB4">
              <w:rPr>
                <w:rFonts w:eastAsia="Calibri"/>
                <w:sz w:val="12"/>
                <w:szCs w:val="16"/>
              </w:rPr>
              <w:t>Ф</w:t>
            </w:r>
          </w:p>
        </w:tc>
        <w:tc>
          <w:tcPr>
            <w:tcW w:w="1751" w:type="dxa"/>
          </w:tcPr>
          <w:p w:rsidR="00A24DB4" w:rsidRPr="00A24DB4" w:rsidRDefault="00A24DB4" w:rsidP="00A24DB4">
            <w:pPr>
              <w:widowControl w:val="0"/>
              <w:jc w:val="center"/>
              <w:rPr>
                <w:rFonts w:eastAsia="Calibri"/>
                <w:sz w:val="12"/>
                <w:szCs w:val="16"/>
              </w:rPr>
            </w:pPr>
            <w:r w:rsidRPr="00A24DB4">
              <w:rPr>
                <w:rFonts w:eastAsia="Calibri"/>
                <w:sz w:val="12"/>
                <w:szCs w:val="16"/>
              </w:rPr>
              <w:t>№510</w:t>
            </w:r>
          </w:p>
        </w:tc>
      </w:tr>
      <w:tr w:rsidR="00A24DB4" w:rsidRPr="00A24DB4" w:rsidTr="00A24DB4">
        <w:tc>
          <w:tcPr>
            <w:tcW w:w="1024" w:type="dxa"/>
          </w:tcPr>
          <w:p w:rsidR="00A24DB4" w:rsidRPr="00A24DB4" w:rsidRDefault="00A24DB4" w:rsidP="00A24DB4">
            <w:pPr>
              <w:widowControl w:val="0"/>
              <w:jc w:val="center"/>
              <w:rPr>
                <w:rFonts w:eastAsia="Calibri"/>
                <w:sz w:val="12"/>
                <w:szCs w:val="16"/>
              </w:rPr>
            </w:pPr>
            <w:r w:rsidRPr="00A24DB4">
              <w:rPr>
                <w:rFonts w:eastAsia="Calibri"/>
                <w:sz w:val="12"/>
                <w:szCs w:val="16"/>
              </w:rPr>
              <w:t>2</w:t>
            </w:r>
          </w:p>
        </w:tc>
        <w:tc>
          <w:tcPr>
            <w:tcW w:w="2835" w:type="dxa"/>
          </w:tcPr>
          <w:p w:rsidR="00A24DB4" w:rsidRPr="00A24DB4" w:rsidRDefault="00A24DB4" w:rsidP="00A24DB4">
            <w:pPr>
              <w:widowControl w:val="0"/>
              <w:jc w:val="both"/>
              <w:rPr>
                <w:rFonts w:eastAsia="Calibri"/>
                <w:sz w:val="12"/>
                <w:szCs w:val="16"/>
              </w:rPr>
            </w:pPr>
            <w:r w:rsidRPr="00A24DB4">
              <w:rPr>
                <w:rFonts w:eastAsia="Calibri"/>
                <w:sz w:val="12"/>
                <w:szCs w:val="16"/>
              </w:rPr>
              <w:t>Павловск, стоянка 2</w:t>
            </w:r>
          </w:p>
        </w:tc>
        <w:tc>
          <w:tcPr>
            <w:tcW w:w="2126" w:type="dxa"/>
          </w:tcPr>
          <w:p w:rsidR="00A24DB4" w:rsidRPr="00A24DB4" w:rsidRDefault="00A24DB4" w:rsidP="00A24DB4">
            <w:pPr>
              <w:widowControl w:val="0"/>
              <w:jc w:val="center"/>
              <w:rPr>
                <w:rFonts w:eastAsia="Calibri"/>
                <w:sz w:val="12"/>
                <w:szCs w:val="16"/>
              </w:rPr>
            </w:pPr>
            <w:r w:rsidRPr="00A24DB4">
              <w:rPr>
                <w:rFonts w:eastAsia="Calibri"/>
                <w:sz w:val="12"/>
                <w:szCs w:val="16"/>
              </w:rPr>
              <w:t>Эпоха бронзы</w:t>
            </w:r>
          </w:p>
        </w:tc>
        <w:tc>
          <w:tcPr>
            <w:tcW w:w="1276" w:type="dxa"/>
          </w:tcPr>
          <w:p w:rsidR="00A24DB4" w:rsidRPr="00A24DB4" w:rsidRDefault="00A24DB4" w:rsidP="00A24DB4">
            <w:pPr>
              <w:widowControl w:val="0"/>
              <w:jc w:val="center"/>
              <w:rPr>
                <w:rFonts w:eastAsia="Calibri"/>
                <w:sz w:val="12"/>
                <w:szCs w:val="16"/>
              </w:rPr>
            </w:pPr>
            <w:r w:rsidRPr="00A24DB4">
              <w:rPr>
                <w:rFonts w:eastAsia="Calibri"/>
                <w:sz w:val="12"/>
                <w:szCs w:val="16"/>
              </w:rPr>
              <w:t>Ф</w:t>
            </w:r>
          </w:p>
        </w:tc>
        <w:tc>
          <w:tcPr>
            <w:tcW w:w="1751" w:type="dxa"/>
          </w:tcPr>
          <w:p w:rsidR="00A24DB4" w:rsidRPr="00A24DB4" w:rsidRDefault="00A24DB4" w:rsidP="00A24DB4">
            <w:pPr>
              <w:widowControl w:val="0"/>
              <w:jc w:val="center"/>
              <w:rPr>
                <w:rFonts w:eastAsia="Calibri"/>
                <w:sz w:val="12"/>
                <w:szCs w:val="16"/>
              </w:rPr>
            </w:pPr>
            <w:r w:rsidRPr="00A24DB4">
              <w:rPr>
                <w:rFonts w:eastAsia="Calibri"/>
                <w:sz w:val="12"/>
                <w:szCs w:val="16"/>
              </w:rPr>
              <w:t>№510</w:t>
            </w:r>
          </w:p>
        </w:tc>
      </w:tr>
      <w:tr w:rsidR="00A24DB4" w:rsidRPr="00A24DB4" w:rsidTr="00A24DB4">
        <w:tc>
          <w:tcPr>
            <w:tcW w:w="1024" w:type="dxa"/>
          </w:tcPr>
          <w:p w:rsidR="00A24DB4" w:rsidRPr="00A24DB4" w:rsidRDefault="00A24DB4" w:rsidP="00A24DB4">
            <w:pPr>
              <w:widowControl w:val="0"/>
              <w:jc w:val="center"/>
              <w:rPr>
                <w:rFonts w:eastAsia="Calibri"/>
                <w:sz w:val="12"/>
                <w:szCs w:val="16"/>
              </w:rPr>
            </w:pPr>
            <w:r w:rsidRPr="00A24DB4">
              <w:rPr>
                <w:rFonts w:eastAsia="Calibri"/>
                <w:sz w:val="12"/>
                <w:szCs w:val="16"/>
              </w:rPr>
              <w:t>3</w:t>
            </w:r>
          </w:p>
        </w:tc>
        <w:tc>
          <w:tcPr>
            <w:tcW w:w="2835" w:type="dxa"/>
          </w:tcPr>
          <w:p w:rsidR="00A24DB4" w:rsidRPr="00A24DB4" w:rsidRDefault="00A24DB4" w:rsidP="00A24DB4">
            <w:pPr>
              <w:widowControl w:val="0"/>
              <w:jc w:val="both"/>
              <w:rPr>
                <w:rFonts w:eastAsia="Calibri"/>
                <w:sz w:val="12"/>
                <w:szCs w:val="16"/>
              </w:rPr>
            </w:pPr>
            <w:r w:rsidRPr="00A24DB4">
              <w:rPr>
                <w:rFonts w:eastAsia="Calibri"/>
                <w:sz w:val="12"/>
                <w:szCs w:val="16"/>
              </w:rPr>
              <w:t>Курганный могильник-1 у г.Павловск</w:t>
            </w:r>
          </w:p>
        </w:tc>
        <w:tc>
          <w:tcPr>
            <w:tcW w:w="2126" w:type="dxa"/>
          </w:tcPr>
          <w:p w:rsidR="00A24DB4" w:rsidRPr="00A24DB4" w:rsidRDefault="00A24DB4" w:rsidP="00A24DB4">
            <w:pPr>
              <w:widowControl w:val="0"/>
              <w:jc w:val="center"/>
              <w:rPr>
                <w:rFonts w:eastAsia="Calibri"/>
                <w:sz w:val="12"/>
                <w:szCs w:val="16"/>
              </w:rPr>
            </w:pPr>
            <w:r w:rsidRPr="00A24DB4">
              <w:rPr>
                <w:rFonts w:eastAsia="Calibri"/>
                <w:sz w:val="12"/>
                <w:szCs w:val="16"/>
              </w:rPr>
              <w:t>Эпоха бронзы</w:t>
            </w:r>
          </w:p>
        </w:tc>
        <w:tc>
          <w:tcPr>
            <w:tcW w:w="1276" w:type="dxa"/>
          </w:tcPr>
          <w:p w:rsidR="00A24DB4" w:rsidRPr="00A24DB4" w:rsidRDefault="00A24DB4" w:rsidP="00A24DB4">
            <w:pPr>
              <w:widowControl w:val="0"/>
              <w:jc w:val="center"/>
              <w:rPr>
                <w:rFonts w:eastAsia="Calibri"/>
                <w:sz w:val="12"/>
                <w:szCs w:val="16"/>
              </w:rPr>
            </w:pPr>
            <w:r w:rsidRPr="00A24DB4">
              <w:rPr>
                <w:rFonts w:eastAsia="Calibri"/>
                <w:sz w:val="12"/>
                <w:szCs w:val="16"/>
              </w:rPr>
              <w:t>В</w:t>
            </w:r>
          </w:p>
        </w:tc>
        <w:tc>
          <w:tcPr>
            <w:tcW w:w="1751" w:type="dxa"/>
          </w:tcPr>
          <w:p w:rsidR="00A24DB4" w:rsidRPr="00A24DB4" w:rsidRDefault="00A24DB4" w:rsidP="00A24DB4">
            <w:pPr>
              <w:widowControl w:val="0"/>
              <w:jc w:val="center"/>
              <w:rPr>
                <w:rFonts w:eastAsia="Calibri"/>
                <w:sz w:val="12"/>
                <w:szCs w:val="16"/>
              </w:rPr>
            </w:pPr>
            <w:r w:rsidRPr="00A24DB4">
              <w:rPr>
                <w:rFonts w:eastAsia="Calibri"/>
                <w:sz w:val="12"/>
                <w:szCs w:val="16"/>
              </w:rPr>
              <w:t>П. 1 ст. 17 Федерального закона от 22.10.2014 № 315-ФЗ</w:t>
            </w:r>
          </w:p>
        </w:tc>
      </w:tr>
      <w:tr w:rsidR="00A24DB4" w:rsidRPr="00A24DB4" w:rsidTr="00A24DB4">
        <w:tc>
          <w:tcPr>
            <w:tcW w:w="1024" w:type="dxa"/>
          </w:tcPr>
          <w:p w:rsidR="00A24DB4" w:rsidRPr="00A24DB4" w:rsidRDefault="00A24DB4" w:rsidP="00A24DB4">
            <w:pPr>
              <w:widowControl w:val="0"/>
              <w:jc w:val="center"/>
              <w:rPr>
                <w:rFonts w:eastAsia="Calibri"/>
                <w:sz w:val="12"/>
                <w:szCs w:val="16"/>
              </w:rPr>
            </w:pPr>
            <w:r w:rsidRPr="00A24DB4">
              <w:rPr>
                <w:rFonts w:eastAsia="Calibri"/>
                <w:sz w:val="12"/>
                <w:szCs w:val="16"/>
              </w:rPr>
              <w:t>4</w:t>
            </w:r>
          </w:p>
        </w:tc>
        <w:tc>
          <w:tcPr>
            <w:tcW w:w="2835" w:type="dxa"/>
          </w:tcPr>
          <w:p w:rsidR="00A24DB4" w:rsidRPr="00A24DB4" w:rsidRDefault="00A24DB4" w:rsidP="00A24DB4">
            <w:pPr>
              <w:widowControl w:val="0"/>
              <w:jc w:val="both"/>
              <w:rPr>
                <w:rFonts w:eastAsia="Calibri"/>
                <w:sz w:val="12"/>
                <w:szCs w:val="16"/>
              </w:rPr>
            </w:pPr>
            <w:r w:rsidRPr="00A24DB4">
              <w:rPr>
                <w:rFonts w:eastAsia="Calibri"/>
                <w:sz w:val="12"/>
                <w:szCs w:val="16"/>
              </w:rPr>
              <w:t>Поселение у г.Павловск</w:t>
            </w:r>
          </w:p>
        </w:tc>
        <w:tc>
          <w:tcPr>
            <w:tcW w:w="2126" w:type="dxa"/>
          </w:tcPr>
          <w:p w:rsidR="00A24DB4" w:rsidRPr="00A24DB4" w:rsidRDefault="00A24DB4" w:rsidP="00A24DB4">
            <w:pPr>
              <w:widowControl w:val="0"/>
              <w:jc w:val="center"/>
              <w:rPr>
                <w:rFonts w:eastAsia="Calibri"/>
                <w:sz w:val="12"/>
                <w:szCs w:val="16"/>
              </w:rPr>
            </w:pPr>
            <w:r w:rsidRPr="00A24DB4">
              <w:rPr>
                <w:rFonts w:eastAsia="Calibri"/>
                <w:sz w:val="12"/>
                <w:szCs w:val="16"/>
              </w:rPr>
              <w:t>Эпоха бронзы</w:t>
            </w:r>
          </w:p>
        </w:tc>
        <w:tc>
          <w:tcPr>
            <w:tcW w:w="1276" w:type="dxa"/>
          </w:tcPr>
          <w:p w:rsidR="00A24DB4" w:rsidRPr="00A24DB4" w:rsidRDefault="00A24DB4" w:rsidP="00A24DB4">
            <w:pPr>
              <w:widowControl w:val="0"/>
              <w:jc w:val="center"/>
              <w:rPr>
                <w:rFonts w:eastAsia="Calibri"/>
                <w:sz w:val="12"/>
                <w:szCs w:val="16"/>
              </w:rPr>
            </w:pPr>
            <w:r w:rsidRPr="00A24DB4">
              <w:rPr>
                <w:rFonts w:eastAsia="Calibri"/>
                <w:sz w:val="12"/>
                <w:szCs w:val="16"/>
              </w:rPr>
              <w:t>В</w:t>
            </w:r>
          </w:p>
        </w:tc>
        <w:tc>
          <w:tcPr>
            <w:tcW w:w="1751" w:type="dxa"/>
          </w:tcPr>
          <w:p w:rsidR="00A24DB4" w:rsidRPr="00A24DB4" w:rsidRDefault="00A24DB4" w:rsidP="00A24DB4">
            <w:pPr>
              <w:widowControl w:val="0"/>
              <w:jc w:val="center"/>
              <w:rPr>
                <w:rFonts w:eastAsia="Calibri"/>
                <w:sz w:val="12"/>
                <w:szCs w:val="16"/>
              </w:rPr>
            </w:pPr>
            <w:r w:rsidRPr="00A24DB4">
              <w:rPr>
                <w:rFonts w:eastAsia="Calibri"/>
                <w:sz w:val="12"/>
                <w:szCs w:val="16"/>
              </w:rPr>
              <w:t xml:space="preserve">П. 1 ст. 17 Федерального </w:t>
            </w:r>
            <w:r w:rsidRPr="00A24DB4">
              <w:rPr>
                <w:rFonts w:eastAsia="Calibri"/>
                <w:sz w:val="12"/>
                <w:szCs w:val="16"/>
              </w:rPr>
              <w:lastRenderedPageBreak/>
              <w:t>закона от 22.10.2014 № 315-ФЗ</w:t>
            </w:r>
          </w:p>
        </w:tc>
      </w:tr>
      <w:tr w:rsidR="00A24DB4" w:rsidRPr="00A24DB4" w:rsidTr="00A24DB4">
        <w:tc>
          <w:tcPr>
            <w:tcW w:w="1024" w:type="dxa"/>
          </w:tcPr>
          <w:p w:rsidR="00A24DB4" w:rsidRPr="00A24DB4" w:rsidRDefault="00A24DB4" w:rsidP="00A24DB4">
            <w:pPr>
              <w:widowControl w:val="0"/>
              <w:jc w:val="center"/>
              <w:rPr>
                <w:rFonts w:eastAsia="Calibri"/>
                <w:sz w:val="12"/>
                <w:szCs w:val="16"/>
              </w:rPr>
            </w:pPr>
            <w:r w:rsidRPr="00A24DB4">
              <w:rPr>
                <w:rFonts w:eastAsia="Calibri"/>
                <w:sz w:val="12"/>
                <w:szCs w:val="16"/>
              </w:rPr>
              <w:t>5</w:t>
            </w:r>
          </w:p>
        </w:tc>
        <w:tc>
          <w:tcPr>
            <w:tcW w:w="2835" w:type="dxa"/>
          </w:tcPr>
          <w:p w:rsidR="00A24DB4" w:rsidRPr="00A24DB4" w:rsidRDefault="00A24DB4" w:rsidP="00A24DB4">
            <w:pPr>
              <w:widowControl w:val="0"/>
              <w:jc w:val="both"/>
              <w:rPr>
                <w:rFonts w:eastAsia="Calibri"/>
                <w:sz w:val="12"/>
                <w:szCs w:val="16"/>
              </w:rPr>
            </w:pPr>
            <w:r w:rsidRPr="00A24DB4">
              <w:rPr>
                <w:rFonts w:eastAsia="Calibri"/>
                <w:sz w:val="12"/>
                <w:szCs w:val="16"/>
              </w:rPr>
              <w:t>Курганный могильник-2 у г.Павловск</w:t>
            </w:r>
          </w:p>
        </w:tc>
        <w:tc>
          <w:tcPr>
            <w:tcW w:w="2126" w:type="dxa"/>
          </w:tcPr>
          <w:p w:rsidR="00A24DB4" w:rsidRPr="00A24DB4" w:rsidRDefault="00A24DB4" w:rsidP="00A24DB4">
            <w:pPr>
              <w:widowControl w:val="0"/>
              <w:jc w:val="center"/>
              <w:rPr>
                <w:rFonts w:eastAsia="Calibri"/>
                <w:sz w:val="12"/>
                <w:szCs w:val="16"/>
              </w:rPr>
            </w:pPr>
            <w:r w:rsidRPr="00A24DB4">
              <w:rPr>
                <w:rFonts w:eastAsia="Calibri"/>
                <w:sz w:val="12"/>
                <w:szCs w:val="16"/>
              </w:rPr>
              <w:t>Эпоха бронзы</w:t>
            </w:r>
          </w:p>
        </w:tc>
        <w:tc>
          <w:tcPr>
            <w:tcW w:w="1276" w:type="dxa"/>
          </w:tcPr>
          <w:p w:rsidR="00A24DB4" w:rsidRPr="00A24DB4" w:rsidRDefault="00A24DB4" w:rsidP="00A24DB4">
            <w:pPr>
              <w:widowControl w:val="0"/>
              <w:jc w:val="center"/>
              <w:rPr>
                <w:rFonts w:eastAsia="Calibri"/>
                <w:sz w:val="12"/>
                <w:szCs w:val="16"/>
              </w:rPr>
            </w:pPr>
            <w:r w:rsidRPr="00A24DB4">
              <w:rPr>
                <w:rFonts w:eastAsia="Calibri"/>
                <w:sz w:val="12"/>
                <w:szCs w:val="16"/>
              </w:rPr>
              <w:t>В</w:t>
            </w:r>
          </w:p>
        </w:tc>
        <w:tc>
          <w:tcPr>
            <w:tcW w:w="1751" w:type="dxa"/>
          </w:tcPr>
          <w:p w:rsidR="00A24DB4" w:rsidRPr="00A24DB4" w:rsidRDefault="00A24DB4" w:rsidP="00A24DB4">
            <w:pPr>
              <w:widowControl w:val="0"/>
              <w:jc w:val="center"/>
              <w:rPr>
                <w:rFonts w:eastAsia="Calibri"/>
                <w:sz w:val="12"/>
                <w:szCs w:val="16"/>
              </w:rPr>
            </w:pPr>
            <w:r w:rsidRPr="00A24DB4">
              <w:rPr>
                <w:rFonts w:eastAsia="Calibri"/>
                <w:sz w:val="12"/>
                <w:szCs w:val="16"/>
              </w:rPr>
              <w:t>П. 1 ст. 17 Федерального закона от 22.10.2014 № 315-ФЗ</w:t>
            </w:r>
          </w:p>
        </w:tc>
      </w:tr>
      <w:tr w:rsidR="00A24DB4" w:rsidRPr="00A24DB4" w:rsidTr="00A24DB4">
        <w:tc>
          <w:tcPr>
            <w:tcW w:w="1024" w:type="dxa"/>
          </w:tcPr>
          <w:p w:rsidR="00A24DB4" w:rsidRPr="00A24DB4" w:rsidRDefault="00A24DB4" w:rsidP="00A24DB4">
            <w:pPr>
              <w:widowControl w:val="0"/>
              <w:jc w:val="center"/>
              <w:rPr>
                <w:rFonts w:eastAsia="Calibri"/>
                <w:sz w:val="12"/>
                <w:szCs w:val="16"/>
              </w:rPr>
            </w:pPr>
            <w:r w:rsidRPr="00A24DB4">
              <w:rPr>
                <w:rFonts w:eastAsia="Calibri"/>
                <w:sz w:val="12"/>
                <w:szCs w:val="16"/>
              </w:rPr>
              <w:t>6</w:t>
            </w:r>
          </w:p>
        </w:tc>
        <w:tc>
          <w:tcPr>
            <w:tcW w:w="2835" w:type="dxa"/>
          </w:tcPr>
          <w:p w:rsidR="00A24DB4" w:rsidRPr="00A24DB4" w:rsidRDefault="00A24DB4" w:rsidP="00A24DB4">
            <w:pPr>
              <w:widowControl w:val="0"/>
              <w:jc w:val="both"/>
              <w:rPr>
                <w:rFonts w:eastAsia="Calibri"/>
                <w:sz w:val="12"/>
                <w:szCs w:val="16"/>
              </w:rPr>
            </w:pPr>
            <w:r w:rsidRPr="00A24DB4">
              <w:rPr>
                <w:rFonts w:eastAsia="Calibri"/>
                <w:sz w:val="12"/>
                <w:szCs w:val="16"/>
              </w:rPr>
              <w:t>Одиночный курган у г.Павловск</w:t>
            </w:r>
          </w:p>
        </w:tc>
        <w:tc>
          <w:tcPr>
            <w:tcW w:w="2126" w:type="dxa"/>
          </w:tcPr>
          <w:p w:rsidR="00A24DB4" w:rsidRPr="00A24DB4" w:rsidRDefault="00A24DB4" w:rsidP="00A24DB4">
            <w:pPr>
              <w:widowControl w:val="0"/>
              <w:jc w:val="center"/>
              <w:rPr>
                <w:rFonts w:eastAsia="Calibri"/>
                <w:sz w:val="12"/>
                <w:szCs w:val="16"/>
              </w:rPr>
            </w:pPr>
            <w:r w:rsidRPr="00A24DB4">
              <w:rPr>
                <w:rFonts w:eastAsia="Calibri"/>
                <w:sz w:val="12"/>
                <w:szCs w:val="16"/>
              </w:rPr>
              <w:t>Не ясна</w:t>
            </w:r>
          </w:p>
        </w:tc>
        <w:tc>
          <w:tcPr>
            <w:tcW w:w="1276" w:type="dxa"/>
          </w:tcPr>
          <w:p w:rsidR="00A24DB4" w:rsidRPr="00A24DB4" w:rsidRDefault="00A24DB4" w:rsidP="00A24DB4">
            <w:pPr>
              <w:widowControl w:val="0"/>
              <w:jc w:val="center"/>
              <w:rPr>
                <w:rFonts w:eastAsia="Calibri"/>
                <w:sz w:val="12"/>
                <w:szCs w:val="16"/>
              </w:rPr>
            </w:pPr>
            <w:r w:rsidRPr="00A24DB4">
              <w:rPr>
                <w:rFonts w:eastAsia="Calibri"/>
                <w:sz w:val="12"/>
                <w:szCs w:val="16"/>
              </w:rPr>
              <w:t>В</w:t>
            </w:r>
          </w:p>
        </w:tc>
        <w:tc>
          <w:tcPr>
            <w:tcW w:w="1751" w:type="dxa"/>
          </w:tcPr>
          <w:p w:rsidR="00A24DB4" w:rsidRPr="00A24DB4" w:rsidRDefault="00A24DB4" w:rsidP="00A24DB4">
            <w:pPr>
              <w:widowControl w:val="0"/>
              <w:jc w:val="center"/>
              <w:rPr>
                <w:rFonts w:eastAsia="Calibri"/>
                <w:sz w:val="12"/>
                <w:szCs w:val="16"/>
              </w:rPr>
            </w:pPr>
            <w:r w:rsidRPr="00A24DB4">
              <w:rPr>
                <w:rFonts w:eastAsia="Calibri"/>
                <w:sz w:val="12"/>
                <w:szCs w:val="16"/>
              </w:rPr>
              <w:t>П. 1 ст. 17 Федерального закона от 22.10.2014 № 315-ФЗ</w:t>
            </w:r>
          </w:p>
        </w:tc>
      </w:tr>
      <w:tr w:rsidR="00A24DB4" w:rsidRPr="00A24DB4" w:rsidTr="00A24DB4">
        <w:tc>
          <w:tcPr>
            <w:tcW w:w="1024" w:type="dxa"/>
          </w:tcPr>
          <w:p w:rsidR="00A24DB4" w:rsidRPr="00A24DB4" w:rsidRDefault="00A24DB4" w:rsidP="00A24DB4">
            <w:pPr>
              <w:widowControl w:val="0"/>
              <w:jc w:val="center"/>
              <w:rPr>
                <w:rFonts w:eastAsia="Calibri"/>
                <w:sz w:val="12"/>
                <w:szCs w:val="16"/>
              </w:rPr>
            </w:pPr>
            <w:r w:rsidRPr="00A24DB4">
              <w:rPr>
                <w:rFonts w:eastAsia="Calibri"/>
                <w:sz w:val="12"/>
                <w:szCs w:val="16"/>
              </w:rPr>
              <w:t>7</w:t>
            </w:r>
          </w:p>
        </w:tc>
        <w:tc>
          <w:tcPr>
            <w:tcW w:w="2835" w:type="dxa"/>
          </w:tcPr>
          <w:p w:rsidR="00A24DB4" w:rsidRPr="00A24DB4" w:rsidRDefault="00A24DB4" w:rsidP="00A24DB4">
            <w:pPr>
              <w:widowControl w:val="0"/>
              <w:jc w:val="both"/>
              <w:rPr>
                <w:rFonts w:eastAsia="Calibri"/>
                <w:sz w:val="12"/>
                <w:szCs w:val="16"/>
              </w:rPr>
            </w:pPr>
            <w:r w:rsidRPr="00A24DB4">
              <w:rPr>
                <w:rFonts w:eastAsia="Calibri"/>
                <w:sz w:val="12"/>
                <w:szCs w:val="16"/>
              </w:rPr>
              <w:t>Одиночный курган 2 у г. Павловск</w:t>
            </w:r>
          </w:p>
        </w:tc>
        <w:tc>
          <w:tcPr>
            <w:tcW w:w="2126" w:type="dxa"/>
          </w:tcPr>
          <w:p w:rsidR="00A24DB4" w:rsidRPr="00A24DB4" w:rsidRDefault="00A24DB4" w:rsidP="00A24DB4">
            <w:pPr>
              <w:widowControl w:val="0"/>
              <w:jc w:val="center"/>
              <w:rPr>
                <w:rFonts w:eastAsia="Calibri"/>
                <w:sz w:val="12"/>
                <w:szCs w:val="16"/>
              </w:rPr>
            </w:pPr>
            <w:r w:rsidRPr="00A24DB4">
              <w:rPr>
                <w:rFonts w:eastAsia="Calibri"/>
                <w:sz w:val="12"/>
                <w:szCs w:val="16"/>
              </w:rPr>
              <w:t>Не ясна</w:t>
            </w:r>
          </w:p>
        </w:tc>
        <w:tc>
          <w:tcPr>
            <w:tcW w:w="1276" w:type="dxa"/>
          </w:tcPr>
          <w:p w:rsidR="00A24DB4" w:rsidRPr="00A24DB4" w:rsidRDefault="00A24DB4" w:rsidP="00A24DB4">
            <w:pPr>
              <w:widowControl w:val="0"/>
              <w:jc w:val="center"/>
              <w:rPr>
                <w:rFonts w:eastAsia="Calibri"/>
                <w:sz w:val="12"/>
                <w:szCs w:val="16"/>
              </w:rPr>
            </w:pPr>
            <w:r w:rsidRPr="00A24DB4">
              <w:rPr>
                <w:rFonts w:eastAsia="Calibri"/>
                <w:sz w:val="12"/>
                <w:szCs w:val="16"/>
              </w:rPr>
              <w:t>В</w:t>
            </w:r>
          </w:p>
        </w:tc>
        <w:tc>
          <w:tcPr>
            <w:tcW w:w="1751" w:type="dxa"/>
          </w:tcPr>
          <w:p w:rsidR="00A24DB4" w:rsidRPr="00A24DB4" w:rsidRDefault="00A24DB4" w:rsidP="00A24DB4">
            <w:pPr>
              <w:widowControl w:val="0"/>
              <w:jc w:val="center"/>
              <w:rPr>
                <w:rFonts w:eastAsia="Calibri"/>
                <w:sz w:val="12"/>
                <w:szCs w:val="16"/>
              </w:rPr>
            </w:pPr>
            <w:r w:rsidRPr="00A24DB4">
              <w:rPr>
                <w:rFonts w:eastAsia="Calibri"/>
                <w:sz w:val="12"/>
                <w:szCs w:val="16"/>
              </w:rPr>
              <w:t>№ 71-01-07/254</w:t>
            </w:r>
          </w:p>
        </w:tc>
      </w:tr>
    </w:tbl>
    <w:p w:rsidR="00A24DB4" w:rsidRPr="00A24DB4" w:rsidRDefault="00A24DB4" w:rsidP="00A24DB4">
      <w:pPr>
        <w:widowControl w:val="0"/>
        <w:shd w:val="clear" w:color="auto" w:fill="FFFFFF"/>
        <w:ind w:left="360"/>
        <w:jc w:val="center"/>
        <w:rPr>
          <w:b/>
          <w:bCs/>
          <w:i/>
          <w:iCs/>
          <w:sz w:val="16"/>
          <w:szCs w:val="16"/>
        </w:rPr>
      </w:pPr>
    </w:p>
    <w:p w:rsidR="00A24DB4" w:rsidRPr="00A24DB4" w:rsidRDefault="00A24DB4" w:rsidP="00A24DB4">
      <w:pPr>
        <w:widowControl w:val="0"/>
        <w:rPr>
          <w:rFonts w:eastAsia="Calibri"/>
          <w:kern w:val="24"/>
          <w:sz w:val="16"/>
          <w:szCs w:val="16"/>
          <w:u w:val="single"/>
        </w:rPr>
      </w:pPr>
      <w:r w:rsidRPr="00A24DB4">
        <w:rPr>
          <w:rFonts w:eastAsia="Calibri"/>
          <w:kern w:val="24"/>
          <w:sz w:val="16"/>
          <w:szCs w:val="16"/>
          <w:u w:val="single"/>
        </w:rPr>
        <w:t>Принятые сокращения:</w:t>
      </w:r>
    </w:p>
    <w:p w:rsidR="00A24DB4" w:rsidRPr="00A24DB4" w:rsidRDefault="00A24DB4" w:rsidP="00A24DB4">
      <w:pPr>
        <w:widowControl w:val="0"/>
        <w:rPr>
          <w:rFonts w:eastAsia="Calibri"/>
          <w:kern w:val="24"/>
          <w:sz w:val="16"/>
          <w:szCs w:val="16"/>
        </w:rPr>
      </w:pPr>
      <w:r w:rsidRPr="00A24DB4">
        <w:rPr>
          <w:rFonts w:eastAsia="Calibri"/>
          <w:kern w:val="24"/>
          <w:sz w:val="16"/>
          <w:szCs w:val="16"/>
        </w:rPr>
        <w:t>Ф – федеральная категория охраны памятника</w:t>
      </w:r>
    </w:p>
    <w:p w:rsidR="00A24DB4" w:rsidRPr="00A24DB4" w:rsidRDefault="00A24DB4" w:rsidP="00A24DB4">
      <w:pPr>
        <w:widowControl w:val="0"/>
        <w:rPr>
          <w:rFonts w:eastAsia="Calibri"/>
          <w:kern w:val="24"/>
          <w:sz w:val="16"/>
          <w:szCs w:val="16"/>
        </w:rPr>
      </w:pPr>
      <w:r w:rsidRPr="00A24DB4">
        <w:rPr>
          <w:rFonts w:eastAsia="Calibri"/>
          <w:kern w:val="24"/>
          <w:sz w:val="16"/>
          <w:szCs w:val="16"/>
        </w:rPr>
        <w:t>В – выявленный памятник</w:t>
      </w:r>
    </w:p>
    <w:p w:rsidR="00A24DB4" w:rsidRPr="00A24DB4" w:rsidRDefault="00A24DB4" w:rsidP="00A24DB4">
      <w:pPr>
        <w:widowControl w:val="0"/>
        <w:ind w:firstLine="539"/>
        <w:jc w:val="both"/>
        <w:rPr>
          <w:rFonts w:eastAsia="Calibri"/>
          <w:kern w:val="24"/>
          <w:sz w:val="16"/>
          <w:szCs w:val="16"/>
        </w:rPr>
      </w:pPr>
      <w:r w:rsidRPr="00A24DB4">
        <w:rPr>
          <w:rFonts w:eastAsia="Calibri"/>
          <w:bCs/>
          <w:kern w:val="24"/>
          <w:sz w:val="16"/>
          <w:szCs w:val="16"/>
        </w:rPr>
        <w:t>№510</w:t>
      </w:r>
      <w:r w:rsidRPr="00A24DB4">
        <w:rPr>
          <w:rFonts w:eastAsia="Calibri"/>
          <w:kern w:val="24"/>
          <w:sz w:val="16"/>
          <w:szCs w:val="16"/>
        </w:rPr>
        <w:t>— объект поставлен на охрану постановлением администрации Воронежской области от 18.04.91г. № 510 «О мерах по сохранению историко-культурного наследия Воронежской области».</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71-01-07/254 – приказ управления по охране объектов культурного наследия Воронежской области от 29 10.2019 № 71-01-07/254 «О включении объекта археологического наследия в перечень выявленных объектов культурного наследия Воронежской области».</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shd w:val="clear" w:color="auto" w:fill="FFFFFF"/>
        <w:ind w:firstLine="567"/>
        <w:jc w:val="both"/>
        <w:rPr>
          <w:bCs/>
          <w:iCs/>
          <w:sz w:val="16"/>
          <w:szCs w:val="16"/>
        </w:rPr>
      </w:pPr>
      <w:r w:rsidRPr="00A24DB4">
        <w:rPr>
          <w:bCs/>
          <w:iCs/>
          <w:sz w:val="16"/>
          <w:szCs w:val="16"/>
        </w:rPr>
        <w:t>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градостроительного зонирования и планировки и межевания территории. По состоянию на 2020 г. Границы территории и зон охраны объектов культурного наследия утверждены в установленном законом порядке для 42 объектов культурного наследия (памятников архитектуры).</w:t>
      </w:r>
    </w:p>
    <w:p w:rsidR="00A24DB4" w:rsidRPr="00A24DB4" w:rsidRDefault="00A24DB4" w:rsidP="00A24DB4">
      <w:pPr>
        <w:widowControl w:val="0"/>
        <w:tabs>
          <w:tab w:val="num" w:pos="0"/>
        </w:tabs>
        <w:ind w:firstLine="567"/>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bCs/>
          <w:i/>
          <w:iCs/>
          <w:sz w:val="16"/>
          <w:szCs w:val="16"/>
        </w:rPr>
        <w:t xml:space="preserve">В результате анализа, проведенного в пункте 2.5.4.,  выявлены следующие проблемы: </w:t>
      </w:r>
    </w:p>
    <w:p w:rsidR="00A24DB4" w:rsidRPr="00A24DB4" w:rsidRDefault="00A24DB4" w:rsidP="00877FF1">
      <w:pPr>
        <w:widowControl w:val="0"/>
        <w:numPr>
          <w:ilvl w:val="0"/>
          <w:numId w:val="94"/>
        </w:numPr>
        <w:tabs>
          <w:tab w:val="left" w:pos="900"/>
        </w:tabs>
        <w:ind w:left="900" w:hanging="333"/>
        <w:jc w:val="both"/>
        <w:rPr>
          <w:rFonts w:eastAsia="Calibri"/>
          <w:b/>
          <w:i/>
          <w:sz w:val="16"/>
          <w:szCs w:val="16"/>
        </w:rPr>
      </w:pPr>
      <w:r w:rsidRPr="00A24DB4">
        <w:rPr>
          <w:rFonts w:eastAsia="Calibri"/>
          <w:i/>
          <w:sz w:val="16"/>
          <w:szCs w:val="16"/>
        </w:rPr>
        <w:t>Требуется выявление рекреационных территорий (существующих и проектируемых) с последующим переводом их в категорию земель особо охраняемых территорий и объектов;</w:t>
      </w:r>
    </w:p>
    <w:p w:rsidR="00A24DB4" w:rsidRPr="00A24DB4" w:rsidRDefault="00A24DB4" w:rsidP="00877FF1">
      <w:pPr>
        <w:widowControl w:val="0"/>
        <w:numPr>
          <w:ilvl w:val="0"/>
          <w:numId w:val="94"/>
        </w:numPr>
        <w:tabs>
          <w:tab w:val="left" w:pos="900"/>
        </w:tabs>
        <w:ind w:left="900" w:hanging="333"/>
        <w:jc w:val="both"/>
        <w:rPr>
          <w:rFonts w:eastAsia="Calibri"/>
          <w:b/>
          <w:i/>
          <w:sz w:val="16"/>
          <w:szCs w:val="16"/>
        </w:rPr>
      </w:pPr>
      <w:r w:rsidRPr="00A24DB4">
        <w:rPr>
          <w:rFonts w:eastAsia="Calibri"/>
          <w:i/>
          <w:sz w:val="16"/>
          <w:szCs w:val="16"/>
        </w:rPr>
        <w:t>Требуется определить границы объектов археологии для включения их в категорию земель особо охраняемых территорий и объектов.</w:t>
      </w:r>
    </w:p>
    <w:p w:rsidR="00A24DB4" w:rsidRPr="00A24DB4" w:rsidRDefault="00A24DB4" w:rsidP="00A24DB4">
      <w:pPr>
        <w:widowControl w:val="0"/>
        <w:ind w:left="567"/>
        <w:jc w:val="both"/>
        <w:rPr>
          <w:rFonts w:eastAsia="Calibri"/>
          <w:b/>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76" w:name="_Toc222886201"/>
      <w:bookmarkStart w:id="77" w:name="_Toc481486147"/>
      <w:r w:rsidRPr="00A24DB4">
        <w:rPr>
          <w:rFonts w:eastAsia="Calibri"/>
          <w:spacing w:val="20"/>
          <w:sz w:val="16"/>
          <w:szCs w:val="16"/>
        </w:rPr>
        <w:t>2.5.5. Земли лесного фонда</w:t>
      </w:r>
      <w:bookmarkEnd w:id="76"/>
      <w:bookmarkEnd w:id="77"/>
    </w:p>
    <w:p w:rsidR="00A24DB4" w:rsidRPr="00A24DB4" w:rsidRDefault="00A24DB4" w:rsidP="00A24DB4">
      <w:pPr>
        <w:widowControl w:val="0"/>
        <w:tabs>
          <w:tab w:val="num" w:pos="0"/>
        </w:tabs>
        <w:ind w:firstLine="567"/>
        <w:jc w:val="both"/>
        <w:rPr>
          <w:rFonts w:eastAsia="Calibri"/>
          <w:sz w:val="16"/>
          <w:szCs w:val="16"/>
        </w:rPr>
      </w:pP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A24DB4" w:rsidRPr="00A24DB4" w:rsidRDefault="00A24DB4" w:rsidP="00A24DB4">
      <w:pPr>
        <w:widowControl w:val="0"/>
        <w:tabs>
          <w:tab w:val="num" w:pos="0"/>
        </w:tabs>
        <w:ind w:firstLine="567"/>
        <w:jc w:val="both"/>
        <w:rPr>
          <w:rFonts w:eastAsia="Calibri"/>
          <w:sz w:val="16"/>
          <w:szCs w:val="16"/>
          <w:u w:val="single"/>
        </w:rPr>
      </w:pPr>
      <w:r w:rsidRPr="00A24DB4">
        <w:rPr>
          <w:rFonts w:eastAsia="Calibri"/>
          <w:sz w:val="16"/>
          <w:szCs w:val="16"/>
          <w:u w:val="single"/>
        </w:rPr>
        <w:t>Порядок использования и охраны земель лесного фонда регулируется Земельным Кодексом и лесным законодательством. (п.6. ст.101 Земельного кодекса РФ).</w:t>
      </w: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Территории лесного фонда расположены в северо-западной и юго-западной частях поселения и составляют 2,61 тыс. га.</w:t>
      </w: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Таким образом, лес играет большую роль в определении туристско-рекреационного потенциала поселения, так как его территорию можно использовать в культурно-оздоровительных и спортивно-развлекательных целях.</w:t>
      </w: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На сегодняшний день на территории лесного фонда находятся строения жилой застройки и спортивные объекты.</w:t>
      </w:r>
    </w:p>
    <w:p w:rsidR="00A24DB4" w:rsidRPr="00A24DB4" w:rsidRDefault="00A24DB4" w:rsidP="00A24DB4">
      <w:pPr>
        <w:widowControl w:val="0"/>
        <w:tabs>
          <w:tab w:val="num" w:pos="0"/>
        </w:tabs>
        <w:ind w:firstLine="567"/>
        <w:jc w:val="both"/>
        <w:rPr>
          <w:rFonts w:eastAsia="Calibri"/>
          <w:sz w:val="16"/>
          <w:szCs w:val="16"/>
        </w:rPr>
      </w:pPr>
    </w:p>
    <w:p w:rsidR="00A24DB4" w:rsidRPr="00A24DB4" w:rsidRDefault="00A24DB4" w:rsidP="00A24DB4">
      <w:pPr>
        <w:widowControl w:val="0"/>
        <w:tabs>
          <w:tab w:val="num" w:pos="0"/>
        </w:tabs>
        <w:ind w:firstLine="567"/>
        <w:jc w:val="both"/>
        <w:rPr>
          <w:rFonts w:eastAsia="Calibri"/>
          <w:bCs/>
          <w:i/>
          <w:iCs/>
          <w:sz w:val="16"/>
          <w:szCs w:val="16"/>
        </w:rPr>
      </w:pPr>
      <w:r w:rsidRPr="00A24DB4">
        <w:rPr>
          <w:rFonts w:eastAsia="Calibri"/>
          <w:bCs/>
          <w:i/>
          <w:iCs/>
          <w:sz w:val="16"/>
          <w:szCs w:val="16"/>
        </w:rPr>
        <w:t>В результате анализа, проведенного в пункте 2.5.5., выявлены следующие проблемы:</w:t>
      </w:r>
    </w:p>
    <w:p w:rsidR="00A24DB4" w:rsidRPr="00A24DB4" w:rsidRDefault="00A24DB4" w:rsidP="00877FF1">
      <w:pPr>
        <w:widowControl w:val="0"/>
        <w:numPr>
          <w:ilvl w:val="0"/>
          <w:numId w:val="99"/>
        </w:numPr>
        <w:tabs>
          <w:tab w:val="left" w:pos="900"/>
        </w:tabs>
        <w:ind w:left="900" w:hanging="333"/>
        <w:jc w:val="both"/>
        <w:rPr>
          <w:i/>
          <w:sz w:val="16"/>
          <w:szCs w:val="16"/>
        </w:rPr>
      </w:pPr>
      <w:r w:rsidRPr="00A24DB4">
        <w:rPr>
          <w:i/>
          <w:sz w:val="16"/>
          <w:szCs w:val="16"/>
        </w:rPr>
        <w:t>Необходимо включить в границы населенного пункта территории лесного фонда, фактически застроенные и перевести земли в категорию земель населенных пунктов.</w:t>
      </w:r>
    </w:p>
    <w:p w:rsidR="00A24DB4" w:rsidRPr="00A24DB4" w:rsidRDefault="00A24DB4" w:rsidP="00A24DB4">
      <w:pPr>
        <w:widowControl w:val="0"/>
        <w:jc w:val="both"/>
        <w:rPr>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78" w:name="_Toc222886202"/>
      <w:bookmarkStart w:id="79" w:name="_Toc481486148"/>
      <w:r w:rsidRPr="00A24DB4">
        <w:rPr>
          <w:rFonts w:eastAsia="Calibri"/>
          <w:spacing w:val="20"/>
          <w:sz w:val="16"/>
          <w:szCs w:val="16"/>
        </w:rPr>
        <w:t>2.5.6. Земли водного фонда</w:t>
      </w:r>
      <w:bookmarkEnd w:id="78"/>
      <w:bookmarkEnd w:id="79"/>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С принятием Водного кодекса Российской Федерации от 03.06.2006г. определены принципы установления земель водного фонда, а, соответственно, и границ земель водного фонда. В соответствии со ст. 5 к поверхностным водным объектам </w:t>
      </w:r>
      <w:r w:rsidRPr="00A24DB4">
        <w:rPr>
          <w:rFonts w:eastAsia="Calibri"/>
          <w:sz w:val="16"/>
          <w:szCs w:val="16"/>
        </w:rPr>
        <w:lastRenderedPageBreak/>
        <w:t xml:space="preserve">относятся: </w:t>
      </w:r>
    </w:p>
    <w:p w:rsidR="00A24DB4" w:rsidRPr="00A24DB4" w:rsidRDefault="00A24DB4" w:rsidP="00877FF1">
      <w:pPr>
        <w:widowControl w:val="0"/>
        <w:numPr>
          <w:ilvl w:val="0"/>
          <w:numId w:val="88"/>
        </w:numPr>
        <w:jc w:val="both"/>
        <w:rPr>
          <w:sz w:val="16"/>
          <w:szCs w:val="16"/>
        </w:rPr>
      </w:pPr>
      <w:r w:rsidRPr="00A24DB4">
        <w:rPr>
          <w:sz w:val="16"/>
          <w:szCs w:val="16"/>
        </w:rPr>
        <w:t>моря или отдельные их части (заливы, проливы и др.);</w:t>
      </w:r>
    </w:p>
    <w:p w:rsidR="00A24DB4" w:rsidRPr="00A24DB4" w:rsidRDefault="00A24DB4" w:rsidP="00877FF1">
      <w:pPr>
        <w:widowControl w:val="0"/>
        <w:numPr>
          <w:ilvl w:val="0"/>
          <w:numId w:val="88"/>
        </w:numPr>
        <w:jc w:val="both"/>
        <w:rPr>
          <w:sz w:val="16"/>
          <w:szCs w:val="16"/>
        </w:rPr>
      </w:pPr>
      <w:r w:rsidRPr="00A24DB4">
        <w:rPr>
          <w:sz w:val="16"/>
          <w:szCs w:val="16"/>
        </w:rPr>
        <w:t>водотоки (реки, ручьи, каналы);</w:t>
      </w:r>
    </w:p>
    <w:p w:rsidR="00A24DB4" w:rsidRPr="00A24DB4" w:rsidRDefault="00A24DB4" w:rsidP="00877FF1">
      <w:pPr>
        <w:widowControl w:val="0"/>
        <w:numPr>
          <w:ilvl w:val="0"/>
          <w:numId w:val="88"/>
        </w:numPr>
        <w:jc w:val="both"/>
        <w:rPr>
          <w:sz w:val="16"/>
          <w:szCs w:val="16"/>
        </w:rPr>
      </w:pPr>
      <w:r w:rsidRPr="00A24DB4">
        <w:rPr>
          <w:sz w:val="16"/>
          <w:szCs w:val="16"/>
        </w:rPr>
        <w:t>водоемы (озера, пруды, обводненные карьеры, водохранилища);</w:t>
      </w:r>
    </w:p>
    <w:p w:rsidR="00A24DB4" w:rsidRPr="00A24DB4" w:rsidRDefault="00A24DB4" w:rsidP="00877FF1">
      <w:pPr>
        <w:widowControl w:val="0"/>
        <w:numPr>
          <w:ilvl w:val="0"/>
          <w:numId w:val="88"/>
        </w:numPr>
        <w:jc w:val="both"/>
        <w:rPr>
          <w:sz w:val="16"/>
          <w:szCs w:val="16"/>
        </w:rPr>
      </w:pPr>
      <w:r w:rsidRPr="00A24DB4">
        <w:rPr>
          <w:sz w:val="16"/>
          <w:szCs w:val="16"/>
        </w:rPr>
        <w:t>болота;</w:t>
      </w:r>
    </w:p>
    <w:p w:rsidR="00A24DB4" w:rsidRPr="00A24DB4" w:rsidRDefault="00A24DB4" w:rsidP="00877FF1">
      <w:pPr>
        <w:widowControl w:val="0"/>
        <w:numPr>
          <w:ilvl w:val="0"/>
          <w:numId w:val="88"/>
        </w:numPr>
        <w:jc w:val="both"/>
        <w:rPr>
          <w:sz w:val="16"/>
          <w:szCs w:val="16"/>
        </w:rPr>
      </w:pPr>
      <w:r w:rsidRPr="00A24DB4">
        <w:rPr>
          <w:sz w:val="16"/>
          <w:szCs w:val="16"/>
        </w:rPr>
        <w:t>природные выходы подземных вод (родники, гейзеры).</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На землях, покрытых поверхностными водами, не осуществляется формирование земельных участков.</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Земли водного фонда на территории городского поселения составляют 0,18 тыс. га и представлены р.Дон, р.Осередь, р.Самарка и оз. Тахтарка. Для водных объектов устанавливаются водоохранные зоны и прибрежные полосы, с учетом требований режимов их использования осуществляется размещение объектов, в т.ч. на пойменных территориях.</w:t>
      </w:r>
    </w:p>
    <w:p w:rsidR="00A24DB4" w:rsidRPr="00A24DB4" w:rsidRDefault="00A24DB4" w:rsidP="00A24DB4">
      <w:pPr>
        <w:widowControl w:val="0"/>
        <w:ind w:firstLine="539"/>
        <w:jc w:val="both"/>
        <w:rPr>
          <w:rFonts w:eastAsia="Calibri"/>
          <w:sz w:val="16"/>
          <w:szCs w:val="16"/>
          <w:u w:val="single"/>
        </w:rPr>
      </w:pPr>
      <w:r w:rsidRPr="00A24DB4">
        <w:rPr>
          <w:rFonts w:eastAsia="Calibri"/>
          <w:sz w:val="16"/>
          <w:szCs w:val="16"/>
          <w:u w:val="single"/>
        </w:rPr>
        <w:t>Вопросы использования и охраны земель водного фонда регулируются положениями Водного кодекса РФ.</w:t>
      </w:r>
    </w:p>
    <w:p w:rsidR="00A24DB4" w:rsidRPr="00A24DB4" w:rsidRDefault="00A24DB4" w:rsidP="00A24DB4">
      <w:pPr>
        <w:widowControl w:val="0"/>
        <w:ind w:firstLine="539"/>
        <w:jc w:val="both"/>
        <w:rPr>
          <w:rFonts w:eastAsia="Calibri"/>
          <w:b/>
          <w:sz w:val="16"/>
          <w:szCs w:val="16"/>
        </w:rPr>
      </w:pPr>
    </w:p>
    <w:p w:rsidR="00A24DB4" w:rsidRPr="00A24DB4" w:rsidRDefault="00A24DB4" w:rsidP="00A24DB4">
      <w:pPr>
        <w:widowControl w:val="0"/>
        <w:ind w:firstLine="539"/>
        <w:jc w:val="both"/>
        <w:rPr>
          <w:rFonts w:eastAsia="Calibri"/>
          <w:bCs/>
          <w:i/>
          <w:iCs/>
          <w:sz w:val="16"/>
          <w:szCs w:val="16"/>
        </w:rPr>
      </w:pPr>
      <w:r w:rsidRPr="00A24DB4">
        <w:rPr>
          <w:rFonts w:eastAsia="Calibri"/>
          <w:bCs/>
          <w:i/>
          <w:iCs/>
          <w:sz w:val="16"/>
          <w:szCs w:val="16"/>
        </w:rPr>
        <w:t>В результате анализа, проведенного в пункте 2.5.6., выявлены следующие проблемы:</w:t>
      </w:r>
    </w:p>
    <w:p w:rsidR="00A24DB4" w:rsidRPr="00A24DB4" w:rsidRDefault="00A24DB4" w:rsidP="00877FF1">
      <w:pPr>
        <w:widowControl w:val="0"/>
        <w:numPr>
          <w:ilvl w:val="0"/>
          <w:numId w:val="99"/>
        </w:numPr>
        <w:tabs>
          <w:tab w:val="left" w:pos="900"/>
        </w:tabs>
        <w:ind w:left="900" w:hanging="333"/>
        <w:jc w:val="both"/>
        <w:rPr>
          <w:rFonts w:eastAsia="Calibri"/>
          <w:b/>
          <w:i/>
          <w:sz w:val="16"/>
          <w:szCs w:val="16"/>
        </w:rPr>
      </w:pPr>
      <w:r w:rsidRPr="00A24DB4">
        <w:rPr>
          <w:rFonts w:eastAsia="Calibri"/>
          <w:i/>
          <w:sz w:val="16"/>
          <w:szCs w:val="16"/>
        </w:rPr>
        <w:t>Требуется дальнейшее проведение берегоукрепительных работ р.Дон от существующей набережной до территории  ОАО «Павловское ХПП».</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80" w:name="_Toc481486149"/>
      <w:r w:rsidRPr="00A24DB4">
        <w:rPr>
          <w:rFonts w:eastAsia="Calibri"/>
          <w:spacing w:val="20"/>
          <w:sz w:val="16"/>
          <w:szCs w:val="16"/>
        </w:rPr>
        <w:t>2.5.7. Земли запаса</w:t>
      </w:r>
      <w:bookmarkEnd w:id="80"/>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В соответствии со ст.103 Земельного Кодекса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Использование земель запаса допускается после перевода их в другую категорию.</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На территории городского поселения г.Павловск земли запаса составляют 0,02 тыс. га, расположены в восточной его части. Так как в восточной части формируется производственная зона, целесообразно земли запаса предоставить для резерва развития промышленных, коммунально-складских объектов и кладбища.</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numPr>
          <w:ilvl w:val="1"/>
          <w:numId w:val="0"/>
        </w:numPr>
        <w:outlineLvl w:val="1"/>
        <w:rPr>
          <w:rFonts w:eastAsia="Calibri"/>
          <w:sz w:val="16"/>
          <w:szCs w:val="16"/>
        </w:rPr>
      </w:pPr>
      <w:bookmarkStart w:id="81" w:name="_Toc222886207"/>
      <w:bookmarkStart w:id="82" w:name="_Toc481486150"/>
      <w:r w:rsidRPr="00A24DB4">
        <w:rPr>
          <w:rFonts w:eastAsia="Calibri"/>
          <w:sz w:val="16"/>
          <w:szCs w:val="16"/>
        </w:rPr>
        <w:t xml:space="preserve">2.6. </w:t>
      </w:r>
      <w:bookmarkEnd w:id="81"/>
      <w:r w:rsidRPr="00A24DB4">
        <w:rPr>
          <w:rFonts w:eastAsia="Calibri"/>
          <w:sz w:val="16"/>
          <w:szCs w:val="16"/>
        </w:rPr>
        <w:t>Зонирование территории городского поселения г.Павловск</w:t>
      </w:r>
      <w:bookmarkEnd w:id="82"/>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bCs/>
          <w:i/>
          <w:iCs/>
          <w:sz w:val="16"/>
          <w:szCs w:val="16"/>
        </w:rPr>
        <w:t>Функциональное зонирование территории</w:t>
      </w:r>
      <w:r w:rsidRPr="00A24DB4">
        <w:rPr>
          <w:rFonts w:eastAsia="Calibri"/>
          <w:i/>
          <w:iCs/>
          <w:sz w:val="16"/>
          <w:szCs w:val="16"/>
        </w:rPr>
        <w:t xml:space="preserve"> — </w:t>
      </w:r>
      <w:r w:rsidRPr="00A24DB4">
        <w:rPr>
          <w:rFonts w:eastAsia="Calibri"/>
          <w:i/>
          <w:sz w:val="16"/>
          <w:szCs w:val="16"/>
        </w:rPr>
        <w:t>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Градостроительный кодекс РФ относит Генеральные планы населенных пунктов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Градостроительный кодекс указывает следующие виды и состав территориальных зон:</w:t>
      </w:r>
    </w:p>
    <w:p w:rsidR="00A24DB4" w:rsidRPr="00A24DB4" w:rsidRDefault="00A24DB4" w:rsidP="00877FF1">
      <w:pPr>
        <w:widowControl w:val="0"/>
        <w:numPr>
          <w:ilvl w:val="0"/>
          <w:numId w:val="90"/>
        </w:numPr>
        <w:jc w:val="both"/>
        <w:rPr>
          <w:sz w:val="16"/>
          <w:szCs w:val="16"/>
        </w:rPr>
      </w:pPr>
      <w:r w:rsidRPr="00A24DB4">
        <w:rPr>
          <w:sz w:val="16"/>
          <w:szCs w:val="16"/>
        </w:rPr>
        <w:t>жилые,</w:t>
      </w:r>
    </w:p>
    <w:p w:rsidR="00A24DB4" w:rsidRPr="00A24DB4" w:rsidRDefault="00A24DB4" w:rsidP="00877FF1">
      <w:pPr>
        <w:widowControl w:val="0"/>
        <w:numPr>
          <w:ilvl w:val="0"/>
          <w:numId w:val="90"/>
        </w:numPr>
        <w:jc w:val="both"/>
        <w:rPr>
          <w:sz w:val="16"/>
          <w:szCs w:val="16"/>
        </w:rPr>
      </w:pPr>
      <w:r w:rsidRPr="00A24DB4">
        <w:rPr>
          <w:sz w:val="16"/>
          <w:szCs w:val="16"/>
        </w:rPr>
        <w:t>общественно-деловые,</w:t>
      </w:r>
    </w:p>
    <w:p w:rsidR="00A24DB4" w:rsidRPr="00A24DB4" w:rsidRDefault="00A24DB4" w:rsidP="00877FF1">
      <w:pPr>
        <w:widowControl w:val="0"/>
        <w:numPr>
          <w:ilvl w:val="0"/>
          <w:numId w:val="90"/>
        </w:numPr>
        <w:jc w:val="both"/>
        <w:rPr>
          <w:sz w:val="16"/>
          <w:szCs w:val="16"/>
        </w:rPr>
      </w:pPr>
      <w:r w:rsidRPr="00A24DB4">
        <w:rPr>
          <w:sz w:val="16"/>
          <w:szCs w:val="16"/>
        </w:rPr>
        <w:t>производственные,</w:t>
      </w:r>
    </w:p>
    <w:p w:rsidR="00A24DB4" w:rsidRPr="00A24DB4" w:rsidRDefault="00A24DB4" w:rsidP="00877FF1">
      <w:pPr>
        <w:widowControl w:val="0"/>
        <w:numPr>
          <w:ilvl w:val="0"/>
          <w:numId w:val="90"/>
        </w:numPr>
        <w:jc w:val="both"/>
        <w:rPr>
          <w:sz w:val="16"/>
          <w:szCs w:val="16"/>
        </w:rPr>
      </w:pPr>
      <w:r w:rsidRPr="00A24DB4">
        <w:rPr>
          <w:sz w:val="16"/>
          <w:szCs w:val="16"/>
        </w:rPr>
        <w:t>зоны инженерной и транспортной инфраструктур,</w:t>
      </w:r>
    </w:p>
    <w:p w:rsidR="00A24DB4" w:rsidRPr="00A24DB4" w:rsidRDefault="00A24DB4" w:rsidP="00877FF1">
      <w:pPr>
        <w:widowControl w:val="0"/>
        <w:numPr>
          <w:ilvl w:val="0"/>
          <w:numId w:val="90"/>
        </w:numPr>
        <w:jc w:val="both"/>
        <w:rPr>
          <w:sz w:val="16"/>
          <w:szCs w:val="16"/>
        </w:rPr>
      </w:pPr>
      <w:r w:rsidRPr="00A24DB4">
        <w:rPr>
          <w:sz w:val="16"/>
          <w:szCs w:val="16"/>
        </w:rPr>
        <w:t>зоны сельскохозяйственного использования,</w:t>
      </w:r>
    </w:p>
    <w:p w:rsidR="00A24DB4" w:rsidRPr="00A24DB4" w:rsidRDefault="00A24DB4" w:rsidP="00877FF1">
      <w:pPr>
        <w:widowControl w:val="0"/>
        <w:numPr>
          <w:ilvl w:val="0"/>
          <w:numId w:val="90"/>
        </w:numPr>
        <w:jc w:val="both"/>
        <w:rPr>
          <w:sz w:val="16"/>
          <w:szCs w:val="16"/>
        </w:rPr>
      </w:pPr>
      <w:r w:rsidRPr="00A24DB4">
        <w:rPr>
          <w:sz w:val="16"/>
          <w:szCs w:val="16"/>
        </w:rPr>
        <w:t>зоны рекреационного назначения,</w:t>
      </w:r>
    </w:p>
    <w:p w:rsidR="00A24DB4" w:rsidRPr="00A24DB4" w:rsidRDefault="00A24DB4" w:rsidP="00877FF1">
      <w:pPr>
        <w:widowControl w:val="0"/>
        <w:numPr>
          <w:ilvl w:val="0"/>
          <w:numId w:val="90"/>
        </w:numPr>
        <w:jc w:val="both"/>
        <w:rPr>
          <w:sz w:val="16"/>
          <w:szCs w:val="16"/>
        </w:rPr>
      </w:pPr>
      <w:r w:rsidRPr="00A24DB4">
        <w:rPr>
          <w:sz w:val="16"/>
          <w:szCs w:val="16"/>
        </w:rPr>
        <w:t>зоны особо охраняемых территорий,</w:t>
      </w:r>
    </w:p>
    <w:p w:rsidR="00A24DB4" w:rsidRPr="00A24DB4" w:rsidRDefault="00A24DB4" w:rsidP="00877FF1">
      <w:pPr>
        <w:widowControl w:val="0"/>
        <w:numPr>
          <w:ilvl w:val="0"/>
          <w:numId w:val="90"/>
        </w:numPr>
        <w:jc w:val="both"/>
        <w:rPr>
          <w:sz w:val="16"/>
          <w:szCs w:val="16"/>
        </w:rPr>
      </w:pPr>
      <w:r w:rsidRPr="00A24DB4">
        <w:rPr>
          <w:sz w:val="16"/>
          <w:szCs w:val="16"/>
        </w:rPr>
        <w:t>зоны специального назначения,</w:t>
      </w:r>
    </w:p>
    <w:p w:rsidR="00A24DB4" w:rsidRPr="00A24DB4" w:rsidRDefault="00A24DB4" w:rsidP="00877FF1">
      <w:pPr>
        <w:widowControl w:val="0"/>
        <w:numPr>
          <w:ilvl w:val="0"/>
          <w:numId w:val="90"/>
        </w:numPr>
        <w:jc w:val="both"/>
        <w:rPr>
          <w:sz w:val="16"/>
          <w:szCs w:val="16"/>
        </w:rPr>
      </w:pPr>
      <w:r w:rsidRPr="00A24DB4">
        <w:rPr>
          <w:sz w:val="16"/>
          <w:szCs w:val="16"/>
        </w:rPr>
        <w:t>иные виды территориальных зон.</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A24DB4" w:rsidRPr="00A24DB4" w:rsidRDefault="00A24DB4" w:rsidP="00A24DB4">
      <w:pPr>
        <w:widowControl w:val="0"/>
        <w:ind w:firstLine="539"/>
        <w:jc w:val="both"/>
        <w:rPr>
          <w:rFonts w:eastAsia="Calibri"/>
          <w:i/>
          <w:sz w:val="16"/>
          <w:szCs w:val="16"/>
        </w:rPr>
      </w:pPr>
      <w:r w:rsidRPr="00A24DB4">
        <w:rPr>
          <w:rFonts w:eastAsia="Calibri"/>
          <w:bCs/>
          <w:i/>
          <w:iCs/>
          <w:sz w:val="16"/>
          <w:szCs w:val="16"/>
        </w:rPr>
        <w:t>Градостроительное зонирование -</w:t>
      </w:r>
      <w:r w:rsidRPr="00A24DB4">
        <w:rPr>
          <w:rFonts w:eastAsia="Calibri"/>
          <w:i/>
          <w:sz w:val="16"/>
          <w:szCs w:val="16"/>
        </w:rPr>
        <w:t>зонирование территорий муниципальных образований в целях определения территориальных зон и установления градостроительных регламентов.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A24DB4" w:rsidRPr="00A24DB4" w:rsidRDefault="00A24DB4" w:rsidP="00A24DB4">
      <w:pPr>
        <w:widowControl w:val="0"/>
        <w:ind w:firstLine="539"/>
        <w:jc w:val="both"/>
        <w:rPr>
          <w:rFonts w:eastAsia="Calibri"/>
          <w:i/>
          <w:sz w:val="16"/>
          <w:szCs w:val="16"/>
        </w:rPr>
      </w:pPr>
      <w:r w:rsidRPr="00A24DB4">
        <w:rPr>
          <w:rFonts w:eastAsia="Calibri"/>
          <w:i/>
          <w:sz w:val="16"/>
          <w:szCs w:val="16"/>
        </w:rPr>
        <w:t xml:space="preserve">Зоны с особыми условиями использования территории </w:t>
      </w:r>
      <w:r w:rsidRPr="00A24DB4">
        <w:rPr>
          <w:rFonts w:eastAsia="Calibri"/>
          <w:b/>
          <w:i/>
          <w:sz w:val="16"/>
          <w:szCs w:val="16"/>
        </w:rPr>
        <w:t xml:space="preserve">– </w:t>
      </w:r>
      <w:r w:rsidRPr="00A24DB4">
        <w:rPr>
          <w:rFonts w:eastAsia="Calibri"/>
          <w:i/>
          <w:sz w:val="16"/>
          <w:szCs w:val="16"/>
        </w:rPr>
        <w:t>охранные, санитарно-защитные зоны, зоны охраны объектов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При разработке генерального плана необходимо учитывать наличие зон, оказывающих влияние на развитие территории. Границы зон с особыми условиями использования территории могут не совпадать с границами территориальных зон.</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Зонирование территории подробно представлено на Схемах современного использования территории </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numPr>
          <w:ilvl w:val="2"/>
          <w:numId w:val="0"/>
        </w:numPr>
        <w:ind w:left="720" w:hanging="432"/>
        <w:jc w:val="center"/>
        <w:outlineLvl w:val="2"/>
        <w:rPr>
          <w:rFonts w:eastAsia="Calibri"/>
          <w:spacing w:val="20"/>
          <w:sz w:val="16"/>
          <w:szCs w:val="16"/>
        </w:rPr>
      </w:pPr>
      <w:bookmarkStart w:id="83" w:name="_Toc481486151"/>
      <w:r w:rsidRPr="00A24DB4">
        <w:rPr>
          <w:rFonts w:eastAsia="Calibri"/>
          <w:spacing w:val="20"/>
          <w:sz w:val="16"/>
          <w:szCs w:val="16"/>
        </w:rPr>
        <w:t>2.6.1. Функциональное зонирование территории городского поселения</w:t>
      </w:r>
      <w:bookmarkEnd w:id="83"/>
    </w:p>
    <w:p w:rsidR="00A24DB4" w:rsidRPr="00A24DB4" w:rsidRDefault="00A24DB4" w:rsidP="00A24DB4">
      <w:pPr>
        <w:widowControl w:val="0"/>
        <w:jc w:val="center"/>
        <w:rPr>
          <w:rFonts w:eastAsia="Calibri"/>
          <w:sz w:val="16"/>
          <w:szCs w:val="16"/>
          <w:u w:val="single"/>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2.6.1.1. Жилые зоны</w:t>
      </w:r>
    </w:p>
    <w:p w:rsidR="00A24DB4" w:rsidRPr="00A24DB4" w:rsidRDefault="00A24DB4" w:rsidP="00A24DB4">
      <w:pPr>
        <w:widowControl w:val="0"/>
        <w:jc w:val="center"/>
        <w:rPr>
          <w:rFonts w:eastAsia="Calibri"/>
          <w:sz w:val="16"/>
          <w:szCs w:val="16"/>
          <w:u w:val="single"/>
        </w:rPr>
      </w:pPr>
    </w:p>
    <w:p w:rsidR="00A24DB4" w:rsidRPr="00A24DB4" w:rsidRDefault="00A24DB4" w:rsidP="00A24DB4">
      <w:pPr>
        <w:widowControl w:val="0"/>
        <w:jc w:val="both"/>
        <w:rPr>
          <w:rFonts w:eastAsia="Calibri"/>
          <w:sz w:val="16"/>
          <w:szCs w:val="16"/>
        </w:rPr>
      </w:pPr>
      <w:r w:rsidRPr="00A24DB4">
        <w:rPr>
          <w:rFonts w:eastAsia="Calibri"/>
          <w:sz w:val="16"/>
          <w:szCs w:val="16"/>
        </w:rPr>
        <w:t>Жилые зоны расположены в границах города и состоят из трех типов застройки:</w:t>
      </w:r>
    </w:p>
    <w:p w:rsidR="00A24DB4" w:rsidRPr="00A24DB4" w:rsidRDefault="00A24DB4" w:rsidP="00877FF1">
      <w:pPr>
        <w:widowControl w:val="0"/>
        <w:numPr>
          <w:ilvl w:val="0"/>
          <w:numId w:val="95"/>
        </w:numPr>
        <w:jc w:val="both"/>
        <w:rPr>
          <w:rFonts w:eastAsia="Calibri"/>
          <w:sz w:val="16"/>
          <w:szCs w:val="16"/>
        </w:rPr>
      </w:pPr>
      <w:r w:rsidRPr="00A24DB4">
        <w:rPr>
          <w:rFonts w:eastAsia="Calibri"/>
          <w:sz w:val="16"/>
          <w:szCs w:val="16"/>
        </w:rPr>
        <w:t>индивидуальными жилыми домами (с приусадебными участками);</w:t>
      </w:r>
    </w:p>
    <w:p w:rsidR="00A24DB4" w:rsidRPr="00A24DB4" w:rsidRDefault="00A24DB4" w:rsidP="00877FF1">
      <w:pPr>
        <w:widowControl w:val="0"/>
        <w:numPr>
          <w:ilvl w:val="0"/>
          <w:numId w:val="95"/>
        </w:numPr>
        <w:jc w:val="both"/>
        <w:rPr>
          <w:rFonts w:eastAsia="Calibri"/>
          <w:sz w:val="16"/>
          <w:szCs w:val="16"/>
        </w:rPr>
      </w:pPr>
      <w:r w:rsidRPr="00A24DB4">
        <w:rPr>
          <w:rFonts w:eastAsia="Calibri"/>
          <w:sz w:val="16"/>
          <w:szCs w:val="16"/>
        </w:rPr>
        <w:t>малоэтажными жилым домами (2-3 эт.);</w:t>
      </w:r>
    </w:p>
    <w:p w:rsidR="00A24DB4" w:rsidRPr="00A24DB4" w:rsidRDefault="00A24DB4" w:rsidP="00877FF1">
      <w:pPr>
        <w:widowControl w:val="0"/>
        <w:numPr>
          <w:ilvl w:val="0"/>
          <w:numId w:val="95"/>
        </w:numPr>
        <w:jc w:val="both"/>
        <w:rPr>
          <w:rFonts w:eastAsia="Calibri"/>
          <w:sz w:val="16"/>
          <w:szCs w:val="16"/>
        </w:rPr>
      </w:pPr>
      <w:r w:rsidRPr="00A24DB4">
        <w:rPr>
          <w:rFonts w:eastAsia="Calibri"/>
          <w:sz w:val="16"/>
          <w:szCs w:val="16"/>
        </w:rPr>
        <w:t>многоэтажными жилыми домами (4-5 эт.).</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Жилые зоны Павловска образуют 3 крупных массива:</w:t>
      </w:r>
    </w:p>
    <w:p w:rsidR="00A24DB4" w:rsidRPr="00A24DB4" w:rsidRDefault="00A24DB4" w:rsidP="00877FF1">
      <w:pPr>
        <w:widowControl w:val="0"/>
        <w:numPr>
          <w:ilvl w:val="0"/>
          <w:numId w:val="47"/>
        </w:numPr>
        <w:tabs>
          <w:tab w:val="num" w:pos="0"/>
        </w:tabs>
        <w:ind w:firstLine="539"/>
        <w:jc w:val="both"/>
        <w:rPr>
          <w:rFonts w:eastAsia="Calibri"/>
          <w:sz w:val="16"/>
          <w:szCs w:val="16"/>
        </w:rPr>
      </w:pPr>
      <w:r w:rsidRPr="00A24DB4">
        <w:rPr>
          <w:rFonts w:eastAsia="Calibri"/>
          <w:sz w:val="16"/>
          <w:szCs w:val="16"/>
        </w:rPr>
        <w:t>Историческая часть (центр города) – преимущественно застроена мелкими кварталами одноэтажных, частично двухэтажных жилых домов;</w:t>
      </w:r>
    </w:p>
    <w:p w:rsidR="00A24DB4" w:rsidRPr="00A24DB4" w:rsidRDefault="00A24DB4" w:rsidP="00877FF1">
      <w:pPr>
        <w:widowControl w:val="0"/>
        <w:numPr>
          <w:ilvl w:val="0"/>
          <w:numId w:val="47"/>
        </w:numPr>
        <w:tabs>
          <w:tab w:val="num" w:pos="0"/>
        </w:tabs>
        <w:ind w:firstLine="539"/>
        <w:jc w:val="both"/>
        <w:rPr>
          <w:rFonts w:eastAsia="Calibri"/>
          <w:sz w:val="16"/>
          <w:szCs w:val="16"/>
        </w:rPr>
      </w:pPr>
      <w:r w:rsidRPr="00A24DB4">
        <w:rPr>
          <w:rFonts w:eastAsia="Calibri"/>
          <w:sz w:val="16"/>
          <w:szCs w:val="16"/>
        </w:rPr>
        <w:t>В восточной части города – малоэтажная застройка, микрорайоны многоэтажного строительства (т.н. мкр.Северный, мкр.Гранитный, мкр.Черемушки), а на периферии массива – некоторое количество кварталов одноэтажной усадебной застройки;</w:t>
      </w:r>
    </w:p>
    <w:p w:rsidR="00A24DB4" w:rsidRPr="00A24DB4" w:rsidRDefault="00A24DB4" w:rsidP="00877FF1">
      <w:pPr>
        <w:widowControl w:val="0"/>
        <w:numPr>
          <w:ilvl w:val="0"/>
          <w:numId w:val="47"/>
        </w:numPr>
        <w:tabs>
          <w:tab w:val="num" w:pos="0"/>
        </w:tabs>
        <w:ind w:firstLine="539"/>
        <w:jc w:val="both"/>
        <w:rPr>
          <w:rFonts w:eastAsia="Calibri"/>
          <w:sz w:val="16"/>
          <w:szCs w:val="16"/>
        </w:rPr>
      </w:pPr>
      <w:r w:rsidRPr="00A24DB4">
        <w:rPr>
          <w:rFonts w:eastAsia="Calibri"/>
          <w:sz w:val="16"/>
          <w:szCs w:val="16"/>
        </w:rPr>
        <w:t>В юго-восточной части города – кварталы индивидуальной усадебной застройки (т.н.Восточный район, бывш. п.Придонской);</w:t>
      </w:r>
    </w:p>
    <w:p w:rsidR="00A24DB4" w:rsidRPr="00A24DB4" w:rsidRDefault="00A24DB4" w:rsidP="00A24DB4">
      <w:pPr>
        <w:widowControl w:val="0"/>
        <w:tabs>
          <w:tab w:val="num" w:pos="0"/>
        </w:tabs>
        <w:ind w:firstLine="567"/>
        <w:jc w:val="both"/>
        <w:rPr>
          <w:rFonts w:eastAsia="Calibri"/>
          <w:sz w:val="16"/>
          <w:szCs w:val="16"/>
        </w:rPr>
      </w:pPr>
      <w:r w:rsidRPr="00A24DB4">
        <w:rPr>
          <w:rFonts w:eastAsia="Calibri"/>
          <w:sz w:val="16"/>
          <w:szCs w:val="16"/>
        </w:rPr>
        <w:t xml:space="preserve">В жилых зонах размещаются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A24DB4" w:rsidRPr="00A24DB4" w:rsidRDefault="00A24DB4" w:rsidP="00A24DB4">
      <w:pPr>
        <w:widowControl w:val="0"/>
        <w:tabs>
          <w:tab w:val="num" w:pos="0"/>
        </w:tabs>
        <w:ind w:firstLine="567"/>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2.6.1.2. Общественно-деловые зоны.</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w:t>
      </w:r>
      <w:r w:rsidRPr="00A24DB4">
        <w:rPr>
          <w:rFonts w:eastAsia="Calibri"/>
          <w:sz w:val="16"/>
          <w:szCs w:val="16"/>
        </w:rPr>
        <w:lastRenderedPageBreak/>
        <w:t>среднего профессионального и высшего профессионального образования, административных учреждений, культовых зданий, объектов делового, финансового назначения, иных объектов, связанных с обеспечением жизнедеятельности граждан.</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В городе имеются основные виды объектов общественного обслуживания населения, большинство из которых расположены в исторической части, формируя многофункциональный общественно-деловой центр. </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 лесном массиве, примыкающем к городу с юго-западной стороны, расположены объекты здравоохранения и соцзащиты, спортивно-развлекательные объекты.</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Многие объекты общественно-деловой зоны тяготеют к придорожной полосе автодороги М-4 (гостиницы, магазины и т.д.).</w:t>
      </w:r>
    </w:p>
    <w:p w:rsidR="00A24DB4" w:rsidRPr="00A24DB4" w:rsidRDefault="00A24DB4" w:rsidP="00A24DB4">
      <w:pPr>
        <w:widowControl w:val="0"/>
        <w:ind w:left="179"/>
        <w:jc w:val="center"/>
        <w:rPr>
          <w:rFonts w:eastAsia="Calibri"/>
          <w:sz w:val="16"/>
          <w:szCs w:val="16"/>
          <w:u w:val="single"/>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2.6.1.3. Производственные зоны.</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В состав производственных зон включаются зоны размещения коммунальных и складских объектов, производственных объектов с различными нормативами воздействия на окружающую среду, объектов ЖКХ и иных объектов.</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Промышленные предприятия города в основном сформированы в промрайон, расположенный в восточной части города. Частично сложившаяся застройка данного промрайона выходит за границы земель г.Павловска, что указывает на необходимость изменения границ города. Часть предприятий размещена среди кварталов жилой застройки исторической части города. В пойме р.Осередь расположен ОАО «ПССРЗ» (судоремонтный завод), работающий на неполную производственную мощность, а также ранее находилась нефтебаза, которая уже вынесена за пределы центра города.</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В настоящее время авторемзавод «Павловский», находящийся в исторической части города, по основному профилю производственной деятельности не функционирует, а его помещения сдаются в аренду, главным образом под офисы и магазины.</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 xml:space="preserve">В 1980-1990-х годах в городе планировалось размещение целого ряда промышленных предприятий стройиндустрии, однако новых предприятий не появилось. Очень велика зависимость города от предприятия-гиганта ОАО «Павловскгранит», расположенного на территории Русско-Буйловского сельского поселения в юго-восточном направлении, где занята большая часть населения города. </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На сегодняшний день значительных территорий для размещения промышленных и коммунальных объектов на территории поселения не требуется. Но ввиду формирования единой промышленной зоны в восточной части поселения, целесообразно свободные территории предоставить под резерв промышленных и коммунальных объектов на перспективу, в том числе для развития стройиндустрии и агропромышленного комплекса.</w:t>
      </w:r>
    </w:p>
    <w:p w:rsidR="00A24DB4" w:rsidRPr="00A24DB4" w:rsidRDefault="00A24DB4" w:rsidP="00A24DB4">
      <w:pPr>
        <w:widowControl w:val="0"/>
        <w:ind w:firstLine="567"/>
        <w:jc w:val="both"/>
        <w:rPr>
          <w:rFonts w:eastAsia="Calibri"/>
          <w:sz w:val="16"/>
          <w:szCs w:val="16"/>
        </w:rPr>
      </w:pPr>
    </w:p>
    <w:p w:rsidR="00A24DB4" w:rsidRPr="00A24DB4" w:rsidRDefault="00A24DB4" w:rsidP="00A24DB4">
      <w:pPr>
        <w:widowControl w:val="0"/>
        <w:ind w:firstLine="567"/>
        <w:jc w:val="both"/>
        <w:rPr>
          <w:rFonts w:eastAsia="Calibri"/>
          <w:bCs/>
          <w:i/>
          <w:iCs/>
          <w:sz w:val="16"/>
          <w:szCs w:val="16"/>
        </w:rPr>
      </w:pPr>
      <w:r w:rsidRPr="00A24DB4">
        <w:rPr>
          <w:rFonts w:eastAsia="Calibri"/>
          <w:bCs/>
          <w:i/>
          <w:iCs/>
          <w:sz w:val="16"/>
          <w:szCs w:val="16"/>
        </w:rPr>
        <w:t>В результате анализа, проведенного в пункте 2.6.1.3.,  выявлены следующие проблемы:</w:t>
      </w:r>
    </w:p>
    <w:p w:rsidR="00A24DB4" w:rsidRPr="00A24DB4" w:rsidRDefault="00A24DB4" w:rsidP="00877FF1">
      <w:pPr>
        <w:widowControl w:val="0"/>
        <w:numPr>
          <w:ilvl w:val="0"/>
          <w:numId w:val="104"/>
        </w:numPr>
        <w:jc w:val="both"/>
        <w:rPr>
          <w:rFonts w:eastAsia="Calibri"/>
          <w:i/>
          <w:sz w:val="16"/>
          <w:szCs w:val="16"/>
        </w:rPr>
      </w:pPr>
      <w:r w:rsidRPr="00A24DB4">
        <w:rPr>
          <w:rFonts w:eastAsia="Calibri"/>
          <w:i/>
          <w:sz w:val="16"/>
          <w:szCs w:val="16"/>
        </w:rPr>
        <w:t>Новых территорий для размещения промышленных объектов не требуется. Необходимо зарезервировать территории для развития на перспективу.</w:t>
      </w:r>
    </w:p>
    <w:p w:rsidR="00A24DB4" w:rsidRPr="00A24DB4" w:rsidRDefault="00A24DB4" w:rsidP="00877FF1">
      <w:pPr>
        <w:widowControl w:val="0"/>
        <w:numPr>
          <w:ilvl w:val="0"/>
          <w:numId w:val="104"/>
        </w:numPr>
        <w:jc w:val="both"/>
        <w:rPr>
          <w:rFonts w:eastAsia="Calibri"/>
          <w:i/>
          <w:sz w:val="16"/>
          <w:szCs w:val="16"/>
        </w:rPr>
      </w:pPr>
      <w:r w:rsidRPr="00A24DB4">
        <w:rPr>
          <w:rFonts w:eastAsia="Calibri"/>
          <w:i/>
          <w:sz w:val="16"/>
          <w:szCs w:val="16"/>
        </w:rPr>
        <w:t>Необходимо сохранить тенденцию формирования единой производственной зоны.</w:t>
      </w:r>
    </w:p>
    <w:p w:rsidR="00A24DB4" w:rsidRPr="00A24DB4" w:rsidRDefault="00A24DB4" w:rsidP="00A24DB4">
      <w:pPr>
        <w:widowControl w:val="0"/>
        <w:ind w:firstLine="539"/>
        <w:jc w:val="both"/>
        <w:rPr>
          <w:rFonts w:eastAsia="Calibri"/>
          <w: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2.6.1.4. Зоны инженерной и транспортной инфраструктур.</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 соответствии с п.7,8 ст.35 Градостроительного Кодекса РФ в зоне инженерной и транспортной инфраструктур размещаются сооружения и коммуникации железнодорожного, автомобильного, речного, морского, воздушного и трубопроводного транспорта, связи и т.д.</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Для предотвращения вредного воздействия от сооружений и коммуникаций транспорта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A24DB4" w:rsidRPr="00A24DB4" w:rsidRDefault="00A24DB4" w:rsidP="00A24DB4">
      <w:pPr>
        <w:widowControl w:val="0"/>
        <w:ind w:firstLine="539"/>
        <w:jc w:val="both"/>
        <w:rPr>
          <w:rFonts w:eastAsia="Calibri"/>
          <w:sz w:val="16"/>
          <w:szCs w:val="16"/>
        </w:rPr>
      </w:pPr>
      <w:r w:rsidRPr="00A24DB4">
        <w:rPr>
          <w:rFonts w:eastAsia="Calibri"/>
          <w:i/>
          <w:sz w:val="16"/>
          <w:szCs w:val="16"/>
        </w:rPr>
        <w:t>Транспортная инфраструктура</w:t>
      </w:r>
      <w:r w:rsidRPr="00A24DB4">
        <w:rPr>
          <w:rFonts w:eastAsia="Calibri"/>
          <w:sz w:val="16"/>
          <w:szCs w:val="16"/>
        </w:rPr>
        <w:t xml:space="preserve"> в целом по городу достаточно хорошо развита. Основные транзитные по отношению к городу транспортные потоки проходят к востоку от большей части селитебных территорий по автодороге М-4 «Дон» и </w:t>
      </w:r>
      <w:r w:rsidRPr="00A24DB4">
        <w:rPr>
          <w:rFonts w:eastAsia="Calibri"/>
          <w:sz w:val="16"/>
          <w:szCs w:val="16"/>
        </w:rPr>
        <w:lastRenderedPageBreak/>
        <w:t>отходящим от нее дорогам на Калач и Бутурлиновку.</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Проблема организации движения транспорта  Павловска не представляет особой сложности, так как основные потоки внегородского транзитного движения минуют селитебную зону и историческую часть города, регулярная планировка при небольших размерах кварталов позволяет при необходимости организовать систему одностороннего движения внутригородского транспорта. </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Негативными факторами являются: отдельные планировочные нарушения – несоблюдение красных линий и захваты территорий, сужающие и даже перекрывающие проезды, образование тупиков, отсутствие или периодическая непригодность тротуаров, нехватка мест для постоянного и временного хранения автомобилей (гаражей, стоянок).</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Транспортная пассажирская связь осуществляется автобусами и маршрутными такси. Количество данных средств транспорта недостаточно (большие интервалы движения, малая вместимость), парк автобусов изношен. Таким образом, необходимо предусмотреть обновление и расширение автобусного парка с соответствующим расширением территории АТП и разворотных площадок.</w:t>
      </w:r>
    </w:p>
    <w:p w:rsidR="00A24DB4" w:rsidRPr="00A24DB4" w:rsidRDefault="00A24DB4" w:rsidP="00A24DB4">
      <w:pPr>
        <w:widowControl w:val="0"/>
        <w:ind w:firstLine="539"/>
        <w:jc w:val="both"/>
        <w:rPr>
          <w:rFonts w:eastAsia="Calibri"/>
          <w:sz w:val="16"/>
          <w:szCs w:val="16"/>
        </w:rPr>
      </w:pPr>
      <w:r w:rsidRPr="00A24DB4">
        <w:rPr>
          <w:rFonts w:eastAsia="Calibri"/>
          <w:i/>
          <w:sz w:val="16"/>
          <w:szCs w:val="16"/>
        </w:rPr>
        <w:t>Инженерные сети</w:t>
      </w:r>
      <w:r w:rsidRPr="00A24DB4">
        <w:rPr>
          <w:rFonts w:eastAsia="Calibri"/>
          <w:sz w:val="16"/>
          <w:szCs w:val="16"/>
        </w:rPr>
        <w:t>. Водоснабжение населения и предприятий Павловска осуществляется из месторождений подземных вод, расположенных на территории Павловского района. Городские кварталы сложившейся застройки полностью обеспечены водоснабжением, газоснабжением и телефонной связью.</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Сетью канализации обеспечены только районы многоэтажной застройки в новой части города. Историческая часть города не имеет сетей канализации. Ливневая канализация представлена фрагментарно (лишь вблизи основных общественных зданий), ее сеть требует развития.</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bCs/>
          <w:i/>
          <w:iCs/>
          <w:sz w:val="16"/>
          <w:szCs w:val="16"/>
        </w:rPr>
      </w:pPr>
      <w:r w:rsidRPr="00A24DB4">
        <w:rPr>
          <w:rFonts w:eastAsia="Calibri"/>
          <w:bCs/>
          <w:i/>
          <w:iCs/>
          <w:sz w:val="16"/>
          <w:szCs w:val="16"/>
        </w:rPr>
        <w:t>В результате анализа, проведенного в пункте 2.6.1.4., выявлены следующие проблемы:</w:t>
      </w:r>
    </w:p>
    <w:p w:rsidR="00A24DB4" w:rsidRPr="00A24DB4" w:rsidRDefault="00A24DB4" w:rsidP="00877FF1">
      <w:pPr>
        <w:widowControl w:val="0"/>
        <w:numPr>
          <w:ilvl w:val="0"/>
          <w:numId w:val="105"/>
        </w:numPr>
        <w:tabs>
          <w:tab w:val="num" w:pos="720"/>
        </w:tabs>
        <w:ind w:left="720"/>
        <w:jc w:val="both"/>
        <w:rPr>
          <w:rFonts w:eastAsia="Calibri"/>
          <w:i/>
          <w:sz w:val="16"/>
          <w:szCs w:val="16"/>
        </w:rPr>
      </w:pPr>
      <w:r w:rsidRPr="00A24DB4">
        <w:rPr>
          <w:rFonts w:eastAsia="Calibri"/>
          <w:i/>
          <w:sz w:val="16"/>
          <w:szCs w:val="16"/>
        </w:rPr>
        <w:t xml:space="preserve">Необходимо соблюдение правил установления и использования придорожных полос федеральных автомобильных дорог общего пользования (в сооств. С Постановлением Правительства РФ от 1 декабря </w:t>
      </w:r>
      <w:smartTag w:uri="urn:schemas-microsoft-com:office:smarttags" w:element="metricconverter">
        <w:smartTagPr>
          <w:attr w:name="ProductID" w:val="1998 г"/>
        </w:smartTagPr>
        <w:r w:rsidRPr="00A24DB4">
          <w:rPr>
            <w:rFonts w:eastAsia="Calibri"/>
            <w:i/>
            <w:sz w:val="16"/>
            <w:szCs w:val="16"/>
          </w:rPr>
          <w:t>1998 г</w:t>
        </w:r>
      </w:smartTag>
      <w:r w:rsidRPr="00A24DB4">
        <w:rPr>
          <w:rFonts w:eastAsia="Calibri"/>
          <w:i/>
          <w:sz w:val="16"/>
          <w:szCs w:val="16"/>
        </w:rPr>
        <w:t>. № 1420).</w:t>
      </w:r>
    </w:p>
    <w:p w:rsidR="00A24DB4" w:rsidRPr="00A24DB4" w:rsidRDefault="00A24DB4" w:rsidP="00877FF1">
      <w:pPr>
        <w:widowControl w:val="0"/>
        <w:numPr>
          <w:ilvl w:val="0"/>
          <w:numId w:val="105"/>
        </w:numPr>
        <w:tabs>
          <w:tab w:val="num" w:pos="720"/>
        </w:tabs>
        <w:ind w:left="720"/>
        <w:jc w:val="both"/>
        <w:rPr>
          <w:rFonts w:eastAsia="Calibri"/>
          <w:i/>
          <w:sz w:val="16"/>
          <w:szCs w:val="16"/>
        </w:rPr>
      </w:pPr>
      <w:r w:rsidRPr="00A24DB4">
        <w:rPr>
          <w:rFonts w:eastAsia="Calibri"/>
          <w:i/>
          <w:sz w:val="16"/>
          <w:szCs w:val="16"/>
        </w:rPr>
        <w:t>Требуется обновление и  расширение автобусного парка (с соответствующим изменением территорий);</w:t>
      </w:r>
    </w:p>
    <w:p w:rsidR="00A24DB4" w:rsidRPr="00A24DB4" w:rsidRDefault="00A24DB4" w:rsidP="00877FF1">
      <w:pPr>
        <w:widowControl w:val="0"/>
        <w:numPr>
          <w:ilvl w:val="0"/>
          <w:numId w:val="105"/>
        </w:numPr>
        <w:tabs>
          <w:tab w:val="num" w:pos="720"/>
        </w:tabs>
        <w:ind w:left="720"/>
        <w:jc w:val="both"/>
        <w:rPr>
          <w:rFonts w:eastAsia="Calibri"/>
          <w:i/>
          <w:sz w:val="16"/>
          <w:szCs w:val="16"/>
        </w:rPr>
      </w:pPr>
      <w:r w:rsidRPr="00A24DB4">
        <w:rPr>
          <w:rFonts w:eastAsia="Calibri"/>
          <w:i/>
          <w:sz w:val="16"/>
          <w:szCs w:val="16"/>
        </w:rPr>
        <w:t>Необходимо устройство дополнительных мест постоянного и временного хранения автомобилей;</w:t>
      </w:r>
    </w:p>
    <w:p w:rsidR="00A24DB4" w:rsidRPr="00A24DB4" w:rsidRDefault="00A24DB4" w:rsidP="00877FF1">
      <w:pPr>
        <w:widowControl w:val="0"/>
        <w:numPr>
          <w:ilvl w:val="0"/>
          <w:numId w:val="105"/>
        </w:numPr>
        <w:tabs>
          <w:tab w:val="num" w:pos="720"/>
        </w:tabs>
        <w:ind w:left="720"/>
        <w:jc w:val="both"/>
        <w:rPr>
          <w:rFonts w:eastAsia="Calibri"/>
          <w:i/>
          <w:sz w:val="16"/>
          <w:szCs w:val="16"/>
        </w:rPr>
      </w:pPr>
      <w:r w:rsidRPr="00A24DB4">
        <w:rPr>
          <w:rFonts w:eastAsia="Calibri"/>
          <w:i/>
          <w:sz w:val="16"/>
          <w:szCs w:val="16"/>
        </w:rPr>
        <w:t>Требуется реконструкция существующих и прокладка новых инженерных сетей.</w:t>
      </w:r>
    </w:p>
    <w:p w:rsidR="00A24DB4" w:rsidRPr="00A24DB4" w:rsidRDefault="00A24DB4" w:rsidP="00A24DB4">
      <w:pPr>
        <w:widowControl w:val="0"/>
        <w:ind w:left="207"/>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2.6.1.5. Зоны сельскохозяйственного использования.</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 состав зон сельскохозяйственного использования могут включаться:</w:t>
      </w:r>
    </w:p>
    <w:p w:rsidR="00A24DB4" w:rsidRPr="00A24DB4" w:rsidRDefault="00A24DB4" w:rsidP="00877FF1">
      <w:pPr>
        <w:widowControl w:val="0"/>
        <w:numPr>
          <w:ilvl w:val="0"/>
          <w:numId w:val="96"/>
        </w:numPr>
        <w:jc w:val="both"/>
        <w:rPr>
          <w:rFonts w:eastAsia="Calibri"/>
          <w:sz w:val="16"/>
          <w:szCs w:val="16"/>
        </w:rPr>
      </w:pPr>
      <w:r w:rsidRPr="00A24DB4">
        <w:rPr>
          <w:rFonts w:eastAsia="Calibri"/>
          <w:sz w:val="16"/>
          <w:szCs w:val="16"/>
        </w:rPr>
        <w:t>зоны сельскохозяйственных угодий – пашни, сенокосы, пастбища, земли, занятые многолетними насаждениями;</w:t>
      </w:r>
    </w:p>
    <w:p w:rsidR="00A24DB4" w:rsidRPr="00A24DB4" w:rsidRDefault="00A24DB4" w:rsidP="00877FF1">
      <w:pPr>
        <w:widowControl w:val="0"/>
        <w:numPr>
          <w:ilvl w:val="0"/>
          <w:numId w:val="96"/>
        </w:numPr>
        <w:jc w:val="both"/>
        <w:rPr>
          <w:rFonts w:eastAsia="Calibri"/>
          <w:sz w:val="16"/>
          <w:szCs w:val="16"/>
        </w:rPr>
      </w:pPr>
      <w:r w:rsidRPr="00A24DB4">
        <w:rPr>
          <w:rFonts w:eastAsia="Calibri"/>
          <w:sz w:val="16"/>
          <w:szCs w:val="16"/>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сельского хозяйства.</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Зоны сельскохозяйственного использования в основном расположены в восточной и юго-восточной частях поселения. В восточной части территории сельскохозяйственного использования предполагаются для развития промышленной зоны, в юго-восточной части – под размещение жилой застройки.</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2.6.1.6. Зоны рекреационного назначения.</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Предназначается для организации мест отдыха населения и включает в себя парки, сады, лесопарки, пляжи, водоемы, учреждения отдыха. В настоящее время в поселении отсутствует организованная система пляжей, учреждений и мест для активных видов отдыха населения. Территория городского поселения имеет хорошие рекреационные ресурсы, в связи с чем должно быть предусмотрено развитие системы размещения объектов отдыха.</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На территории города расположены:</w:t>
      </w:r>
    </w:p>
    <w:p w:rsidR="00A24DB4" w:rsidRPr="00A24DB4" w:rsidRDefault="00A24DB4" w:rsidP="00877FF1">
      <w:pPr>
        <w:widowControl w:val="0"/>
        <w:numPr>
          <w:ilvl w:val="0"/>
          <w:numId w:val="48"/>
        </w:numPr>
        <w:jc w:val="both"/>
        <w:rPr>
          <w:rFonts w:eastAsia="Calibri"/>
          <w:sz w:val="16"/>
          <w:szCs w:val="16"/>
        </w:rPr>
      </w:pPr>
      <w:r w:rsidRPr="00A24DB4">
        <w:rPr>
          <w:rFonts w:eastAsia="Calibri"/>
          <w:sz w:val="16"/>
          <w:szCs w:val="16"/>
        </w:rPr>
        <w:t>Центральный городской парк;</w:t>
      </w:r>
    </w:p>
    <w:p w:rsidR="00A24DB4" w:rsidRPr="00A24DB4" w:rsidRDefault="00A24DB4" w:rsidP="00877FF1">
      <w:pPr>
        <w:widowControl w:val="0"/>
        <w:numPr>
          <w:ilvl w:val="0"/>
          <w:numId w:val="48"/>
        </w:numPr>
        <w:jc w:val="both"/>
        <w:rPr>
          <w:rFonts w:eastAsia="Calibri"/>
          <w:sz w:val="16"/>
          <w:szCs w:val="16"/>
        </w:rPr>
      </w:pPr>
      <w:r w:rsidRPr="00A24DB4">
        <w:rPr>
          <w:rFonts w:eastAsia="Calibri"/>
          <w:sz w:val="16"/>
          <w:szCs w:val="16"/>
        </w:rPr>
        <w:t>Детский парк;</w:t>
      </w:r>
    </w:p>
    <w:p w:rsidR="00A24DB4" w:rsidRPr="00A24DB4" w:rsidRDefault="00A24DB4" w:rsidP="00877FF1">
      <w:pPr>
        <w:widowControl w:val="0"/>
        <w:numPr>
          <w:ilvl w:val="0"/>
          <w:numId w:val="48"/>
        </w:numPr>
        <w:jc w:val="both"/>
        <w:rPr>
          <w:rFonts w:eastAsia="Calibri"/>
          <w:sz w:val="16"/>
          <w:szCs w:val="16"/>
        </w:rPr>
      </w:pPr>
      <w:r w:rsidRPr="00A24DB4">
        <w:rPr>
          <w:rFonts w:eastAsia="Calibri"/>
          <w:sz w:val="16"/>
          <w:szCs w:val="16"/>
        </w:rPr>
        <w:t>Петровский сквер;</w:t>
      </w:r>
    </w:p>
    <w:p w:rsidR="00A24DB4" w:rsidRPr="00A24DB4" w:rsidRDefault="00A24DB4" w:rsidP="00877FF1">
      <w:pPr>
        <w:widowControl w:val="0"/>
        <w:numPr>
          <w:ilvl w:val="0"/>
          <w:numId w:val="48"/>
        </w:numPr>
        <w:jc w:val="both"/>
        <w:rPr>
          <w:rFonts w:eastAsia="Calibri"/>
          <w:sz w:val="16"/>
          <w:szCs w:val="16"/>
        </w:rPr>
      </w:pPr>
      <w:r w:rsidRPr="00A24DB4">
        <w:rPr>
          <w:rFonts w:eastAsia="Calibri"/>
          <w:sz w:val="16"/>
          <w:szCs w:val="16"/>
        </w:rPr>
        <w:lastRenderedPageBreak/>
        <w:t>Парк трудовой славы.</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 xml:space="preserve">Природно-рекреационные территории расположены в поймах р.Дон и р.Осередь. Так же в целях обеспечения условий для активного  отдыха предполагается использовать часть территорий лесного фонда. </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 xml:space="preserve">Благоустройство территории города выполнено местами на хорошем уровне, но пока еще фрагментарно и локализовано, главным образом, на пр.Революции, в городском парке, по бровке высокого берега Дон с видовой площадкой и лестницей, пускающейся к воде. </w:t>
      </w:r>
    </w:p>
    <w:p w:rsidR="00A24DB4" w:rsidRPr="00A24DB4" w:rsidRDefault="00A24DB4" w:rsidP="00A24DB4">
      <w:pPr>
        <w:widowControl w:val="0"/>
        <w:ind w:firstLine="567"/>
        <w:jc w:val="both"/>
        <w:rPr>
          <w:rFonts w:eastAsia="Calibri"/>
          <w:bCs/>
          <w:i/>
          <w:iCs/>
          <w:sz w:val="16"/>
          <w:szCs w:val="16"/>
        </w:rPr>
      </w:pPr>
      <w:r w:rsidRPr="00A24DB4">
        <w:rPr>
          <w:rFonts w:eastAsia="Calibri"/>
          <w:bCs/>
          <w:i/>
          <w:iCs/>
          <w:sz w:val="16"/>
          <w:szCs w:val="16"/>
        </w:rPr>
        <w:t>В результате анализа, проведенного в пункте 2.6.1.6.,  выявлены следующие проблемы:</w:t>
      </w:r>
    </w:p>
    <w:p w:rsidR="00A24DB4" w:rsidRPr="00A24DB4" w:rsidRDefault="00A24DB4" w:rsidP="00877FF1">
      <w:pPr>
        <w:widowControl w:val="0"/>
        <w:numPr>
          <w:ilvl w:val="0"/>
          <w:numId w:val="100"/>
        </w:numPr>
        <w:tabs>
          <w:tab w:val="left" w:pos="900"/>
        </w:tabs>
        <w:ind w:left="900"/>
        <w:jc w:val="both"/>
        <w:rPr>
          <w:rFonts w:eastAsia="Calibri"/>
          <w:i/>
          <w:sz w:val="16"/>
          <w:szCs w:val="16"/>
        </w:rPr>
      </w:pPr>
      <w:r w:rsidRPr="00A24DB4">
        <w:rPr>
          <w:rFonts w:eastAsia="Calibri"/>
          <w:bCs/>
          <w:i/>
          <w:iCs/>
          <w:sz w:val="16"/>
          <w:szCs w:val="16"/>
        </w:rPr>
        <w:t>Требуется расчистка водоемов и укрепление береговой полосы;</w:t>
      </w:r>
    </w:p>
    <w:p w:rsidR="00A24DB4" w:rsidRPr="00A24DB4" w:rsidRDefault="00A24DB4" w:rsidP="00877FF1">
      <w:pPr>
        <w:widowControl w:val="0"/>
        <w:numPr>
          <w:ilvl w:val="0"/>
          <w:numId w:val="100"/>
        </w:numPr>
        <w:tabs>
          <w:tab w:val="left" w:pos="900"/>
        </w:tabs>
        <w:ind w:left="900"/>
        <w:jc w:val="both"/>
        <w:rPr>
          <w:rFonts w:eastAsia="Calibri"/>
          <w:i/>
          <w:sz w:val="16"/>
          <w:szCs w:val="16"/>
        </w:rPr>
      </w:pPr>
      <w:r w:rsidRPr="00A24DB4">
        <w:rPr>
          <w:rFonts w:eastAsia="Calibri"/>
          <w:i/>
          <w:sz w:val="16"/>
          <w:szCs w:val="16"/>
        </w:rPr>
        <w:t>Необходимо формирование системы пляжей,  рекреационно-оздоровительных территорий и объектов развития туризма и отдыха.</w:t>
      </w:r>
    </w:p>
    <w:p w:rsidR="00A24DB4" w:rsidRPr="00A24DB4" w:rsidRDefault="00A24DB4" w:rsidP="00877FF1">
      <w:pPr>
        <w:widowControl w:val="0"/>
        <w:numPr>
          <w:ilvl w:val="0"/>
          <w:numId w:val="100"/>
        </w:numPr>
        <w:tabs>
          <w:tab w:val="left" w:pos="900"/>
        </w:tabs>
        <w:ind w:left="900"/>
        <w:jc w:val="both"/>
        <w:rPr>
          <w:rFonts w:eastAsia="Calibri"/>
          <w:i/>
          <w:sz w:val="16"/>
          <w:szCs w:val="16"/>
        </w:rPr>
      </w:pPr>
      <w:r w:rsidRPr="00A24DB4">
        <w:rPr>
          <w:rFonts w:eastAsia="Calibri"/>
          <w:i/>
          <w:sz w:val="16"/>
          <w:szCs w:val="16"/>
        </w:rPr>
        <w:t>Требуется благоустройство детских площадок, некоторых улиц и набережной.</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2.6.1.7. Зоны специального назначения.</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В зоны специального назначения включаются территории кладбищ, скотомогильников, объектов размещения отходов потребления и иных объектов, размещение которых может быть обеспечено только путем выделения указанных зон и недопустимо в других территориальных зонах.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На территории городского поселения насчитывается 1 действующее и 3 закрытых кладбища. На северо-западе города Павловска находится заброшенное старое кладбище. В центре города, по ул. Кирова расположено закрытое кладбище, площадью </w:t>
      </w:r>
      <w:smartTag w:uri="urn:schemas-microsoft-com:office:smarttags" w:element="metricconverter">
        <w:smartTagPr>
          <w:attr w:name="ProductID" w:val="2,7 га"/>
        </w:smartTagPr>
        <w:r w:rsidRPr="00A24DB4">
          <w:rPr>
            <w:rFonts w:eastAsia="Calibri"/>
            <w:kern w:val="24"/>
            <w:sz w:val="16"/>
            <w:szCs w:val="16"/>
          </w:rPr>
          <w:t>2,7 га</w:t>
        </w:r>
      </w:smartTag>
      <w:r w:rsidRPr="00A24DB4">
        <w:rPr>
          <w:rFonts w:eastAsia="Calibri"/>
          <w:kern w:val="24"/>
          <w:sz w:val="16"/>
          <w:szCs w:val="16"/>
        </w:rPr>
        <w:t>.</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На северо-востоке поселения находится действующее кладбище, площадью </w:t>
      </w:r>
      <w:smartTag w:uri="urn:schemas-microsoft-com:office:smarttags" w:element="metricconverter">
        <w:smartTagPr>
          <w:attr w:name="ProductID" w:val="10 га"/>
        </w:smartTagPr>
        <w:r w:rsidRPr="00A24DB4">
          <w:rPr>
            <w:rFonts w:eastAsia="Calibri"/>
            <w:kern w:val="24"/>
            <w:sz w:val="16"/>
            <w:szCs w:val="16"/>
          </w:rPr>
          <w:t>10 га</w:t>
        </w:r>
      </w:smartTag>
      <w:r w:rsidRPr="00A24DB4">
        <w:rPr>
          <w:rFonts w:eastAsia="Calibri"/>
          <w:kern w:val="24"/>
          <w:sz w:val="16"/>
          <w:szCs w:val="16"/>
        </w:rPr>
        <w:t xml:space="preserve">. На расчетный срок предполагается освоение территории на север до границы поселения, площадью 12,6га и на перспективу, зарезервировать территорию на юге от действующего кладбища, площадью </w:t>
      </w:r>
      <w:smartTag w:uri="urn:schemas-microsoft-com:office:smarttags" w:element="metricconverter">
        <w:smartTagPr>
          <w:attr w:name="ProductID" w:val="10 га"/>
        </w:smartTagPr>
        <w:r w:rsidRPr="00A24DB4">
          <w:rPr>
            <w:rFonts w:eastAsia="Calibri"/>
            <w:kern w:val="24"/>
            <w:sz w:val="16"/>
            <w:szCs w:val="16"/>
          </w:rPr>
          <w:t>10 га</w:t>
        </w:r>
      </w:smartTag>
      <w:r w:rsidRPr="00A24DB4">
        <w:rPr>
          <w:rFonts w:eastAsia="Calibri"/>
          <w:kern w:val="24"/>
          <w:sz w:val="16"/>
          <w:szCs w:val="16"/>
        </w:rPr>
        <w:t>.</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Очистные сооружения расположены в лесном массиве западнее бывшего п.Придонской, нуждаются в реконструкции. Целесообразно на территории существующих полей фильтрации строительство очистных сооружений закрытого типа.</w:t>
      </w:r>
    </w:p>
    <w:p w:rsidR="00A24DB4" w:rsidRPr="00A24DB4" w:rsidRDefault="00A24DB4" w:rsidP="00A24DB4">
      <w:pPr>
        <w:widowControl w:val="0"/>
        <w:ind w:firstLine="720"/>
        <w:jc w:val="both"/>
        <w:rPr>
          <w:sz w:val="16"/>
          <w:szCs w:val="16"/>
        </w:rPr>
      </w:pPr>
      <w:r w:rsidRPr="00A24DB4">
        <w:rPr>
          <w:bCs/>
          <w:i/>
          <w:iCs/>
          <w:sz w:val="16"/>
          <w:szCs w:val="16"/>
        </w:rPr>
        <w:t>В результате анализа, проведенного в пункте 2.6.1.7., выявлены следующие проблемы:</w:t>
      </w:r>
    </w:p>
    <w:p w:rsidR="00A24DB4" w:rsidRPr="00A24DB4" w:rsidRDefault="00A24DB4" w:rsidP="00877FF1">
      <w:pPr>
        <w:widowControl w:val="0"/>
        <w:numPr>
          <w:ilvl w:val="0"/>
          <w:numId w:val="101"/>
        </w:numPr>
        <w:jc w:val="both"/>
        <w:rPr>
          <w:sz w:val="16"/>
          <w:szCs w:val="16"/>
        </w:rPr>
      </w:pPr>
      <w:r w:rsidRPr="00A24DB4">
        <w:rPr>
          <w:i/>
          <w:iCs/>
          <w:sz w:val="16"/>
          <w:szCs w:val="16"/>
        </w:rPr>
        <w:t>Требуется расширение территории кладбища в пределах поселения и резервирование территории для дальнейшего расширения за расчетный срок.</w:t>
      </w:r>
    </w:p>
    <w:p w:rsidR="00A24DB4" w:rsidRPr="00A24DB4" w:rsidRDefault="00A24DB4" w:rsidP="00877FF1">
      <w:pPr>
        <w:widowControl w:val="0"/>
        <w:numPr>
          <w:ilvl w:val="0"/>
          <w:numId w:val="101"/>
        </w:numPr>
        <w:jc w:val="both"/>
        <w:rPr>
          <w:rFonts w:eastAsia="Calibri"/>
          <w:sz w:val="16"/>
          <w:szCs w:val="16"/>
        </w:rPr>
      </w:pPr>
      <w:r w:rsidRPr="00A24DB4">
        <w:rPr>
          <w:rFonts w:eastAsia="Calibri"/>
          <w:i/>
          <w:iCs/>
          <w:kern w:val="24"/>
          <w:sz w:val="16"/>
          <w:szCs w:val="16"/>
        </w:rPr>
        <w:t>Требуется устройство очистных сооружений биологической очистки закрытого типа на месте полей фильтрации.</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numPr>
          <w:ilvl w:val="2"/>
          <w:numId w:val="0"/>
        </w:numPr>
        <w:ind w:left="720" w:hanging="432"/>
        <w:jc w:val="center"/>
        <w:outlineLvl w:val="2"/>
        <w:rPr>
          <w:rFonts w:eastAsia="Calibri"/>
          <w:spacing w:val="20"/>
          <w:sz w:val="16"/>
          <w:szCs w:val="16"/>
        </w:rPr>
      </w:pPr>
      <w:bookmarkStart w:id="84" w:name="_Toc481486152"/>
      <w:r w:rsidRPr="00A24DB4">
        <w:rPr>
          <w:rFonts w:eastAsia="Calibri"/>
          <w:spacing w:val="20"/>
          <w:sz w:val="16"/>
          <w:szCs w:val="16"/>
        </w:rPr>
        <w:t>2.6.2. Планировочная структура города. Ранее отведенные территории</w:t>
      </w:r>
      <w:bookmarkEnd w:id="84"/>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Город Павловск расположен в </w:t>
      </w:r>
      <w:smartTag w:uri="urn:schemas-microsoft-com:office:smarttags" w:element="metricconverter">
        <w:smartTagPr>
          <w:attr w:name="ProductID" w:val="162 км"/>
        </w:smartTagPr>
        <w:r w:rsidRPr="00A24DB4">
          <w:rPr>
            <w:rFonts w:eastAsia="Calibri"/>
            <w:sz w:val="16"/>
            <w:szCs w:val="16"/>
          </w:rPr>
          <w:t>162 км</w:t>
        </w:r>
      </w:smartTag>
      <w:r w:rsidRPr="00A24DB4">
        <w:rPr>
          <w:rFonts w:eastAsia="Calibri"/>
          <w:sz w:val="16"/>
          <w:szCs w:val="16"/>
        </w:rPr>
        <w:t xml:space="preserve"> к юго-востоку от Воронежа на левом берегу реки Дон при впадении в нее небольшой реки Осередь. Река Дон, текущая с севера на юг, в этом месте делает петлю к востоку, замкнутую на западе протокой.  Река Осередь, протекающая с востока на запад, повернув на последних 3-х км к югу, впадает в Дон в верхнем течении его петли. Берега реки Осередь низкие, с обширными заливным лугами. В 1,5-2-х  км от устья в реку Осередь впадает небольшой левый приток: пересыхающая в сухое время года речка Самарка, протекающая параллельно северной части петли Дона. Все три реки окаймляют с севера, запада и юга довольно узкий полуостров, который в своей западной оконечности раздваивается, образуя два сужающихся мыса.  Между этими мысами лежит подтопляемая пойма Осереди, практически правильной полукруглой формы, называемая жителями Сергеевским лугом, а сам полуостров является местом нахождения исторической части города.</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Город Павловск удачно расположен относительно автомобильной дороги федерального значения Москва – Воронеж - Ростов-на-Дону (М4 «Дон»), которая связывает город с областным центром и другими городами области, а также с Москвой и южными регионами России. Однако Павловск значительно удален от железнодорожной магистрали. К юго-восточной окраине города подходит железнодорожная ветка от узловой станции Таловая, которая используется для перевозки </w:t>
      </w:r>
      <w:r w:rsidRPr="00A24DB4">
        <w:rPr>
          <w:rFonts w:eastAsia="Calibri"/>
          <w:sz w:val="16"/>
          <w:szCs w:val="16"/>
        </w:rPr>
        <w:lastRenderedPageBreak/>
        <w:t>грузов.  Регулярного сообщения по реке Дон нет, аэропорт местной авиации не работает.</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Основными планировочными осями города являются: автодорога М-4, пр.Революции, ул.40 лет Октября и ул.Строительная. Вдоль автомобильной дороги М-4 расположены объекты придорожного сервиса, автовокзал, новый рынок.</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Главной улицей города является проспект Революции, переходящий в ул. 40 лет Октября. Эта улица является главной транспортной магистралью, соединяющей жилую застройку с промышленным районом и выводящей на автодороги М-4 «Дон» и на Калач, Бутурлиновку.</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Вдоль главной улицы рассредоточились учреждения общественного назначения и в совокупности они составляют общественный центр города. </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Общегородской центр находится в исторической части города, но здесь нет четко выраженной городской площади, поэтому планируется организовать ее в новом районе по ул. 40 лет Октября, формируя при этом второй по значимости центр города.</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исторический центр города находится в 200-</w:t>
      </w:r>
      <w:smartTag w:uri="urn:schemas-microsoft-com:office:smarttags" w:element="metricconverter">
        <w:smartTagPr>
          <w:attr w:name="ProductID" w:val="500 метрах"/>
        </w:smartTagPr>
        <w:r w:rsidRPr="00A24DB4">
          <w:rPr>
            <w:rFonts w:eastAsia="Calibri"/>
            <w:sz w:val="16"/>
            <w:szCs w:val="16"/>
          </w:rPr>
          <w:t>500 метрах</w:t>
        </w:r>
      </w:smartTag>
      <w:r w:rsidRPr="00A24DB4">
        <w:rPr>
          <w:rFonts w:eastAsia="Calibri"/>
          <w:sz w:val="16"/>
          <w:szCs w:val="16"/>
        </w:rPr>
        <w:t xml:space="preserve"> от берега Дона, частично благоустроена набережная. От набережной зеленый бульвар ведет к парку.</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Жилая зона города делится на три крупных массива: исторический центр, восточная часть, юго-восточная часть. </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Исторический центр застроен в основном одноэтажными жилыми домами.</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Восточная часть представляет собой кварталы малоэтажной и многоэтажной застройки, в том числе разработан и утвержден проект Северо-восточного жилого района с встроено-пристроенными нежилыми помещениями.</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Юго-восточная часть осваивается постепенно так же с учетом проекта планировки, застройка ведется индивидуальными жилыми домами.</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Промышленные предприятия в основном расположены в восточной части города, образуя единую промышленную зону.</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Вдоль автомагистрали М-4 находятся автотранспортные предприятия и объекты придорожного сервиса.</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Город имеет довольно плотную застройку в связи с наличием ландшафтных ограничений: от северо-западной до восточной границы город ограничен обширными заливными лугами, с юга граничит пашнями и плодовыми садами ЗАО «Донские сады», а от юго-западной до западной границы хвойными лесам лесного фонда, переходящими в крутые склоны р.Дон.</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Таким образом, приоритетным направлением в застройке города можно считать максимально эффективное использование имеющихся ресурсов на территории города, присоединяя при необходимости земли сельскохозяйственного назначения.</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Ранее отведенные территории.</w:t>
      </w:r>
    </w:p>
    <w:p w:rsidR="00A24DB4" w:rsidRPr="00A24DB4" w:rsidRDefault="00A24DB4" w:rsidP="00A24DB4">
      <w:pPr>
        <w:widowControl w:val="0"/>
        <w:jc w:val="center"/>
        <w:rPr>
          <w:rFonts w:eastAsia="Calibri"/>
          <w:sz w:val="16"/>
          <w:szCs w:val="16"/>
          <w:u w:val="single"/>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На территории городского поселения имеются территории, выделенные для размещения комплексной жилой застройки с элементами общественного назначения — Северный жилой район, на который выполнен проект планировки.</w:t>
      </w:r>
    </w:p>
    <w:p w:rsidR="00A24DB4" w:rsidRPr="00A24DB4" w:rsidRDefault="00A24DB4" w:rsidP="00A24DB4">
      <w:pPr>
        <w:widowControl w:val="0"/>
        <w:ind w:firstLine="539"/>
        <w:jc w:val="both"/>
        <w:rPr>
          <w:rFonts w:eastAsia="Calibri"/>
          <w:kern w:val="24"/>
          <w:sz w:val="16"/>
          <w:szCs w:val="16"/>
        </w:rPr>
      </w:pPr>
      <w:r w:rsidRPr="00A24DB4">
        <w:rPr>
          <w:rFonts w:eastAsia="Calibri"/>
          <w:sz w:val="16"/>
          <w:szCs w:val="16"/>
        </w:rPr>
        <w:t>Так же выделены участки для размещения индивидуальной жилой застройки в районе улиц Смородиновая (южная часть города), Заводская (Восточный жилой район).</w:t>
      </w:r>
    </w:p>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Планировочная структура территории города представлена на Схеме современного использования территории </w:t>
      </w:r>
    </w:p>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numPr>
          <w:ilvl w:val="2"/>
          <w:numId w:val="0"/>
        </w:numPr>
        <w:ind w:left="720" w:hanging="432"/>
        <w:jc w:val="center"/>
        <w:outlineLvl w:val="2"/>
        <w:rPr>
          <w:rFonts w:eastAsia="Calibri"/>
          <w:spacing w:val="20"/>
          <w:sz w:val="16"/>
          <w:szCs w:val="16"/>
        </w:rPr>
      </w:pPr>
      <w:bookmarkStart w:id="85" w:name="_Toc222739236"/>
      <w:bookmarkStart w:id="86" w:name="_Toc481486153"/>
      <w:r w:rsidRPr="00A24DB4">
        <w:rPr>
          <w:rFonts w:eastAsia="Calibri"/>
          <w:spacing w:val="20"/>
          <w:sz w:val="16"/>
          <w:szCs w:val="16"/>
        </w:rPr>
        <w:t>2.6.3. Зоны ограничений и зоны с особыми условиями использования территории</w:t>
      </w:r>
      <w:bookmarkEnd w:id="85"/>
      <w:bookmarkEnd w:id="86"/>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Для разработки генерального плана необходимо учитывать наличие зон, оказывающих влияние (ограничение) на развитие территории, включая: ограничения в зонах влияния природных факторов, техногенных факторов и ограничения по требованиям охраны объектов культурного наследия.</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2.6.3.1. Ограничения в зонах влияния природных факторов.</w:t>
      </w:r>
    </w:p>
    <w:p w:rsidR="00A24DB4" w:rsidRPr="00A24DB4" w:rsidRDefault="00A24DB4" w:rsidP="00A24DB4">
      <w:pPr>
        <w:widowControl w:val="0"/>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6"/>
        <w:gridCol w:w="1227"/>
        <w:gridCol w:w="1792"/>
        <w:gridCol w:w="1401"/>
      </w:tblGrid>
      <w:tr w:rsidR="00A24DB4" w:rsidRPr="00A24DB4" w:rsidTr="00A24DB4">
        <w:tc>
          <w:tcPr>
            <w:tcW w:w="5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п/п</w:t>
            </w:r>
          </w:p>
        </w:tc>
        <w:tc>
          <w:tcPr>
            <w:tcW w:w="219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Зоны ограничений</w:t>
            </w:r>
          </w:p>
        </w:tc>
        <w:tc>
          <w:tcPr>
            <w:tcW w:w="43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Наличие на территории</w:t>
            </w:r>
          </w:p>
        </w:tc>
        <w:tc>
          <w:tcPr>
            <w:tcW w:w="252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Нормативно-правовые акты</w:t>
            </w:r>
          </w:p>
        </w:tc>
      </w:tr>
      <w:tr w:rsidR="00A24DB4" w:rsidRPr="00A24DB4" w:rsidTr="00A24DB4">
        <w:tc>
          <w:tcPr>
            <w:tcW w:w="540"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1</w:t>
            </w:r>
          </w:p>
        </w:tc>
        <w:tc>
          <w:tcPr>
            <w:tcW w:w="2192"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Зона затопления паводком 1% обеспеченности (м.абс.)</w:t>
            </w:r>
          </w:p>
        </w:tc>
        <w:tc>
          <w:tcPr>
            <w:tcW w:w="4396"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 xml:space="preserve">Зона затопления речными паводками является неблагоприятной для градостроительного освоения без проведения дорогостоящих мероприятий по инженерной подготовке </w:t>
            </w:r>
            <w:r w:rsidRPr="00A24DB4">
              <w:rPr>
                <w:rFonts w:eastAsia="Calibri"/>
                <w:sz w:val="12"/>
                <w:szCs w:val="16"/>
              </w:rPr>
              <w:lastRenderedPageBreak/>
              <w:t>территории (подсыпка, гидронамыв, дренаж, берегоукрепление и т.п.)</w:t>
            </w:r>
          </w:p>
          <w:p w:rsidR="00A24DB4" w:rsidRPr="00A24DB4" w:rsidRDefault="00A24DB4" w:rsidP="00A24DB4">
            <w:pPr>
              <w:widowControl w:val="0"/>
              <w:jc w:val="both"/>
              <w:rPr>
                <w:rFonts w:eastAsia="Calibri"/>
                <w:sz w:val="12"/>
                <w:szCs w:val="16"/>
              </w:rPr>
            </w:pPr>
            <w:r w:rsidRPr="00A24DB4">
              <w:rPr>
                <w:rFonts w:eastAsia="Calibri"/>
                <w:sz w:val="12"/>
                <w:szCs w:val="16"/>
              </w:rPr>
              <w:t>Отметки затопления р. Дон в створе г.Павловска – 80,90( в зону затопления попадает 493 дома в устье р. Осередь, административные здания, мастерские, пристань бывшего судоремонтного завода).</w:t>
            </w:r>
          </w:p>
        </w:tc>
        <w:tc>
          <w:tcPr>
            <w:tcW w:w="2520"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lastRenderedPageBreak/>
              <w:t>По данным отдела ВДБУ по Воронежской области Федерального агентства водных ресурсов МПР России.</w:t>
            </w:r>
          </w:p>
        </w:tc>
      </w:tr>
      <w:tr w:rsidR="00A24DB4" w:rsidRPr="00A24DB4" w:rsidTr="00A24DB4">
        <w:tc>
          <w:tcPr>
            <w:tcW w:w="540"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lastRenderedPageBreak/>
              <w:t>2</w:t>
            </w:r>
          </w:p>
        </w:tc>
        <w:tc>
          <w:tcPr>
            <w:tcW w:w="2192"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Зоны санитарной охраны подземных источников водоснабжения (ЗСО).</w:t>
            </w:r>
          </w:p>
        </w:tc>
        <w:tc>
          <w:tcPr>
            <w:tcW w:w="4396" w:type="dxa"/>
            <w:vAlign w:val="center"/>
          </w:tcPr>
          <w:p w:rsidR="00A24DB4" w:rsidRPr="00A24DB4" w:rsidRDefault="00A24DB4" w:rsidP="00A24DB4">
            <w:pPr>
              <w:widowControl w:val="0"/>
              <w:jc w:val="both"/>
              <w:rPr>
                <w:rFonts w:eastAsia="Calibri"/>
                <w:kern w:val="1"/>
                <w:sz w:val="12"/>
                <w:szCs w:val="16"/>
              </w:rPr>
            </w:pPr>
            <w:r w:rsidRPr="00A24DB4">
              <w:rPr>
                <w:rFonts w:eastAsia="Calibri"/>
                <w:kern w:val="1"/>
                <w:sz w:val="12"/>
                <w:szCs w:val="16"/>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A24DB4" w:rsidRPr="00A24DB4" w:rsidRDefault="00A24DB4" w:rsidP="00A24DB4">
            <w:pPr>
              <w:widowControl w:val="0"/>
              <w:jc w:val="both"/>
              <w:rPr>
                <w:rFonts w:eastAsia="Calibri"/>
                <w:kern w:val="1"/>
                <w:sz w:val="12"/>
                <w:szCs w:val="16"/>
              </w:rPr>
            </w:pPr>
            <w:r w:rsidRPr="00A24DB4">
              <w:rPr>
                <w:rFonts w:eastAsia="Calibri"/>
                <w:kern w:val="1"/>
                <w:sz w:val="12"/>
                <w:szCs w:val="16"/>
                <w:u w:val="single"/>
                <w:lang w:val="en-US"/>
              </w:rPr>
              <w:t>I</w:t>
            </w:r>
            <w:r w:rsidRPr="00A24DB4">
              <w:rPr>
                <w:rFonts w:eastAsia="Calibri"/>
                <w:kern w:val="1"/>
                <w:sz w:val="12"/>
                <w:szCs w:val="16"/>
                <w:u w:val="single"/>
              </w:rPr>
              <w:t xml:space="preserve"> пояс</w:t>
            </w:r>
            <w:r w:rsidRPr="00A24DB4">
              <w:rPr>
                <w:rFonts w:eastAsia="Calibri"/>
                <w:kern w:val="1"/>
                <w:sz w:val="12"/>
                <w:szCs w:val="16"/>
              </w:rPr>
              <w:t xml:space="preserve"> – строго режима включает территорию водозаборных сооружений.</w:t>
            </w:r>
          </w:p>
          <w:p w:rsidR="00A24DB4" w:rsidRPr="00A24DB4" w:rsidRDefault="00A24DB4" w:rsidP="00A24DB4">
            <w:pPr>
              <w:widowControl w:val="0"/>
              <w:jc w:val="both"/>
              <w:rPr>
                <w:rFonts w:eastAsia="Calibri"/>
                <w:sz w:val="12"/>
                <w:szCs w:val="16"/>
              </w:rPr>
            </w:pPr>
            <w:r w:rsidRPr="00A24DB4">
              <w:rPr>
                <w:rFonts w:eastAsia="Calibri"/>
                <w:sz w:val="12"/>
                <w:szCs w:val="16"/>
                <w:u w:val="single"/>
                <w:lang w:val="en-US"/>
              </w:rPr>
              <w:t>II</w:t>
            </w:r>
            <w:r w:rsidRPr="00A24DB4">
              <w:rPr>
                <w:rFonts w:eastAsia="Calibri"/>
                <w:sz w:val="12"/>
                <w:szCs w:val="16"/>
                <w:u w:val="single"/>
              </w:rPr>
              <w:t xml:space="preserve"> –</w:t>
            </w:r>
            <w:r w:rsidRPr="00A24DB4">
              <w:rPr>
                <w:rFonts w:eastAsia="Calibri"/>
                <w:sz w:val="12"/>
                <w:szCs w:val="16"/>
                <w:u w:val="single"/>
                <w:lang w:val="en-US"/>
              </w:rPr>
              <w:t>III</w:t>
            </w:r>
            <w:r w:rsidRPr="00A24DB4">
              <w:rPr>
                <w:rFonts w:eastAsia="Calibri"/>
                <w:sz w:val="12"/>
                <w:szCs w:val="16"/>
                <w:u w:val="single"/>
              </w:rPr>
              <w:t xml:space="preserve">  - </w:t>
            </w:r>
            <w:r w:rsidRPr="00A24DB4">
              <w:rPr>
                <w:rFonts w:eastAsia="Calibri"/>
                <w:sz w:val="12"/>
                <w:szCs w:val="16"/>
              </w:rPr>
              <w:t>пояса ограничений;</w:t>
            </w:r>
          </w:p>
          <w:p w:rsidR="00A24DB4" w:rsidRPr="00A24DB4" w:rsidRDefault="00A24DB4" w:rsidP="00A24DB4">
            <w:pPr>
              <w:widowControl w:val="0"/>
              <w:jc w:val="both"/>
              <w:rPr>
                <w:rFonts w:eastAsia="Calibri"/>
                <w:sz w:val="12"/>
                <w:szCs w:val="16"/>
                <w:u w:val="single"/>
              </w:rPr>
            </w:pPr>
            <w:r w:rsidRPr="00A24DB4">
              <w:rPr>
                <w:rFonts w:eastAsia="Calibri"/>
                <w:sz w:val="12"/>
                <w:szCs w:val="16"/>
                <w:u w:val="single"/>
                <w:lang w:val="en-US"/>
              </w:rPr>
              <w:t>II</w:t>
            </w:r>
            <w:r w:rsidRPr="00A24DB4">
              <w:rPr>
                <w:rFonts w:eastAsia="Calibri"/>
                <w:sz w:val="12"/>
                <w:szCs w:val="16"/>
                <w:u w:val="single"/>
              </w:rPr>
              <w:t xml:space="preserve"> пояс – 300-</w:t>
            </w:r>
            <w:smartTag w:uri="urn:schemas-microsoft-com:office:smarttags" w:element="metricconverter">
              <w:smartTagPr>
                <w:attr w:name="ProductID" w:val="400 метров"/>
              </w:smartTagPr>
              <w:r w:rsidRPr="00A24DB4">
                <w:rPr>
                  <w:rFonts w:eastAsia="Calibri"/>
                  <w:sz w:val="12"/>
                  <w:szCs w:val="16"/>
                  <w:u w:val="single"/>
                </w:rPr>
                <w:t>400 метров</w:t>
              </w:r>
            </w:smartTag>
            <w:r w:rsidRPr="00A24DB4">
              <w:rPr>
                <w:rFonts w:eastAsia="Calibri"/>
                <w:sz w:val="12"/>
                <w:szCs w:val="16"/>
                <w:u w:val="single"/>
              </w:rPr>
              <w:t>;</w:t>
            </w:r>
          </w:p>
          <w:p w:rsidR="00A24DB4" w:rsidRPr="00A24DB4" w:rsidRDefault="00A24DB4" w:rsidP="00A24DB4">
            <w:pPr>
              <w:widowControl w:val="0"/>
              <w:jc w:val="both"/>
              <w:rPr>
                <w:rFonts w:eastAsia="Calibri"/>
                <w:kern w:val="1"/>
                <w:sz w:val="12"/>
                <w:szCs w:val="16"/>
              </w:rPr>
            </w:pPr>
            <w:r w:rsidRPr="00A24DB4">
              <w:rPr>
                <w:rFonts w:eastAsia="Calibri"/>
                <w:sz w:val="12"/>
                <w:szCs w:val="16"/>
                <w:u w:val="single"/>
                <w:lang w:val="en-US"/>
              </w:rPr>
              <w:t>III</w:t>
            </w:r>
            <w:r w:rsidRPr="00A24DB4">
              <w:rPr>
                <w:rFonts w:eastAsia="Calibri"/>
                <w:sz w:val="12"/>
                <w:szCs w:val="16"/>
                <w:u w:val="single"/>
              </w:rPr>
              <w:t xml:space="preserve"> пояс </w:t>
            </w:r>
            <w:r w:rsidRPr="00A24DB4">
              <w:rPr>
                <w:rFonts w:eastAsia="Calibri"/>
                <w:sz w:val="12"/>
                <w:szCs w:val="16"/>
              </w:rPr>
              <w:t xml:space="preserve">- устанавливается расчетом. </w:t>
            </w:r>
            <w:r w:rsidRPr="00A24DB4">
              <w:rPr>
                <w:rFonts w:eastAsia="Calibri"/>
                <w:kern w:val="1"/>
                <w:sz w:val="12"/>
                <w:szCs w:val="16"/>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A24DB4" w:rsidRPr="00A24DB4" w:rsidRDefault="00A24DB4" w:rsidP="00A24DB4">
            <w:pPr>
              <w:widowControl w:val="0"/>
              <w:rPr>
                <w:b/>
                <w:i/>
                <w:sz w:val="12"/>
                <w:szCs w:val="16"/>
              </w:rPr>
            </w:pPr>
            <w:r w:rsidRPr="00A24DB4">
              <w:rPr>
                <w:b/>
                <w:i/>
                <w:sz w:val="12"/>
                <w:szCs w:val="16"/>
              </w:rPr>
              <w:t>Для скважины №3261/1 установлены:</w:t>
            </w:r>
          </w:p>
          <w:p w:rsidR="00A24DB4" w:rsidRPr="00A24DB4" w:rsidRDefault="00A24DB4" w:rsidP="00A24DB4">
            <w:pPr>
              <w:widowControl w:val="0"/>
              <w:rPr>
                <w:b/>
                <w:i/>
                <w:kern w:val="1"/>
                <w:sz w:val="12"/>
                <w:szCs w:val="16"/>
              </w:rPr>
            </w:pPr>
            <w:r w:rsidRPr="00A24DB4">
              <w:rPr>
                <w:b/>
                <w:i/>
                <w:kern w:val="1"/>
                <w:sz w:val="12"/>
                <w:szCs w:val="16"/>
                <w:lang w:val="en-US"/>
              </w:rPr>
              <w:t>I</w:t>
            </w:r>
            <w:r w:rsidRPr="00A24DB4">
              <w:rPr>
                <w:b/>
                <w:i/>
                <w:kern w:val="1"/>
                <w:sz w:val="12"/>
                <w:szCs w:val="16"/>
              </w:rPr>
              <w:t xml:space="preserve"> пояс – 10х10 м;</w:t>
            </w:r>
          </w:p>
          <w:p w:rsidR="00A24DB4" w:rsidRPr="00A24DB4" w:rsidRDefault="00A24DB4" w:rsidP="00A24DB4">
            <w:pPr>
              <w:widowControl w:val="0"/>
              <w:rPr>
                <w:b/>
                <w:i/>
                <w:kern w:val="1"/>
                <w:sz w:val="12"/>
                <w:szCs w:val="16"/>
              </w:rPr>
            </w:pPr>
            <w:r w:rsidRPr="00A24DB4">
              <w:rPr>
                <w:b/>
                <w:i/>
                <w:kern w:val="1"/>
                <w:sz w:val="12"/>
                <w:szCs w:val="16"/>
                <w:lang w:val="en-US"/>
              </w:rPr>
              <w:t>II</w:t>
            </w:r>
            <w:r w:rsidRPr="00A24DB4">
              <w:rPr>
                <w:b/>
                <w:i/>
                <w:kern w:val="1"/>
                <w:sz w:val="12"/>
                <w:szCs w:val="16"/>
              </w:rPr>
              <w:t xml:space="preserve"> пояс – окружность </w:t>
            </w:r>
            <w:r w:rsidRPr="00A24DB4">
              <w:rPr>
                <w:b/>
                <w:i/>
                <w:kern w:val="1"/>
                <w:sz w:val="12"/>
                <w:szCs w:val="16"/>
                <w:lang w:val="en-US"/>
              </w:rPr>
              <w:t>R</w:t>
            </w:r>
            <w:r w:rsidRPr="00A24DB4">
              <w:rPr>
                <w:b/>
                <w:i/>
                <w:kern w:val="1"/>
                <w:sz w:val="12"/>
                <w:szCs w:val="16"/>
              </w:rPr>
              <w:t xml:space="preserve"> = 35 м;</w:t>
            </w:r>
          </w:p>
          <w:p w:rsidR="00A24DB4" w:rsidRPr="00A24DB4" w:rsidRDefault="00A24DB4" w:rsidP="00A24DB4">
            <w:pPr>
              <w:widowControl w:val="0"/>
              <w:jc w:val="both"/>
              <w:rPr>
                <w:rFonts w:eastAsia="Calibri"/>
                <w:sz w:val="12"/>
                <w:szCs w:val="16"/>
              </w:rPr>
            </w:pPr>
            <w:r w:rsidRPr="00A24DB4">
              <w:rPr>
                <w:b/>
                <w:i/>
                <w:kern w:val="1"/>
                <w:sz w:val="12"/>
                <w:szCs w:val="16"/>
                <w:lang w:val="en-US"/>
              </w:rPr>
              <w:t>III</w:t>
            </w:r>
            <w:r w:rsidRPr="00A24DB4">
              <w:rPr>
                <w:b/>
                <w:i/>
                <w:kern w:val="1"/>
                <w:sz w:val="12"/>
                <w:szCs w:val="16"/>
              </w:rPr>
              <w:t xml:space="preserve"> пояс – окружность </w:t>
            </w:r>
            <w:r w:rsidRPr="00A24DB4">
              <w:rPr>
                <w:b/>
                <w:i/>
                <w:kern w:val="1"/>
                <w:sz w:val="12"/>
                <w:szCs w:val="16"/>
                <w:lang w:val="en-US"/>
              </w:rPr>
              <w:t>R</w:t>
            </w:r>
            <w:r w:rsidRPr="00A24DB4">
              <w:rPr>
                <w:b/>
                <w:i/>
                <w:kern w:val="1"/>
                <w:sz w:val="12"/>
                <w:szCs w:val="16"/>
              </w:rPr>
              <w:t xml:space="preserve"> = 244 м.</w:t>
            </w:r>
          </w:p>
        </w:tc>
        <w:tc>
          <w:tcPr>
            <w:tcW w:w="2520"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СанПиН 2.1.4.1110-02 «Зоны санитарной охраны источников водоснабжения.</w:t>
            </w:r>
          </w:p>
          <w:p w:rsidR="00A24DB4" w:rsidRPr="00A24DB4" w:rsidRDefault="00A24DB4" w:rsidP="00A24DB4">
            <w:pPr>
              <w:widowControl w:val="0"/>
              <w:jc w:val="both"/>
              <w:rPr>
                <w:rFonts w:eastAsia="Calibri"/>
                <w:sz w:val="12"/>
                <w:szCs w:val="16"/>
              </w:rPr>
            </w:pPr>
          </w:p>
          <w:p w:rsidR="00A24DB4" w:rsidRPr="00A24DB4" w:rsidRDefault="00A24DB4" w:rsidP="00A24DB4">
            <w:pPr>
              <w:widowControl w:val="0"/>
              <w:jc w:val="both"/>
              <w:rPr>
                <w:b/>
                <w:i/>
                <w:sz w:val="12"/>
                <w:szCs w:val="16"/>
              </w:rPr>
            </w:pPr>
            <w:r w:rsidRPr="00A24DB4">
              <w:rPr>
                <w:b/>
                <w:i/>
                <w:sz w:val="12"/>
                <w:szCs w:val="16"/>
              </w:rPr>
              <w:t>Приказ Департамента природных ресурсов и экологии Воронежской области от 3.10.2016 г. «Об утверждении проекта организации зон санитарной охраны одной существующей скважины №3261/1 (ГВК №20208447) для питьевого, хозяйственно-бытового и технологического водоснабжения ЗАО «Рыбный двор»</w:t>
            </w:r>
          </w:p>
          <w:p w:rsidR="00A24DB4" w:rsidRPr="00A24DB4" w:rsidRDefault="00A24DB4" w:rsidP="00A24DB4">
            <w:pPr>
              <w:widowControl w:val="0"/>
              <w:jc w:val="both"/>
              <w:rPr>
                <w:rFonts w:eastAsia="Calibri"/>
                <w:sz w:val="12"/>
                <w:szCs w:val="16"/>
              </w:rPr>
            </w:pPr>
          </w:p>
        </w:tc>
      </w:tr>
      <w:tr w:rsidR="00A24DB4" w:rsidRPr="00A24DB4" w:rsidTr="00A24DB4">
        <w:tc>
          <w:tcPr>
            <w:tcW w:w="540"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3</w:t>
            </w:r>
          </w:p>
        </w:tc>
        <w:tc>
          <w:tcPr>
            <w:tcW w:w="2192"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Водоохранные зоны (ВЗ) и прибрежные полосы (ПП).</w:t>
            </w:r>
          </w:p>
        </w:tc>
        <w:tc>
          <w:tcPr>
            <w:tcW w:w="4396" w:type="dxa"/>
            <w:vAlign w:val="center"/>
          </w:tcPr>
          <w:p w:rsidR="00A24DB4" w:rsidRPr="00A24DB4" w:rsidRDefault="00A24DB4" w:rsidP="00A24DB4">
            <w:pPr>
              <w:widowControl w:val="0"/>
              <w:jc w:val="both"/>
              <w:rPr>
                <w:rFonts w:eastAsia="Calibri"/>
                <w:kern w:val="1"/>
                <w:sz w:val="12"/>
                <w:szCs w:val="16"/>
              </w:rPr>
            </w:pPr>
            <w:r w:rsidRPr="00A24DB4">
              <w:rPr>
                <w:rFonts w:eastAsia="Calibri"/>
                <w:bCs/>
                <w:iCs/>
                <w:kern w:val="1"/>
                <w:sz w:val="12"/>
                <w:szCs w:val="16"/>
                <w:u w:val="single"/>
              </w:rPr>
              <w:t>Водоохранные зоны и прибрежные защитные полосы</w:t>
            </w:r>
            <w:r w:rsidRPr="00A24DB4">
              <w:rPr>
                <w:rFonts w:eastAsia="Calibri"/>
                <w:bCs/>
                <w:iCs/>
                <w:kern w:val="1"/>
                <w:sz w:val="12"/>
                <w:szCs w:val="16"/>
              </w:rPr>
              <w:t>,</w:t>
            </w:r>
            <w:r w:rsidRPr="00A24DB4">
              <w:rPr>
                <w:rFonts w:eastAsia="Calibri"/>
                <w:kern w:val="1"/>
                <w:sz w:val="12"/>
                <w:szCs w:val="16"/>
              </w:rPr>
              <w:t>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w:t>
            </w:r>
          </w:p>
          <w:p w:rsidR="00A24DB4" w:rsidRPr="00A24DB4" w:rsidRDefault="00A24DB4" w:rsidP="00A24DB4">
            <w:pPr>
              <w:widowControl w:val="0"/>
              <w:jc w:val="both"/>
              <w:rPr>
                <w:rFonts w:eastAsia="Calibri"/>
                <w:sz w:val="12"/>
                <w:szCs w:val="16"/>
              </w:rPr>
            </w:pPr>
            <w:r w:rsidRPr="00A24DB4">
              <w:rPr>
                <w:rFonts w:eastAsia="Calibri"/>
                <w:kern w:val="1"/>
                <w:sz w:val="12"/>
                <w:szCs w:val="16"/>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 РФ.</w:t>
            </w:r>
          </w:p>
          <w:p w:rsidR="00A24DB4" w:rsidRPr="00A24DB4" w:rsidRDefault="00A24DB4" w:rsidP="00A24DB4">
            <w:pPr>
              <w:widowControl w:val="0"/>
              <w:jc w:val="both"/>
              <w:rPr>
                <w:rFonts w:eastAsia="Calibri"/>
                <w:sz w:val="12"/>
                <w:szCs w:val="16"/>
              </w:rPr>
            </w:pPr>
            <w:r w:rsidRPr="00A24DB4">
              <w:rPr>
                <w:rFonts w:eastAsia="Calibri"/>
                <w:sz w:val="12"/>
                <w:szCs w:val="16"/>
              </w:rPr>
              <w:t xml:space="preserve">В соответствии с Водным кодексом РФ (№74-ФЗ) – вдоль береговой линии водного объекта устанавливается полоса земли, предназначенная для общего пользования – </w:t>
            </w:r>
            <w:r w:rsidRPr="00A24DB4">
              <w:rPr>
                <w:rFonts w:eastAsia="Calibri"/>
                <w:sz w:val="12"/>
                <w:szCs w:val="16"/>
                <w:u w:val="single"/>
              </w:rPr>
              <w:t>береговая полоса</w:t>
            </w:r>
            <w:r w:rsidRPr="00A24DB4">
              <w:rPr>
                <w:rFonts w:eastAsia="Calibri"/>
                <w:sz w:val="12"/>
                <w:szCs w:val="16"/>
              </w:rPr>
              <w:t xml:space="preserve">. 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A24DB4">
                <w:rPr>
                  <w:rFonts w:eastAsia="Calibri"/>
                  <w:sz w:val="12"/>
                  <w:szCs w:val="16"/>
                </w:rPr>
                <w:t>20 метров</w:t>
              </w:r>
            </w:smartTag>
            <w:r w:rsidRPr="00A24DB4">
              <w:rPr>
                <w:rFonts w:eastAsia="Calibri"/>
                <w:sz w:val="12"/>
                <w:szCs w:val="16"/>
              </w:rPr>
              <w:t xml:space="preserve">. Каждый гражданин вправе пользоваться (без использования механических транспортных средств) береговой полосы для передвижения и пребывания около них, в том числе для осуществления любительского и спортивного рыболовства и причаливания плавучих средств. Водоохранная зона устанавливается от береговой линии. Ширина водоохраной зоны регламентирована и устанавливается в зависимости от протяженности реки от истока и составляет для рек Дон и Осередь – </w:t>
            </w:r>
            <w:smartTag w:uri="urn:schemas-microsoft-com:office:smarttags" w:element="metricconverter">
              <w:smartTagPr>
                <w:attr w:name="ProductID" w:val="200 м"/>
              </w:smartTagPr>
              <w:r w:rsidRPr="00A24DB4">
                <w:rPr>
                  <w:rFonts w:eastAsia="Calibri"/>
                  <w:sz w:val="12"/>
                  <w:szCs w:val="16"/>
                </w:rPr>
                <w:t>200 м</w:t>
              </w:r>
            </w:smartTag>
            <w:r w:rsidRPr="00A24DB4">
              <w:rPr>
                <w:rFonts w:eastAsia="Calibri"/>
                <w:sz w:val="12"/>
                <w:szCs w:val="16"/>
              </w:rPr>
              <w:t xml:space="preserve">.; для ручья Самарка – </w:t>
            </w:r>
            <w:smartTag w:uri="urn:schemas-microsoft-com:office:smarttags" w:element="metricconverter">
              <w:smartTagPr>
                <w:attr w:name="ProductID" w:val="50 м"/>
              </w:smartTagPr>
              <w:r w:rsidRPr="00A24DB4">
                <w:rPr>
                  <w:rFonts w:eastAsia="Calibri"/>
                  <w:sz w:val="12"/>
                  <w:szCs w:val="16"/>
                </w:rPr>
                <w:t>50 м</w:t>
              </w:r>
            </w:smartTag>
            <w:r w:rsidRPr="00A24DB4">
              <w:rPr>
                <w:rFonts w:eastAsia="Calibri"/>
                <w:sz w:val="12"/>
                <w:szCs w:val="16"/>
              </w:rPr>
              <w:t>. Ширина прибрежной полосы устанавливается в зависимости от уклона водного берега и составляет 30-</w:t>
            </w:r>
            <w:smartTag w:uri="urn:schemas-microsoft-com:office:smarttags" w:element="metricconverter">
              <w:smartTagPr>
                <w:attr w:name="ProductID" w:val="40 м"/>
              </w:smartTagPr>
              <w:r w:rsidRPr="00A24DB4">
                <w:rPr>
                  <w:rFonts w:eastAsia="Calibri"/>
                  <w:sz w:val="12"/>
                  <w:szCs w:val="16"/>
                </w:rPr>
                <w:t>40 м</w:t>
              </w:r>
            </w:smartTag>
            <w:r w:rsidRPr="00A24DB4">
              <w:rPr>
                <w:rFonts w:eastAsia="Calibri"/>
                <w:sz w:val="12"/>
                <w:szCs w:val="16"/>
              </w:rPr>
              <w:t>.*</w:t>
            </w:r>
          </w:p>
          <w:p w:rsidR="00A24DB4" w:rsidRPr="00A24DB4" w:rsidRDefault="00A24DB4" w:rsidP="00A24DB4">
            <w:pPr>
              <w:widowControl w:val="0"/>
              <w:jc w:val="both"/>
              <w:rPr>
                <w:rFonts w:eastAsia="Calibri"/>
                <w:sz w:val="12"/>
                <w:szCs w:val="16"/>
              </w:rPr>
            </w:pPr>
            <w:r w:rsidRPr="00A24DB4">
              <w:rPr>
                <w:rFonts w:eastAsia="Calibri"/>
                <w:sz w:val="12"/>
                <w:szCs w:val="16"/>
              </w:rPr>
              <w:t>* Примечание: Требуется разработка проектов ВЗ.</w:t>
            </w:r>
          </w:p>
        </w:tc>
        <w:tc>
          <w:tcPr>
            <w:tcW w:w="2520"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Водный кодекс РФ №74-ФЗ.</w:t>
            </w:r>
          </w:p>
        </w:tc>
      </w:tr>
    </w:tbl>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tabs>
          <w:tab w:val="left" w:pos="2240"/>
        </w:tabs>
        <w:ind w:firstLine="540"/>
        <w:jc w:val="center"/>
        <w:rPr>
          <w:b/>
          <w:bCs/>
          <w:sz w:val="16"/>
          <w:szCs w:val="16"/>
          <w:shd w:val="clear" w:color="auto" w:fill="FFFFFF"/>
        </w:rPr>
      </w:pPr>
      <w:r w:rsidRPr="00A24DB4">
        <w:rPr>
          <w:b/>
          <w:bCs/>
          <w:sz w:val="16"/>
          <w:szCs w:val="16"/>
          <w:shd w:val="clear" w:color="auto" w:fill="FFFFFF"/>
        </w:rPr>
        <w:t>Перечень установленных зон затопления, расположенных на территории города Павловска</w:t>
      </w:r>
    </w:p>
    <w:p w:rsidR="00A24DB4" w:rsidRPr="00A24DB4" w:rsidRDefault="00A24DB4" w:rsidP="00A24DB4">
      <w:pPr>
        <w:widowControl w:val="0"/>
        <w:tabs>
          <w:tab w:val="left" w:pos="2240"/>
        </w:tabs>
        <w:ind w:firstLine="540"/>
        <w:jc w:val="both"/>
        <w:rPr>
          <w:b/>
          <w:bCs/>
          <w:sz w:val="16"/>
          <w:szCs w:val="16"/>
          <w:shd w:val="clear" w:color="auto" w:fill="FFFFFF"/>
        </w:rPr>
      </w:pPr>
    </w:p>
    <w:tbl>
      <w:tblPr>
        <w:tblStyle w:val="af3"/>
        <w:tblW w:w="5000" w:type="pct"/>
        <w:tblLook w:val="04A0"/>
      </w:tblPr>
      <w:tblGrid>
        <w:gridCol w:w="1066"/>
        <w:gridCol w:w="1693"/>
        <w:gridCol w:w="2067"/>
      </w:tblGrid>
      <w:tr w:rsidR="00A24DB4" w:rsidRPr="00A24DB4" w:rsidTr="00A24DB4">
        <w:tc>
          <w:tcPr>
            <w:tcW w:w="1413" w:type="dxa"/>
          </w:tcPr>
          <w:p w:rsidR="00A24DB4" w:rsidRPr="00A24DB4" w:rsidRDefault="00A24DB4" w:rsidP="00A24DB4">
            <w:pPr>
              <w:widowControl w:val="0"/>
              <w:tabs>
                <w:tab w:val="left" w:pos="2240"/>
              </w:tabs>
              <w:jc w:val="both"/>
              <w:rPr>
                <w:b/>
                <w:bCs/>
                <w:sz w:val="12"/>
                <w:szCs w:val="16"/>
                <w:shd w:val="clear" w:color="auto" w:fill="FFFFFF"/>
              </w:rPr>
            </w:pPr>
            <w:r w:rsidRPr="00A24DB4">
              <w:rPr>
                <w:b/>
                <w:bCs/>
                <w:sz w:val="12"/>
                <w:szCs w:val="16"/>
                <w:shd w:val="clear" w:color="auto" w:fill="FFFFFF"/>
              </w:rPr>
              <w:t>Кадастровый номер</w:t>
            </w:r>
          </w:p>
        </w:tc>
        <w:tc>
          <w:tcPr>
            <w:tcW w:w="3548" w:type="dxa"/>
          </w:tcPr>
          <w:p w:rsidR="00A24DB4" w:rsidRPr="00A24DB4" w:rsidRDefault="00A24DB4" w:rsidP="00A24DB4">
            <w:pPr>
              <w:widowControl w:val="0"/>
              <w:tabs>
                <w:tab w:val="left" w:pos="2240"/>
              </w:tabs>
              <w:jc w:val="both"/>
              <w:rPr>
                <w:b/>
                <w:bCs/>
                <w:sz w:val="12"/>
                <w:szCs w:val="16"/>
                <w:shd w:val="clear" w:color="auto" w:fill="FFFFFF"/>
              </w:rPr>
            </w:pPr>
            <w:r w:rsidRPr="00A24DB4">
              <w:rPr>
                <w:b/>
                <w:bCs/>
                <w:sz w:val="12"/>
                <w:szCs w:val="16"/>
                <w:shd w:val="clear" w:color="auto" w:fill="FFFFFF"/>
              </w:rPr>
              <w:t>Наименование</w:t>
            </w:r>
          </w:p>
        </w:tc>
        <w:tc>
          <w:tcPr>
            <w:tcW w:w="4678" w:type="dxa"/>
          </w:tcPr>
          <w:p w:rsidR="00A24DB4" w:rsidRPr="00A24DB4" w:rsidRDefault="00A24DB4" w:rsidP="00A24DB4">
            <w:pPr>
              <w:widowControl w:val="0"/>
              <w:tabs>
                <w:tab w:val="left" w:pos="2240"/>
              </w:tabs>
              <w:jc w:val="both"/>
              <w:rPr>
                <w:b/>
                <w:bCs/>
                <w:sz w:val="12"/>
                <w:szCs w:val="16"/>
                <w:shd w:val="clear" w:color="auto" w:fill="FFFFFF"/>
              </w:rPr>
            </w:pPr>
            <w:r w:rsidRPr="00A24DB4">
              <w:rPr>
                <w:b/>
                <w:bCs/>
                <w:sz w:val="12"/>
                <w:szCs w:val="16"/>
                <w:shd w:val="clear" w:color="auto" w:fill="FFFFFF"/>
              </w:rPr>
              <w:t>Ограничение</w:t>
            </w:r>
          </w:p>
        </w:tc>
      </w:tr>
      <w:tr w:rsidR="00A24DB4" w:rsidRPr="00A24DB4" w:rsidTr="00A24DB4">
        <w:tc>
          <w:tcPr>
            <w:tcW w:w="1413" w:type="dxa"/>
          </w:tcPr>
          <w:p w:rsidR="00A24DB4" w:rsidRPr="00A24DB4" w:rsidRDefault="00A24DB4" w:rsidP="00A24DB4">
            <w:pPr>
              <w:widowControl w:val="0"/>
              <w:tabs>
                <w:tab w:val="left" w:pos="2240"/>
              </w:tabs>
              <w:jc w:val="both"/>
              <w:rPr>
                <w:b/>
                <w:bCs/>
                <w:sz w:val="12"/>
                <w:szCs w:val="16"/>
                <w:shd w:val="clear" w:color="auto" w:fill="FFFFFF"/>
              </w:rPr>
            </w:pPr>
            <w:r w:rsidRPr="00A24DB4">
              <w:rPr>
                <w:b/>
                <w:bCs/>
                <w:sz w:val="12"/>
                <w:szCs w:val="16"/>
                <w:shd w:val="clear" w:color="auto" w:fill="FFFFFF"/>
              </w:rPr>
              <w:t>36:20-6.515</w:t>
            </w:r>
          </w:p>
        </w:tc>
        <w:tc>
          <w:tcPr>
            <w:tcW w:w="3548" w:type="dxa"/>
          </w:tcPr>
          <w:p w:rsidR="00A24DB4" w:rsidRPr="00A24DB4" w:rsidRDefault="00A24DB4" w:rsidP="00A24DB4">
            <w:pPr>
              <w:widowControl w:val="0"/>
              <w:tabs>
                <w:tab w:val="left" w:pos="2240"/>
              </w:tabs>
              <w:jc w:val="both"/>
              <w:rPr>
                <w:bCs/>
                <w:sz w:val="12"/>
                <w:szCs w:val="16"/>
                <w:shd w:val="clear" w:color="auto" w:fill="FFFFFF"/>
              </w:rPr>
            </w:pPr>
            <w:r w:rsidRPr="00A24DB4">
              <w:rPr>
                <w:bCs/>
                <w:sz w:val="12"/>
                <w:szCs w:val="16"/>
                <w:shd w:val="clear" w:color="auto" w:fill="FFFFFF"/>
              </w:rPr>
              <w:t>зона затопления территории города Павловска Павловского муниципального района Воронежской области при половодьях и паводках р. Дон, р. Осередь 25% обеспеченности</w:t>
            </w:r>
          </w:p>
        </w:tc>
        <w:tc>
          <w:tcPr>
            <w:tcW w:w="4678" w:type="dxa"/>
            <w:vMerge w:val="restart"/>
          </w:tcPr>
          <w:p w:rsidR="00A24DB4" w:rsidRPr="00A24DB4" w:rsidRDefault="00A24DB4" w:rsidP="00A24DB4">
            <w:pPr>
              <w:widowControl w:val="0"/>
              <w:rPr>
                <w:b/>
                <w:bCs/>
                <w:sz w:val="12"/>
                <w:szCs w:val="16"/>
                <w:shd w:val="clear" w:color="auto" w:fill="FFFFFF"/>
              </w:rPr>
            </w:pPr>
            <w:r w:rsidRPr="00A24DB4">
              <w:rPr>
                <w:sz w:val="12"/>
                <w:szCs w:val="16"/>
              </w:rPr>
              <w:t>В границах зон затопления территории города Павловска Павловского муниципального района Воронежской области при половодьях и паводках р. Дон, р. Осередь отнесенных к зонам с особыми условиями использования территорий,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использование сточных вод в целях регулирования плодородия почв;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осуществление авиационных мер по борьбе с вредными организмами.</w:t>
            </w:r>
          </w:p>
        </w:tc>
      </w:tr>
      <w:tr w:rsidR="00A24DB4" w:rsidRPr="00A24DB4" w:rsidTr="00A24DB4">
        <w:tc>
          <w:tcPr>
            <w:tcW w:w="1413" w:type="dxa"/>
          </w:tcPr>
          <w:p w:rsidR="00A24DB4" w:rsidRPr="00A24DB4" w:rsidRDefault="00A24DB4" w:rsidP="00A24DB4">
            <w:pPr>
              <w:widowControl w:val="0"/>
              <w:tabs>
                <w:tab w:val="left" w:pos="2240"/>
              </w:tabs>
              <w:jc w:val="both"/>
              <w:rPr>
                <w:b/>
                <w:bCs/>
                <w:sz w:val="12"/>
                <w:szCs w:val="16"/>
                <w:shd w:val="clear" w:color="auto" w:fill="FFFFFF"/>
              </w:rPr>
            </w:pPr>
            <w:r w:rsidRPr="00A24DB4">
              <w:rPr>
                <w:b/>
                <w:bCs/>
                <w:sz w:val="12"/>
                <w:szCs w:val="16"/>
                <w:shd w:val="clear" w:color="auto" w:fill="FFFFFF"/>
              </w:rPr>
              <w:t>36:20-6.513</w:t>
            </w:r>
          </w:p>
        </w:tc>
        <w:tc>
          <w:tcPr>
            <w:tcW w:w="3548" w:type="dxa"/>
          </w:tcPr>
          <w:p w:rsidR="00A24DB4" w:rsidRPr="00A24DB4" w:rsidRDefault="00A24DB4" w:rsidP="00A24DB4">
            <w:pPr>
              <w:widowControl w:val="0"/>
              <w:tabs>
                <w:tab w:val="left" w:pos="2240"/>
              </w:tabs>
              <w:jc w:val="both"/>
              <w:rPr>
                <w:bCs/>
                <w:sz w:val="12"/>
                <w:szCs w:val="16"/>
                <w:shd w:val="clear" w:color="auto" w:fill="FFFFFF"/>
              </w:rPr>
            </w:pPr>
            <w:r w:rsidRPr="00A24DB4">
              <w:rPr>
                <w:bCs/>
                <w:sz w:val="12"/>
                <w:szCs w:val="16"/>
                <w:shd w:val="clear" w:color="auto" w:fill="FFFFFF"/>
              </w:rPr>
              <w:t>зона затопления территории города Павловска Павловского муниципального района Воронежской области при половодьях и паводках р. Дон, р. Осередь 10% обеспеченности</w:t>
            </w:r>
          </w:p>
        </w:tc>
        <w:tc>
          <w:tcPr>
            <w:tcW w:w="4678" w:type="dxa"/>
            <w:vMerge/>
          </w:tcPr>
          <w:p w:rsidR="00A24DB4" w:rsidRPr="00A24DB4" w:rsidRDefault="00A24DB4" w:rsidP="00A24DB4">
            <w:pPr>
              <w:widowControl w:val="0"/>
              <w:rPr>
                <w:sz w:val="12"/>
                <w:szCs w:val="16"/>
              </w:rPr>
            </w:pPr>
          </w:p>
        </w:tc>
      </w:tr>
      <w:tr w:rsidR="00A24DB4" w:rsidRPr="00A24DB4" w:rsidTr="00A24DB4">
        <w:tc>
          <w:tcPr>
            <w:tcW w:w="1413" w:type="dxa"/>
          </w:tcPr>
          <w:p w:rsidR="00A24DB4" w:rsidRPr="00A24DB4" w:rsidRDefault="00A24DB4" w:rsidP="00A24DB4">
            <w:pPr>
              <w:widowControl w:val="0"/>
              <w:tabs>
                <w:tab w:val="left" w:pos="2240"/>
              </w:tabs>
              <w:jc w:val="both"/>
              <w:rPr>
                <w:b/>
                <w:bCs/>
                <w:sz w:val="12"/>
                <w:szCs w:val="16"/>
                <w:shd w:val="clear" w:color="auto" w:fill="FFFFFF"/>
              </w:rPr>
            </w:pPr>
            <w:r w:rsidRPr="00A24DB4">
              <w:rPr>
                <w:b/>
                <w:bCs/>
                <w:sz w:val="12"/>
                <w:szCs w:val="16"/>
                <w:shd w:val="clear" w:color="auto" w:fill="FFFFFF"/>
              </w:rPr>
              <w:t>36:20-6.514</w:t>
            </w:r>
          </w:p>
        </w:tc>
        <w:tc>
          <w:tcPr>
            <w:tcW w:w="3548" w:type="dxa"/>
          </w:tcPr>
          <w:p w:rsidR="00A24DB4" w:rsidRPr="00A24DB4" w:rsidRDefault="00A24DB4" w:rsidP="00A24DB4">
            <w:pPr>
              <w:widowControl w:val="0"/>
              <w:tabs>
                <w:tab w:val="left" w:pos="2240"/>
              </w:tabs>
              <w:jc w:val="both"/>
              <w:rPr>
                <w:bCs/>
                <w:sz w:val="12"/>
                <w:szCs w:val="16"/>
                <w:shd w:val="clear" w:color="auto" w:fill="FFFFFF"/>
              </w:rPr>
            </w:pPr>
            <w:r w:rsidRPr="00A24DB4">
              <w:rPr>
                <w:bCs/>
                <w:sz w:val="12"/>
                <w:szCs w:val="16"/>
                <w:shd w:val="clear" w:color="auto" w:fill="FFFFFF"/>
              </w:rPr>
              <w:t>зона затопления территории города Павловска Павловского муниципального района Воронежской области при половодьях и паводках р. Дон, р. Осередь 5% обеспеченности</w:t>
            </w:r>
          </w:p>
        </w:tc>
        <w:tc>
          <w:tcPr>
            <w:tcW w:w="4678" w:type="dxa"/>
            <w:vMerge/>
          </w:tcPr>
          <w:p w:rsidR="00A24DB4" w:rsidRPr="00A24DB4" w:rsidRDefault="00A24DB4" w:rsidP="00A24DB4">
            <w:pPr>
              <w:widowControl w:val="0"/>
              <w:tabs>
                <w:tab w:val="left" w:pos="2240"/>
              </w:tabs>
              <w:jc w:val="both"/>
              <w:rPr>
                <w:b/>
                <w:bCs/>
                <w:sz w:val="12"/>
                <w:szCs w:val="16"/>
                <w:shd w:val="clear" w:color="auto" w:fill="FFFFFF"/>
              </w:rPr>
            </w:pPr>
          </w:p>
        </w:tc>
      </w:tr>
      <w:tr w:rsidR="00A24DB4" w:rsidRPr="00A24DB4" w:rsidTr="00A24DB4">
        <w:tc>
          <w:tcPr>
            <w:tcW w:w="1413" w:type="dxa"/>
          </w:tcPr>
          <w:p w:rsidR="00A24DB4" w:rsidRPr="00A24DB4" w:rsidRDefault="00A24DB4" w:rsidP="00A24DB4">
            <w:pPr>
              <w:widowControl w:val="0"/>
              <w:tabs>
                <w:tab w:val="left" w:pos="2240"/>
              </w:tabs>
              <w:jc w:val="both"/>
              <w:rPr>
                <w:b/>
                <w:bCs/>
                <w:sz w:val="12"/>
                <w:szCs w:val="16"/>
                <w:shd w:val="clear" w:color="auto" w:fill="FFFFFF"/>
              </w:rPr>
            </w:pPr>
            <w:r w:rsidRPr="00A24DB4">
              <w:rPr>
                <w:b/>
                <w:bCs/>
                <w:sz w:val="12"/>
                <w:szCs w:val="16"/>
                <w:shd w:val="clear" w:color="auto" w:fill="FFFFFF"/>
              </w:rPr>
              <w:t>36:20-6.517</w:t>
            </w:r>
          </w:p>
        </w:tc>
        <w:tc>
          <w:tcPr>
            <w:tcW w:w="3548" w:type="dxa"/>
          </w:tcPr>
          <w:p w:rsidR="00A24DB4" w:rsidRPr="00A24DB4" w:rsidRDefault="00A24DB4" w:rsidP="00A24DB4">
            <w:pPr>
              <w:widowControl w:val="0"/>
              <w:tabs>
                <w:tab w:val="left" w:pos="2240"/>
              </w:tabs>
              <w:jc w:val="both"/>
              <w:rPr>
                <w:bCs/>
                <w:sz w:val="12"/>
                <w:szCs w:val="16"/>
                <w:shd w:val="clear" w:color="auto" w:fill="FFFFFF"/>
              </w:rPr>
            </w:pPr>
            <w:r w:rsidRPr="00A24DB4">
              <w:rPr>
                <w:bCs/>
                <w:sz w:val="12"/>
                <w:szCs w:val="16"/>
                <w:shd w:val="clear" w:color="auto" w:fill="FFFFFF"/>
              </w:rPr>
              <w:t>зона затопления территории города Павловска Павловского муниципального района Воронежской области при половодьях и паводках р. Дон, р. Осередь 3% обеспеченности</w:t>
            </w:r>
          </w:p>
        </w:tc>
        <w:tc>
          <w:tcPr>
            <w:tcW w:w="4678" w:type="dxa"/>
            <w:vMerge/>
          </w:tcPr>
          <w:p w:rsidR="00A24DB4" w:rsidRPr="00A24DB4" w:rsidRDefault="00A24DB4" w:rsidP="00A24DB4">
            <w:pPr>
              <w:widowControl w:val="0"/>
              <w:tabs>
                <w:tab w:val="left" w:pos="2240"/>
              </w:tabs>
              <w:jc w:val="both"/>
              <w:rPr>
                <w:b/>
                <w:bCs/>
                <w:sz w:val="12"/>
                <w:szCs w:val="16"/>
                <w:shd w:val="clear" w:color="auto" w:fill="FFFFFF"/>
              </w:rPr>
            </w:pPr>
          </w:p>
        </w:tc>
      </w:tr>
      <w:tr w:rsidR="00A24DB4" w:rsidRPr="00A24DB4" w:rsidTr="00A24DB4">
        <w:tc>
          <w:tcPr>
            <w:tcW w:w="1413" w:type="dxa"/>
          </w:tcPr>
          <w:p w:rsidR="00A24DB4" w:rsidRPr="00A24DB4" w:rsidRDefault="00A24DB4" w:rsidP="00A24DB4">
            <w:pPr>
              <w:widowControl w:val="0"/>
              <w:tabs>
                <w:tab w:val="left" w:pos="2240"/>
              </w:tabs>
              <w:jc w:val="both"/>
              <w:rPr>
                <w:b/>
                <w:bCs/>
                <w:sz w:val="12"/>
                <w:szCs w:val="16"/>
                <w:shd w:val="clear" w:color="auto" w:fill="FFFFFF"/>
              </w:rPr>
            </w:pPr>
            <w:r w:rsidRPr="00A24DB4">
              <w:rPr>
                <w:b/>
                <w:bCs/>
                <w:sz w:val="12"/>
                <w:szCs w:val="16"/>
                <w:shd w:val="clear" w:color="auto" w:fill="FFFFFF"/>
              </w:rPr>
              <w:t>36:20-6.518</w:t>
            </w:r>
          </w:p>
        </w:tc>
        <w:tc>
          <w:tcPr>
            <w:tcW w:w="3548" w:type="dxa"/>
          </w:tcPr>
          <w:p w:rsidR="00A24DB4" w:rsidRPr="00A24DB4" w:rsidRDefault="00A24DB4" w:rsidP="00A24DB4">
            <w:pPr>
              <w:widowControl w:val="0"/>
              <w:tabs>
                <w:tab w:val="left" w:pos="2240"/>
              </w:tabs>
              <w:jc w:val="both"/>
              <w:rPr>
                <w:bCs/>
                <w:sz w:val="12"/>
                <w:szCs w:val="16"/>
                <w:shd w:val="clear" w:color="auto" w:fill="FFFFFF"/>
              </w:rPr>
            </w:pPr>
            <w:r w:rsidRPr="00A24DB4">
              <w:rPr>
                <w:bCs/>
                <w:sz w:val="12"/>
                <w:szCs w:val="16"/>
                <w:shd w:val="clear" w:color="auto" w:fill="FFFFFF"/>
              </w:rPr>
              <w:t>зона затопления территории города Павловска Павловского муниципального района Воронежской области при половодьях и паводках р. Дон, р. Осередь 1% обеспеченности</w:t>
            </w:r>
          </w:p>
        </w:tc>
        <w:tc>
          <w:tcPr>
            <w:tcW w:w="4678" w:type="dxa"/>
            <w:vMerge/>
          </w:tcPr>
          <w:p w:rsidR="00A24DB4" w:rsidRPr="00A24DB4" w:rsidRDefault="00A24DB4" w:rsidP="00A24DB4">
            <w:pPr>
              <w:widowControl w:val="0"/>
              <w:tabs>
                <w:tab w:val="left" w:pos="2240"/>
              </w:tabs>
              <w:jc w:val="both"/>
              <w:rPr>
                <w:b/>
                <w:bCs/>
                <w:sz w:val="12"/>
                <w:szCs w:val="16"/>
                <w:shd w:val="clear" w:color="auto" w:fill="FFFFFF"/>
              </w:rPr>
            </w:pPr>
          </w:p>
        </w:tc>
      </w:tr>
    </w:tbl>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2.6.3.2. Ограничения в зонах влияния техногенных факторов.</w:t>
      </w:r>
    </w:p>
    <w:p w:rsidR="00A24DB4" w:rsidRPr="00A24DB4" w:rsidRDefault="00A24DB4" w:rsidP="00A24DB4">
      <w:pPr>
        <w:widowControl w:val="0"/>
        <w:ind w:firstLine="540"/>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5"/>
        <w:gridCol w:w="1187"/>
        <w:gridCol w:w="1934"/>
        <w:gridCol w:w="1450"/>
      </w:tblGrid>
      <w:tr w:rsidR="00A24DB4" w:rsidRPr="00A24DB4" w:rsidTr="00A24DB4">
        <w:tc>
          <w:tcPr>
            <w:tcW w:w="468" w:type="dxa"/>
            <w:vAlign w:val="center"/>
          </w:tcPr>
          <w:p w:rsidR="00A24DB4" w:rsidRPr="00A24DB4" w:rsidRDefault="00A24DB4" w:rsidP="00A24DB4">
            <w:pPr>
              <w:widowControl w:val="0"/>
              <w:ind w:left="-70" w:right="-110"/>
              <w:jc w:val="center"/>
              <w:rPr>
                <w:rFonts w:eastAsia="Calibri"/>
                <w:sz w:val="12"/>
                <w:szCs w:val="16"/>
              </w:rPr>
            </w:pPr>
            <w:r w:rsidRPr="00A24DB4">
              <w:rPr>
                <w:rFonts w:eastAsia="Calibri"/>
                <w:sz w:val="12"/>
                <w:szCs w:val="16"/>
              </w:rPr>
              <w:t>№ п/п</w:t>
            </w:r>
          </w:p>
        </w:tc>
        <w:tc>
          <w:tcPr>
            <w:tcW w:w="2340" w:type="dxa"/>
            <w:vAlign w:val="center"/>
          </w:tcPr>
          <w:p w:rsidR="00A24DB4" w:rsidRPr="00A24DB4" w:rsidRDefault="00A24DB4" w:rsidP="00A24DB4">
            <w:pPr>
              <w:widowControl w:val="0"/>
              <w:suppressLineNumbers/>
              <w:rPr>
                <w:rFonts w:eastAsia="Lucida Sans Unicode"/>
                <w:kern w:val="1"/>
                <w:sz w:val="12"/>
                <w:szCs w:val="16"/>
              </w:rPr>
            </w:pPr>
            <w:r w:rsidRPr="00A24DB4">
              <w:rPr>
                <w:rFonts w:eastAsia="Lucida Sans Unicode"/>
                <w:kern w:val="1"/>
                <w:sz w:val="12"/>
                <w:szCs w:val="16"/>
              </w:rPr>
              <w:t>Зоны ограничений</w:t>
            </w:r>
          </w:p>
        </w:tc>
        <w:tc>
          <w:tcPr>
            <w:tcW w:w="4680" w:type="dxa"/>
            <w:vAlign w:val="center"/>
          </w:tcPr>
          <w:p w:rsidR="00A24DB4" w:rsidRPr="00A24DB4" w:rsidRDefault="00A24DB4" w:rsidP="00A24DB4">
            <w:pPr>
              <w:widowControl w:val="0"/>
              <w:suppressLineNumbers/>
              <w:rPr>
                <w:rFonts w:eastAsia="Lucida Sans Unicode"/>
                <w:kern w:val="1"/>
                <w:sz w:val="12"/>
                <w:szCs w:val="16"/>
              </w:rPr>
            </w:pPr>
            <w:r w:rsidRPr="00A24DB4">
              <w:rPr>
                <w:rFonts w:eastAsia="Lucida Sans Unicode"/>
                <w:kern w:val="1"/>
                <w:sz w:val="12"/>
                <w:szCs w:val="16"/>
              </w:rPr>
              <w:t>Наличие на территории</w:t>
            </w:r>
          </w:p>
        </w:tc>
        <w:tc>
          <w:tcPr>
            <w:tcW w:w="2826" w:type="dxa"/>
            <w:vAlign w:val="center"/>
          </w:tcPr>
          <w:p w:rsidR="00A24DB4" w:rsidRPr="00A24DB4" w:rsidRDefault="00A24DB4" w:rsidP="00A24DB4">
            <w:pPr>
              <w:widowControl w:val="0"/>
              <w:ind w:left="-70" w:right="-110"/>
              <w:jc w:val="center"/>
              <w:rPr>
                <w:rFonts w:eastAsia="Calibri"/>
                <w:sz w:val="12"/>
                <w:szCs w:val="16"/>
              </w:rPr>
            </w:pPr>
            <w:r w:rsidRPr="00A24DB4">
              <w:rPr>
                <w:rFonts w:eastAsia="Calibri"/>
                <w:sz w:val="12"/>
                <w:szCs w:val="16"/>
              </w:rPr>
              <w:t>Нормативно-правовые акты</w:t>
            </w:r>
          </w:p>
        </w:tc>
      </w:tr>
      <w:tr w:rsidR="00A24DB4" w:rsidRPr="00A24DB4" w:rsidTr="00A24DB4">
        <w:tc>
          <w:tcPr>
            <w:tcW w:w="468" w:type="dxa"/>
          </w:tcPr>
          <w:p w:rsidR="00A24DB4" w:rsidRPr="00A24DB4" w:rsidRDefault="00A24DB4" w:rsidP="00A24DB4">
            <w:pPr>
              <w:widowControl w:val="0"/>
              <w:ind w:left="-70" w:right="-110"/>
              <w:jc w:val="center"/>
              <w:rPr>
                <w:rFonts w:eastAsia="Calibri"/>
                <w:sz w:val="12"/>
                <w:szCs w:val="16"/>
              </w:rPr>
            </w:pPr>
            <w:r w:rsidRPr="00A24DB4">
              <w:rPr>
                <w:rFonts w:eastAsia="Calibri"/>
                <w:sz w:val="12"/>
                <w:szCs w:val="16"/>
              </w:rPr>
              <w:t>1</w:t>
            </w:r>
          </w:p>
        </w:tc>
        <w:tc>
          <w:tcPr>
            <w:tcW w:w="2340" w:type="dxa"/>
            <w:vAlign w:val="center"/>
          </w:tcPr>
          <w:p w:rsidR="00A24DB4" w:rsidRPr="00A24DB4" w:rsidRDefault="00A24DB4" w:rsidP="00A24DB4">
            <w:pPr>
              <w:widowControl w:val="0"/>
              <w:suppressLineNumbers/>
              <w:rPr>
                <w:rFonts w:eastAsia="Lucida Sans Unicode"/>
                <w:kern w:val="1"/>
                <w:sz w:val="12"/>
                <w:szCs w:val="16"/>
              </w:rPr>
            </w:pPr>
            <w:r w:rsidRPr="00A24DB4">
              <w:rPr>
                <w:rFonts w:eastAsia="Lucida Sans Unicode"/>
                <w:kern w:val="1"/>
                <w:sz w:val="12"/>
                <w:szCs w:val="16"/>
              </w:rPr>
              <w:t>Охранные зоны ЛЭП, газопроводов, линий связи</w:t>
            </w:r>
          </w:p>
        </w:tc>
        <w:tc>
          <w:tcPr>
            <w:tcW w:w="4680" w:type="dxa"/>
            <w:vAlign w:val="center"/>
          </w:tcPr>
          <w:p w:rsidR="00A24DB4" w:rsidRPr="00A24DB4" w:rsidRDefault="00A24DB4" w:rsidP="00A24DB4">
            <w:pPr>
              <w:widowControl w:val="0"/>
              <w:suppressLineNumbers/>
              <w:jc w:val="both"/>
              <w:rPr>
                <w:rFonts w:eastAsia="Lucida Sans Unicode"/>
                <w:kern w:val="1"/>
                <w:sz w:val="12"/>
                <w:szCs w:val="16"/>
              </w:rPr>
            </w:pPr>
            <w:r w:rsidRPr="00A24DB4">
              <w:rPr>
                <w:rFonts w:eastAsia="Lucida Sans Unicode"/>
                <w:kern w:val="1"/>
                <w:sz w:val="12"/>
                <w:szCs w:val="16"/>
              </w:rPr>
              <w:t xml:space="preserve">Охранные зоны электрических сетей: </w:t>
            </w:r>
          </w:p>
          <w:p w:rsidR="00A24DB4" w:rsidRPr="00A24DB4" w:rsidRDefault="00A24DB4" w:rsidP="00A24DB4">
            <w:pPr>
              <w:widowControl w:val="0"/>
              <w:suppressLineNumbers/>
              <w:jc w:val="both"/>
              <w:rPr>
                <w:rFonts w:eastAsia="Lucida Sans Unicode"/>
                <w:kern w:val="1"/>
                <w:sz w:val="12"/>
                <w:szCs w:val="16"/>
              </w:rPr>
            </w:pPr>
            <w:r w:rsidRPr="00A24DB4">
              <w:rPr>
                <w:rFonts w:eastAsia="Lucida Sans Unicode"/>
                <w:kern w:val="1"/>
                <w:sz w:val="12"/>
                <w:szCs w:val="16"/>
              </w:rPr>
              <w:t xml:space="preserve">ЛЭП 110 кВ – </w:t>
            </w:r>
            <w:smartTag w:uri="urn:schemas-microsoft-com:office:smarttags" w:element="metricconverter">
              <w:smartTagPr>
                <w:attr w:name="ProductID" w:val="20 м"/>
              </w:smartTagPr>
              <w:r w:rsidRPr="00A24DB4">
                <w:rPr>
                  <w:rFonts w:eastAsia="Lucida Sans Unicode"/>
                  <w:kern w:val="1"/>
                  <w:sz w:val="12"/>
                  <w:szCs w:val="16"/>
                </w:rPr>
                <w:t>20 м</w:t>
              </w:r>
            </w:smartTag>
            <w:r w:rsidRPr="00A24DB4">
              <w:rPr>
                <w:rFonts w:eastAsia="Lucida Sans Unicode"/>
                <w:kern w:val="1"/>
                <w:sz w:val="12"/>
                <w:szCs w:val="16"/>
              </w:rPr>
              <w:t xml:space="preserve">; ЛЭП 500 кВ – </w:t>
            </w:r>
            <w:smartTag w:uri="urn:schemas-microsoft-com:office:smarttags" w:element="metricconverter">
              <w:smartTagPr>
                <w:attr w:name="ProductID" w:val="30 м"/>
              </w:smartTagPr>
              <w:r w:rsidRPr="00A24DB4">
                <w:rPr>
                  <w:rFonts w:eastAsia="Lucida Sans Unicode"/>
                  <w:kern w:val="1"/>
                  <w:sz w:val="12"/>
                  <w:szCs w:val="16"/>
                </w:rPr>
                <w:t>30 м</w:t>
              </w:r>
            </w:smartTag>
            <w:r w:rsidRPr="00A24DB4">
              <w:rPr>
                <w:rFonts w:eastAsia="Lucida Sans Unicode"/>
                <w:kern w:val="1"/>
                <w:sz w:val="12"/>
                <w:szCs w:val="16"/>
              </w:rPr>
              <w:t xml:space="preserve">.; ЛЭП 35 кВ – </w:t>
            </w:r>
            <w:smartTag w:uri="urn:schemas-microsoft-com:office:smarttags" w:element="metricconverter">
              <w:smartTagPr>
                <w:attr w:name="ProductID" w:val="15 м"/>
              </w:smartTagPr>
              <w:r w:rsidRPr="00A24DB4">
                <w:rPr>
                  <w:rFonts w:eastAsia="Lucida Sans Unicode"/>
                  <w:kern w:val="1"/>
                  <w:sz w:val="12"/>
                  <w:szCs w:val="16"/>
                </w:rPr>
                <w:t>15 м</w:t>
              </w:r>
            </w:smartTag>
            <w:r w:rsidRPr="00A24DB4">
              <w:rPr>
                <w:rFonts w:eastAsia="Lucida Sans Unicode"/>
                <w:kern w:val="1"/>
                <w:sz w:val="12"/>
                <w:szCs w:val="16"/>
              </w:rPr>
              <w:t xml:space="preserve">. </w:t>
            </w:r>
          </w:p>
          <w:p w:rsidR="00A24DB4" w:rsidRPr="00A24DB4" w:rsidRDefault="00A24DB4" w:rsidP="00A24DB4">
            <w:pPr>
              <w:widowControl w:val="0"/>
              <w:suppressLineNumbers/>
              <w:jc w:val="both"/>
              <w:rPr>
                <w:rFonts w:eastAsia="Lucida Sans Unicode"/>
                <w:kern w:val="1"/>
                <w:sz w:val="12"/>
                <w:szCs w:val="16"/>
              </w:rPr>
            </w:pPr>
            <w:r w:rsidRPr="00A24DB4">
              <w:rPr>
                <w:rFonts w:eastAsia="Lucida Sans Unicode"/>
                <w:kern w:val="1"/>
                <w:sz w:val="12"/>
                <w:szCs w:val="16"/>
              </w:rPr>
              <w:t>Устанавливаются по обе стороны линий от крайних проводов при не отклоненном их положении.</w:t>
            </w:r>
          </w:p>
          <w:p w:rsidR="00A24DB4" w:rsidRPr="00A24DB4" w:rsidRDefault="00A24DB4" w:rsidP="00A24DB4">
            <w:pPr>
              <w:widowControl w:val="0"/>
              <w:suppressLineNumbers/>
              <w:jc w:val="both"/>
              <w:rPr>
                <w:rFonts w:eastAsia="Lucida Sans Unicode"/>
                <w:kern w:val="1"/>
                <w:sz w:val="12"/>
                <w:szCs w:val="16"/>
              </w:rPr>
            </w:pPr>
            <w:r w:rsidRPr="00A24DB4">
              <w:rPr>
                <w:rFonts w:eastAsia="Lucida Sans Unicode"/>
                <w:kern w:val="1"/>
                <w:sz w:val="12"/>
                <w:szCs w:val="16"/>
              </w:rPr>
              <w:t xml:space="preserve">Охранные зоны трасс магистрального газопровода Павловск – Большая Казинкаустанавливаются в виде участков земли, ограниченными условными линиями, проходящими от оси газопровода на расстоянии </w:t>
            </w:r>
            <w:smartTag w:uri="urn:schemas-microsoft-com:office:smarttags" w:element="metricconverter">
              <w:smartTagPr>
                <w:attr w:name="ProductID" w:val="15 метров"/>
              </w:smartTagPr>
              <w:r w:rsidRPr="00A24DB4">
                <w:rPr>
                  <w:rFonts w:eastAsia="Lucida Sans Unicode"/>
                  <w:kern w:val="1"/>
                  <w:sz w:val="12"/>
                  <w:szCs w:val="16"/>
                </w:rPr>
                <w:t>15 метров</w:t>
              </w:r>
            </w:smartTag>
            <w:r w:rsidRPr="00A24DB4">
              <w:rPr>
                <w:rFonts w:eastAsia="Lucida Sans Unicode"/>
                <w:kern w:val="1"/>
                <w:sz w:val="12"/>
                <w:szCs w:val="16"/>
              </w:rPr>
              <w:t xml:space="preserve"> (вне населенного пункта – </w:t>
            </w:r>
            <w:smartTag w:uri="urn:schemas-microsoft-com:office:smarttags" w:element="metricconverter">
              <w:smartTagPr>
                <w:attr w:name="ProductID" w:val="75 м"/>
              </w:smartTagPr>
              <w:r w:rsidRPr="00A24DB4">
                <w:rPr>
                  <w:rFonts w:eastAsia="Lucida Sans Unicode"/>
                  <w:kern w:val="1"/>
                  <w:sz w:val="12"/>
                  <w:szCs w:val="16"/>
                </w:rPr>
                <w:t>75 м</w:t>
              </w:r>
            </w:smartTag>
            <w:r w:rsidRPr="00A24DB4">
              <w:rPr>
                <w:rFonts w:eastAsia="Lucida Sans Unicode"/>
                <w:kern w:val="1"/>
                <w:sz w:val="12"/>
                <w:szCs w:val="16"/>
              </w:rPr>
              <w:t xml:space="preserve">.). Согласно СНиП 205.06.85 в охранной зоне магистрального газопровода запрещается всякого рода строительство на расстоянии </w:t>
            </w:r>
            <w:smartTag w:uri="urn:schemas-microsoft-com:office:smarttags" w:element="metricconverter">
              <w:smartTagPr>
                <w:attr w:name="ProductID" w:val="350 м"/>
              </w:smartTagPr>
              <w:r w:rsidRPr="00A24DB4">
                <w:rPr>
                  <w:rFonts w:eastAsia="Lucida Sans Unicode"/>
                  <w:kern w:val="1"/>
                  <w:sz w:val="12"/>
                  <w:szCs w:val="16"/>
                </w:rPr>
                <w:t>350 м</w:t>
              </w:r>
            </w:smartTag>
            <w:r w:rsidRPr="00A24DB4">
              <w:rPr>
                <w:rFonts w:eastAsia="Lucida Sans Unicode"/>
                <w:kern w:val="1"/>
                <w:sz w:val="12"/>
                <w:szCs w:val="16"/>
              </w:rPr>
              <w:t>. от оси крайнего газопровода без согласования с Калачеевским ЛППУМГ.</w:t>
            </w:r>
          </w:p>
          <w:p w:rsidR="00A24DB4" w:rsidRPr="00A24DB4" w:rsidRDefault="00A24DB4" w:rsidP="00A24DB4">
            <w:pPr>
              <w:widowControl w:val="0"/>
              <w:suppressLineNumbers/>
              <w:jc w:val="both"/>
              <w:rPr>
                <w:rFonts w:eastAsia="Lucida Sans Unicode"/>
                <w:kern w:val="1"/>
                <w:sz w:val="12"/>
                <w:szCs w:val="16"/>
              </w:rPr>
            </w:pPr>
            <w:r w:rsidRPr="00A24DB4">
              <w:rPr>
                <w:rFonts w:eastAsia="Lucida Sans Unicode"/>
                <w:kern w:val="1"/>
                <w:sz w:val="12"/>
                <w:szCs w:val="16"/>
              </w:rPr>
              <w:t xml:space="preserve">Охранные зоны линий правительственной связи КМ – 90, ВОЛС - устанавливаются в виде участков земли вдоль этих линий не менее чем на </w:t>
            </w:r>
            <w:smartTag w:uri="urn:schemas-microsoft-com:office:smarttags" w:element="metricconverter">
              <w:smartTagPr>
                <w:attr w:name="ProductID" w:val="2 метра"/>
              </w:smartTagPr>
              <w:r w:rsidRPr="00A24DB4">
                <w:rPr>
                  <w:rFonts w:eastAsia="Lucida Sans Unicode"/>
                  <w:kern w:val="1"/>
                  <w:sz w:val="12"/>
                  <w:szCs w:val="16"/>
                </w:rPr>
                <w:t>2 метра</w:t>
              </w:r>
            </w:smartTag>
            <w:r w:rsidRPr="00A24DB4">
              <w:rPr>
                <w:rFonts w:eastAsia="Lucida Sans Unicode"/>
                <w:kern w:val="1"/>
                <w:sz w:val="12"/>
                <w:szCs w:val="16"/>
              </w:rPr>
              <w:t xml:space="preserve"> с каждой стороны.</w:t>
            </w:r>
          </w:p>
        </w:tc>
        <w:tc>
          <w:tcPr>
            <w:tcW w:w="2826" w:type="dxa"/>
          </w:tcPr>
          <w:p w:rsidR="00A24DB4" w:rsidRPr="00A24DB4" w:rsidRDefault="00A24DB4" w:rsidP="00A24DB4">
            <w:pPr>
              <w:widowControl w:val="0"/>
              <w:ind w:left="-70"/>
              <w:jc w:val="both"/>
              <w:rPr>
                <w:rFonts w:eastAsia="Calibri"/>
                <w:b/>
                <w:sz w:val="12"/>
                <w:szCs w:val="16"/>
              </w:rPr>
            </w:pPr>
            <w:r w:rsidRPr="00A24DB4">
              <w:rPr>
                <w:rFonts w:eastAsia="Calibri"/>
                <w:b/>
                <w:sz w:val="12"/>
                <w:szCs w:val="16"/>
              </w:rPr>
              <w:t>Постановление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24DB4" w:rsidRPr="00A24DB4" w:rsidRDefault="00A24DB4" w:rsidP="00A24DB4">
            <w:pPr>
              <w:widowControl w:val="0"/>
              <w:ind w:left="-70" w:right="-110"/>
              <w:jc w:val="both"/>
              <w:rPr>
                <w:rFonts w:eastAsia="Calibri"/>
                <w:sz w:val="12"/>
                <w:szCs w:val="16"/>
              </w:rPr>
            </w:pPr>
          </w:p>
          <w:p w:rsidR="00A24DB4" w:rsidRPr="00A24DB4" w:rsidRDefault="00A24DB4" w:rsidP="00A24DB4">
            <w:pPr>
              <w:widowControl w:val="0"/>
              <w:ind w:left="-70" w:right="-110"/>
              <w:jc w:val="both"/>
              <w:rPr>
                <w:rFonts w:eastAsia="Calibri"/>
                <w:sz w:val="12"/>
                <w:szCs w:val="16"/>
              </w:rPr>
            </w:pPr>
            <w:r w:rsidRPr="00A24DB4">
              <w:rPr>
                <w:rFonts w:eastAsia="Calibri"/>
                <w:sz w:val="12"/>
                <w:szCs w:val="16"/>
              </w:rPr>
              <w:t xml:space="preserve">«Правила использования электроустановок», изд. 6 Главгосэнергонадзора России, </w:t>
            </w:r>
            <w:smartTag w:uri="urn:schemas-microsoft-com:office:smarttags" w:element="metricconverter">
              <w:smartTagPr>
                <w:attr w:name="ProductID" w:val="1998 г"/>
              </w:smartTagPr>
              <w:r w:rsidRPr="00A24DB4">
                <w:rPr>
                  <w:rFonts w:eastAsia="Calibri"/>
                  <w:sz w:val="12"/>
                  <w:szCs w:val="16"/>
                </w:rPr>
                <w:t>1998 г</w:t>
              </w:r>
            </w:smartTag>
            <w:r w:rsidRPr="00A24DB4">
              <w:rPr>
                <w:rFonts w:eastAsia="Calibri"/>
                <w:sz w:val="12"/>
                <w:szCs w:val="16"/>
              </w:rPr>
              <w:t>.</w:t>
            </w:r>
          </w:p>
          <w:p w:rsidR="00A24DB4" w:rsidRPr="00A24DB4" w:rsidRDefault="00A24DB4" w:rsidP="00A24DB4">
            <w:pPr>
              <w:widowControl w:val="0"/>
              <w:ind w:left="-70" w:right="-110"/>
              <w:jc w:val="both"/>
              <w:rPr>
                <w:rFonts w:eastAsia="Calibri"/>
                <w:sz w:val="12"/>
                <w:szCs w:val="16"/>
              </w:rPr>
            </w:pPr>
            <w:r w:rsidRPr="00A24DB4">
              <w:rPr>
                <w:rFonts w:eastAsia="Calibri"/>
                <w:sz w:val="12"/>
                <w:szCs w:val="16"/>
              </w:rPr>
              <w:t>«Правила охраны магистральных трубопроводов», пост. Госгортехнадзора России №9 от 22.02.92г</w:t>
            </w:r>
          </w:p>
          <w:p w:rsidR="00A24DB4" w:rsidRPr="00A24DB4" w:rsidRDefault="00A24DB4" w:rsidP="00A24DB4">
            <w:pPr>
              <w:widowControl w:val="0"/>
              <w:ind w:left="-70" w:right="-110"/>
              <w:jc w:val="both"/>
              <w:rPr>
                <w:rFonts w:eastAsia="Calibri"/>
                <w:sz w:val="12"/>
                <w:szCs w:val="16"/>
              </w:rPr>
            </w:pPr>
            <w:r w:rsidRPr="00A24DB4">
              <w:rPr>
                <w:rFonts w:eastAsia="Calibri"/>
                <w:sz w:val="12"/>
                <w:szCs w:val="16"/>
              </w:rPr>
              <w:t>«Правила безопасности в газовом хозяйстве» (ПБ 12-245-98)</w:t>
            </w:r>
          </w:p>
          <w:p w:rsidR="00A24DB4" w:rsidRPr="00A24DB4" w:rsidRDefault="00A24DB4" w:rsidP="00A24DB4">
            <w:pPr>
              <w:widowControl w:val="0"/>
              <w:ind w:left="-70" w:right="-110"/>
              <w:jc w:val="both"/>
              <w:rPr>
                <w:rFonts w:eastAsia="Calibri"/>
                <w:sz w:val="12"/>
                <w:szCs w:val="16"/>
              </w:rPr>
            </w:pPr>
            <w:r w:rsidRPr="00A24DB4">
              <w:rPr>
                <w:rFonts w:eastAsia="Calibri"/>
                <w:sz w:val="12"/>
                <w:szCs w:val="16"/>
              </w:rPr>
              <w:t>Правила охраны линий и сооружений связи РФ, пост. Правительства РФ №578 от 09.06.95 г.</w:t>
            </w:r>
          </w:p>
        </w:tc>
      </w:tr>
      <w:tr w:rsidR="00A24DB4" w:rsidRPr="00A24DB4" w:rsidTr="00A24DB4">
        <w:tc>
          <w:tcPr>
            <w:tcW w:w="468" w:type="dxa"/>
          </w:tcPr>
          <w:p w:rsidR="00A24DB4" w:rsidRPr="00A24DB4" w:rsidRDefault="00A24DB4" w:rsidP="00A24DB4">
            <w:pPr>
              <w:widowControl w:val="0"/>
              <w:ind w:left="-70" w:right="-110"/>
              <w:jc w:val="center"/>
              <w:rPr>
                <w:rFonts w:eastAsia="Calibri"/>
                <w:sz w:val="12"/>
                <w:szCs w:val="16"/>
              </w:rPr>
            </w:pPr>
            <w:r w:rsidRPr="00A24DB4">
              <w:rPr>
                <w:rFonts w:eastAsia="Calibri"/>
                <w:sz w:val="12"/>
                <w:szCs w:val="16"/>
              </w:rPr>
              <w:t>2</w:t>
            </w:r>
          </w:p>
        </w:tc>
        <w:tc>
          <w:tcPr>
            <w:tcW w:w="2340" w:type="dxa"/>
            <w:vAlign w:val="center"/>
          </w:tcPr>
          <w:p w:rsidR="00A24DB4" w:rsidRPr="00A24DB4" w:rsidRDefault="00A24DB4" w:rsidP="00A24DB4">
            <w:pPr>
              <w:widowControl w:val="0"/>
              <w:suppressLineNumbers/>
              <w:rPr>
                <w:rFonts w:eastAsia="Lucida Sans Unicode"/>
                <w:kern w:val="1"/>
                <w:sz w:val="12"/>
                <w:szCs w:val="16"/>
              </w:rPr>
            </w:pPr>
            <w:r w:rsidRPr="00A24DB4">
              <w:rPr>
                <w:rFonts w:eastAsia="Lucida Sans Unicode"/>
                <w:kern w:val="1"/>
                <w:sz w:val="12"/>
                <w:szCs w:val="16"/>
              </w:rPr>
              <w:t>Федеральные автомобильные дороги общего пользования</w:t>
            </w:r>
          </w:p>
        </w:tc>
        <w:tc>
          <w:tcPr>
            <w:tcW w:w="4680" w:type="dxa"/>
            <w:vAlign w:val="center"/>
          </w:tcPr>
          <w:p w:rsidR="00A24DB4" w:rsidRPr="00A24DB4" w:rsidRDefault="00A24DB4" w:rsidP="00A24DB4">
            <w:pPr>
              <w:widowControl w:val="0"/>
              <w:suppressLineNumbers/>
              <w:jc w:val="both"/>
              <w:rPr>
                <w:rFonts w:eastAsia="Lucida Sans Unicode"/>
                <w:b/>
                <w:kern w:val="1"/>
                <w:sz w:val="12"/>
                <w:szCs w:val="16"/>
              </w:rPr>
            </w:pPr>
            <w:r w:rsidRPr="00A24DB4">
              <w:rPr>
                <w:rFonts w:eastAsia="Lucida Sans Unicode"/>
                <w:b/>
                <w:kern w:val="1"/>
                <w:sz w:val="12"/>
                <w:szCs w:val="16"/>
              </w:rPr>
              <w:t>1.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24DB4" w:rsidRPr="00A24DB4" w:rsidRDefault="00A24DB4" w:rsidP="00A24DB4">
            <w:pPr>
              <w:widowControl w:val="0"/>
              <w:suppressLineNumbers/>
              <w:jc w:val="both"/>
              <w:rPr>
                <w:rFonts w:eastAsia="Lucida Sans Unicode"/>
                <w:b/>
                <w:kern w:val="1"/>
                <w:sz w:val="12"/>
                <w:szCs w:val="16"/>
              </w:rPr>
            </w:pPr>
            <w:bookmarkStart w:id="87" w:name="100287"/>
            <w:bookmarkEnd w:id="87"/>
            <w:r w:rsidRPr="00A24DB4">
              <w:rPr>
                <w:rFonts w:eastAsia="Lucida Sans Unicode"/>
                <w:b/>
                <w:kern w:val="1"/>
                <w:sz w:val="12"/>
                <w:szCs w:val="16"/>
              </w:rPr>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24DB4" w:rsidRPr="00A24DB4" w:rsidRDefault="00A24DB4" w:rsidP="00A24DB4">
            <w:pPr>
              <w:widowControl w:val="0"/>
              <w:suppressLineNumbers/>
              <w:jc w:val="both"/>
              <w:rPr>
                <w:rFonts w:eastAsia="Lucida Sans Unicode"/>
                <w:b/>
                <w:kern w:val="1"/>
                <w:sz w:val="12"/>
                <w:szCs w:val="16"/>
              </w:rPr>
            </w:pPr>
            <w:bookmarkStart w:id="88" w:name="100288"/>
            <w:bookmarkEnd w:id="88"/>
            <w:r w:rsidRPr="00A24DB4">
              <w:rPr>
                <w:rFonts w:eastAsia="Lucida Sans Unicode"/>
                <w:b/>
                <w:kern w:val="1"/>
                <w:sz w:val="12"/>
                <w:szCs w:val="16"/>
              </w:rPr>
              <w:t>1) семидесяти пяти метров - для автомобильных дорог первой и второй категорий;</w:t>
            </w:r>
          </w:p>
          <w:p w:rsidR="00A24DB4" w:rsidRPr="00A24DB4" w:rsidRDefault="00A24DB4" w:rsidP="00A24DB4">
            <w:pPr>
              <w:widowControl w:val="0"/>
              <w:suppressLineNumbers/>
              <w:jc w:val="both"/>
              <w:rPr>
                <w:rFonts w:eastAsia="Lucida Sans Unicode"/>
                <w:b/>
                <w:kern w:val="1"/>
                <w:sz w:val="12"/>
                <w:szCs w:val="16"/>
              </w:rPr>
            </w:pPr>
            <w:bookmarkStart w:id="89" w:name="100289"/>
            <w:bookmarkEnd w:id="89"/>
            <w:r w:rsidRPr="00A24DB4">
              <w:rPr>
                <w:rFonts w:eastAsia="Lucida Sans Unicode"/>
                <w:b/>
                <w:kern w:val="1"/>
                <w:sz w:val="12"/>
                <w:szCs w:val="16"/>
              </w:rPr>
              <w:t>2) пятидесяти метров - для автомобильных дорог третьей и четвертой категорий;</w:t>
            </w:r>
          </w:p>
          <w:p w:rsidR="00A24DB4" w:rsidRPr="00A24DB4" w:rsidRDefault="00A24DB4" w:rsidP="00A24DB4">
            <w:pPr>
              <w:widowControl w:val="0"/>
              <w:suppressLineNumbers/>
              <w:jc w:val="both"/>
              <w:rPr>
                <w:rFonts w:eastAsia="Lucida Sans Unicode"/>
                <w:b/>
                <w:kern w:val="1"/>
                <w:sz w:val="12"/>
                <w:szCs w:val="16"/>
              </w:rPr>
            </w:pPr>
            <w:bookmarkStart w:id="90" w:name="100290"/>
            <w:bookmarkEnd w:id="90"/>
            <w:r w:rsidRPr="00A24DB4">
              <w:rPr>
                <w:rFonts w:eastAsia="Lucida Sans Unicode"/>
                <w:b/>
                <w:kern w:val="1"/>
                <w:sz w:val="12"/>
                <w:szCs w:val="16"/>
              </w:rPr>
              <w:t xml:space="preserve">3) двадцати пяти метров - для автомобильных дорог пятой </w:t>
            </w:r>
            <w:r w:rsidRPr="00A24DB4">
              <w:rPr>
                <w:rFonts w:eastAsia="Lucida Sans Unicode"/>
                <w:b/>
                <w:kern w:val="1"/>
                <w:sz w:val="12"/>
                <w:szCs w:val="16"/>
              </w:rPr>
              <w:lastRenderedPageBreak/>
              <w:t>категории;</w:t>
            </w:r>
          </w:p>
          <w:p w:rsidR="00A24DB4" w:rsidRPr="00A24DB4" w:rsidRDefault="00A24DB4" w:rsidP="00A24DB4">
            <w:pPr>
              <w:widowControl w:val="0"/>
              <w:suppressLineNumbers/>
              <w:jc w:val="both"/>
              <w:rPr>
                <w:rFonts w:eastAsia="Lucida Sans Unicode"/>
                <w:b/>
                <w:kern w:val="1"/>
                <w:sz w:val="12"/>
                <w:szCs w:val="16"/>
              </w:rPr>
            </w:pPr>
            <w:bookmarkStart w:id="91" w:name="000177"/>
            <w:bookmarkStart w:id="92" w:name="100291"/>
            <w:bookmarkEnd w:id="91"/>
            <w:bookmarkEnd w:id="92"/>
            <w:r w:rsidRPr="00A24DB4">
              <w:rPr>
                <w:rFonts w:eastAsia="Lucida Sans Unicode"/>
                <w:b/>
                <w:kern w:val="1"/>
                <w:sz w:val="12"/>
                <w:szCs w:val="16"/>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24DB4" w:rsidRPr="00A24DB4" w:rsidRDefault="00A24DB4" w:rsidP="00A24DB4">
            <w:pPr>
              <w:widowControl w:val="0"/>
              <w:suppressLineNumbers/>
              <w:jc w:val="both"/>
              <w:rPr>
                <w:rFonts w:eastAsia="Lucida Sans Unicode"/>
                <w:b/>
                <w:kern w:val="1"/>
                <w:sz w:val="12"/>
                <w:szCs w:val="16"/>
              </w:rPr>
            </w:pPr>
            <w:r w:rsidRPr="00A24DB4">
              <w:rPr>
                <w:rFonts w:eastAsia="Lucida Sans Unicode"/>
                <w:b/>
                <w:kern w:val="1"/>
                <w:sz w:val="12"/>
                <w:szCs w:val="16"/>
              </w:rPr>
              <w:t>Параметры придорожной полосы скоростной автодороги федерального значения М-4 «Дон» (категория IБ) отражены в документации по планировке территории, утвержденной Распоряжением Федерального дорожного агентства (Росавтодор) от 20.08.2014 г. №1552-р.</w:t>
            </w:r>
          </w:p>
        </w:tc>
        <w:tc>
          <w:tcPr>
            <w:tcW w:w="2826" w:type="dxa"/>
          </w:tcPr>
          <w:p w:rsidR="00A24DB4" w:rsidRPr="00A24DB4" w:rsidRDefault="00A24DB4" w:rsidP="00A24DB4">
            <w:pPr>
              <w:widowControl w:val="0"/>
              <w:suppressLineNumbers/>
              <w:jc w:val="both"/>
              <w:rPr>
                <w:rFonts w:eastAsia="Lucida Sans Unicode"/>
                <w:b/>
                <w:kern w:val="1"/>
                <w:sz w:val="12"/>
                <w:szCs w:val="16"/>
              </w:rPr>
            </w:pPr>
            <w:r w:rsidRPr="00A24DB4">
              <w:rPr>
                <w:rFonts w:eastAsia="Lucida Sans Unicode"/>
                <w:b/>
                <w:kern w:val="1"/>
                <w:sz w:val="12"/>
                <w:szCs w:val="16"/>
              </w:rPr>
              <w:lastRenderedPageBreak/>
              <w:t xml:space="preserve">Приказ Министерства транспорта Российской Федерации (Минтранс России) от 13 января 2010 г. N 4 г. Москва "Об установлении и использовании придорожных полос автомобильных дорог федерального значения" </w:t>
            </w:r>
          </w:p>
          <w:p w:rsidR="00A24DB4" w:rsidRPr="00A24DB4" w:rsidRDefault="00A24DB4" w:rsidP="00A24DB4">
            <w:pPr>
              <w:widowControl w:val="0"/>
              <w:suppressLineNumbers/>
              <w:jc w:val="both"/>
              <w:rPr>
                <w:rFonts w:eastAsia="Lucida Sans Unicode"/>
                <w:b/>
                <w:kern w:val="1"/>
                <w:sz w:val="12"/>
                <w:szCs w:val="16"/>
              </w:rPr>
            </w:pPr>
          </w:p>
          <w:p w:rsidR="00A24DB4" w:rsidRPr="00A24DB4" w:rsidRDefault="00A24DB4" w:rsidP="00A24DB4">
            <w:pPr>
              <w:widowControl w:val="0"/>
              <w:suppressLineNumbers/>
              <w:jc w:val="both"/>
              <w:rPr>
                <w:rFonts w:eastAsia="Lucida Sans Unicode"/>
                <w:b/>
                <w:kern w:val="1"/>
                <w:sz w:val="12"/>
                <w:szCs w:val="16"/>
              </w:rPr>
            </w:pPr>
            <w:r w:rsidRPr="00A24DB4">
              <w:rPr>
                <w:rFonts w:eastAsia="Lucida Sans Unicode"/>
                <w:b/>
                <w:kern w:val="1"/>
                <w:sz w:val="12"/>
                <w:szCs w:val="16"/>
              </w:rPr>
              <w:t xml:space="preserve">Федеральный закон от 08.11.2007 N 257-ФЗ (ред. от 07.02.2017) "Об автомобильных дорогах и о дорожной деятельности в Российской Федерации и о </w:t>
            </w:r>
            <w:r w:rsidRPr="00A24DB4">
              <w:rPr>
                <w:rFonts w:eastAsia="Lucida Sans Unicode"/>
                <w:b/>
                <w:kern w:val="1"/>
                <w:sz w:val="12"/>
                <w:szCs w:val="16"/>
              </w:rPr>
              <w:lastRenderedPageBreak/>
              <w:t>внесении изменений в отдельные законодательные акты Российской Федерации"</w:t>
            </w:r>
          </w:p>
          <w:p w:rsidR="00A24DB4" w:rsidRPr="00A24DB4" w:rsidRDefault="00A24DB4" w:rsidP="00A24DB4">
            <w:pPr>
              <w:widowControl w:val="0"/>
              <w:suppressLineNumbers/>
              <w:jc w:val="both"/>
              <w:rPr>
                <w:rFonts w:eastAsia="Lucida Sans Unicode"/>
                <w:b/>
                <w:kern w:val="1"/>
                <w:sz w:val="12"/>
                <w:szCs w:val="16"/>
              </w:rPr>
            </w:pPr>
          </w:p>
        </w:tc>
      </w:tr>
      <w:tr w:rsidR="00A24DB4" w:rsidRPr="00A24DB4" w:rsidTr="00A24DB4">
        <w:tc>
          <w:tcPr>
            <w:tcW w:w="468" w:type="dxa"/>
          </w:tcPr>
          <w:p w:rsidR="00A24DB4" w:rsidRPr="00A24DB4" w:rsidRDefault="00A24DB4" w:rsidP="00A24DB4">
            <w:pPr>
              <w:widowControl w:val="0"/>
              <w:ind w:left="-70" w:right="-110"/>
              <w:jc w:val="center"/>
              <w:rPr>
                <w:rFonts w:eastAsia="Calibri"/>
                <w:sz w:val="12"/>
                <w:szCs w:val="16"/>
              </w:rPr>
            </w:pPr>
            <w:r w:rsidRPr="00A24DB4">
              <w:rPr>
                <w:rFonts w:eastAsia="Calibri"/>
                <w:sz w:val="12"/>
                <w:szCs w:val="16"/>
              </w:rPr>
              <w:lastRenderedPageBreak/>
              <w:t>3</w:t>
            </w:r>
          </w:p>
        </w:tc>
        <w:tc>
          <w:tcPr>
            <w:tcW w:w="2340" w:type="dxa"/>
            <w:vAlign w:val="center"/>
          </w:tcPr>
          <w:p w:rsidR="00A24DB4" w:rsidRPr="00A24DB4" w:rsidRDefault="00A24DB4" w:rsidP="00A24DB4">
            <w:pPr>
              <w:widowControl w:val="0"/>
              <w:suppressLineNumbers/>
              <w:rPr>
                <w:rFonts w:eastAsia="Lucida Sans Unicode"/>
                <w:kern w:val="1"/>
                <w:sz w:val="12"/>
                <w:szCs w:val="16"/>
              </w:rPr>
            </w:pPr>
            <w:r w:rsidRPr="00A24DB4">
              <w:rPr>
                <w:rFonts w:eastAsia="Lucida Sans Unicode"/>
                <w:kern w:val="1"/>
                <w:sz w:val="12"/>
                <w:szCs w:val="16"/>
              </w:rPr>
              <w:t>Охранные зоны железной дороги</w:t>
            </w:r>
          </w:p>
        </w:tc>
        <w:tc>
          <w:tcPr>
            <w:tcW w:w="4680" w:type="dxa"/>
            <w:vAlign w:val="center"/>
          </w:tcPr>
          <w:p w:rsidR="00A24DB4" w:rsidRPr="00A24DB4" w:rsidRDefault="00A24DB4" w:rsidP="00A24DB4">
            <w:pPr>
              <w:widowControl w:val="0"/>
              <w:suppressLineNumbers/>
              <w:jc w:val="both"/>
              <w:rPr>
                <w:rFonts w:eastAsia="Lucida Sans Unicode"/>
                <w:kern w:val="1"/>
                <w:sz w:val="12"/>
                <w:szCs w:val="16"/>
              </w:rPr>
            </w:pPr>
            <w:r w:rsidRPr="00A24DB4">
              <w:rPr>
                <w:bCs/>
                <w:kern w:val="1"/>
                <w:sz w:val="12"/>
                <w:szCs w:val="16"/>
              </w:rPr>
              <w:t xml:space="preserve">Железная дорога, обслуживающая карьер «ОАО Павловскгранит». Создание и установление правового режима </w:t>
            </w:r>
            <w:r w:rsidRPr="00A24DB4">
              <w:rPr>
                <w:kern w:val="1"/>
                <w:sz w:val="12"/>
                <w:szCs w:val="16"/>
              </w:rPr>
              <w:t>полос отвода и охранных зон железных дорог</w:t>
            </w:r>
            <w:r w:rsidRPr="00A24DB4">
              <w:rPr>
                <w:bCs/>
                <w:kern w:val="1"/>
                <w:sz w:val="12"/>
                <w:szCs w:val="16"/>
              </w:rPr>
              <w:t xml:space="preserve">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w:t>
            </w:r>
            <w:r w:rsidRPr="00A24DB4">
              <w:rPr>
                <w:rFonts w:eastAsia="Arial Unicode MS"/>
                <w:bCs/>
                <w:kern w:val="1"/>
                <w:sz w:val="12"/>
                <w:szCs w:val="16"/>
              </w:rPr>
              <w:t>Полосы отвода и охранные зоны могут создаваться на землях, прилегающих к любым железнодорожным путям (общего и необщего пользования).</w:t>
            </w:r>
          </w:p>
        </w:tc>
        <w:tc>
          <w:tcPr>
            <w:tcW w:w="2826" w:type="dxa"/>
          </w:tcPr>
          <w:p w:rsidR="00A24DB4" w:rsidRPr="00A24DB4" w:rsidRDefault="00A24DB4" w:rsidP="00A24DB4">
            <w:pPr>
              <w:widowControl w:val="0"/>
              <w:ind w:left="-70" w:right="-110"/>
              <w:jc w:val="both"/>
              <w:rPr>
                <w:rFonts w:eastAsia="Calibri"/>
                <w:sz w:val="12"/>
                <w:szCs w:val="16"/>
              </w:rPr>
            </w:pPr>
            <w:r w:rsidRPr="00A24DB4">
              <w:rPr>
                <w:rFonts w:eastAsia="Calibri"/>
                <w:bCs/>
                <w:sz w:val="12"/>
                <w:szCs w:val="16"/>
              </w:rPr>
              <w:t>Федеральный закон от 10.01.2003 № 17-ФЗ.</w:t>
            </w:r>
          </w:p>
        </w:tc>
      </w:tr>
      <w:tr w:rsidR="00A24DB4" w:rsidRPr="00A24DB4" w:rsidTr="00A24DB4">
        <w:tc>
          <w:tcPr>
            <w:tcW w:w="468" w:type="dxa"/>
          </w:tcPr>
          <w:p w:rsidR="00A24DB4" w:rsidRPr="00A24DB4" w:rsidRDefault="00A24DB4" w:rsidP="00A24DB4">
            <w:pPr>
              <w:widowControl w:val="0"/>
              <w:ind w:left="-70" w:right="-110"/>
              <w:jc w:val="center"/>
              <w:rPr>
                <w:rFonts w:eastAsia="Calibri"/>
                <w:sz w:val="12"/>
                <w:szCs w:val="16"/>
              </w:rPr>
            </w:pPr>
            <w:r w:rsidRPr="00A24DB4">
              <w:rPr>
                <w:rFonts w:eastAsia="Calibri"/>
                <w:sz w:val="12"/>
                <w:szCs w:val="16"/>
              </w:rPr>
              <w:t>4</w:t>
            </w:r>
          </w:p>
        </w:tc>
        <w:tc>
          <w:tcPr>
            <w:tcW w:w="2340" w:type="dxa"/>
            <w:vAlign w:val="center"/>
          </w:tcPr>
          <w:p w:rsidR="00A24DB4" w:rsidRPr="00A24DB4" w:rsidRDefault="00A24DB4" w:rsidP="00A24DB4">
            <w:pPr>
              <w:widowControl w:val="0"/>
              <w:suppressLineNumbers/>
              <w:rPr>
                <w:rFonts w:eastAsia="Lucida Sans Unicode"/>
                <w:kern w:val="1"/>
                <w:sz w:val="12"/>
                <w:szCs w:val="16"/>
              </w:rPr>
            </w:pPr>
            <w:r w:rsidRPr="00A24DB4">
              <w:rPr>
                <w:rFonts w:eastAsia="Lucida Sans Unicode"/>
                <w:kern w:val="1"/>
                <w:sz w:val="12"/>
                <w:szCs w:val="16"/>
              </w:rPr>
              <w:t>Санитарно-защитные зоны (СЗЗ)</w:t>
            </w:r>
          </w:p>
        </w:tc>
        <w:tc>
          <w:tcPr>
            <w:tcW w:w="4680" w:type="dxa"/>
            <w:vAlign w:val="center"/>
          </w:tcPr>
          <w:p w:rsidR="00A24DB4" w:rsidRPr="00A24DB4" w:rsidRDefault="00A24DB4" w:rsidP="00A24DB4">
            <w:pPr>
              <w:widowControl w:val="0"/>
              <w:ind w:firstLine="1"/>
              <w:jc w:val="both"/>
              <w:rPr>
                <w:rFonts w:eastAsia="Calibri"/>
                <w:kern w:val="1"/>
                <w:sz w:val="12"/>
                <w:szCs w:val="16"/>
              </w:rPr>
            </w:pPr>
            <w:r w:rsidRPr="00A24DB4">
              <w:rPr>
                <w:rFonts w:eastAsia="Calibri"/>
                <w:kern w:val="1"/>
                <w:sz w:val="12"/>
                <w:szCs w:val="16"/>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A24DB4" w:rsidRPr="00A24DB4" w:rsidRDefault="00A24DB4" w:rsidP="00A24DB4">
            <w:pPr>
              <w:widowControl w:val="0"/>
              <w:ind w:firstLine="1"/>
              <w:jc w:val="both"/>
              <w:rPr>
                <w:rFonts w:eastAsia="Calibri"/>
                <w:kern w:val="1"/>
                <w:sz w:val="12"/>
                <w:szCs w:val="16"/>
              </w:rPr>
            </w:pPr>
            <w:r w:rsidRPr="00A24DB4">
              <w:rPr>
                <w:rFonts w:eastAsia="Calibri"/>
                <w:kern w:val="1"/>
                <w:sz w:val="12"/>
                <w:szCs w:val="16"/>
              </w:rPr>
              <w:t>Территория санитарно-защитной зоны предназначена для:</w:t>
            </w:r>
          </w:p>
          <w:p w:rsidR="00A24DB4" w:rsidRPr="00A24DB4" w:rsidRDefault="00A24DB4" w:rsidP="00877FF1">
            <w:pPr>
              <w:widowControl w:val="0"/>
              <w:numPr>
                <w:ilvl w:val="0"/>
                <w:numId w:val="49"/>
              </w:numPr>
              <w:tabs>
                <w:tab w:val="num" w:pos="181"/>
              </w:tabs>
              <w:ind w:left="181" w:hanging="180"/>
              <w:jc w:val="both"/>
              <w:rPr>
                <w:rFonts w:eastAsia="Calibri"/>
                <w:kern w:val="1"/>
                <w:sz w:val="12"/>
                <w:szCs w:val="16"/>
              </w:rPr>
            </w:pPr>
            <w:r w:rsidRPr="00A24DB4">
              <w:rPr>
                <w:rFonts w:eastAsia="Calibri"/>
                <w:kern w:val="1"/>
                <w:sz w:val="12"/>
                <w:szCs w:val="16"/>
              </w:rPr>
              <w:t>обеспечения снижения уровня воздействия до требуемых гигиенических нормативов по всем факторам воздействия за ее пределами (ПДК, ПДУ);</w:t>
            </w:r>
          </w:p>
          <w:p w:rsidR="00A24DB4" w:rsidRPr="00A24DB4" w:rsidRDefault="00A24DB4" w:rsidP="00877FF1">
            <w:pPr>
              <w:widowControl w:val="0"/>
              <w:numPr>
                <w:ilvl w:val="0"/>
                <w:numId w:val="49"/>
              </w:numPr>
              <w:tabs>
                <w:tab w:val="num" w:pos="181"/>
              </w:tabs>
              <w:ind w:left="181" w:hanging="180"/>
              <w:jc w:val="both"/>
              <w:rPr>
                <w:rFonts w:eastAsia="Calibri"/>
                <w:kern w:val="1"/>
                <w:sz w:val="12"/>
                <w:szCs w:val="16"/>
              </w:rPr>
            </w:pPr>
            <w:r w:rsidRPr="00A24DB4">
              <w:rPr>
                <w:rFonts w:eastAsia="Calibri"/>
                <w:kern w:val="1"/>
                <w:sz w:val="12"/>
                <w:szCs w:val="16"/>
              </w:rPr>
              <w:t>создания санитарно-защитного барьера между территорией предприятия (группы предприятий) и территорией жилой застройки;</w:t>
            </w:r>
          </w:p>
          <w:p w:rsidR="00A24DB4" w:rsidRPr="00A24DB4" w:rsidRDefault="00A24DB4" w:rsidP="00877FF1">
            <w:pPr>
              <w:widowControl w:val="0"/>
              <w:numPr>
                <w:ilvl w:val="0"/>
                <w:numId w:val="49"/>
              </w:numPr>
              <w:suppressLineNumbers/>
              <w:tabs>
                <w:tab w:val="num" w:pos="181"/>
              </w:tabs>
              <w:ind w:left="181" w:hanging="180"/>
              <w:jc w:val="both"/>
              <w:rPr>
                <w:rFonts w:eastAsia="Lucida Sans Unicode"/>
                <w:kern w:val="1"/>
                <w:sz w:val="12"/>
                <w:szCs w:val="16"/>
              </w:rPr>
            </w:pPr>
            <w:r w:rsidRPr="00A24DB4">
              <w:rPr>
                <w:kern w:val="1"/>
                <w:sz w:val="12"/>
                <w:szCs w:val="16"/>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A24DB4" w:rsidRPr="00A24DB4" w:rsidRDefault="00A24DB4" w:rsidP="00A24DB4">
            <w:pPr>
              <w:widowControl w:val="0"/>
              <w:suppressLineNumbers/>
              <w:jc w:val="both"/>
              <w:rPr>
                <w:rFonts w:eastAsia="Lucida Sans Unicode"/>
                <w:kern w:val="1"/>
                <w:sz w:val="12"/>
                <w:szCs w:val="16"/>
              </w:rPr>
            </w:pPr>
            <w:r w:rsidRPr="00A24DB4">
              <w:rPr>
                <w:rFonts w:eastAsia="Lucida Sans Unicode"/>
                <w:kern w:val="1"/>
                <w:sz w:val="12"/>
                <w:szCs w:val="16"/>
              </w:rPr>
              <w:t xml:space="preserve">Санитарно-защитная зона железной дороги – ширина </w:t>
            </w:r>
            <w:smartTag w:uri="urn:schemas-microsoft-com:office:smarttags" w:element="metricconverter">
              <w:smartTagPr>
                <w:attr w:name="ProductID" w:val="100 м"/>
              </w:smartTagPr>
              <w:r w:rsidRPr="00A24DB4">
                <w:rPr>
                  <w:rFonts w:eastAsia="Lucida Sans Unicode"/>
                  <w:kern w:val="1"/>
                  <w:sz w:val="12"/>
                  <w:szCs w:val="16"/>
                </w:rPr>
                <w:t>100 м</w:t>
              </w:r>
            </w:smartTag>
            <w:r w:rsidRPr="00A24DB4">
              <w:rPr>
                <w:rFonts w:eastAsia="Lucida Sans Unicode"/>
                <w:kern w:val="1"/>
                <w:sz w:val="12"/>
                <w:szCs w:val="16"/>
              </w:rPr>
              <w:t>., считая от оси крайнего железнодорожного пути.</w:t>
            </w:r>
          </w:p>
          <w:p w:rsidR="00A24DB4" w:rsidRPr="00A24DB4" w:rsidRDefault="00A24DB4" w:rsidP="00A24DB4">
            <w:pPr>
              <w:widowControl w:val="0"/>
              <w:suppressLineNumbers/>
              <w:jc w:val="both"/>
              <w:rPr>
                <w:rFonts w:eastAsia="Lucida Sans Unicode"/>
                <w:kern w:val="1"/>
                <w:sz w:val="12"/>
                <w:szCs w:val="16"/>
              </w:rPr>
            </w:pPr>
          </w:p>
          <w:p w:rsidR="00A24DB4" w:rsidRPr="00A24DB4" w:rsidRDefault="00A24DB4" w:rsidP="00A24DB4">
            <w:pPr>
              <w:widowControl w:val="0"/>
              <w:suppressLineNumbers/>
              <w:jc w:val="both"/>
              <w:rPr>
                <w:rFonts w:eastAsia="Lucida Sans Unicode"/>
                <w:kern w:val="1"/>
                <w:sz w:val="12"/>
                <w:szCs w:val="16"/>
              </w:rPr>
            </w:pPr>
            <w:r w:rsidRPr="00A24DB4">
              <w:rPr>
                <w:rFonts w:eastAsia="Lucida Sans Unicode"/>
                <w:kern w:val="1"/>
                <w:sz w:val="12"/>
                <w:szCs w:val="16"/>
              </w:rPr>
              <w:t xml:space="preserve">СЗЗ кладбищ – 50 (сельские и закрытые), 100, </w:t>
            </w:r>
            <w:smartTag w:uri="urn:schemas-microsoft-com:office:smarttags" w:element="metricconverter">
              <w:smartTagPr>
                <w:attr w:name="ProductID" w:val="300 м"/>
              </w:smartTagPr>
              <w:r w:rsidRPr="00A24DB4">
                <w:rPr>
                  <w:rFonts w:eastAsia="Lucida Sans Unicode"/>
                  <w:kern w:val="1"/>
                  <w:sz w:val="12"/>
                  <w:szCs w:val="16"/>
                </w:rPr>
                <w:t>300 м</w:t>
              </w:r>
            </w:smartTag>
            <w:r w:rsidRPr="00A24DB4">
              <w:rPr>
                <w:rFonts w:eastAsia="Lucida Sans Unicode"/>
                <w:kern w:val="1"/>
                <w:sz w:val="12"/>
                <w:szCs w:val="16"/>
              </w:rPr>
              <w:t>.(в зависимости от площади)</w:t>
            </w:r>
          </w:p>
          <w:p w:rsidR="00A24DB4" w:rsidRPr="00A24DB4" w:rsidRDefault="00A24DB4" w:rsidP="00A24DB4">
            <w:pPr>
              <w:widowControl w:val="0"/>
              <w:suppressLineNumbers/>
              <w:jc w:val="both"/>
              <w:rPr>
                <w:rFonts w:eastAsia="Lucida Sans Unicode"/>
                <w:kern w:val="1"/>
                <w:sz w:val="12"/>
                <w:szCs w:val="16"/>
              </w:rPr>
            </w:pPr>
            <w:r w:rsidRPr="00A24DB4">
              <w:rPr>
                <w:rFonts w:eastAsia="Lucida Sans Unicode"/>
                <w:kern w:val="1"/>
                <w:sz w:val="12"/>
                <w:szCs w:val="16"/>
              </w:rPr>
              <w:t xml:space="preserve">Установленные нормативные размеры СЗЗ промышленных предприятий*: </w:t>
            </w:r>
          </w:p>
          <w:p w:rsidR="00A24DB4" w:rsidRPr="00A24DB4" w:rsidRDefault="00A24DB4" w:rsidP="00A24DB4">
            <w:pPr>
              <w:widowControl w:val="0"/>
              <w:suppressLineNumbers/>
              <w:jc w:val="both"/>
              <w:rPr>
                <w:rFonts w:eastAsia="Lucida Sans Unicode"/>
                <w:kern w:val="1"/>
                <w:sz w:val="12"/>
                <w:szCs w:val="16"/>
              </w:rPr>
            </w:pPr>
            <w:smartTag w:uri="urn:schemas-microsoft-com:office:smarttags" w:element="metricconverter">
              <w:smartTagPr>
                <w:attr w:name="ProductID" w:val="500 м"/>
              </w:smartTagPr>
              <w:r w:rsidRPr="00A24DB4">
                <w:rPr>
                  <w:rFonts w:eastAsia="Lucida Sans Unicode"/>
                  <w:kern w:val="1"/>
                  <w:sz w:val="12"/>
                  <w:szCs w:val="16"/>
                  <w:u w:val="single"/>
                </w:rPr>
                <w:t>500 м</w:t>
              </w:r>
            </w:smartTag>
            <w:r w:rsidRPr="00A24DB4">
              <w:rPr>
                <w:rFonts w:eastAsia="Lucida Sans Unicode"/>
                <w:kern w:val="1"/>
                <w:sz w:val="12"/>
                <w:szCs w:val="16"/>
                <w:u w:val="single"/>
              </w:rPr>
              <w:t xml:space="preserve">. </w:t>
            </w:r>
            <w:r w:rsidRPr="00A24DB4">
              <w:rPr>
                <w:rFonts w:eastAsia="Lucida Sans Unicode"/>
                <w:kern w:val="1"/>
                <w:sz w:val="12"/>
                <w:szCs w:val="16"/>
              </w:rPr>
              <w:t>– Павловский филиал ОАО «Воронежавтодор», ООО «Вэлстройсервис»;</w:t>
            </w:r>
          </w:p>
          <w:p w:rsidR="00A24DB4" w:rsidRPr="00A24DB4" w:rsidRDefault="00A24DB4" w:rsidP="00A24DB4">
            <w:pPr>
              <w:widowControl w:val="0"/>
              <w:suppressLineNumbers/>
              <w:jc w:val="both"/>
              <w:rPr>
                <w:rFonts w:eastAsia="Lucida Sans Unicode"/>
                <w:kern w:val="1"/>
                <w:sz w:val="12"/>
                <w:szCs w:val="16"/>
              </w:rPr>
            </w:pPr>
            <w:smartTag w:uri="urn:schemas-microsoft-com:office:smarttags" w:element="metricconverter">
              <w:smartTagPr>
                <w:attr w:name="ProductID" w:val="300 м"/>
              </w:smartTagPr>
              <w:r w:rsidRPr="00A24DB4">
                <w:rPr>
                  <w:rFonts w:eastAsia="Lucida Sans Unicode"/>
                  <w:kern w:val="1"/>
                  <w:sz w:val="12"/>
                  <w:szCs w:val="16"/>
                  <w:u w:val="single"/>
                </w:rPr>
                <w:t>300 м</w:t>
              </w:r>
            </w:smartTag>
            <w:r w:rsidRPr="00A24DB4">
              <w:rPr>
                <w:rFonts w:eastAsia="Lucida Sans Unicode"/>
                <w:kern w:val="1"/>
                <w:sz w:val="12"/>
                <w:szCs w:val="16"/>
                <w:u w:val="single"/>
              </w:rPr>
              <w:t>.</w:t>
            </w:r>
            <w:r w:rsidRPr="00A24DB4">
              <w:rPr>
                <w:rFonts w:eastAsia="Lucida Sans Unicode"/>
                <w:kern w:val="1"/>
                <w:sz w:val="12"/>
                <w:szCs w:val="16"/>
              </w:rPr>
              <w:t xml:space="preserve"> – ООО «Павловскавтотранс»,  ООО «Пассажиртранссервис», ООО Павловская автобаза «Водстроя», ООО РТП «Павловская», ООО «Автобаза № 6», ФГУ ДЭП – 66, </w:t>
            </w:r>
          </w:p>
          <w:p w:rsidR="00A24DB4" w:rsidRPr="00A24DB4" w:rsidRDefault="00A24DB4" w:rsidP="00A24DB4">
            <w:pPr>
              <w:widowControl w:val="0"/>
              <w:suppressLineNumbers/>
              <w:jc w:val="both"/>
              <w:rPr>
                <w:rFonts w:eastAsia="Lucida Sans Unicode"/>
                <w:kern w:val="1"/>
                <w:sz w:val="12"/>
                <w:szCs w:val="16"/>
              </w:rPr>
            </w:pPr>
            <w:smartTag w:uri="urn:schemas-microsoft-com:office:smarttags" w:element="metricconverter">
              <w:smartTagPr>
                <w:attr w:name="ProductID" w:val="200 м"/>
              </w:smartTagPr>
              <w:r w:rsidRPr="00A24DB4">
                <w:rPr>
                  <w:rFonts w:eastAsia="Lucida Sans Unicode"/>
                  <w:kern w:val="1"/>
                  <w:sz w:val="12"/>
                  <w:szCs w:val="16"/>
                  <w:u w:val="single"/>
                </w:rPr>
                <w:t>200 м</w:t>
              </w:r>
            </w:smartTag>
            <w:r w:rsidRPr="00A24DB4">
              <w:rPr>
                <w:rFonts w:eastAsia="Lucida Sans Unicode"/>
                <w:kern w:val="1"/>
                <w:sz w:val="12"/>
                <w:szCs w:val="16"/>
                <w:u w:val="single"/>
              </w:rPr>
              <w:t>.</w:t>
            </w:r>
            <w:r w:rsidRPr="00A24DB4">
              <w:rPr>
                <w:rFonts w:eastAsia="Lucida Sans Unicode"/>
                <w:kern w:val="1"/>
                <w:sz w:val="12"/>
                <w:szCs w:val="16"/>
              </w:rPr>
              <w:t xml:space="preserve"> – метеостанция;</w:t>
            </w:r>
          </w:p>
          <w:p w:rsidR="00A24DB4" w:rsidRPr="00A24DB4" w:rsidRDefault="00A24DB4" w:rsidP="00A24DB4">
            <w:pPr>
              <w:widowControl w:val="0"/>
              <w:suppressLineNumbers/>
              <w:jc w:val="both"/>
              <w:rPr>
                <w:rFonts w:eastAsia="Lucida Sans Unicode"/>
                <w:kern w:val="1"/>
                <w:sz w:val="12"/>
                <w:szCs w:val="16"/>
              </w:rPr>
            </w:pPr>
            <w:smartTag w:uri="urn:schemas-microsoft-com:office:smarttags" w:element="metricconverter">
              <w:smartTagPr>
                <w:attr w:name="ProductID" w:val="100 м"/>
              </w:smartTagPr>
              <w:r w:rsidRPr="00A24DB4">
                <w:rPr>
                  <w:rFonts w:eastAsia="Lucida Sans Unicode"/>
                  <w:kern w:val="1"/>
                  <w:sz w:val="12"/>
                  <w:szCs w:val="16"/>
                  <w:u w:val="single"/>
                </w:rPr>
                <w:t>100 м</w:t>
              </w:r>
            </w:smartTag>
            <w:r w:rsidRPr="00A24DB4">
              <w:rPr>
                <w:rFonts w:eastAsia="Lucida Sans Unicode"/>
                <w:kern w:val="1"/>
                <w:sz w:val="12"/>
                <w:szCs w:val="16"/>
                <w:u w:val="single"/>
              </w:rPr>
              <w:t>.</w:t>
            </w:r>
            <w:r w:rsidRPr="00A24DB4">
              <w:rPr>
                <w:rFonts w:eastAsia="Lucida Sans Unicode"/>
                <w:kern w:val="1"/>
                <w:sz w:val="12"/>
                <w:szCs w:val="16"/>
              </w:rPr>
              <w:t xml:space="preserve"> – ООО фирма «Дауэрвальд» (цех переработки древесины), ЗАО ПСП «Павловскагрострой», ООО «Павловскремстрой», ООО «Строймонтаж», ООО ПКП </w:t>
            </w:r>
            <w:r w:rsidRPr="00A24DB4">
              <w:rPr>
                <w:rFonts w:eastAsia="Lucida Sans Unicode"/>
                <w:kern w:val="1"/>
                <w:sz w:val="12"/>
                <w:szCs w:val="16"/>
              </w:rPr>
              <w:lastRenderedPageBreak/>
              <w:t>«Павловскавтотранс», ОАО «Павловская швейная фабрика», ООО РПТ «Павловская», МУП Павловская типография, ЗАО ПСИ «Павловскагрострой»;</w:t>
            </w:r>
          </w:p>
          <w:p w:rsidR="00A24DB4" w:rsidRPr="00A24DB4" w:rsidRDefault="00A24DB4" w:rsidP="00A24DB4">
            <w:pPr>
              <w:widowControl w:val="0"/>
              <w:suppressLineNumbers/>
              <w:jc w:val="both"/>
              <w:rPr>
                <w:rFonts w:eastAsia="Lucida Sans Unicode"/>
                <w:kern w:val="1"/>
                <w:sz w:val="12"/>
                <w:szCs w:val="16"/>
              </w:rPr>
            </w:pPr>
            <w:smartTag w:uri="urn:schemas-microsoft-com:office:smarttags" w:element="metricconverter">
              <w:smartTagPr>
                <w:attr w:name="ProductID" w:val="50 м"/>
              </w:smartTagPr>
              <w:r w:rsidRPr="00A24DB4">
                <w:rPr>
                  <w:rFonts w:eastAsia="Lucida Sans Unicode"/>
                  <w:kern w:val="1"/>
                  <w:sz w:val="12"/>
                  <w:szCs w:val="16"/>
                  <w:u w:val="single"/>
                </w:rPr>
                <w:t>50 м</w:t>
              </w:r>
            </w:smartTag>
            <w:r w:rsidRPr="00A24DB4">
              <w:rPr>
                <w:rFonts w:eastAsia="Lucida Sans Unicode"/>
                <w:kern w:val="1"/>
                <w:sz w:val="12"/>
                <w:szCs w:val="16"/>
                <w:u w:val="single"/>
              </w:rPr>
              <w:t>.</w:t>
            </w:r>
            <w:r w:rsidRPr="00A24DB4">
              <w:rPr>
                <w:rFonts w:eastAsia="Lucida Sans Unicode"/>
                <w:kern w:val="1"/>
                <w:sz w:val="12"/>
                <w:szCs w:val="16"/>
              </w:rPr>
              <w:t xml:space="preserve"> – Павловский УЭС. </w:t>
            </w:r>
          </w:p>
        </w:tc>
        <w:tc>
          <w:tcPr>
            <w:tcW w:w="2826" w:type="dxa"/>
          </w:tcPr>
          <w:p w:rsidR="00A24DB4" w:rsidRPr="00A24DB4" w:rsidRDefault="00A24DB4" w:rsidP="00A24DB4">
            <w:pPr>
              <w:widowControl w:val="0"/>
              <w:ind w:left="-70" w:right="-110"/>
              <w:rPr>
                <w:b/>
                <w:i/>
                <w:sz w:val="12"/>
                <w:szCs w:val="16"/>
              </w:rPr>
            </w:pPr>
            <w:r w:rsidRPr="00A24DB4">
              <w:rPr>
                <w:b/>
                <w:i/>
                <w:sz w:val="12"/>
                <w:szCs w:val="16"/>
              </w:rPr>
              <w:t>СП 42.13330.2016 «СНиП 2.07.01-89* Градостроительство. Планировка и застройка городских и сельских поселений»</w:t>
            </w:r>
          </w:p>
          <w:p w:rsidR="00A24DB4" w:rsidRPr="00A24DB4" w:rsidRDefault="00A24DB4" w:rsidP="00A24DB4">
            <w:pPr>
              <w:widowControl w:val="0"/>
              <w:ind w:left="-70" w:right="-110"/>
              <w:jc w:val="both"/>
              <w:rPr>
                <w:rFonts w:eastAsia="Calibri"/>
                <w:sz w:val="12"/>
                <w:szCs w:val="16"/>
              </w:rPr>
            </w:pPr>
            <w:r w:rsidRPr="00A24DB4">
              <w:rPr>
                <w:rFonts w:eastAsia="Calibri"/>
                <w:sz w:val="12"/>
                <w:szCs w:val="16"/>
              </w:rPr>
              <w:t>ОСН 3.02.01-97 от 24.11.97г. №С-1360у МПС России</w:t>
            </w:r>
          </w:p>
          <w:p w:rsidR="00A24DB4" w:rsidRPr="00A24DB4" w:rsidRDefault="00A24DB4" w:rsidP="00A24DB4">
            <w:pPr>
              <w:widowControl w:val="0"/>
              <w:ind w:left="-70" w:right="-110"/>
              <w:jc w:val="both"/>
              <w:rPr>
                <w:rFonts w:eastAsia="Calibri"/>
                <w:sz w:val="12"/>
                <w:szCs w:val="16"/>
              </w:rPr>
            </w:pPr>
          </w:p>
          <w:p w:rsidR="00A24DB4" w:rsidRPr="00A24DB4" w:rsidRDefault="00A24DB4" w:rsidP="00A24DB4">
            <w:pPr>
              <w:widowControl w:val="0"/>
              <w:ind w:left="-70" w:right="-110"/>
              <w:jc w:val="both"/>
              <w:rPr>
                <w:rFonts w:eastAsia="Calibri"/>
                <w:sz w:val="12"/>
                <w:szCs w:val="16"/>
              </w:rPr>
            </w:pPr>
            <w:r w:rsidRPr="00A24DB4">
              <w:rPr>
                <w:rFonts w:eastAsia="Calibri"/>
                <w:sz w:val="12"/>
                <w:szCs w:val="16"/>
              </w:rPr>
              <w:t>СанПиН 2.2.1/ 2.1.1.1200-03 (новая редакция)</w:t>
            </w:r>
          </w:p>
          <w:p w:rsidR="00A24DB4" w:rsidRPr="00A24DB4" w:rsidRDefault="00A24DB4" w:rsidP="00A24DB4">
            <w:pPr>
              <w:widowControl w:val="0"/>
              <w:ind w:left="-70" w:right="-110"/>
              <w:jc w:val="both"/>
              <w:rPr>
                <w:rFonts w:eastAsia="Calibri"/>
                <w:sz w:val="12"/>
                <w:szCs w:val="16"/>
              </w:rPr>
            </w:pPr>
            <w:r w:rsidRPr="00A24DB4">
              <w:rPr>
                <w:rFonts w:eastAsia="Calibri"/>
                <w:sz w:val="12"/>
                <w:szCs w:val="16"/>
              </w:rPr>
              <w:t>Региональный норматив градостроительного проектирования №25-П от 05.06.2008 г.</w:t>
            </w:r>
          </w:p>
          <w:p w:rsidR="00A24DB4" w:rsidRPr="00A24DB4" w:rsidRDefault="00A24DB4" w:rsidP="00A24DB4">
            <w:pPr>
              <w:widowControl w:val="0"/>
              <w:ind w:left="-70" w:right="-110"/>
              <w:jc w:val="both"/>
              <w:rPr>
                <w:rFonts w:eastAsia="Calibri"/>
                <w:sz w:val="12"/>
                <w:szCs w:val="16"/>
              </w:rPr>
            </w:pPr>
            <w:r w:rsidRPr="00A24DB4">
              <w:rPr>
                <w:rFonts w:eastAsia="Calibri"/>
                <w:sz w:val="12"/>
                <w:szCs w:val="16"/>
              </w:rPr>
              <w:t>Данные ТО Роспотребнадзора по Воронежской области в Павловском, Богучарском, Верхнемамонском районах (№95, от 06.02.2009 г.)</w:t>
            </w:r>
          </w:p>
        </w:tc>
      </w:tr>
    </w:tbl>
    <w:p w:rsidR="00A24DB4" w:rsidRPr="00A24DB4" w:rsidRDefault="00A24DB4" w:rsidP="00A24DB4">
      <w:pPr>
        <w:widowControl w:val="0"/>
        <w:jc w:val="both"/>
        <w:rPr>
          <w:rFonts w:eastAsia="Calibri"/>
          <w:sz w:val="16"/>
          <w:szCs w:val="16"/>
        </w:rPr>
      </w:pPr>
    </w:p>
    <w:p w:rsidR="00A24DB4" w:rsidRPr="00A24DB4" w:rsidRDefault="00A24DB4" w:rsidP="00A24DB4">
      <w:pPr>
        <w:pStyle w:val="ae"/>
        <w:widowControl w:val="0"/>
        <w:numPr>
          <w:ilvl w:val="3"/>
          <w:numId w:val="33"/>
        </w:numPr>
        <w:ind w:left="1619" w:hanging="720"/>
        <w:jc w:val="center"/>
        <w:outlineLvl w:val="3"/>
        <w:rPr>
          <w:rFonts w:eastAsia="Calibri"/>
          <w:bCs/>
          <w:sz w:val="16"/>
          <w:szCs w:val="16"/>
          <w:u w:val="single"/>
        </w:rPr>
      </w:pPr>
      <w:r w:rsidRPr="00A24DB4">
        <w:rPr>
          <w:rFonts w:eastAsia="Calibri"/>
          <w:bCs/>
          <w:sz w:val="16"/>
          <w:szCs w:val="16"/>
          <w:u w:val="single"/>
        </w:rPr>
        <w:t>Ограничения по требованиям охраны объектов культурного наследия*.</w:t>
      </w:r>
    </w:p>
    <w:p w:rsidR="00A24DB4" w:rsidRPr="00A24DB4" w:rsidRDefault="00A24DB4" w:rsidP="00A24DB4">
      <w:pPr>
        <w:pStyle w:val="ae"/>
        <w:widowControl w:val="0"/>
        <w:ind w:left="1259"/>
        <w:jc w:val="center"/>
        <w:rPr>
          <w:b/>
          <w:i/>
          <w:sz w:val="16"/>
          <w:szCs w:val="16"/>
        </w:rPr>
      </w:pPr>
    </w:p>
    <w:p w:rsidR="00A24DB4" w:rsidRPr="00A24DB4" w:rsidRDefault="00A24DB4" w:rsidP="00A24DB4">
      <w:pPr>
        <w:pStyle w:val="ae"/>
        <w:widowControl w:val="0"/>
        <w:ind w:left="1259"/>
        <w:jc w:val="center"/>
        <w:rPr>
          <w:b/>
          <w:i/>
          <w:sz w:val="16"/>
          <w:szCs w:val="16"/>
          <w:lang w:val="en-US"/>
        </w:rPr>
      </w:pPr>
      <w:r w:rsidRPr="00A24DB4">
        <w:rPr>
          <w:b/>
          <w:i/>
          <w:sz w:val="16"/>
          <w:szCs w:val="16"/>
        </w:rPr>
        <w:t>Перечень объектов культурного наследия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30"/>
        <w:gridCol w:w="1300"/>
        <w:gridCol w:w="565"/>
        <w:gridCol w:w="388"/>
        <w:gridCol w:w="565"/>
        <w:gridCol w:w="624"/>
        <w:gridCol w:w="978"/>
      </w:tblGrid>
      <w:tr w:rsidR="00A24DB4" w:rsidRPr="00A24DB4" w:rsidTr="00A24DB4">
        <w:tc>
          <w:tcPr>
            <w:tcW w:w="567" w:type="dxa"/>
          </w:tcPr>
          <w:p w:rsidR="00A24DB4" w:rsidRPr="00A24DB4" w:rsidRDefault="00A24DB4" w:rsidP="00A24DB4">
            <w:pPr>
              <w:widowControl w:val="0"/>
              <w:jc w:val="center"/>
              <w:rPr>
                <w:b/>
                <w:i/>
                <w:sz w:val="12"/>
                <w:szCs w:val="16"/>
              </w:rPr>
            </w:pPr>
            <w:r w:rsidRPr="00A24DB4">
              <w:rPr>
                <w:b/>
                <w:i/>
                <w:sz w:val="12"/>
                <w:szCs w:val="16"/>
              </w:rPr>
              <w:t>№ п/п</w:t>
            </w:r>
          </w:p>
        </w:tc>
        <w:tc>
          <w:tcPr>
            <w:tcW w:w="2899" w:type="dxa"/>
          </w:tcPr>
          <w:p w:rsidR="00A24DB4" w:rsidRPr="00A24DB4" w:rsidRDefault="00A24DB4" w:rsidP="00A24DB4">
            <w:pPr>
              <w:widowControl w:val="0"/>
              <w:jc w:val="center"/>
              <w:rPr>
                <w:b/>
                <w:i/>
                <w:sz w:val="12"/>
                <w:szCs w:val="16"/>
              </w:rPr>
            </w:pPr>
            <w:r w:rsidRPr="00A24DB4">
              <w:rPr>
                <w:b/>
                <w:i/>
                <w:sz w:val="12"/>
                <w:szCs w:val="16"/>
              </w:rPr>
              <w:t>Наименование памятника</w:t>
            </w:r>
          </w:p>
        </w:tc>
        <w:tc>
          <w:tcPr>
            <w:tcW w:w="1134" w:type="dxa"/>
          </w:tcPr>
          <w:p w:rsidR="00A24DB4" w:rsidRPr="00A24DB4" w:rsidRDefault="00A24DB4" w:rsidP="00A24DB4">
            <w:pPr>
              <w:widowControl w:val="0"/>
              <w:jc w:val="center"/>
              <w:rPr>
                <w:b/>
                <w:i/>
                <w:sz w:val="12"/>
                <w:szCs w:val="16"/>
              </w:rPr>
            </w:pPr>
            <w:r w:rsidRPr="00A24DB4">
              <w:rPr>
                <w:b/>
                <w:i/>
                <w:sz w:val="12"/>
                <w:szCs w:val="16"/>
              </w:rPr>
              <w:t>Датировка</w:t>
            </w:r>
          </w:p>
        </w:tc>
        <w:tc>
          <w:tcPr>
            <w:tcW w:w="709" w:type="dxa"/>
          </w:tcPr>
          <w:p w:rsidR="00A24DB4" w:rsidRPr="00A24DB4" w:rsidRDefault="00A24DB4" w:rsidP="00A24DB4">
            <w:pPr>
              <w:widowControl w:val="0"/>
              <w:jc w:val="center"/>
              <w:rPr>
                <w:b/>
                <w:i/>
                <w:sz w:val="12"/>
                <w:szCs w:val="16"/>
              </w:rPr>
            </w:pPr>
            <w:r w:rsidRPr="00A24DB4">
              <w:rPr>
                <w:b/>
                <w:i/>
                <w:sz w:val="12"/>
                <w:szCs w:val="16"/>
              </w:rPr>
              <w:t>Категория охраны</w:t>
            </w:r>
          </w:p>
        </w:tc>
        <w:tc>
          <w:tcPr>
            <w:tcW w:w="1134" w:type="dxa"/>
          </w:tcPr>
          <w:p w:rsidR="00A24DB4" w:rsidRPr="00A24DB4" w:rsidRDefault="00A24DB4" w:rsidP="00A24DB4">
            <w:pPr>
              <w:widowControl w:val="0"/>
              <w:jc w:val="center"/>
              <w:rPr>
                <w:b/>
                <w:i/>
                <w:sz w:val="12"/>
                <w:szCs w:val="16"/>
              </w:rPr>
            </w:pPr>
            <w:r w:rsidRPr="00A24DB4">
              <w:rPr>
                <w:b/>
                <w:i/>
                <w:sz w:val="12"/>
                <w:szCs w:val="16"/>
              </w:rPr>
              <w:t>Документ о принятии на гос. охрану</w:t>
            </w:r>
          </w:p>
        </w:tc>
        <w:tc>
          <w:tcPr>
            <w:tcW w:w="1275" w:type="dxa"/>
          </w:tcPr>
          <w:p w:rsidR="00A24DB4" w:rsidRPr="00A24DB4" w:rsidRDefault="00A24DB4" w:rsidP="00A24DB4">
            <w:pPr>
              <w:widowControl w:val="0"/>
              <w:jc w:val="center"/>
              <w:rPr>
                <w:b/>
                <w:i/>
                <w:sz w:val="12"/>
                <w:szCs w:val="16"/>
              </w:rPr>
            </w:pPr>
            <w:r w:rsidRPr="00A24DB4">
              <w:rPr>
                <w:b/>
                <w:i/>
                <w:sz w:val="12"/>
                <w:szCs w:val="16"/>
              </w:rPr>
              <w:t>№ в ЕГРКН</w:t>
            </w:r>
          </w:p>
        </w:tc>
        <w:tc>
          <w:tcPr>
            <w:tcW w:w="2127" w:type="dxa"/>
          </w:tcPr>
          <w:p w:rsidR="00A24DB4" w:rsidRPr="00A24DB4" w:rsidRDefault="00A24DB4" w:rsidP="00A24DB4">
            <w:pPr>
              <w:widowControl w:val="0"/>
              <w:jc w:val="center"/>
              <w:rPr>
                <w:b/>
                <w:i/>
                <w:sz w:val="12"/>
                <w:szCs w:val="16"/>
              </w:rPr>
            </w:pPr>
            <w:r w:rsidRPr="00A24DB4">
              <w:rPr>
                <w:b/>
                <w:i/>
                <w:sz w:val="12"/>
                <w:szCs w:val="16"/>
              </w:rPr>
              <w:t>Адрес</w:t>
            </w:r>
          </w:p>
        </w:tc>
      </w:tr>
      <w:tr w:rsidR="00A24DB4" w:rsidRPr="00A24DB4" w:rsidTr="00A24DB4">
        <w:tc>
          <w:tcPr>
            <w:tcW w:w="567" w:type="dxa"/>
          </w:tcPr>
          <w:p w:rsidR="00A24DB4" w:rsidRPr="00A24DB4" w:rsidRDefault="00A24DB4" w:rsidP="00877FF1">
            <w:pPr>
              <w:pStyle w:val="a9"/>
              <w:widowControl w:val="0"/>
              <w:numPr>
                <w:ilvl w:val="0"/>
                <w:numId w:val="117"/>
              </w:numPr>
              <w:tabs>
                <w:tab w:val="clear" w:pos="4677"/>
                <w:tab w:val="clear" w:pos="9355"/>
              </w:tabs>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Завод Меркулова (5 зд.)</w:t>
            </w:r>
          </w:p>
        </w:tc>
        <w:tc>
          <w:tcPr>
            <w:tcW w:w="1134" w:type="dxa"/>
          </w:tcPr>
          <w:p w:rsidR="00A24DB4" w:rsidRPr="00A24DB4" w:rsidRDefault="00A24DB4" w:rsidP="00A24DB4">
            <w:pPr>
              <w:widowControl w:val="0"/>
              <w:rPr>
                <w:b/>
                <w:i/>
                <w:sz w:val="12"/>
                <w:szCs w:val="16"/>
              </w:rPr>
            </w:pPr>
            <w:r w:rsidRPr="00A24DB4">
              <w:rPr>
                <w:b/>
                <w:i/>
                <w:sz w:val="12"/>
                <w:szCs w:val="16"/>
              </w:rPr>
              <w:t xml:space="preserve">к. XIX в. – н. </w:t>
            </w:r>
            <w:r w:rsidRPr="00A24DB4">
              <w:rPr>
                <w:b/>
                <w:i/>
                <w:sz w:val="12"/>
                <w:szCs w:val="16"/>
                <w:lang w:val="en-US"/>
              </w:rPr>
              <w:t>XX</w:t>
            </w:r>
            <w:r w:rsidRPr="00A24DB4">
              <w:rPr>
                <w:b/>
                <w:i/>
                <w:sz w:val="12"/>
                <w:szCs w:val="16"/>
              </w:rPr>
              <w:t xml:space="preserve">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246, 510</w:t>
            </w:r>
          </w:p>
        </w:tc>
        <w:tc>
          <w:tcPr>
            <w:tcW w:w="1275" w:type="dxa"/>
          </w:tcPr>
          <w:p w:rsidR="00A24DB4" w:rsidRPr="00A24DB4" w:rsidRDefault="00A24DB4" w:rsidP="00A24DB4">
            <w:pPr>
              <w:widowControl w:val="0"/>
              <w:rPr>
                <w:b/>
                <w:i/>
                <w:sz w:val="12"/>
                <w:szCs w:val="16"/>
              </w:rPr>
            </w:pPr>
            <w:r w:rsidRPr="00A24DB4">
              <w:rPr>
                <w:b/>
                <w:i/>
                <w:sz w:val="12"/>
                <w:szCs w:val="16"/>
              </w:rPr>
              <w:t>361821323000005</w:t>
            </w:r>
          </w:p>
        </w:tc>
        <w:tc>
          <w:tcPr>
            <w:tcW w:w="2127" w:type="dxa"/>
          </w:tcPr>
          <w:p w:rsidR="00A24DB4" w:rsidRPr="00A24DB4" w:rsidRDefault="00A24DB4" w:rsidP="00A24DB4">
            <w:pPr>
              <w:widowControl w:val="0"/>
              <w:rPr>
                <w:b/>
                <w:i/>
                <w:sz w:val="12"/>
                <w:szCs w:val="16"/>
              </w:rPr>
            </w:pPr>
            <w:r w:rsidRPr="00A24DB4">
              <w:rPr>
                <w:b/>
                <w:i/>
                <w:sz w:val="12"/>
                <w:szCs w:val="16"/>
              </w:rPr>
              <w:t>ул. Войкова, 10</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Дом жилой с надворными постройками</w:t>
            </w:r>
          </w:p>
        </w:tc>
        <w:tc>
          <w:tcPr>
            <w:tcW w:w="1134" w:type="dxa"/>
          </w:tcPr>
          <w:p w:rsidR="00A24DB4" w:rsidRPr="00A24DB4" w:rsidRDefault="00A24DB4" w:rsidP="00A24DB4">
            <w:pPr>
              <w:widowControl w:val="0"/>
              <w:rPr>
                <w:b/>
                <w:i/>
                <w:sz w:val="12"/>
                <w:szCs w:val="16"/>
              </w:rPr>
            </w:pPr>
            <w:r w:rsidRPr="00A24DB4">
              <w:rPr>
                <w:b/>
                <w:i/>
                <w:sz w:val="12"/>
                <w:szCs w:val="16"/>
              </w:rPr>
              <w:t xml:space="preserve">кон.XIX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361610519840005</w:t>
            </w:r>
          </w:p>
        </w:tc>
        <w:tc>
          <w:tcPr>
            <w:tcW w:w="2127" w:type="dxa"/>
          </w:tcPr>
          <w:p w:rsidR="00A24DB4" w:rsidRPr="00A24DB4" w:rsidRDefault="00A24DB4" w:rsidP="00A24DB4">
            <w:pPr>
              <w:widowControl w:val="0"/>
              <w:rPr>
                <w:b/>
                <w:i/>
                <w:sz w:val="12"/>
                <w:szCs w:val="16"/>
              </w:rPr>
            </w:pPr>
            <w:r w:rsidRPr="00A24DB4">
              <w:rPr>
                <w:b/>
                <w:i/>
                <w:sz w:val="12"/>
                <w:szCs w:val="16"/>
              </w:rPr>
              <w:t>ул. Войкова, 12</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Дом жилой Меркулова </w:t>
            </w:r>
          </w:p>
        </w:tc>
        <w:tc>
          <w:tcPr>
            <w:tcW w:w="1134" w:type="dxa"/>
          </w:tcPr>
          <w:p w:rsidR="00A24DB4" w:rsidRPr="00A24DB4" w:rsidRDefault="00A24DB4" w:rsidP="00A24DB4">
            <w:pPr>
              <w:widowControl w:val="0"/>
              <w:rPr>
                <w:b/>
                <w:i/>
                <w:sz w:val="12"/>
                <w:szCs w:val="16"/>
              </w:rPr>
            </w:pPr>
            <w:r w:rsidRPr="00A24DB4">
              <w:rPr>
                <w:b/>
                <w:i/>
                <w:sz w:val="12"/>
                <w:szCs w:val="16"/>
              </w:rPr>
              <w:t xml:space="preserve">1890 год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361610519860005</w:t>
            </w:r>
          </w:p>
        </w:tc>
        <w:tc>
          <w:tcPr>
            <w:tcW w:w="2127" w:type="dxa"/>
          </w:tcPr>
          <w:p w:rsidR="00A24DB4" w:rsidRPr="00A24DB4" w:rsidRDefault="00A24DB4" w:rsidP="00A24DB4">
            <w:pPr>
              <w:widowControl w:val="0"/>
              <w:rPr>
                <w:b/>
                <w:i/>
                <w:sz w:val="12"/>
                <w:szCs w:val="16"/>
              </w:rPr>
            </w:pPr>
            <w:r w:rsidRPr="00A24DB4">
              <w:rPr>
                <w:b/>
                <w:i/>
                <w:sz w:val="12"/>
                <w:szCs w:val="16"/>
              </w:rPr>
              <w:t>ул. Войкова, 15</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Дом с лавкой и воротами </w:t>
            </w:r>
          </w:p>
        </w:tc>
        <w:tc>
          <w:tcPr>
            <w:tcW w:w="1134" w:type="dxa"/>
          </w:tcPr>
          <w:p w:rsidR="00A24DB4" w:rsidRPr="00A24DB4" w:rsidRDefault="00A24DB4" w:rsidP="00A24DB4">
            <w:pPr>
              <w:widowControl w:val="0"/>
              <w:rPr>
                <w:b/>
                <w:i/>
                <w:sz w:val="12"/>
                <w:szCs w:val="16"/>
              </w:rPr>
            </w:pPr>
            <w:r w:rsidRPr="00A24DB4">
              <w:rPr>
                <w:b/>
                <w:i/>
                <w:sz w:val="12"/>
                <w:szCs w:val="16"/>
              </w:rPr>
              <w:t xml:space="preserve">1899 г.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361610519870005</w:t>
            </w:r>
          </w:p>
        </w:tc>
        <w:tc>
          <w:tcPr>
            <w:tcW w:w="2127" w:type="dxa"/>
          </w:tcPr>
          <w:p w:rsidR="00A24DB4" w:rsidRPr="00A24DB4" w:rsidRDefault="00A24DB4" w:rsidP="00A24DB4">
            <w:pPr>
              <w:widowControl w:val="0"/>
              <w:rPr>
                <w:b/>
                <w:i/>
                <w:sz w:val="12"/>
                <w:szCs w:val="16"/>
              </w:rPr>
            </w:pPr>
            <w:r w:rsidRPr="00A24DB4">
              <w:rPr>
                <w:b/>
                <w:i/>
                <w:sz w:val="12"/>
                <w:szCs w:val="16"/>
              </w:rPr>
              <w:t>ул. Войкова, 29</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Здание пожарной части с каланчой</w:t>
            </w:r>
          </w:p>
        </w:tc>
        <w:tc>
          <w:tcPr>
            <w:tcW w:w="1134" w:type="dxa"/>
          </w:tcPr>
          <w:p w:rsidR="00A24DB4" w:rsidRPr="00A24DB4" w:rsidRDefault="00A24DB4" w:rsidP="00A24DB4">
            <w:pPr>
              <w:widowControl w:val="0"/>
              <w:rPr>
                <w:b/>
                <w:i/>
                <w:sz w:val="12"/>
                <w:szCs w:val="16"/>
              </w:rPr>
            </w:pPr>
            <w:r w:rsidRPr="00A24DB4">
              <w:rPr>
                <w:b/>
                <w:i/>
                <w:sz w:val="12"/>
                <w:szCs w:val="16"/>
              </w:rPr>
              <w:t>Конец XIX века</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246 </w:t>
            </w:r>
          </w:p>
        </w:tc>
        <w:tc>
          <w:tcPr>
            <w:tcW w:w="1275" w:type="dxa"/>
          </w:tcPr>
          <w:p w:rsidR="00A24DB4" w:rsidRPr="00A24DB4" w:rsidRDefault="00A24DB4" w:rsidP="00A24DB4">
            <w:pPr>
              <w:widowControl w:val="0"/>
              <w:rPr>
                <w:b/>
                <w:i/>
                <w:sz w:val="12"/>
                <w:szCs w:val="16"/>
              </w:rPr>
            </w:pPr>
            <w:r w:rsidRPr="00A24DB4">
              <w:rPr>
                <w:b/>
                <w:i/>
                <w:sz w:val="12"/>
                <w:szCs w:val="16"/>
              </w:rPr>
              <w:t>361410060980005</w:t>
            </w:r>
          </w:p>
        </w:tc>
        <w:tc>
          <w:tcPr>
            <w:tcW w:w="2127" w:type="dxa"/>
          </w:tcPr>
          <w:p w:rsidR="00A24DB4" w:rsidRPr="00A24DB4" w:rsidRDefault="00A24DB4" w:rsidP="00A24DB4">
            <w:pPr>
              <w:widowControl w:val="0"/>
              <w:rPr>
                <w:b/>
                <w:i/>
                <w:sz w:val="12"/>
                <w:szCs w:val="16"/>
              </w:rPr>
            </w:pPr>
            <w:r w:rsidRPr="00A24DB4">
              <w:rPr>
                <w:b/>
                <w:i/>
                <w:sz w:val="12"/>
                <w:szCs w:val="16"/>
              </w:rPr>
              <w:t>ул. К. Готвальда, 5</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Особняк купеческий с надворными постройками</w:t>
            </w:r>
          </w:p>
        </w:tc>
        <w:tc>
          <w:tcPr>
            <w:tcW w:w="1134" w:type="dxa"/>
          </w:tcPr>
          <w:p w:rsidR="00A24DB4" w:rsidRPr="00A24DB4" w:rsidRDefault="00A24DB4" w:rsidP="00A24DB4">
            <w:pPr>
              <w:widowControl w:val="0"/>
              <w:rPr>
                <w:b/>
                <w:i/>
                <w:sz w:val="12"/>
                <w:szCs w:val="16"/>
              </w:rPr>
            </w:pPr>
            <w:r w:rsidRPr="00A24DB4">
              <w:rPr>
                <w:b/>
                <w:i/>
                <w:sz w:val="12"/>
                <w:szCs w:val="16"/>
              </w:rPr>
              <w:t xml:space="preserve">к.XIX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361610519880005</w:t>
            </w:r>
          </w:p>
        </w:tc>
        <w:tc>
          <w:tcPr>
            <w:tcW w:w="2127" w:type="dxa"/>
          </w:tcPr>
          <w:p w:rsidR="00A24DB4" w:rsidRPr="00A24DB4" w:rsidRDefault="00A24DB4" w:rsidP="00A24DB4">
            <w:pPr>
              <w:widowControl w:val="0"/>
              <w:rPr>
                <w:b/>
                <w:i/>
                <w:sz w:val="12"/>
                <w:szCs w:val="16"/>
              </w:rPr>
            </w:pPr>
            <w:r w:rsidRPr="00A24DB4">
              <w:rPr>
                <w:b/>
                <w:i/>
                <w:sz w:val="12"/>
                <w:szCs w:val="16"/>
              </w:rPr>
              <w:t>ул. К. Готвальда, 8</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Дом жилой</w:t>
            </w:r>
          </w:p>
        </w:tc>
        <w:tc>
          <w:tcPr>
            <w:tcW w:w="1134" w:type="dxa"/>
          </w:tcPr>
          <w:p w:rsidR="00A24DB4" w:rsidRPr="00A24DB4" w:rsidRDefault="00A24DB4" w:rsidP="00A24DB4">
            <w:pPr>
              <w:widowControl w:val="0"/>
              <w:rPr>
                <w:b/>
                <w:i/>
                <w:sz w:val="12"/>
                <w:szCs w:val="16"/>
              </w:rPr>
            </w:pPr>
            <w:r w:rsidRPr="00A24DB4">
              <w:rPr>
                <w:b/>
                <w:i/>
                <w:sz w:val="12"/>
                <w:szCs w:val="16"/>
              </w:rPr>
              <w:t xml:space="preserve">кон.XIX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246 </w:t>
            </w:r>
          </w:p>
        </w:tc>
        <w:tc>
          <w:tcPr>
            <w:tcW w:w="1275" w:type="dxa"/>
          </w:tcPr>
          <w:p w:rsidR="00A24DB4" w:rsidRPr="00A24DB4" w:rsidRDefault="00A24DB4" w:rsidP="00A24DB4">
            <w:pPr>
              <w:widowControl w:val="0"/>
              <w:rPr>
                <w:b/>
                <w:i/>
                <w:sz w:val="12"/>
                <w:szCs w:val="16"/>
              </w:rPr>
            </w:pPr>
            <w:r w:rsidRPr="00A24DB4">
              <w:rPr>
                <w:b/>
                <w:i/>
                <w:sz w:val="12"/>
                <w:szCs w:val="16"/>
              </w:rPr>
              <w:t>361610520980005</w:t>
            </w:r>
          </w:p>
        </w:tc>
        <w:tc>
          <w:tcPr>
            <w:tcW w:w="2127" w:type="dxa"/>
          </w:tcPr>
          <w:p w:rsidR="00A24DB4" w:rsidRPr="00A24DB4" w:rsidRDefault="00A24DB4" w:rsidP="00A24DB4">
            <w:pPr>
              <w:widowControl w:val="0"/>
              <w:rPr>
                <w:b/>
                <w:i/>
                <w:sz w:val="12"/>
                <w:szCs w:val="16"/>
              </w:rPr>
            </w:pPr>
            <w:r w:rsidRPr="00A24DB4">
              <w:rPr>
                <w:b/>
                <w:i/>
                <w:sz w:val="12"/>
                <w:szCs w:val="16"/>
              </w:rPr>
              <w:t>ул. К. Готвальда, 10</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Дом жилой </w:t>
            </w:r>
          </w:p>
        </w:tc>
        <w:tc>
          <w:tcPr>
            <w:tcW w:w="1134" w:type="dxa"/>
          </w:tcPr>
          <w:p w:rsidR="00A24DB4" w:rsidRPr="00A24DB4" w:rsidRDefault="00A24DB4" w:rsidP="00A24DB4">
            <w:pPr>
              <w:widowControl w:val="0"/>
              <w:rPr>
                <w:b/>
                <w:i/>
                <w:sz w:val="12"/>
                <w:szCs w:val="16"/>
              </w:rPr>
            </w:pPr>
            <w:r w:rsidRPr="00A24DB4">
              <w:rPr>
                <w:b/>
                <w:i/>
                <w:sz w:val="12"/>
                <w:szCs w:val="16"/>
              </w:rPr>
              <w:t xml:space="preserve">к.XIX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361610520980005</w:t>
            </w:r>
          </w:p>
        </w:tc>
        <w:tc>
          <w:tcPr>
            <w:tcW w:w="2127" w:type="dxa"/>
          </w:tcPr>
          <w:p w:rsidR="00A24DB4" w:rsidRPr="00A24DB4" w:rsidRDefault="00A24DB4" w:rsidP="00A24DB4">
            <w:pPr>
              <w:widowControl w:val="0"/>
              <w:rPr>
                <w:b/>
                <w:i/>
                <w:sz w:val="12"/>
                <w:szCs w:val="16"/>
              </w:rPr>
            </w:pPr>
            <w:r w:rsidRPr="00A24DB4">
              <w:rPr>
                <w:b/>
                <w:i/>
                <w:sz w:val="12"/>
                <w:szCs w:val="16"/>
              </w:rPr>
              <w:t>ул. К. Готвальда, 10-а</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tabs>
                <w:tab w:val="left" w:pos="1920"/>
              </w:tabs>
              <w:rPr>
                <w:b/>
                <w:i/>
                <w:sz w:val="12"/>
                <w:szCs w:val="16"/>
              </w:rPr>
            </w:pPr>
            <w:r w:rsidRPr="00A24DB4">
              <w:rPr>
                <w:b/>
                <w:i/>
                <w:sz w:val="12"/>
                <w:szCs w:val="16"/>
              </w:rPr>
              <w:t xml:space="preserve">Управа земская </w:t>
            </w:r>
            <w:r w:rsidRPr="00A24DB4">
              <w:rPr>
                <w:b/>
                <w:i/>
                <w:sz w:val="12"/>
                <w:szCs w:val="16"/>
              </w:rPr>
              <w:tab/>
            </w:r>
          </w:p>
        </w:tc>
        <w:tc>
          <w:tcPr>
            <w:tcW w:w="1134" w:type="dxa"/>
          </w:tcPr>
          <w:p w:rsidR="00A24DB4" w:rsidRPr="00A24DB4" w:rsidRDefault="00A24DB4" w:rsidP="00A24DB4">
            <w:pPr>
              <w:widowControl w:val="0"/>
              <w:rPr>
                <w:b/>
                <w:i/>
                <w:sz w:val="12"/>
                <w:szCs w:val="16"/>
              </w:rPr>
            </w:pPr>
            <w:r w:rsidRPr="00A24DB4">
              <w:rPr>
                <w:b/>
                <w:i/>
                <w:sz w:val="12"/>
                <w:szCs w:val="16"/>
              </w:rPr>
              <w:t xml:space="preserve">1896 г.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361610519850005</w:t>
            </w:r>
          </w:p>
        </w:tc>
        <w:tc>
          <w:tcPr>
            <w:tcW w:w="2127" w:type="dxa"/>
          </w:tcPr>
          <w:p w:rsidR="00A24DB4" w:rsidRPr="00A24DB4" w:rsidRDefault="00A24DB4" w:rsidP="00A24DB4">
            <w:pPr>
              <w:widowControl w:val="0"/>
              <w:rPr>
                <w:b/>
                <w:i/>
                <w:sz w:val="12"/>
                <w:szCs w:val="16"/>
              </w:rPr>
            </w:pPr>
            <w:r w:rsidRPr="00A24DB4">
              <w:rPr>
                <w:b/>
                <w:i/>
                <w:sz w:val="12"/>
                <w:szCs w:val="16"/>
              </w:rPr>
              <w:t>ул. К. Готвальда, 12</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Училище высшее начальное</w:t>
            </w:r>
          </w:p>
        </w:tc>
        <w:tc>
          <w:tcPr>
            <w:tcW w:w="1134" w:type="dxa"/>
          </w:tcPr>
          <w:p w:rsidR="00A24DB4" w:rsidRPr="00A24DB4" w:rsidRDefault="00A24DB4" w:rsidP="00A24DB4">
            <w:pPr>
              <w:widowControl w:val="0"/>
              <w:rPr>
                <w:b/>
                <w:i/>
                <w:sz w:val="12"/>
                <w:szCs w:val="16"/>
              </w:rPr>
            </w:pPr>
            <w:r w:rsidRPr="00A24DB4">
              <w:rPr>
                <w:b/>
                <w:i/>
                <w:sz w:val="12"/>
                <w:szCs w:val="16"/>
              </w:rPr>
              <w:t xml:space="preserve">н.XX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361610519900005</w:t>
            </w:r>
          </w:p>
        </w:tc>
        <w:tc>
          <w:tcPr>
            <w:tcW w:w="2127" w:type="dxa"/>
          </w:tcPr>
          <w:p w:rsidR="00A24DB4" w:rsidRPr="00A24DB4" w:rsidRDefault="00A24DB4" w:rsidP="00A24DB4">
            <w:pPr>
              <w:widowControl w:val="0"/>
              <w:rPr>
                <w:b/>
                <w:i/>
                <w:sz w:val="12"/>
                <w:szCs w:val="16"/>
              </w:rPr>
            </w:pPr>
            <w:r w:rsidRPr="00A24DB4">
              <w:rPr>
                <w:b/>
                <w:i/>
                <w:sz w:val="12"/>
                <w:szCs w:val="16"/>
              </w:rPr>
              <w:t>ул. К. Готвальда, 25</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Особняк купеческий</w:t>
            </w:r>
          </w:p>
        </w:tc>
        <w:tc>
          <w:tcPr>
            <w:tcW w:w="1134" w:type="dxa"/>
          </w:tcPr>
          <w:p w:rsidR="00A24DB4" w:rsidRPr="00A24DB4" w:rsidRDefault="00A24DB4" w:rsidP="00A24DB4">
            <w:pPr>
              <w:widowControl w:val="0"/>
              <w:rPr>
                <w:b/>
                <w:i/>
                <w:sz w:val="12"/>
                <w:szCs w:val="16"/>
              </w:rPr>
            </w:pPr>
            <w:r w:rsidRPr="00A24DB4">
              <w:rPr>
                <w:b/>
                <w:i/>
                <w:sz w:val="12"/>
                <w:szCs w:val="16"/>
              </w:rPr>
              <w:t xml:space="preserve">н.XX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361610520930005</w:t>
            </w:r>
          </w:p>
        </w:tc>
        <w:tc>
          <w:tcPr>
            <w:tcW w:w="2127" w:type="dxa"/>
          </w:tcPr>
          <w:p w:rsidR="00A24DB4" w:rsidRPr="00A24DB4" w:rsidRDefault="00A24DB4" w:rsidP="00A24DB4">
            <w:pPr>
              <w:widowControl w:val="0"/>
              <w:rPr>
                <w:b/>
                <w:i/>
                <w:sz w:val="12"/>
                <w:szCs w:val="16"/>
              </w:rPr>
            </w:pPr>
            <w:r w:rsidRPr="00A24DB4">
              <w:rPr>
                <w:b/>
                <w:i/>
                <w:sz w:val="12"/>
                <w:szCs w:val="16"/>
              </w:rPr>
              <w:t>ул. Покровская, 2</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Училище начальное</w:t>
            </w:r>
          </w:p>
        </w:tc>
        <w:tc>
          <w:tcPr>
            <w:tcW w:w="1134" w:type="dxa"/>
          </w:tcPr>
          <w:p w:rsidR="00A24DB4" w:rsidRPr="00A24DB4" w:rsidRDefault="00A24DB4" w:rsidP="00A24DB4">
            <w:pPr>
              <w:widowControl w:val="0"/>
              <w:rPr>
                <w:b/>
                <w:i/>
                <w:sz w:val="12"/>
                <w:szCs w:val="16"/>
              </w:rPr>
            </w:pPr>
            <w:r w:rsidRPr="00A24DB4">
              <w:rPr>
                <w:b/>
                <w:i/>
                <w:sz w:val="12"/>
                <w:szCs w:val="16"/>
              </w:rPr>
              <w:t xml:space="preserve">к.XIX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361610519810005</w:t>
            </w:r>
          </w:p>
        </w:tc>
        <w:tc>
          <w:tcPr>
            <w:tcW w:w="2127" w:type="dxa"/>
          </w:tcPr>
          <w:p w:rsidR="00A24DB4" w:rsidRPr="00A24DB4" w:rsidRDefault="00A24DB4" w:rsidP="00A24DB4">
            <w:pPr>
              <w:widowControl w:val="0"/>
              <w:rPr>
                <w:b/>
                <w:i/>
                <w:sz w:val="12"/>
                <w:szCs w:val="16"/>
              </w:rPr>
            </w:pPr>
            <w:r w:rsidRPr="00A24DB4">
              <w:rPr>
                <w:b/>
                <w:i/>
                <w:sz w:val="12"/>
                <w:szCs w:val="16"/>
              </w:rPr>
              <w:t>ул. 25 Октября, 6</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Собор Преображения</w:t>
            </w:r>
          </w:p>
        </w:tc>
        <w:tc>
          <w:tcPr>
            <w:tcW w:w="1134" w:type="dxa"/>
          </w:tcPr>
          <w:p w:rsidR="00A24DB4" w:rsidRPr="00A24DB4" w:rsidRDefault="00A24DB4" w:rsidP="00A24DB4">
            <w:pPr>
              <w:widowControl w:val="0"/>
              <w:rPr>
                <w:b/>
                <w:i/>
                <w:sz w:val="12"/>
                <w:szCs w:val="16"/>
              </w:rPr>
            </w:pPr>
            <w:r w:rsidRPr="00A24DB4">
              <w:rPr>
                <w:b/>
                <w:i/>
                <w:sz w:val="12"/>
                <w:szCs w:val="16"/>
              </w:rPr>
              <w:t xml:space="preserve">1712 г.,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246 </w:t>
            </w:r>
          </w:p>
        </w:tc>
        <w:tc>
          <w:tcPr>
            <w:tcW w:w="1275" w:type="dxa"/>
          </w:tcPr>
          <w:p w:rsidR="00A24DB4" w:rsidRPr="00A24DB4" w:rsidRDefault="00A24DB4" w:rsidP="00A24DB4">
            <w:pPr>
              <w:widowControl w:val="0"/>
              <w:rPr>
                <w:b/>
                <w:i/>
                <w:sz w:val="12"/>
                <w:szCs w:val="16"/>
              </w:rPr>
            </w:pPr>
            <w:r w:rsidRPr="00A24DB4">
              <w:rPr>
                <w:b/>
                <w:i/>
                <w:sz w:val="12"/>
                <w:szCs w:val="16"/>
              </w:rPr>
              <w:t>361510335970005</w:t>
            </w:r>
          </w:p>
        </w:tc>
        <w:tc>
          <w:tcPr>
            <w:tcW w:w="2127" w:type="dxa"/>
          </w:tcPr>
          <w:p w:rsidR="00A24DB4" w:rsidRPr="00A24DB4" w:rsidRDefault="00A24DB4" w:rsidP="00A24DB4">
            <w:pPr>
              <w:widowControl w:val="0"/>
              <w:rPr>
                <w:b/>
                <w:i/>
                <w:sz w:val="12"/>
                <w:szCs w:val="16"/>
              </w:rPr>
            </w:pPr>
            <w:r w:rsidRPr="00A24DB4">
              <w:rPr>
                <w:b/>
                <w:i/>
                <w:sz w:val="12"/>
                <w:szCs w:val="16"/>
              </w:rPr>
              <w:t>ул. Покровская, 9</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Церковь Покрова</w:t>
            </w:r>
          </w:p>
        </w:tc>
        <w:tc>
          <w:tcPr>
            <w:tcW w:w="1134" w:type="dxa"/>
          </w:tcPr>
          <w:p w:rsidR="00A24DB4" w:rsidRPr="00A24DB4" w:rsidRDefault="00A24DB4" w:rsidP="00A24DB4">
            <w:pPr>
              <w:widowControl w:val="0"/>
              <w:rPr>
                <w:b/>
                <w:i/>
                <w:sz w:val="12"/>
                <w:szCs w:val="16"/>
              </w:rPr>
            </w:pPr>
            <w:r w:rsidRPr="00A24DB4">
              <w:rPr>
                <w:b/>
                <w:i/>
                <w:sz w:val="12"/>
                <w:szCs w:val="16"/>
              </w:rPr>
              <w:t>1786-1859 гг.</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246 </w:t>
            </w:r>
          </w:p>
        </w:tc>
        <w:tc>
          <w:tcPr>
            <w:tcW w:w="1275" w:type="dxa"/>
          </w:tcPr>
          <w:p w:rsidR="00A24DB4" w:rsidRPr="00A24DB4" w:rsidRDefault="00A24DB4" w:rsidP="00A24DB4">
            <w:pPr>
              <w:widowControl w:val="0"/>
              <w:rPr>
                <w:b/>
                <w:i/>
                <w:sz w:val="12"/>
                <w:szCs w:val="16"/>
              </w:rPr>
            </w:pPr>
            <w:r w:rsidRPr="00A24DB4">
              <w:rPr>
                <w:b/>
                <w:i/>
                <w:sz w:val="12"/>
                <w:szCs w:val="16"/>
              </w:rPr>
              <w:t>361510334720005</w:t>
            </w:r>
          </w:p>
        </w:tc>
        <w:tc>
          <w:tcPr>
            <w:tcW w:w="2127" w:type="dxa"/>
          </w:tcPr>
          <w:p w:rsidR="00A24DB4" w:rsidRPr="00A24DB4" w:rsidRDefault="00A24DB4" w:rsidP="00A24DB4">
            <w:pPr>
              <w:widowControl w:val="0"/>
              <w:rPr>
                <w:b/>
                <w:i/>
                <w:sz w:val="12"/>
                <w:szCs w:val="16"/>
              </w:rPr>
            </w:pPr>
            <w:r w:rsidRPr="00A24DB4">
              <w:rPr>
                <w:b/>
                <w:i/>
                <w:sz w:val="12"/>
                <w:szCs w:val="16"/>
              </w:rPr>
              <w:t>ул. Покровская, 13</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Дом купца Селезнёва</w:t>
            </w:r>
          </w:p>
        </w:tc>
        <w:tc>
          <w:tcPr>
            <w:tcW w:w="1134" w:type="dxa"/>
          </w:tcPr>
          <w:p w:rsidR="00A24DB4" w:rsidRPr="00A24DB4" w:rsidRDefault="00A24DB4" w:rsidP="00A24DB4">
            <w:pPr>
              <w:widowControl w:val="0"/>
              <w:rPr>
                <w:b/>
                <w:i/>
                <w:sz w:val="12"/>
                <w:szCs w:val="16"/>
              </w:rPr>
            </w:pPr>
            <w:r w:rsidRPr="00A24DB4">
              <w:rPr>
                <w:b/>
                <w:i/>
                <w:sz w:val="12"/>
                <w:szCs w:val="16"/>
              </w:rPr>
              <w:t>к. XVIII-к. XIX вв.</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361610520940005</w:t>
            </w:r>
          </w:p>
        </w:tc>
        <w:tc>
          <w:tcPr>
            <w:tcW w:w="2127" w:type="dxa"/>
          </w:tcPr>
          <w:p w:rsidR="00A24DB4" w:rsidRPr="00A24DB4" w:rsidRDefault="00A24DB4" w:rsidP="00A24DB4">
            <w:pPr>
              <w:widowControl w:val="0"/>
              <w:rPr>
                <w:b/>
                <w:i/>
                <w:sz w:val="12"/>
                <w:szCs w:val="16"/>
              </w:rPr>
            </w:pPr>
            <w:r w:rsidRPr="00A24DB4">
              <w:rPr>
                <w:b/>
                <w:i/>
                <w:sz w:val="12"/>
                <w:szCs w:val="16"/>
              </w:rPr>
              <w:t>ул. Покровская, 16</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Дом жилой </w:t>
            </w:r>
          </w:p>
        </w:tc>
        <w:tc>
          <w:tcPr>
            <w:tcW w:w="1134" w:type="dxa"/>
          </w:tcPr>
          <w:p w:rsidR="00A24DB4" w:rsidRPr="00A24DB4" w:rsidRDefault="00A24DB4" w:rsidP="00A24DB4">
            <w:pPr>
              <w:widowControl w:val="0"/>
              <w:rPr>
                <w:b/>
                <w:i/>
                <w:sz w:val="12"/>
                <w:szCs w:val="16"/>
              </w:rPr>
            </w:pPr>
            <w:r w:rsidRPr="00A24DB4">
              <w:rPr>
                <w:b/>
                <w:i/>
                <w:sz w:val="12"/>
                <w:szCs w:val="16"/>
              </w:rPr>
              <w:t xml:space="preserve">к.XIX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361610538360005</w:t>
            </w:r>
          </w:p>
        </w:tc>
        <w:tc>
          <w:tcPr>
            <w:tcW w:w="2127" w:type="dxa"/>
          </w:tcPr>
          <w:p w:rsidR="00A24DB4" w:rsidRPr="00A24DB4" w:rsidRDefault="00A24DB4" w:rsidP="00A24DB4">
            <w:pPr>
              <w:widowControl w:val="0"/>
              <w:rPr>
                <w:b/>
                <w:i/>
                <w:sz w:val="12"/>
                <w:szCs w:val="16"/>
              </w:rPr>
            </w:pPr>
            <w:r w:rsidRPr="00A24DB4">
              <w:rPr>
                <w:b/>
                <w:i/>
                <w:sz w:val="12"/>
                <w:szCs w:val="16"/>
              </w:rPr>
              <w:t>ул. 25 Октября, 22</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Больница земская </w:t>
            </w:r>
          </w:p>
        </w:tc>
        <w:tc>
          <w:tcPr>
            <w:tcW w:w="1134" w:type="dxa"/>
          </w:tcPr>
          <w:p w:rsidR="00A24DB4" w:rsidRPr="00A24DB4" w:rsidRDefault="00A24DB4" w:rsidP="00A24DB4">
            <w:pPr>
              <w:widowControl w:val="0"/>
              <w:rPr>
                <w:b/>
                <w:i/>
                <w:sz w:val="12"/>
                <w:szCs w:val="16"/>
              </w:rPr>
            </w:pPr>
            <w:r w:rsidRPr="00A24DB4">
              <w:rPr>
                <w:b/>
                <w:i/>
                <w:sz w:val="12"/>
                <w:szCs w:val="16"/>
              </w:rPr>
              <w:t xml:space="preserve">к.XIX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361610520920005</w:t>
            </w:r>
          </w:p>
        </w:tc>
        <w:tc>
          <w:tcPr>
            <w:tcW w:w="2127" w:type="dxa"/>
          </w:tcPr>
          <w:p w:rsidR="00A24DB4" w:rsidRPr="00A24DB4" w:rsidRDefault="00A24DB4" w:rsidP="00A24DB4">
            <w:pPr>
              <w:widowControl w:val="0"/>
              <w:rPr>
                <w:b/>
                <w:i/>
                <w:sz w:val="12"/>
                <w:szCs w:val="16"/>
              </w:rPr>
            </w:pPr>
            <w:r w:rsidRPr="00A24DB4">
              <w:rPr>
                <w:b/>
                <w:i/>
                <w:sz w:val="12"/>
                <w:szCs w:val="16"/>
              </w:rPr>
              <w:t>ул. 25 Октября, 29</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Дом жилой </w:t>
            </w:r>
          </w:p>
        </w:tc>
        <w:tc>
          <w:tcPr>
            <w:tcW w:w="1134" w:type="dxa"/>
          </w:tcPr>
          <w:p w:rsidR="00A24DB4" w:rsidRPr="00A24DB4" w:rsidRDefault="00A24DB4" w:rsidP="00A24DB4">
            <w:pPr>
              <w:widowControl w:val="0"/>
              <w:rPr>
                <w:b/>
                <w:i/>
                <w:sz w:val="12"/>
                <w:szCs w:val="16"/>
              </w:rPr>
            </w:pPr>
            <w:r w:rsidRPr="00A24DB4">
              <w:rPr>
                <w:b/>
                <w:i/>
                <w:sz w:val="12"/>
                <w:szCs w:val="16"/>
              </w:rPr>
              <w:t xml:space="preserve">к.XIX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361710909970005</w:t>
            </w:r>
          </w:p>
        </w:tc>
        <w:tc>
          <w:tcPr>
            <w:tcW w:w="2127" w:type="dxa"/>
          </w:tcPr>
          <w:p w:rsidR="00A24DB4" w:rsidRPr="00A24DB4" w:rsidRDefault="00A24DB4" w:rsidP="00A24DB4">
            <w:pPr>
              <w:widowControl w:val="0"/>
              <w:rPr>
                <w:b/>
                <w:i/>
                <w:sz w:val="12"/>
                <w:szCs w:val="16"/>
              </w:rPr>
            </w:pPr>
            <w:r w:rsidRPr="00A24DB4">
              <w:rPr>
                <w:b/>
                <w:i/>
                <w:sz w:val="12"/>
                <w:szCs w:val="16"/>
              </w:rPr>
              <w:t>ул. 9 Января, 31</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Дом жилой </w:t>
            </w:r>
          </w:p>
        </w:tc>
        <w:tc>
          <w:tcPr>
            <w:tcW w:w="1134" w:type="dxa"/>
          </w:tcPr>
          <w:p w:rsidR="00A24DB4" w:rsidRPr="00A24DB4" w:rsidRDefault="00A24DB4" w:rsidP="00A24DB4">
            <w:pPr>
              <w:widowControl w:val="0"/>
              <w:rPr>
                <w:b/>
                <w:i/>
                <w:sz w:val="12"/>
                <w:szCs w:val="16"/>
              </w:rPr>
            </w:pPr>
            <w:r w:rsidRPr="00A24DB4">
              <w:rPr>
                <w:b/>
                <w:i/>
                <w:sz w:val="12"/>
                <w:szCs w:val="16"/>
              </w:rPr>
              <w:t xml:space="preserve">н.XX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361610522650005</w:t>
            </w:r>
          </w:p>
        </w:tc>
        <w:tc>
          <w:tcPr>
            <w:tcW w:w="2127" w:type="dxa"/>
          </w:tcPr>
          <w:p w:rsidR="00A24DB4" w:rsidRPr="00A24DB4" w:rsidRDefault="00A24DB4" w:rsidP="00A24DB4">
            <w:pPr>
              <w:widowControl w:val="0"/>
              <w:rPr>
                <w:b/>
                <w:i/>
                <w:sz w:val="12"/>
                <w:szCs w:val="16"/>
              </w:rPr>
            </w:pPr>
            <w:r w:rsidRPr="00A24DB4">
              <w:rPr>
                <w:b/>
                <w:i/>
                <w:sz w:val="12"/>
                <w:szCs w:val="16"/>
              </w:rPr>
              <w:t>ул. Карла Маркса, 12</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Дом с магазинами</w:t>
            </w:r>
          </w:p>
        </w:tc>
        <w:tc>
          <w:tcPr>
            <w:tcW w:w="1134" w:type="dxa"/>
          </w:tcPr>
          <w:p w:rsidR="00A24DB4" w:rsidRPr="00A24DB4" w:rsidRDefault="00A24DB4" w:rsidP="00A24DB4">
            <w:pPr>
              <w:widowControl w:val="0"/>
              <w:rPr>
                <w:b/>
                <w:i/>
                <w:sz w:val="12"/>
                <w:szCs w:val="16"/>
              </w:rPr>
            </w:pPr>
            <w:r w:rsidRPr="00A24DB4">
              <w:rPr>
                <w:b/>
                <w:i/>
                <w:sz w:val="12"/>
                <w:szCs w:val="16"/>
              </w:rPr>
              <w:t>1900 г.</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p w:rsidR="00A24DB4" w:rsidRPr="00A24DB4" w:rsidRDefault="00A24DB4" w:rsidP="00A24DB4">
            <w:pPr>
              <w:widowControl w:val="0"/>
              <w:rPr>
                <w:b/>
                <w:i/>
                <w:sz w:val="12"/>
                <w:szCs w:val="16"/>
              </w:rPr>
            </w:pPr>
            <w:r w:rsidRPr="00A24DB4">
              <w:rPr>
                <w:b/>
                <w:i/>
                <w:sz w:val="12"/>
                <w:szCs w:val="16"/>
              </w:rPr>
              <w:t xml:space="preserve">№ 246 </w:t>
            </w:r>
          </w:p>
        </w:tc>
        <w:tc>
          <w:tcPr>
            <w:tcW w:w="1275" w:type="dxa"/>
          </w:tcPr>
          <w:p w:rsidR="00A24DB4" w:rsidRPr="00A24DB4" w:rsidRDefault="00A24DB4" w:rsidP="00A24DB4">
            <w:pPr>
              <w:widowControl w:val="0"/>
              <w:rPr>
                <w:b/>
                <w:i/>
                <w:sz w:val="12"/>
                <w:szCs w:val="16"/>
              </w:rPr>
            </w:pPr>
            <w:r w:rsidRPr="00A24DB4">
              <w:rPr>
                <w:b/>
                <w:i/>
                <w:sz w:val="12"/>
                <w:szCs w:val="16"/>
              </w:rPr>
              <w:t>361610521950005</w:t>
            </w:r>
          </w:p>
        </w:tc>
        <w:tc>
          <w:tcPr>
            <w:tcW w:w="2127" w:type="dxa"/>
          </w:tcPr>
          <w:p w:rsidR="00A24DB4" w:rsidRPr="00A24DB4" w:rsidRDefault="00A24DB4" w:rsidP="00A24DB4">
            <w:pPr>
              <w:widowControl w:val="0"/>
              <w:rPr>
                <w:b/>
                <w:i/>
                <w:sz w:val="12"/>
                <w:szCs w:val="16"/>
              </w:rPr>
            </w:pPr>
            <w:r w:rsidRPr="00A24DB4">
              <w:rPr>
                <w:b/>
                <w:i/>
                <w:sz w:val="12"/>
                <w:szCs w:val="16"/>
              </w:rPr>
              <w:t>ул. Карла Маркса, 25</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Дом жилой </w:t>
            </w:r>
          </w:p>
        </w:tc>
        <w:tc>
          <w:tcPr>
            <w:tcW w:w="1134" w:type="dxa"/>
          </w:tcPr>
          <w:p w:rsidR="00A24DB4" w:rsidRPr="00A24DB4" w:rsidRDefault="00A24DB4" w:rsidP="00A24DB4">
            <w:pPr>
              <w:widowControl w:val="0"/>
              <w:rPr>
                <w:b/>
                <w:i/>
                <w:sz w:val="12"/>
                <w:szCs w:val="16"/>
              </w:rPr>
            </w:pPr>
            <w:r w:rsidRPr="00A24DB4">
              <w:rPr>
                <w:b/>
                <w:i/>
                <w:sz w:val="12"/>
                <w:szCs w:val="16"/>
              </w:rPr>
              <w:t xml:space="preserve">н.XX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510</w:t>
            </w:r>
          </w:p>
        </w:tc>
        <w:tc>
          <w:tcPr>
            <w:tcW w:w="1275" w:type="dxa"/>
          </w:tcPr>
          <w:p w:rsidR="00A24DB4" w:rsidRPr="00A24DB4" w:rsidRDefault="00A24DB4" w:rsidP="00A24DB4">
            <w:pPr>
              <w:widowControl w:val="0"/>
              <w:rPr>
                <w:b/>
                <w:i/>
                <w:sz w:val="12"/>
                <w:szCs w:val="16"/>
              </w:rPr>
            </w:pPr>
            <w:r w:rsidRPr="00A24DB4">
              <w:rPr>
                <w:b/>
                <w:i/>
                <w:sz w:val="12"/>
                <w:szCs w:val="16"/>
              </w:rPr>
              <w:t>361610521970005</w:t>
            </w:r>
          </w:p>
        </w:tc>
        <w:tc>
          <w:tcPr>
            <w:tcW w:w="2127" w:type="dxa"/>
          </w:tcPr>
          <w:p w:rsidR="00A24DB4" w:rsidRPr="00A24DB4" w:rsidRDefault="00A24DB4" w:rsidP="00A24DB4">
            <w:pPr>
              <w:widowControl w:val="0"/>
              <w:rPr>
                <w:b/>
                <w:i/>
                <w:sz w:val="12"/>
                <w:szCs w:val="16"/>
              </w:rPr>
            </w:pPr>
            <w:r w:rsidRPr="00A24DB4">
              <w:rPr>
                <w:b/>
                <w:i/>
                <w:sz w:val="12"/>
                <w:szCs w:val="16"/>
              </w:rPr>
              <w:t>ул. Карла Маркса, 28</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Дворянское собрание / Купеческий клуб </w:t>
            </w:r>
          </w:p>
        </w:tc>
        <w:tc>
          <w:tcPr>
            <w:tcW w:w="1134" w:type="dxa"/>
          </w:tcPr>
          <w:p w:rsidR="00A24DB4" w:rsidRPr="00A24DB4" w:rsidRDefault="00A24DB4" w:rsidP="00A24DB4">
            <w:pPr>
              <w:widowControl w:val="0"/>
              <w:rPr>
                <w:b/>
                <w:i/>
                <w:sz w:val="12"/>
                <w:szCs w:val="16"/>
              </w:rPr>
            </w:pPr>
            <w:r w:rsidRPr="00A24DB4">
              <w:rPr>
                <w:b/>
                <w:i/>
                <w:sz w:val="12"/>
                <w:szCs w:val="16"/>
              </w:rPr>
              <w:t xml:space="preserve">к.XIX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361610522010005</w:t>
            </w:r>
          </w:p>
        </w:tc>
        <w:tc>
          <w:tcPr>
            <w:tcW w:w="2127" w:type="dxa"/>
          </w:tcPr>
          <w:p w:rsidR="00A24DB4" w:rsidRPr="00A24DB4" w:rsidRDefault="00A24DB4" w:rsidP="00A24DB4">
            <w:pPr>
              <w:widowControl w:val="0"/>
              <w:rPr>
                <w:b/>
                <w:i/>
                <w:sz w:val="12"/>
                <w:szCs w:val="16"/>
              </w:rPr>
            </w:pPr>
            <w:r w:rsidRPr="00A24DB4">
              <w:rPr>
                <w:b/>
                <w:i/>
                <w:sz w:val="12"/>
                <w:szCs w:val="16"/>
              </w:rPr>
              <w:t>ул. Ленина, 12</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Училище реальное</w:t>
            </w:r>
          </w:p>
        </w:tc>
        <w:tc>
          <w:tcPr>
            <w:tcW w:w="1134" w:type="dxa"/>
          </w:tcPr>
          <w:p w:rsidR="00A24DB4" w:rsidRPr="00A24DB4" w:rsidRDefault="00A24DB4" w:rsidP="00A24DB4">
            <w:pPr>
              <w:widowControl w:val="0"/>
              <w:rPr>
                <w:b/>
                <w:i/>
                <w:sz w:val="12"/>
                <w:szCs w:val="16"/>
              </w:rPr>
            </w:pPr>
            <w:r w:rsidRPr="00A24DB4">
              <w:rPr>
                <w:b/>
                <w:i/>
                <w:sz w:val="12"/>
                <w:szCs w:val="16"/>
              </w:rPr>
              <w:t xml:space="preserve">1905 г.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246 </w:t>
            </w:r>
          </w:p>
        </w:tc>
        <w:tc>
          <w:tcPr>
            <w:tcW w:w="1275" w:type="dxa"/>
          </w:tcPr>
          <w:p w:rsidR="00A24DB4" w:rsidRPr="00A24DB4" w:rsidRDefault="00A24DB4" w:rsidP="00A24DB4">
            <w:pPr>
              <w:widowControl w:val="0"/>
              <w:jc w:val="center"/>
              <w:rPr>
                <w:b/>
                <w:i/>
                <w:sz w:val="12"/>
                <w:szCs w:val="16"/>
              </w:rPr>
            </w:pPr>
            <w:r w:rsidRPr="00A24DB4">
              <w:rPr>
                <w:b/>
                <w:i/>
                <w:sz w:val="12"/>
                <w:szCs w:val="16"/>
              </w:rPr>
              <w:t>361610566240005</w:t>
            </w:r>
          </w:p>
        </w:tc>
        <w:tc>
          <w:tcPr>
            <w:tcW w:w="2127" w:type="dxa"/>
          </w:tcPr>
          <w:p w:rsidR="00A24DB4" w:rsidRPr="00A24DB4" w:rsidRDefault="00A24DB4" w:rsidP="00A24DB4">
            <w:pPr>
              <w:widowControl w:val="0"/>
              <w:rPr>
                <w:b/>
                <w:i/>
                <w:sz w:val="12"/>
                <w:szCs w:val="16"/>
              </w:rPr>
            </w:pPr>
            <w:r w:rsidRPr="00A24DB4">
              <w:rPr>
                <w:b/>
                <w:i/>
                <w:sz w:val="12"/>
                <w:szCs w:val="16"/>
              </w:rPr>
              <w:t>ул. 1 Мая, 13</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Казначейство</w:t>
            </w:r>
          </w:p>
        </w:tc>
        <w:tc>
          <w:tcPr>
            <w:tcW w:w="1134" w:type="dxa"/>
          </w:tcPr>
          <w:p w:rsidR="00A24DB4" w:rsidRPr="00A24DB4" w:rsidRDefault="00A24DB4" w:rsidP="00A24DB4">
            <w:pPr>
              <w:widowControl w:val="0"/>
              <w:rPr>
                <w:b/>
                <w:i/>
                <w:sz w:val="12"/>
                <w:szCs w:val="16"/>
              </w:rPr>
            </w:pPr>
            <w:r w:rsidRPr="00A24DB4">
              <w:rPr>
                <w:b/>
                <w:i/>
                <w:sz w:val="12"/>
                <w:szCs w:val="16"/>
              </w:rPr>
              <w:t xml:space="preserve">1912 г.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246 </w:t>
            </w:r>
          </w:p>
        </w:tc>
        <w:tc>
          <w:tcPr>
            <w:tcW w:w="1275" w:type="dxa"/>
          </w:tcPr>
          <w:p w:rsidR="00A24DB4" w:rsidRPr="00A24DB4" w:rsidRDefault="00A24DB4" w:rsidP="00A24DB4">
            <w:pPr>
              <w:widowControl w:val="0"/>
              <w:rPr>
                <w:b/>
                <w:i/>
                <w:sz w:val="12"/>
                <w:szCs w:val="16"/>
              </w:rPr>
            </w:pPr>
            <w:r w:rsidRPr="00A24DB4">
              <w:rPr>
                <w:b/>
                <w:i/>
                <w:sz w:val="12"/>
                <w:szCs w:val="16"/>
              </w:rPr>
              <w:t>361610520950005</w:t>
            </w:r>
          </w:p>
        </w:tc>
        <w:tc>
          <w:tcPr>
            <w:tcW w:w="2127" w:type="dxa"/>
          </w:tcPr>
          <w:p w:rsidR="00A24DB4" w:rsidRPr="00A24DB4" w:rsidRDefault="00A24DB4" w:rsidP="00A24DB4">
            <w:pPr>
              <w:widowControl w:val="0"/>
              <w:rPr>
                <w:b/>
                <w:i/>
                <w:sz w:val="12"/>
                <w:szCs w:val="16"/>
              </w:rPr>
            </w:pPr>
            <w:r w:rsidRPr="00A24DB4">
              <w:rPr>
                <w:b/>
                <w:i/>
                <w:sz w:val="12"/>
                <w:szCs w:val="16"/>
              </w:rPr>
              <w:t>ул. 1 Мая, 15</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autoSpaceDE w:val="0"/>
              <w:autoSpaceDN w:val="0"/>
              <w:adjustRightInd w:val="0"/>
              <w:rPr>
                <w:b/>
                <w:i/>
                <w:sz w:val="12"/>
                <w:szCs w:val="16"/>
              </w:rPr>
            </w:pPr>
            <w:r w:rsidRPr="00A24DB4">
              <w:rPr>
                <w:b/>
                <w:i/>
                <w:sz w:val="12"/>
                <w:szCs w:val="16"/>
              </w:rPr>
              <w:t>Особняк Одинцова с лавкой, воротами, службами/Дом, в котором в 1918 г. Состоялась первая уездная партийная конференция</w:t>
            </w:r>
          </w:p>
        </w:tc>
        <w:tc>
          <w:tcPr>
            <w:tcW w:w="1134" w:type="dxa"/>
          </w:tcPr>
          <w:p w:rsidR="00A24DB4" w:rsidRPr="00A24DB4" w:rsidRDefault="00A24DB4" w:rsidP="00A24DB4">
            <w:pPr>
              <w:widowControl w:val="0"/>
              <w:rPr>
                <w:b/>
                <w:i/>
                <w:sz w:val="12"/>
                <w:szCs w:val="16"/>
              </w:rPr>
            </w:pPr>
            <w:r w:rsidRPr="00A24DB4">
              <w:rPr>
                <w:b/>
                <w:i/>
                <w:sz w:val="12"/>
                <w:szCs w:val="16"/>
              </w:rPr>
              <w:t xml:space="preserve">1895 г.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p>
        </w:tc>
        <w:tc>
          <w:tcPr>
            <w:tcW w:w="2127" w:type="dxa"/>
          </w:tcPr>
          <w:p w:rsidR="00A24DB4" w:rsidRPr="00A24DB4" w:rsidRDefault="00A24DB4" w:rsidP="00A24DB4">
            <w:pPr>
              <w:widowControl w:val="0"/>
              <w:rPr>
                <w:b/>
                <w:i/>
                <w:sz w:val="12"/>
                <w:szCs w:val="16"/>
              </w:rPr>
            </w:pPr>
            <w:r w:rsidRPr="00A24DB4">
              <w:rPr>
                <w:b/>
                <w:i/>
                <w:sz w:val="12"/>
                <w:szCs w:val="16"/>
              </w:rPr>
              <w:t>ул. 1 Мая, 20</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Усадьба городская </w:t>
            </w:r>
          </w:p>
          <w:p w:rsidR="00A24DB4" w:rsidRPr="00A24DB4" w:rsidRDefault="00A24DB4" w:rsidP="00A24DB4">
            <w:pPr>
              <w:widowControl w:val="0"/>
              <w:rPr>
                <w:b/>
                <w:i/>
                <w:sz w:val="12"/>
                <w:szCs w:val="16"/>
              </w:rPr>
            </w:pPr>
            <w:r w:rsidRPr="00A24DB4">
              <w:rPr>
                <w:b/>
                <w:i/>
                <w:sz w:val="12"/>
                <w:szCs w:val="16"/>
              </w:rPr>
              <w:t>Дом</w:t>
            </w:r>
            <w:r w:rsidRPr="00A24DB4">
              <w:rPr>
                <w:b/>
                <w:i/>
                <w:sz w:val="12"/>
                <w:szCs w:val="16"/>
              </w:rPr>
              <w:br/>
              <w:t>Флигель</w:t>
            </w:r>
          </w:p>
        </w:tc>
        <w:tc>
          <w:tcPr>
            <w:tcW w:w="1134" w:type="dxa"/>
          </w:tcPr>
          <w:p w:rsidR="00A24DB4" w:rsidRPr="00A24DB4" w:rsidRDefault="00A24DB4" w:rsidP="00A24DB4">
            <w:pPr>
              <w:widowControl w:val="0"/>
              <w:rPr>
                <w:b/>
                <w:i/>
                <w:sz w:val="12"/>
                <w:szCs w:val="16"/>
              </w:rPr>
            </w:pPr>
            <w:r w:rsidRPr="00A24DB4">
              <w:rPr>
                <w:b/>
                <w:i/>
                <w:sz w:val="12"/>
                <w:szCs w:val="16"/>
              </w:rPr>
              <w:t xml:space="preserve">с.XIX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361620917060005,</w:t>
            </w:r>
          </w:p>
          <w:p w:rsidR="00A24DB4" w:rsidRPr="00A24DB4" w:rsidRDefault="00A24DB4" w:rsidP="00A24DB4">
            <w:pPr>
              <w:widowControl w:val="0"/>
              <w:rPr>
                <w:b/>
                <w:i/>
                <w:sz w:val="12"/>
                <w:szCs w:val="16"/>
              </w:rPr>
            </w:pPr>
            <w:r w:rsidRPr="00A24DB4">
              <w:rPr>
                <w:b/>
                <w:i/>
                <w:sz w:val="12"/>
                <w:szCs w:val="16"/>
              </w:rPr>
              <w:t>361610917060025,</w:t>
            </w:r>
          </w:p>
          <w:p w:rsidR="00A24DB4" w:rsidRPr="00A24DB4" w:rsidRDefault="00A24DB4" w:rsidP="00A24DB4">
            <w:pPr>
              <w:widowControl w:val="0"/>
              <w:rPr>
                <w:b/>
                <w:i/>
                <w:sz w:val="12"/>
                <w:szCs w:val="16"/>
              </w:rPr>
            </w:pPr>
            <w:r w:rsidRPr="00A24DB4">
              <w:rPr>
                <w:b/>
                <w:i/>
                <w:sz w:val="12"/>
                <w:szCs w:val="16"/>
              </w:rPr>
              <w:t>361610917060015</w:t>
            </w:r>
          </w:p>
        </w:tc>
        <w:tc>
          <w:tcPr>
            <w:tcW w:w="2127" w:type="dxa"/>
          </w:tcPr>
          <w:p w:rsidR="00A24DB4" w:rsidRPr="00A24DB4" w:rsidRDefault="00A24DB4" w:rsidP="00A24DB4">
            <w:pPr>
              <w:widowControl w:val="0"/>
              <w:rPr>
                <w:b/>
                <w:i/>
                <w:sz w:val="12"/>
                <w:szCs w:val="16"/>
              </w:rPr>
            </w:pPr>
            <w:r w:rsidRPr="00A24DB4">
              <w:rPr>
                <w:b/>
                <w:i/>
                <w:sz w:val="12"/>
                <w:szCs w:val="16"/>
              </w:rPr>
              <w:t>ул. 1 Мая, 20, 22</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Дом с магазинами </w:t>
            </w:r>
          </w:p>
        </w:tc>
        <w:tc>
          <w:tcPr>
            <w:tcW w:w="1134" w:type="dxa"/>
          </w:tcPr>
          <w:p w:rsidR="00A24DB4" w:rsidRPr="00A24DB4" w:rsidRDefault="00A24DB4" w:rsidP="00A24DB4">
            <w:pPr>
              <w:widowControl w:val="0"/>
              <w:rPr>
                <w:b/>
                <w:i/>
                <w:sz w:val="12"/>
                <w:szCs w:val="16"/>
                <w:lang w:val="en-US"/>
              </w:rPr>
            </w:pPr>
            <w:r w:rsidRPr="00A24DB4">
              <w:rPr>
                <w:b/>
                <w:i/>
                <w:sz w:val="12"/>
                <w:szCs w:val="16"/>
              </w:rPr>
              <w:t>к</w:t>
            </w:r>
            <w:r w:rsidRPr="00A24DB4">
              <w:rPr>
                <w:b/>
                <w:i/>
                <w:sz w:val="12"/>
                <w:szCs w:val="16"/>
                <w:lang w:val="en-US"/>
              </w:rPr>
              <w:t xml:space="preserve">.XIX </w:t>
            </w:r>
            <w:r w:rsidRPr="00A24DB4">
              <w:rPr>
                <w:b/>
                <w:i/>
                <w:sz w:val="12"/>
                <w:szCs w:val="16"/>
              </w:rPr>
              <w:t>в</w:t>
            </w:r>
            <w:r w:rsidRPr="00A24DB4">
              <w:rPr>
                <w:b/>
                <w:i/>
                <w:sz w:val="12"/>
                <w:szCs w:val="16"/>
                <w:lang w:val="en-US"/>
              </w:rPr>
              <w:t xml:space="preserve">.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361710849960005</w:t>
            </w:r>
          </w:p>
        </w:tc>
        <w:tc>
          <w:tcPr>
            <w:tcW w:w="2127" w:type="dxa"/>
          </w:tcPr>
          <w:p w:rsidR="00A24DB4" w:rsidRPr="00A24DB4" w:rsidRDefault="00A24DB4" w:rsidP="00A24DB4">
            <w:pPr>
              <w:widowControl w:val="0"/>
              <w:rPr>
                <w:b/>
                <w:i/>
                <w:sz w:val="12"/>
                <w:szCs w:val="16"/>
              </w:rPr>
            </w:pPr>
            <w:r w:rsidRPr="00A24DB4">
              <w:rPr>
                <w:b/>
                <w:i/>
                <w:sz w:val="12"/>
                <w:szCs w:val="16"/>
              </w:rPr>
              <w:t>ул. 1 Мая, 23</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Амбулатория городская </w:t>
            </w:r>
          </w:p>
        </w:tc>
        <w:tc>
          <w:tcPr>
            <w:tcW w:w="1134" w:type="dxa"/>
          </w:tcPr>
          <w:p w:rsidR="00A24DB4" w:rsidRPr="00A24DB4" w:rsidRDefault="00A24DB4" w:rsidP="00A24DB4">
            <w:pPr>
              <w:widowControl w:val="0"/>
              <w:rPr>
                <w:b/>
                <w:i/>
                <w:sz w:val="12"/>
                <w:szCs w:val="16"/>
              </w:rPr>
            </w:pPr>
            <w:r w:rsidRPr="00A24DB4">
              <w:rPr>
                <w:b/>
                <w:i/>
                <w:sz w:val="12"/>
                <w:szCs w:val="16"/>
              </w:rPr>
              <w:t xml:space="preserve">н.XX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361610520970005</w:t>
            </w:r>
          </w:p>
        </w:tc>
        <w:tc>
          <w:tcPr>
            <w:tcW w:w="2127" w:type="dxa"/>
          </w:tcPr>
          <w:p w:rsidR="00A24DB4" w:rsidRPr="00A24DB4" w:rsidRDefault="00A24DB4" w:rsidP="00A24DB4">
            <w:pPr>
              <w:widowControl w:val="0"/>
              <w:rPr>
                <w:b/>
                <w:i/>
                <w:sz w:val="12"/>
                <w:szCs w:val="16"/>
              </w:rPr>
            </w:pPr>
            <w:r w:rsidRPr="00A24DB4">
              <w:rPr>
                <w:b/>
                <w:i/>
                <w:sz w:val="12"/>
                <w:szCs w:val="16"/>
              </w:rPr>
              <w:t>ул.1 Мая, 42</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Дом жилой </w:t>
            </w:r>
          </w:p>
        </w:tc>
        <w:tc>
          <w:tcPr>
            <w:tcW w:w="1134" w:type="dxa"/>
          </w:tcPr>
          <w:p w:rsidR="00A24DB4" w:rsidRPr="00A24DB4" w:rsidRDefault="00A24DB4" w:rsidP="00A24DB4">
            <w:pPr>
              <w:widowControl w:val="0"/>
              <w:rPr>
                <w:b/>
                <w:i/>
                <w:sz w:val="12"/>
                <w:szCs w:val="16"/>
              </w:rPr>
            </w:pPr>
            <w:r w:rsidRPr="00A24DB4">
              <w:rPr>
                <w:b/>
                <w:i/>
                <w:sz w:val="12"/>
                <w:szCs w:val="16"/>
              </w:rPr>
              <w:t xml:space="preserve">к.XIX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361610520990005</w:t>
            </w:r>
          </w:p>
        </w:tc>
        <w:tc>
          <w:tcPr>
            <w:tcW w:w="2127" w:type="dxa"/>
          </w:tcPr>
          <w:p w:rsidR="00A24DB4" w:rsidRPr="00A24DB4" w:rsidRDefault="00A24DB4" w:rsidP="00A24DB4">
            <w:pPr>
              <w:widowControl w:val="0"/>
              <w:rPr>
                <w:b/>
                <w:i/>
                <w:sz w:val="12"/>
                <w:szCs w:val="16"/>
              </w:rPr>
            </w:pPr>
            <w:r w:rsidRPr="00A24DB4">
              <w:rPr>
                <w:b/>
                <w:i/>
                <w:sz w:val="12"/>
                <w:szCs w:val="16"/>
              </w:rPr>
              <w:t>пр. Революции, 5</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Особняк купеческий (с примыкающей по ул. Готвальда лавкой)</w:t>
            </w:r>
          </w:p>
        </w:tc>
        <w:tc>
          <w:tcPr>
            <w:tcW w:w="1134" w:type="dxa"/>
          </w:tcPr>
          <w:p w:rsidR="00A24DB4" w:rsidRPr="00A24DB4" w:rsidRDefault="00A24DB4" w:rsidP="00A24DB4">
            <w:pPr>
              <w:widowControl w:val="0"/>
              <w:rPr>
                <w:b/>
                <w:i/>
                <w:sz w:val="12"/>
                <w:szCs w:val="16"/>
              </w:rPr>
            </w:pPr>
            <w:r w:rsidRPr="00A24DB4">
              <w:rPr>
                <w:b/>
                <w:i/>
                <w:sz w:val="12"/>
                <w:szCs w:val="16"/>
              </w:rPr>
              <w:t xml:space="preserve">1895 г.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361610521080005</w:t>
            </w:r>
          </w:p>
        </w:tc>
        <w:tc>
          <w:tcPr>
            <w:tcW w:w="2127" w:type="dxa"/>
          </w:tcPr>
          <w:p w:rsidR="00A24DB4" w:rsidRPr="00A24DB4" w:rsidRDefault="00A24DB4" w:rsidP="00A24DB4">
            <w:pPr>
              <w:widowControl w:val="0"/>
              <w:rPr>
                <w:b/>
                <w:i/>
                <w:sz w:val="12"/>
                <w:szCs w:val="16"/>
              </w:rPr>
            </w:pPr>
            <w:r w:rsidRPr="00A24DB4">
              <w:rPr>
                <w:b/>
                <w:i/>
                <w:sz w:val="12"/>
                <w:szCs w:val="16"/>
              </w:rPr>
              <w:t>пр. Революции, 6</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Дом Черкизова </w:t>
            </w:r>
          </w:p>
        </w:tc>
        <w:tc>
          <w:tcPr>
            <w:tcW w:w="1134" w:type="dxa"/>
          </w:tcPr>
          <w:p w:rsidR="00A24DB4" w:rsidRPr="00A24DB4" w:rsidRDefault="00A24DB4" w:rsidP="00A24DB4">
            <w:pPr>
              <w:widowControl w:val="0"/>
              <w:rPr>
                <w:b/>
                <w:i/>
                <w:sz w:val="12"/>
                <w:szCs w:val="16"/>
              </w:rPr>
            </w:pPr>
            <w:r w:rsidRPr="00A24DB4">
              <w:rPr>
                <w:b/>
                <w:i/>
                <w:sz w:val="12"/>
                <w:szCs w:val="16"/>
              </w:rPr>
              <w:t>2-я пол. XIX в.</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246 </w:t>
            </w:r>
          </w:p>
        </w:tc>
        <w:tc>
          <w:tcPr>
            <w:tcW w:w="1275" w:type="dxa"/>
          </w:tcPr>
          <w:p w:rsidR="00A24DB4" w:rsidRPr="00A24DB4" w:rsidRDefault="00A24DB4" w:rsidP="00A24DB4">
            <w:pPr>
              <w:widowControl w:val="0"/>
              <w:rPr>
                <w:b/>
                <w:i/>
                <w:sz w:val="12"/>
                <w:szCs w:val="16"/>
              </w:rPr>
            </w:pPr>
            <w:r w:rsidRPr="00A24DB4">
              <w:rPr>
                <w:b/>
                <w:i/>
                <w:sz w:val="12"/>
                <w:szCs w:val="16"/>
              </w:rPr>
              <w:t>361610521060005</w:t>
            </w:r>
          </w:p>
        </w:tc>
        <w:tc>
          <w:tcPr>
            <w:tcW w:w="2127" w:type="dxa"/>
          </w:tcPr>
          <w:p w:rsidR="00A24DB4" w:rsidRPr="00A24DB4" w:rsidRDefault="00A24DB4" w:rsidP="00A24DB4">
            <w:pPr>
              <w:widowControl w:val="0"/>
              <w:rPr>
                <w:b/>
                <w:i/>
                <w:sz w:val="12"/>
                <w:szCs w:val="16"/>
              </w:rPr>
            </w:pPr>
            <w:r w:rsidRPr="00A24DB4">
              <w:rPr>
                <w:b/>
                <w:i/>
                <w:sz w:val="12"/>
                <w:szCs w:val="16"/>
              </w:rPr>
              <w:t>пр. Революции, 7</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Магазин Зайцева </w:t>
            </w:r>
          </w:p>
        </w:tc>
        <w:tc>
          <w:tcPr>
            <w:tcW w:w="1134" w:type="dxa"/>
          </w:tcPr>
          <w:p w:rsidR="00A24DB4" w:rsidRPr="00A24DB4" w:rsidRDefault="00A24DB4" w:rsidP="00A24DB4">
            <w:pPr>
              <w:widowControl w:val="0"/>
              <w:rPr>
                <w:b/>
                <w:i/>
                <w:sz w:val="12"/>
                <w:szCs w:val="16"/>
              </w:rPr>
            </w:pPr>
            <w:smartTag w:uri="urn:schemas-microsoft-com:office:smarttags" w:element="metricconverter">
              <w:smartTagPr>
                <w:attr w:name="ProductID" w:val="1913 г"/>
              </w:smartTagPr>
              <w:r w:rsidRPr="00A24DB4">
                <w:rPr>
                  <w:b/>
                  <w:i/>
                  <w:sz w:val="12"/>
                  <w:szCs w:val="16"/>
                </w:rPr>
                <w:t>1913 г</w:t>
              </w:r>
            </w:smartTag>
            <w:r w:rsidRPr="00A24DB4">
              <w:rPr>
                <w:b/>
                <w:i/>
                <w:sz w:val="12"/>
                <w:szCs w:val="16"/>
              </w:rPr>
              <w:t xml:space="preserve">.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361610521040005</w:t>
            </w:r>
          </w:p>
        </w:tc>
        <w:tc>
          <w:tcPr>
            <w:tcW w:w="2127" w:type="dxa"/>
          </w:tcPr>
          <w:p w:rsidR="00A24DB4" w:rsidRPr="00A24DB4" w:rsidRDefault="00A24DB4" w:rsidP="00A24DB4">
            <w:pPr>
              <w:widowControl w:val="0"/>
              <w:rPr>
                <w:b/>
                <w:i/>
                <w:sz w:val="12"/>
                <w:szCs w:val="16"/>
              </w:rPr>
            </w:pPr>
            <w:r w:rsidRPr="00A24DB4">
              <w:rPr>
                <w:b/>
                <w:i/>
                <w:sz w:val="12"/>
                <w:szCs w:val="16"/>
              </w:rPr>
              <w:t>пр. Революции, 10</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Магазин Зайцева </w:t>
            </w:r>
          </w:p>
        </w:tc>
        <w:tc>
          <w:tcPr>
            <w:tcW w:w="1134" w:type="dxa"/>
          </w:tcPr>
          <w:p w:rsidR="00A24DB4" w:rsidRPr="00A24DB4" w:rsidRDefault="00A24DB4" w:rsidP="00A24DB4">
            <w:pPr>
              <w:widowControl w:val="0"/>
              <w:rPr>
                <w:b/>
                <w:i/>
                <w:sz w:val="12"/>
                <w:szCs w:val="16"/>
              </w:rPr>
            </w:pPr>
            <w:r w:rsidRPr="00A24DB4">
              <w:rPr>
                <w:b/>
                <w:i/>
                <w:sz w:val="12"/>
                <w:szCs w:val="16"/>
              </w:rPr>
              <w:t xml:space="preserve">1891 г.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36161052</w:t>
            </w:r>
            <w:r w:rsidRPr="00A24DB4">
              <w:rPr>
                <w:b/>
                <w:i/>
                <w:sz w:val="12"/>
                <w:szCs w:val="16"/>
              </w:rPr>
              <w:lastRenderedPageBreak/>
              <w:t>1030005</w:t>
            </w:r>
          </w:p>
        </w:tc>
        <w:tc>
          <w:tcPr>
            <w:tcW w:w="2127" w:type="dxa"/>
          </w:tcPr>
          <w:p w:rsidR="00A24DB4" w:rsidRPr="00A24DB4" w:rsidRDefault="00A24DB4" w:rsidP="00A24DB4">
            <w:pPr>
              <w:widowControl w:val="0"/>
              <w:rPr>
                <w:b/>
                <w:i/>
                <w:sz w:val="12"/>
                <w:szCs w:val="16"/>
              </w:rPr>
            </w:pPr>
            <w:r w:rsidRPr="00A24DB4">
              <w:rPr>
                <w:b/>
                <w:i/>
                <w:sz w:val="12"/>
                <w:szCs w:val="16"/>
              </w:rPr>
              <w:lastRenderedPageBreak/>
              <w:t xml:space="preserve">пр. Революции, </w:t>
            </w:r>
            <w:r w:rsidRPr="00A24DB4">
              <w:rPr>
                <w:b/>
                <w:i/>
                <w:sz w:val="12"/>
                <w:szCs w:val="16"/>
              </w:rPr>
              <w:lastRenderedPageBreak/>
              <w:t>12</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Дом с магазинами </w:t>
            </w:r>
          </w:p>
        </w:tc>
        <w:tc>
          <w:tcPr>
            <w:tcW w:w="1134" w:type="dxa"/>
          </w:tcPr>
          <w:p w:rsidR="00A24DB4" w:rsidRPr="00A24DB4" w:rsidRDefault="00A24DB4" w:rsidP="00A24DB4">
            <w:pPr>
              <w:widowControl w:val="0"/>
              <w:rPr>
                <w:b/>
                <w:i/>
                <w:sz w:val="12"/>
                <w:szCs w:val="16"/>
              </w:rPr>
            </w:pPr>
            <w:r w:rsidRPr="00A24DB4">
              <w:rPr>
                <w:b/>
                <w:i/>
                <w:sz w:val="12"/>
                <w:szCs w:val="16"/>
              </w:rPr>
              <w:t xml:space="preserve">к.XIX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361610521020005</w:t>
            </w:r>
          </w:p>
        </w:tc>
        <w:tc>
          <w:tcPr>
            <w:tcW w:w="2127" w:type="dxa"/>
          </w:tcPr>
          <w:p w:rsidR="00A24DB4" w:rsidRPr="00A24DB4" w:rsidRDefault="00A24DB4" w:rsidP="00A24DB4">
            <w:pPr>
              <w:widowControl w:val="0"/>
              <w:rPr>
                <w:b/>
                <w:i/>
                <w:sz w:val="12"/>
                <w:szCs w:val="16"/>
              </w:rPr>
            </w:pPr>
            <w:r w:rsidRPr="00A24DB4">
              <w:rPr>
                <w:b/>
                <w:i/>
                <w:sz w:val="12"/>
                <w:szCs w:val="16"/>
              </w:rPr>
              <w:t>пр. Революции, 13</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Гимназия женская</w:t>
            </w:r>
          </w:p>
        </w:tc>
        <w:tc>
          <w:tcPr>
            <w:tcW w:w="1134" w:type="dxa"/>
          </w:tcPr>
          <w:p w:rsidR="00A24DB4" w:rsidRPr="00A24DB4" w:rsidRDefault="00A24DB4" w:rsidP="00A24DB4">
            <w:pPr>
              <w:widowControl w:val="0"/>
              <w:rPr>
                <w:b/>
                <w:i/>
                <w:sz w:val="12"/>
                <w:szCs w:val="16"/>
              </w:rPr>
            </w:pPr>
            <w:r w:rsidRPr="00A24DB4">
              <w:rPr>
                <w:b/>
                <w:i/>
                <w:sz w:val="12"/>
                <w:szCs w:val="16"/>
              </w:rPr>
              <w:t xml:space="preserve">1874 г.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246 </w:t>
            </w:r>
          </w:p>
        </w:tc>
        <w:tc>
          <w:tcPr>
            <w:tcW w:w="1275" w:type="dxa"/>
          </w:tcPr>
          <w:p w:rsidR="00A24DB4" w:rsidRPr="00A24DB4" w:rsidRDefault="00A24DB4" w:rsidP="00A24DB4">
            <w:pPr>
              <w:widowControl w:val="0"/>
              <w:rPr>
                <w:b/>
                <w:i/>
                <w:sz w:val="12"/>
                <w:szCs w:val="16"/>
              </w:rPr>
            </w:pPr>
            <w:r w:rsidRPr="00A24DB4">
              <w:rPr>
                <w:b/>
                <w:i/>
                <w:sz w:val="12"/>
                <w:szCs w:val="16"/>
              </w:rPr>
              <w:t>361610521010005</w:t>
            </w:r>
          </w:p>
        </w:tc>
        <w:tc>
          <w:tcPr>
            <w:tcW w:w="2127" w:type="dxa"/>
          </w:tcPr>
          <w:p w:rsidR="00A24DB4" w:rsidRPr="00A24DB4" w:rsidRDefault="00A24DB4" w:rsidP="00A24DB4">
            <w:pPr>
              <w:widowControl w:val="0"/>
              <w:rPr>
                <w:b/>
                <w:i/>
                <w:sz w:val="12"/>
                <w:szCs w:val="16"/>
              </w:rPr>
            </w:pPr>
            <w:r w:rsidRPr="00A24DB4">
              <w:rPr>
                <w:b/>
                <w:i/>
                <w:sz w:val="12"/>
                <w:szCs w:val="16"/>
              </w:rPr>
              <w:t>пр. Революции, 15</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Дом Антонова </w:t>
            </w:r>
          </w:p>
        </w:tc>
        <w:tc>
          <w:tcPr>
            <w:tcW w:w="1134" w:type="dxa"/>
          </w:tcPr>
          <w:p w:rsidR="00A24DB4" w:rsidRPr="00A24DB4" w:rsidRDefault="00A24DB4" w:rsidP="00A24DB4">
            <w:pPr>
              <w:widowControl w:val="0"/>
              <w:rPr>
                <w:b/>
                <w:i/>
                <w:sz w:val="12"/>
                <w:szCs w:val="16"/>
              </w:rPr>
            </w:pPr>
            <w:r w:rsidRPr="00A24DB4">
              <w:rPr>
                <w:b/>
                <w:i/>
                <w:sz w:val="12"/>
                <w:szCs w:val="16"/>
              </w:rPr>
              <w:t>к. XIX в.</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246 </w:t>
            </w:r>
          </w:p>
        </w:tc>
        <w:tc>
          <w:tcPr>
            <w:tcW w:w="1275" w:type="dxa"/>
          </w:tcPr>
          <w:p w:rsidR="00A24DB4" w:rsidRPr="00A24DB4" w:rsidRDefault="00A24DB4" w:rsidP="00A24DB4">
            <w:pPr>
              <w:widowControl w:val="0"/>
              <w:rPr>
                <w:b/>
                <w:i/>
                <w:sz w:val="12"/>
                <w:szCs w:val="16"/>
              </w:rPr>
            </w:pPr>
            <w:r w:rsidRPr="00A24DB4">
              <w:rPr>
                <w:b/>
                <w:i/>
                <w:sz w:val="12"/>
                <w:szCs w:val="16"/>
              </w:rPr>
              <w:t>361610521000005</w:t>
            </w:r>
          </w:p>
        </w:tc>
        <w:tc>
          <w:tcPr>
            <w:tcW w:w="2127" w:type="dxa"/>
          </w:tcPr>
          <w:p w:rsidR="00A24DB4" w:rsidRPr="00A24DB4" w:rsidRDefault="00A24DB4" w:rsidP="00A24DB4">
            <w:pPr>
              <w:widowControl w:val="0"/>
              <w:rPr>
                <w:b/>
                <w:i/>
                <w:sz w:val="12"/>
                <w:szCs w:val="16"/>
              </w:rPr>
            </w:pPr>
            <w:r w:rsidRPr="00A24DB4">
              <w:rPr>
                <w:b/>
                <w:i/>
                <w:sz w:val="12"/>
                <w:szCs w:val="16"/>
              </w:rPr>
              <w:t xml:space="preserve">пр. Революции, 16 </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Церковь Казанская</w:t>
            </w:r>
          </w:p>
        </w:tc>
        <w:tc>
          <w:tcPr>
            <w:tcW w:w="1134" w:type="dxa"/>
          </w:tcPr>
          <w:p w:rsidR="00A24DB4" w:rsidRPr="00A24DB4" w:rsidRDefault="00A24DB4" w:rsidP="00A24DB4">
            <w:pPr>
              <w:widowControl w:val="0"/>
              <w:rPr>
                <w:b/>
                <w:i/>
                <w:sz w:val="12"/>
                <w:szCs w:val="16"/>
              </w:rPr>
            </w:pPr>
            <w:r w:rsidRPr="00A24DB4">
              <w:rPr>
                <w:b/>
                <w:i/>
                <w:sz w:val="12"/>
                <w:szCs w:val="16"/>
              </w:rPr>
              <w:t>1764-1776 годы</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246 </w:t>
            </w:r>
          </w:p>
        </w:tc>
        <w:tc>
          <w:tcPr>
            <w:tcW w:w="1275" w:type="dxa"/>
          </w:tcPr>
          <w:p w:rsidR="00A24DB4" w:rsidRPr="00A24DB4" w:rsidRDefault="00A24DB4" w:rsidP="00A24DB4">
            <w:pPr>
              <w:widowControl w:val="0"/>
              <w:rPr>
                <w:b/>
                <w:i/>
                <w:sz w:val="12"/>
                <w:szCs w:val="16"/>
              </w:rPr>
            </w:pPr>
            <w:r w:rsidRPr="00A24DB4">
              <w:rPr>
                <w:b/>
                <w:i/>
                <w:sz w:val="12"/>
                <w:szCs w:val="16"/>
              </w:rPr>
              <w:t>361510336030005</w:t>
            </w:r>
          </w:p>
        </w:tc>
        <w:tc>
          <w:tcPr>
            <w:tcW w:w="2127" w:type="dxa"/>
          </w:tcPr>
          <w:p w:rsidR="00A24DB4" w:rsidRPr="00A24DB4" w:rsidRDefault="00A24DB4" w:rsidP="00A24DB4">
            <w:pPr>
              <w:widowControl w:val="0"/>
              <w:rPr>
                <w:b/>
                <w:i/>
                <w:sz w:val="12"/>
                <w:szCs w:val="16"/>
              </w:rPr>
            </w:pPr>
            <w:r w:rsidRPr="00A24DB4">
              <w:rPr>
                <w:b/>
                <w:i/>
                <w:sz w:val="12"/>
                <w:szCs w:val="16"/>
              </w:rPr>
              <w:t>пр. Революции, 25</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Кинематограф </w:t>
            </w:r>
          </w:p>
        </w:tc>
        <w:tc>
          <w:tcPr>
            <w:tcW w:w="1134" w:type="dxa"/>
          </w:tcPr>
          <w:p w:rsidR="00A24DB4" w:rsidRPr="00A24DB4" w:rsidRDefault="00A24DB4" w:rsidP="00A24DB4">
            <w:pPr>
              <w:widowControl w:val="0"/>
              <w:rPr>
                <w:b/>
                <w:i/>
                <w:sz w:val="12"/>
                <w:szCs w:val="16"/>
              </w:rPr>
            </w:pPr>
            <w:r w:rsidRPr="00A24DB4">
              <w:rPr>
                <w:b/>
                <w:i/>
                <w:sz w:val="12"/>
                <w:szCs w:val="16"/>
              </w:rPr>
              <w:t xml:space="preserve">кон. XIX-н. XX в.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361610538780005</w:t>
            </w:r>
          </w:p>
        </w:tc>
        <w:tc>
          <w:tcPr>
            <w:tcW w:w="2127" w:type="dxa"/>
          </w:tcPr>
          <w:p w:rsidR="00A24DB4" w:rsidRPr="00A24DB4" w:rsidRDefault="00A24DB4" w:rsidP="00A24DB4">
            <w:pPr>
              <w:widowControl w:val="0"/>
              <w:rPr>
                <w:b/>
                <w:i/>
                <w:sz w:val="12"/>
                <w:szCs w:val="16"/>
              </w:rPr>
            </w:pPr>
            <w:r w:rsidRPr="00A24DB4">
              <w:rPr>
                <w:b/>
                <w:i/>
                <w:sz w:val="12"/>
                <w:szCs w:val="16"/>
              </w:rPr>
              <w:t>пр. Революции, 29</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Комплекс Духовного училища:</w:t>
            </w:r>
          </w:p>
          <w:p w:rsidR="00A24DB4" w:rsidRPr="00A24DB4" w:rsidRDefault="00A24DB4" w:rsidP="00A24DB4">
            <w:pPr>
              <w:widowControl w:val="0"/>
              <w:rPr>
                <w:b/>
                <w:i/>
                <w:sz w:val="12"/>
                <w:szCs w:val="16"/>
              </w:rPr>
            </w:pPr>
          </w:p>
          <w:p w:rsidR="00A24DB4" w:rsidRPr="00A24DB4" w:rsidRDefault="00A24DB4" w:rsidP="00A24DB4">
            <w:pPr>
              <w:widowControl w:val="0"/>
              <w:rPr>
                <w:b/>
                <w:i/>
                <w:sz w:val="12"/>
                <w:szCs w:val="16"/>
              </w:rPr>
            </w:pPr>
            <w:r w:rsidRPr="00A24DB4">
              <w:rPr>
                <w:b/>
                <w:i/>
                <w:sz w:val="12"/>
                <w:szCs w:val="16"/>
              </w:rPr>
              <w:t>а) Главный корпус с домовой церковью Трех святителей</w:t>
            </w:r>
          </w:p>
          <w:p w:rsidR="00A24DB4" w:rsidRPr="00A24DB4" w:rsidRDefault="00A24DB4" w:rsidP="00A24DB4">
            <w:pPr>
              <w:widowControl w:val="0"/>
              <w:rPr>
                <w:b/>
                <w:i/>
                <w:sz w:val="12"/>
                <w:szCs w:val="16"/>
              </w:rPr>
            </w:pPr>
            <w:r w:rsidRPr="00A24DB4">
              <w:rPr>
                <w:b/>
                <w:i/>
                <w:sz w:val="12"/>
                <w:szCs w:val="16"/>
              </w:rPr>
              <w:t>б) Больничный корпус</w:t>
            </w:r>
          </w:p>
          <w:p w:rsidR="00A24DB4" w:rsidRPr="00A24DB4" w:rsidRDefault="00A24DB4" w:rsidP="00A24DB4">
            <w:pPr>
              <w:widowControl w:val="0"/>
              <w:rPr>
                <w:b/>
                <w:i/>
                <w:sz w:val="12"/>
                <w:szCs w:val="16"/>
              </w:rPr>
            </w:pPr>
            <w:r w:rsidRPr="00A24DB4">
              <w:rPr>
                <w:b/>
                <w:i/>
                <w:sz w:val="12"/>
                <w:szCs w:val="16"/>
              </w:rPr>
              <w:t>в) Жилой корпус</w:t>
            </w:r>
          </w:p>
          <w:p w:rsidR="00A24DB4" w:rsidRPr="00A24DB4" w:rsidRDefault="00A24DB4" w:rsidP="00A24DB4">
            <w:pPr>
              <w:widowControl w:val="0"/>
              <w:rPr>
                <w:b/>
                <w:i/>
                <w:sz w:val="12"/>
                <w:szCs w:val="16"/>
              </w:rPr>
            </w:pPr>
            <w:r w:rsidRPr="00A24DB4">
              <w:rPr>
                <w:b/>
                <w:i/>
                <w:sz w:val="12"/>
                <w:szCs w:val="16"/>
              </w:rPr>
              <w:t>г) Учебный корпус</w:t>
            </w:r>
          </w:p>
        </w:tc>
        <w:tc>
          <w:tcPr>
            <w:tcW w:w="1134" w:type="dxa"/>
          </w:tcPr>
          <w:p w:rsidR="00A24DB4" w:rsidRPr="00A24DB4" w:rsidRDefault="00A24DB4" w:rsidP="00A24DB4">
            <w:pPr>
              <w:widowControl w:val="0"/>
              <w:rPr>
                <w:b/>
                <w:i/>
                <w:sz w:val="12"/>
                <w:szCs w:val="16"/>
              </w:rPr>
            </w:pPr>
          </w:p>
          <w:p w:rsidR="00A24DB4" w:rsidRPr="00A24DB4" w:rsidRDefault="00A24DB4" w:rsidP="00A24DB4">
            <w:pPr>
              <w:widowControl w:val="0"/>
              <w:rPr>
                <w:b/>
                <w:i/>
                <w:sz w:val="12"/>
                <w:szCs w:val="16"/>
              </w:rPr>
            </w:pPr>
          </w:p>
          <w:p w:rsidR="00A24DB4" w:rsidRPr="00A24DB4" w:rsidRDefault="00A24DB4" w:rsidP="00A24DB4">
            <w:pPr>
              <w:widowControl w:val="0"/>
              <w:rPr>
                <w:b/>
                <w:i/>
                <w:sz w:val="12"/>
                <w:szCs w:val="16"/>
              </w:rPr>
            </w:pPr>
            <w:r w:rsidRPr="00A24DB4">
              <w:rPr>
                <w:b/>
                <w:i/>
                <w:sz w:val="12"/>
                <w:szCs w:val="16"/>
              </w:rPr>
              <w:t>1896-1906 гг.</w:t>
            </w:r>
          </w:p>
          <w:p w:rsidR="00A24DB4" w:rsidRPr="00A24DB4" w:rsidRDefault="00A24DB4" w:rsidP="00A24DB4">
            <w:pPr>
              <w:widowControl w:val="0"/>
              <w:rPr>
                <w:b/>
                <w:i/>
                <w:sz w:val="12"/>
                <w:szCs w:val="16"/>
              </w:rPr>
            </w:pPr>
            <w:r w:rsidRPr="00A24DB4">
              <w:rPr>
                <w:b/>
                <w:i/>
                <w:sz w:val="12"/>
                <w:szCs w:val="16"/>
              </w:rPr>
              <w:t>1891 г.</w:t>
            </w:r>
          </w:p>
          <w:p w:rsidR="00A24DB4" w:rsidRPr="00A24DB4" w:rsidRDefault="00A24DB4" w:rsidP="00A24DB4">
            <w:pPr>
              <w:widowControl w:val="0"/>
              <w:rPr>
                <w:b/>
                <w:i/>
                <w:sz w:val="12"/>
                <w:szCs w:val="16"/>
              </w:rPr>
            </w:pPr>
            <w:r w:rsidRPr="00A24DB4">
              <w:rPr>
                <w:b/>
                <w:i/>
                <w:sz w:val="12"/>
                <w:szCs w:val="16"/>
              </w:rPr>
              <w:t>1861 г.</w:t>
            </w:r>
          </w:p>
          <w:p w:rsidR="00A24DB4" w:rsidRPr="00A24DB4" w:rsidRDefault="00A24DB4" w:rsidP="00A24DB4">
            <w:pPr>
              <w:widowControl w:val="0"/>
              <w:rPr>
                <w:b/>
                <w:i/>
                <w:sz w:val="12"/>
                <w:szCs w:val="16"/>
              </w:rPr>
            </w:pPr>
            <w:r w:rsidRPr="00A24DB4">
              <w:rPr>
                <w:b/>
                <w:i/>
                <w:sz w:val="12"/>
                <w:szCs w:val="16"/>
              </w:rPr>
              <w:t>1870 г.</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510, 246</w:t>
            </w:r>
          </w:p>
          <w:p w:rsidR="00A24DB4" w:rsidRPr="00A24DB4" w:rsidRDefault="00A24DB4" w:rsidP="00A24DB4">
            <w:pPr>
              <w:widowControl w:val="0"/>
              <w:rPr>
                <w:b/>
                <w:i/>
                <w:sz w:val="12"/>
                <w:szCs w:val="16"/>
              </w:rPr>
            </w:pPr>
            <w:r w:rsidRPr="00A24DB4">
              <w:rPr>
                <w:b/>
                <w:i/>
                <w:sz w:val="12"/>
                <w:szCs w:val="16"/>
              </w:rPr>
              <w:t>№ 510</w:t>
            </w:r>
          </w:p>
          <w:p w:rsidR="00A24DB4" w:rsidRPr="00A24DB4" w:rsidRDefault="00A24DB4" w:rsidP="00A24DB4">
            <w:pPr>
              <w:widowControl w:val="0"/>
              <w:rPr>
                <w:b/>
                <w:i/>
                <w:sz w:val="12"/>
                <w:szCs w:val="16"/>
              </w:rPr>
            </w:pPr>
            <w:r w:rsidRPr="00A24DB4">
              <w:rPr>
                <w:b/>
                <w:i/>
                <w:sz w:val="12"/>
                <w:szCs w:val="16"/>
              </w:rPr>
              <w:t>№ 510</w:t>
            </w:r>
          </w:p>
          <w:p w:rsidR="00A24DB4" w:rsidRPr="00A24DB4" w:rsidRDefault="00A24DB4" w:rsidP="00A24DB4">
            <w:pPr>
              <w:widowControl w:val="0"/>
              <w:rPr>
                <w:b/>
                <w:i/>
                <w:sz w:val="12"/>
                <w:szCs w:val="16"/>
              </w:rPr>
            </w:pPr>
            <w:r w:rsidRPr="00A24DB4">
              <w:rPr>
                <w:b/>
                <w:i/>
                <w:sz w:val="12"/>
                <w:szCs w:val="16"/>
              </w:rPr>
              <w:t>№ 510</w:t>
            </w:r>
          </w:p>
        </w:tc>
        <w:tc>
          <w:tcPr>
            <w:tcW w:w="1275" w:type="dxa"/>
          </w:tcPr>
          <w:p w:rsidR="00A24DB4" w:rsidRPr="00A24DB4" w:rsidRDefault="00A24DB4" w:rsidP="00A24DB4">
            <w:pPr>
              <w:widowControl w:val="0"/>
              <w:rPr>
                <w:b/>
                <w:i/>
                <w:sz w:val="12"/>
                <w:szCs w:val="16"/>
              </w:rPr>
            </w:pPr>
            <w:r w:rsidRPr="00A24DB4">
              <w:rPr>
                <w:b/>
                <w:i/>
                <w:sz w:val="12"/>
                <w:szCs w:val="16"/>
              </w:rPr>
              <w:t>361620568710005,</w:t>
            </w:r>
          </w:p>
          <w:p w:rsidR="00A24DB4" w:rsidRPr="00A24DB4" w:rsidRDefault="00A24DB4" w:rsidP="00A24DB4">
            <w:pPr>
              <w:widowControl w:val="0"/>
              <w:rPr>
                <w:b/>
                <w:i/>
                <w:sz w:val="12"/>
                <w:szCs w:val="16"/>
              </w:rPr>
            </w:pPr>
            <w:r w:rsidRPr="00A24DB4">
              <w:rPr>
                <w:b/>
                <w:i/>
                <w:sz w:val="12"/>
                <w:szCs w:val="16"/>
              </w:rPr>
              <w:t>361610568710015,</w:t>
            </w:r>
          </w:p>
          <w:p w:rsidR="00A24DB4" w:rsidRPr="00A24DB4" w:rsidRDefault="00A24DB4" w:rsidP="00A24DB4">
            <w:pPr>
              <w:widowControl w:val="0"/>
              <w:rPr>
                <w:b/>
                <w:i/>
                <w:sz w:val="12"/>
                <w:szCs w:val="16"/>
              </w:rPr>
            </w:pPr>
            <w:r w:rsidRPr="00A24DB4">
              <w:rPr>
                <w:b/>
                <w:i/>
                <w:sz w:val="12"/>
                <w:szCs w:val="16"/>
              </w:rPr>
              <w:t>361610568710025,</w:t>
            </w:r>
          </w:p>
          <w:p w:rsidR="00A24DB4" w:rsidRPr="00A24DB4" w:rsidRDefault="00A24DB4" w:rsidP="00A24DB4">
            <w:pPr>
              <w:widowControl w:val="0"/>
              <w:rPr>
                <w:b/>
                <w:i/>
                <w:sz w:val="12"/>
                <w:szCs w:val="16"/>
              </w:rPr>
            </w:pPr>
            <w:r w:rsidRPr="00A24DB4">
              <w:rPr>
                <w:b/>
                <w:i/>
                <w:sz w:val="12"/>
                <w:szCs w:val="16"/>
              </w:rPr>
              <w:t>361610568710045</w:t>
            </w:r>
          </w:p>
        </w:tc>
        <w:tc>
          <w:tcPr>
            <w:tcW w:w="2127" w:type="dxa"/>
          </w:tcPr>
          <w:p w:rsidR="00A24DB4" w:rsidRPr="00A24DB4" w:rsidRDefault="00A24DB4" w:rsidP="00A24DB4">
            <w:pPr>
              <w:widowControl w:val="0"/>
              <w:rPr>
                <w:b/>
                <w:i/>
                <w:sz w:val="12"/>
                <w:szCs w:val="16"/>
              </w:rPr>
            </w:pPr>
            <w:r w:rsidRPr="00A24DB4">
              <w:rPr>
                <w:b/>
                <w:i/>
                <w:sz w:val="12"/>
                <w:szCs w:val="16"/>
              </w:rPr>
              <w:t>ул. Советская, 1</w:t>
            </w:r>
          </w:p>
          <w:p w:rsidR="00A24DB4" w:rsidRPr="00A24DB4" w:rsidRDefault="00A24DB4" w:rsidP="00A24DB4">
            <w:pPr>
              <w:widowControl w:val="0"/>
              <w:rPr>
                <w:b/>
                <w:i/>
                <w:sz w:val="12"/>
                <w:szCs w:val="16"/>
              </w:rPr>
            </w:pPr>
          </w:p>
          <w:p w:rsidR="00A24DB4" w:rsidRPr="00A24DB4" w:rsidRDefault="00A24DB4" w:rsidP="00A24DB4">
            <w:pPr>
              <w:widowControl w:val="0"/>
              <w:rPr>
                <w:b/>
                <w:i/>
                <w:sz w:val="12"/>
                <w:szCs w:val="16"/>
              </w:rPr>
            </w:pPr>
          </w:p>
          <w:p w:rsidR="00A24DB4" w:rsidRPr="00A24DB4" w:rsidRDefault="00A24DB4" w:rsidP="00A24DB4">
            <w:pPr>
              <w:widowControl w:val="0"/>
              <w:rPr>
                <w:b/>
                <w:i/>
                <w:sz w:val="12"/>
                <w:szCs w:val="16"/>
              </w:rPr>
            </w:pPr>
            <w:r w:rsidRPr="00A24DB4">
              <w:rPr>
                <w:b/>
                <w:i/>
                <w:sz w:val="12"/>
                <w:szCs w:val="16"/>
              </w:rPr>
              <w:t>ул. Советская, 1</w:t>
            </w:r>
          </w:p>
          <w:p w:rsidR="00A24DB4" w:rsidRPr="00A24DB4" w:rsidRDefault="00A24DB4" w:rsidP="00A24DB4">
            <w:pPr>
              <w:widowControl w:val="0"/>
              <w:rPr>
                <w:b/>
                <w:i/>
                <w:sz w:val="12"/>
                <w:szCs w:val="16"/>
              </w:rPr>
            </w:pPr>
            <w:r w:rsidRPr="00A24DB4">
              <w:rPr>
                <w:b/>
                <w:i/>
                <w:sz w:val="12"/>
                <w:szCs w:val="16"/>
              </w:rPr>
              <w:t>ул. Советская, 3</w:t>
            </w:r>
          </w:p>
          <w:p w:rsidR="00A24DB4" w:rsidRPr="00A24DB4" w:rsidRDefault="00A24DB4" w:rsidP="00A24DB4">
            <w:pPr>
              <w:widowControl w:val="0"/>
              <w:rPr>
                <w:b/>
                <w:i/>
                <w:sz w:val="12"/>
                <w:szCs w:val="16"/>
              </w:rPr>
            </w:pPr>
            <w:r w:rsidRPr="00A24DB4">
              <w:rPr>
                <w:b/>
                <w:i/>
                <w:sz w:val="12"/>
                <w:szCs w:val="16"/>
              </w:rPr>
              <w:t xml:space="preserve">ул. Советская, 2 </w:t>
            </w:r>
          </w:p>
          <w:p w:rsidR="00A24DB4" w:rsidRPr="00A24DB4" w:rsidRDefault="00A24DB4" w:rsidP="00A24DB4">
            <w:pPr>
              <w:widowControl w:val="0"/>
              <w:rPr>
                <w:b/>
                <w:i/>
                <w:sz w:val="12"/>
                <w:szCs w:val="16"/>
              </w:rPr>
            </w:pPr>
            <w:r w:rsidRPr="00A24DB4">
              <w:rPr>
                <w:b/>
                <w:i/>
                <w:sz w:val="12"/>
                <w:szCs w:val="16"/>
              </w:rPr>
              <w:t>ул. Советская, 4</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Здание общественное</w:t>
            </w:r>
          </w:p>
        </w:tc>
        <w:tc>
          <w:tcPr>
            <w:tcW w:w="1134" w:type="dxa"/>
          </w:tcPr>
          <w:p w:rsidR="00A24DB4" w:rsidRPr="00A24DB4" w:rsidRDefault="00A24DB4" w:rsidP="00A24DB4">
            <w:pPr>
              <w:widowControl w:val="0"/>
              <w:rPr>
                <w:b/>
                <w:i/>
                <w:sz w:val="12"/>
                <w:szCs w:val="16"/>
              </w:rPr>
            </w:pPr>
            <w:r w:rsidRPr="00A24DB4">
              <w:rPr>
                <w:b/>
                <w:i/>
                <w:sz w:val="12"/>
                <w:szCs w:val="16"/>
              </w:rPr>
              <w:t xml:space="preserve">1908 г. </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361710849970005</w:t>
            </w:r>
          </w:p>
        </w:tc>
        <w:tc>
          <w:tcPr>
            <w:tcW w:w="2127" w:type="dxa"/>
          </w:tcPr>
          <w:p w:rsidR="00A24DB4" w:rsidRPr="00A24DB4" w:rsidRDefault="00A24DB4" w:rsidP="00A24DB4">
            <w:pPr>
              <w:widowControl w:val="0"/>
              <w:rPr>
                <w:b/>
                <w:i/>
                <w:sz w:val="12"/>
                <w:szCs w:val="16"/>
              </w:rPr>
            </w:pPr>
            <w:r w:rsidRPr="00A24DB4">
              <w:rPr>
                <w:b/>
                <w:i/>
                <w:sz w:val="12"/>
                <w:szCs w:val="16"/>
              </w:rPr>
              <w:t>ул. Застрожного, 20</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Братская могила № 224</w:t>
            </w:r>
          </w:p>
        </w:tc>
        <w:tc>
          <w:tcPr>
            <w:tcW w:w="1134" w:type="dxa"/>
          </w:tcPr>
          <w:p w:rsidR="00A24DB4" w:rsidRPr="00A24DB4" w:rsidRDefault="00A24DB4" w:rsidP="00A24DB4">
            <w:pPr>
              <w:widowControl w:val="0"/>
              <w:rPr>
                <w:b/>
                <w:i/>
                <w:sz w:val="12"/>
                <w:szCs w:val="16"/>
              </w:rPr>
            </w:pPr>
            <w:r w:rsidRPr="00A24DB4">
              <w:rPr>
                <w:b/>
                <w:i/>
                <w:sz w:val="12"/>
                <w:szCs w:val="16"/>
              </w:rPr>
              <w:t>1918-1922 гг.</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361610705830005</w:t>
            </w:r>
          </w:p>
        </w:tc>
        <w:tc>
          <w:tcPr>
            <w:tcW w:w="2127" w:type="dxa"/>
          </w:tcPr>
          <w:p w:rsidR="00A24DB4" w:rsidRPr="00A24DB4" w:rsidRDefault="00A24DB4" w:rsidP="00A24DB4">
            <w:pPr>
              <w:widowControl w:val="0"/>
              <w:rPr>
                <w:b/>
                <w:i/>
                <w:sz w:val="12"/>
                <w:szCs w:val="16"/>
              </w:rPr>
            </w:pPr>
            <w:r w:rsidRPr="00A24DB4">
              <w:rPr>
                <w:b/>
                <w:i/>
                <w:sz w:val="12"/>
                <w:szCs w:val="16"/>
              </w:rPr>
              <w:t>Городской  парк</w:t>
            </w:r>
          </w:p>
        </w:tc>
      </w:tr>
      <w:tr w:rsidR="00A24DB4" w:rsidRPr="00A24DB4" w:rsidTr="00A24DB4">
        <w:tc>
          <w:tcPr>
            <w:tcW w:w="567" w:type="dxa"/>
          </w:tcPr>
          <w:p w:rsidR="00A24DB4" w:rsidRPr="00A24DB4" w:rsidRDefault="00A24DB4" w:rsidP="00877FF1">
            <w:pPr>
              <w:widowControl w:val="0"/>
              <w:numPr>
                <w:ilvl w:val="0"/>
                <w:numId w:val="117"/>
              </w:numPr>
              <w:rPr>
                <w:b/>
                <w:i/>
                <w:sz w:val="12"/>
                <w:szCs w:val="16"/>
              </w:rPr>
            </w:pPr>
          </w:p>
        </w:tc>
        <w:tc>
          <w:tcPr>
            <w:tcW w:w="2899" w:type="dxa"/>
          </w:tcPr>
          <w:p w:rsidR="00A24DB4" w:rsidRPr="00A24DB4" w:rsidRDefault="00A24DB4" w:rsidP="00A24DB4">
            <w:pPr>
              <w:widowControl w:val="0"/>
              <w:rPr>
                <w:b/>
                <w:i/>
                <w:sz w:val="12"/>
                <w:szCs w:val="16"/>
              </w:rPr>
            </w:pPr>
            <w:r w:rsidRPr="00A24DB4">
              <w:rPr>
                <w:b/>
                <w:i/>
                <w:sz w:val="12"/>
                <w:szCs w:val="16"/>
              </w:rPr>
              <w:t xml:space="preserve">Братская могила №  225 </w:t>
            </w:r>
          </w:p>
        </w:tc>
        <w:tc>
          <w:tcPr>
            <w:tcW w:w="1134" w:type="dxa"/>
          </w:tcPr>
          <w:p w:rsidR="00A24DB4" w:rsidRPr="00A24DB4" w:rsidRDefault="00A24DB4" w:rsidP="00A24DB4">
            <w:pPr>
              <w:widowControl w:val="0"/>
              <w:rPr>
                <w:b/>
                <w:i/>
                <w:sz w:val="12"/>
                <w:szCs w:val="16"/>
              </w:rPr>
            </w:pPr>
            <w:r w:rsidRPr="00A24DB4">
              <w:rPr>
                <w:b/>
                <w:i/>
                <w:sz w:val="12"/>
                <w:szCs w:val="16"/>
              </w:rPr>
              <w:t>1942-1943 гг.</w:t>
            </w:r>
          </w:p>
        </w:tc>
        <w:tc>
          <w:tcPr>
            <w:tcW w:w="709" w:type="dxa"/>
          </w:tcPr>
          <w:p w:rsidR="00A24DB4" w:rsidRPr="00A24DB4" w:rsidRDefault="00A24DB4" w:rsidP="00A24DB4">
            <w:pPr>
              <w:widowControl w:val="0"/>
              <w:jc w:val="center"/>
              <w:rPr>
                <w:b/>
                <w:i/>
                <w:sz w:val="12"/>
                <w:szCs w:val="16"/>
              </w:rPr>
            </w:pPr>
            <w:r w:rsidRPr="00A24DB4">
              <w:rPr>
                <w:b/>
                <w:i/>
                <w:sz w:val="12"/>
                <w:szCs w:val="16"/>
              </w:rPr>
              <w:t>Р</w:t>
            </w:r>
          </w:p>
        </w:tc>
        <w:tc>
          <w:tcPr>
            <w:tcW w:w="1134" w:type="dxa"/>
          </w:tcPr>
          <w:p w:rsidR="00A24DB4" w:rsidRPr="00A24DB4" w:rsidRDefault="00A24DB4" w:rsidP="00A24DB4">
            <w:pPr>
              <w:widowControl w:val="0"/>
              <w:rPr>
                <w:b/>
                <w:i/>
                <w:sz w:val="12"/>
                <w:szCs w:val="16"/>
              </w:rPr>
            </w:pPr>
            <w:r w:rsidRPr="00A24DB4">
              <w:rPr>
                <w:b/>
                <w:i/>
                <w:sz w:val="12"/>
                <w:szCs w:val="16"/>
              </w:rPr>
              <w:t xml:space="preserve">№ 510 </w:t>
            </w:r>
          </w:p>
        </w:tc>
        <w:tc>
          <w:tcPr>
            <w:tcW w:w="1275" w:type="dxa"/>
          </w:tcPr>
          <w:p w:rsidR="00A24DB4" w:rsidRPr="00A24DB4" w:rsidRDefault="00A24DB4" w:rsidP="00A24DB4">
            <w:pPr>
              <w:widowControl w:val="0"/>
              <w:rPr>
                <w:b/>
                <w:i/>
                <w:sz w:val="12"/>
                <w:szCs w:val="16"/>
              </w:rPr>
            </w:pPr>
            <w:r w:rsidRPr="00A24DB4">
              <w:rPr>
                <w:b/>
                <w:i/>
                <w:sz w:val="12"/>
                <w:szCs w:val="16"/>
              </w:rPr>
              <w:t>361610705860005</w:t>
            </w:r>
          </w:p>
        </w:tc>
        <w:tc>
          <w:tcPr>
            <w:tcW w:w="2127" w:type="dxa"/>
          </w:tcPr>
          <w:p w:rsidR="00A24DB4" w:rsidRPr="00A24DB4" w:rsidRDefault="00A24DB4" w:rsidP="00A24DB4">
            <w:pPr>
              <w:widowControl w:val="0"/>
              <w:rPr>
                <w:b/>
                <w:i/>
                <w:sz w:val="12"/>
                <w:szCs w:val="16"/>
              </w:rPr>
            </w:pPr>
            <w:r w:rsidRPr="00A24DB4">
              <w:rPr>
                <w:b/>
                <w:i/>
                <w:sz w:val="12"/>
                <w:szCs w:val="16"/>
              </w:rPr>
              <w:t>городской парк</w:t>
            </w:r>
          </w:p>
        </w:tc>
      </w:tr>
    </w:tbl>
    <w:p w:rsidR="00A24DB4" w:rsidRPr="00A24DB4" w:rsidRDefault="00A24DB4" w:rsidP="00A24DB4">
      <w:pPr>
        <w:widowControl w:val="0"/>
        <w:jc w:val="center"/>
        <w:outlineLvl w:val="3"/>
        <w:rPr>
          <w:rFonts w:eastAsia="Calibri"/>
          <w:bCs/>
          <w:sz w:val="16"/>
          <w:szCs w:val="16"/>
          <w:u w:val="single"/>
          <w:lang w:val="en-US"/>
        </w:rPr>
      </w:pPr>
    </w:p>
    <w:p w:rsidR="00A24DB4" w:rsidRPr="00A24DB4" w:rsidRDefault="00A24DB4" w:rsidP="00A24DB4">
      <w:pPr>
        <w:widowControl w:val="0"/>
        <w:jc w:val="center"/>
        <w:outlineLvl w:val="3"/>
        <w:rPr>
          <w:rFonts w:eastAsia="Calibri"/>
          <w:bCs/>
          <w:sz w:val="16"/>
          <w:szCs w:val="16"/>
          <w:u w:val="single"/>
          <w:lang w:val="en-US"/>
        </w:rPr>
      </w:pPr>
    </w:p>
    <w:p w:rsidR="00A24DB4" w:rsidRPr="00A24DB4" w:rsidRDefault="00A24DB4" w:rsidP="00A24DB4">
      <w:pPr>
        <w:widowControl w:val="0"/>
        <w:jc w:val="center"/>
        <w:outlineLvl w:val="3"/>
        <w:rPr>
          <w:rFonts w:eastAsia="Calibri"/>
          <w:bCs/>
          <w:sz w:val="16"/>
          <w:szCs w:val="16"/>
          <w:u w:val="single"/>
          <w:lang w:val="en-US"/>
        </w:rPr>
      </w:pPr>
    </w:p>
    <w:p w:rsidR="00A24DB4" w:rsidRPr="00A24DB4" w:rsidRDefault="00A24DB4" w:rsidP="00A24DB4">
      <w:pPr>
        <w:widowControl w:val="0"/>
        <w:jc w:val="center"/>
        <w:outlineLvl w:val="3"/>
        <w:rPr>
          <w:rFonts w:eastAsia="Calibri"/>
          <w:bCs/>
          <w:sz w:val="16"/>
          <w:szCs w:val="16"/>
          <w:u w:val="single"/>
          <w:lang w:val="en-US"/>
        </w:rPr>
      </w:pPr>
    </w:p>
    <w:p w:rsidR="00A24DB4" w:rsidRPr="00A24DB4" w:rsidRDefault="00A24DB4" w:rsidP="00A24DB4">
      <w:pPr>
        <w:widowControl w:val="0"/>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6"/>
        <w:gridCol w:w="1322"/>
        <w:gridCol w:w="1638"/>
        <w:gridCol w:w="1470"/>
      </w:tblGrid>
      <w:tr w:rsidR="00A24DB4" w:rsidRPr="00A24DB4" w:rsidTr="00A24DB4">
        <w:tc>
          <w:tcPr>
            <w:tcW w:w="48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п/п</w:t>
            </w:r>
          </w:p>
        </w:tc>
        <w:tc>
          <w:tcPr>
            <w:tcW w:w="226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Зоны ограничений</w:t>
            </w:r>
          </w:p>
        </w:tc>
        <w:tc>
          <w:tcPr>
            <w:tcW w:w="44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Наличие на территории</w:t>
            </w:r>
          </w:p>
        </w:tc>
        <w:tc>
          <w:tcPr>
            <w:tcW w:w="2628"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Нормативно-правовые акты</w:t>
            </w:r>
          </w:p>
        </w:tc>
      </w:tr>
      <w:tr w:rsidR="00A24DB4" w:rsidRPr="00A24DB4" w:rsidTr="00A24DB4">
        <w:tc>
          <w:tcPr>
            <w:tcW w:w="486"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1</w:t>
            </w:r>
          </w:p>
        </w:tc>
        <w:tc>
          <w:tcPr>
            <w:tcW w:w="2266"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Зоны охраны объектов культурного наследия</w:t>
            </w:r>
          </w:p>
        </w:tc>
        <w:tc>
          <w:tcPr>
            <w:tcW w:w="4430" w:type="dxa"/>
            <w:vAlign w:val="center"/>
          </w:tcPr>
          <w:p w:rsidR="00A24DB4" w:rsidRPr="00A24DB4" w:rsidRDefault="00A24DB4" w:rsidP="00A24DB4">
            <w:pPr>
              <w:widowControl w:val="0"/>
              <w:jc w:val="both"/>
              <w:rPr>
                <w:rFonts w:eastAsia="Calibri"/>
                <w:sz w:val="12"/>
                <w:szCs w:val="16"/>
              </w:rPr>
            </w:pPr>
            <w:r w:rsidRPr="00A24DB4">
              <w:rPr>
                <w:rFonts w:eastAsia="Arial Unicode MS"/>
                <w:kern w:val="1"/>
                <w:sz w:val="12"/>
                <w:szCs w:val="16"/>
              </w:rPr>
              <w:t>Разработан проект объединенной зоны охраны для 42 объектов культурного наследия</w:t>
            </w:r>
          </w:p>
        </w:tc>
        <w:tc>
          <w:tcPr>
            <w:tcW w:w="2628" w:type="dxa"/>
            <w:vAlign w:val="center"/>
          </w:tcPr>
          <w:p w:rsidR="00A24DB4" w:rsidRPr="00A24DB4" w:rsidRDefault="00A24DB4" w:rsidP="00A24DB4">
            <w:pPr>
              <w:widowControl w:val="0"/>
              <w:jc w:val="both"/>
              <w:rPr>
                <w:rFonts w:eastAsia="Calibri"/>
                <w:sz w:val="12"/>
                <w:szCs w:val="16"/>
              </w:rPr>
            </w:pPr>
            <w:r w:rsidRPr="00A24DB4">
              <w:rPr>
                <w:rFonts w:eastAsia="Arial Unicode MS"/>
                <w:kern w:val="1"/>
                <w:sz w:val="12"/>
                <w:szCs w:val="16"/>
              </w:rPr>
              <w:t>Постановление Воронежской области № 1013 от 23.10.2019 г. «Об утверждении объединенной зоны охраны объектов культурного наследия, расположенных в городском поселении – город Павловск, и требований к градостроительным регламентам в границах территории объединенной зоны охраны»</w:t>
            </w:r>
          </w:p>
        </w:tc>
      </w:tr>
      <w:tr w:rsidR="00A24DB4" w:rsidRPr="00A24DB4" w:rsidTr="00A24DB4">
        <w:tc>
          <w:tcPr>
            <w:tcW w:w="486"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2</w:t>
            </w:r>
          </w:p>
        </w:tc>
        <w:tc>
          <w:tcPr>
            <w:tcW w:w="2266"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Объекты культурного наследия (памятники архитектуры)</w:t>
            </w:r>
          </w:p>
        </w:tc>
        <w:tc>
          <w:tcPr>
            <w:tcW w:w="4430" w:type="dxa"/>
            <w:vAlign w:val="center"/>
          </w:tcPr>
          <w:p w:rsidR="00A24DB4" w:rsidRPr="00A24DB4" w:rsidRDefault="00A24DB4" w:rsidP="00A24DB4">
            <w:pPr>
              <w:widowControl w:val="0"/>
              <w:jc w:val="both"/>
              <w:rPr>
                <w:rFonts w:eastAsia="Calibri"/>
                <w:sz w:val="12"/>
                <w:szCs w:val="16"/>
              </w:rPr>
            </w:pPr>
            <w:r w:rsidRPr="00A24DB4">
              <w:rPr>
                <w:b/>
                <w:i/>
                <w:sz w:val="12"/>
                <w:szCs w:val="16"/>
              </w:rPr>
              <w:t>42 объекта, расположенные на территории г.Павловск.</w:t>
            </w:r>
          </w:p>
        </w:tc>
        <w:tc>
          <w:tcPr>
            <w:tcW w:w="2628"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Пост. администрации области №219 , №246, №510</w:t>
            </w:r>
          </w:p>
        </w:tc>
      </w:tr>
      <w:tr w:rsidR="00A24DB4" w:rsidRPr="00A24DB4" w:rsidTr="00A24DB4">
        <w:tc>
          <w:tcPr>
            <w:tcW w:w="486" w:type="dxa"/>
            <w:vMerge w:val="restart"/>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3</w:t>
            </w:r>
          </w:p>
        </w:tc>
        <w:tc>
          <w:tcPr>
            <w:tcW w:w="2266" w:type="dxa"/>
            <w:vMerge w:val="restart"/>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Объекты археологического наследия.</w:t>
            </w:r>
          </w:p>
        </w:tc>
        <w:tc>
          <w:tcPr>
            <w:tcW w:w="4430" w:type="dxa"/>
            <w:vMerge w:val="restart"/>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 xml:space="preserve">Всего 7 памятников археологии, в т.ч.  два </w:t>
            </w:r>
            <w:r w:rsidRPr="00A24DB4">
              <w:rPr>
                <w:rFonts w:eastAsia="Calibri"/>
                <w:b/>
                <w:sz w:val="12"/>
                <w:szCs w:val="16"/>
              </w:rPr>
              <w:t>поставленных на охрану</w:t>
            </w:r>
            <w:r w:rsidRPr="00A24DB4">
              <w:rPr>
                <w:rFonts w:eastAsia="Calibri"/>
                <w:sz w:val="12"/>
                <w:szCs w:val="16"/>
              </w:rPr>
              <w:t>:</w:t>
            </w:r>
          </w:p>
          <w:p w:rsidR="00A24DB4" w:rsidRPr="00A24DB4" w:rsidRDefault="00A24DB4" w:rsidP="00A24DB4">
            <w:pPr>
              <w:widowControl w:val="0"/>
              <w:jc w:val="both"/>
              <w:rPr>
                <w:rFonts w:eastAsia="Calibri"/>
                <w:sz w:val="12"/>
                <w:szCs w:val="16"/>
              </w:rPr>
            </w:pPr>
            <w:r w:rsidRPr="00A24DB4">
              <w:rPr>
                <w:rFonts w:eastAsia="Calibri"/>
                <w:sz w:val="12"/>
                <w:szCs w:val="16"/>
              </w:rPr>
              <w:t xml:space="preserve">Павловское поселение № 1; Павловское поселение №2 (эпоха бронзы); 4 </w:t>
            </w:r>
            <w:r w:rsidRPr="00A24DB4">
              <w:rPr>
                <w:rFonts w:eastAsia="Calibri"/>
                <w:b/>
                <w:sz w:val="12"/>
                <w:szCs w:val="16"/>
              </w:rPr>
              <w:t>выявленных</w:t>
            </w:r>
            <w:r w:rsidRPr="00A24DB4">
              <w:rPr>
                <w:rFonts w:eastAsia="Calibri"/>
                <w:sz w:val="12"/>
                <w:szCs w:val="16"/>
              </w:rPr>
              <w:t>: Курганный могильник-1 у г.Павловск, Поселение у г.Павловск, Курганный могильник-2 у г.Павловск, Одиночный курган у г.Павловск, Одиночный курган 2 у г. Павловск.</w:t>
            </w:r>
          </w:p>
        </w:tc>
        <w:tc>
          <w:tcPr>
            <w:tcW w:w="2628" w:type="dxa"/>
            <w:vAlign w:val="center"/>
          </w:tcPr>
          <w:p w:rsidR="00A24DB4" w:rsidRPr="00A24DB4" w:rsidRDefault="00A24DB4" w:rsidP="00A24DB4">
            <w:pPr>
              <w:widowControl w:val="0"/>
              <w:rPr>
                <w:rFonts w:eastAsia="Calibri"/>
                <w:sz w:val="12"/>
                <w:szCs w:val="16"/>
              </w:rPr>
            </w:pPr>
            <w:r w:rsidRPr="00A24DB4">
              <w:rPr>
                <w:rFonts w:eastAsia="Calibri"/>
                <w:sz w:val="12"/>
                <w:szCs w:val="16"/>
              </w:rPr>
              <w:t>Пост. администрации области №510</w:t>
            </w:r>
          </w:p>
        </w:tc>
      </w:tr>
      <w:tr w:rsidR="00A24DB4" w:rsidRPr="00A24DB4" w:rsidTr="00A24DB4">
        <w:tc>
          <w:tcPr>
            <w:tcW w:w="486" w:type="dxa"/>
            <w:vMerge/>
            <w:vAlign w:val="center"/>
          </w:tcPr>
          <w:p w:rsidR="00A24DB4" w:rsidRPr="00A24DB4" w:rsidRDefault="00A24DB4" w:rsidP="00A24DB4">
            <w:pPr>
              <w:widowControl w:val="0"/>
              <w:jc w:val="both"/>
              <w:rPr>
                <w:rFonts w:eastAsia="Calibri"/>
                <w:sz w:val="12"/>
                <w:szCs w:val="16"/>
              </w:rPr>
            </w:pPr>
          </w:p>
        </w:tc>
        <w:tc>
          <w:tcPr>
            <w:tcW w:w="2266" w:type="dxa"/>
            <w:vMerge/>
            <w:vAlign w:val="center"/>
          </w:tcPr>
          <w:p w:rsidR="00A24DB4" w:rsidRPr="00A24DB4" w:rsidRDefault="00A24DB4" w:rsidP="00A24DB4">
            <w:pPr>
              <w:widowControl w:val="0"/>
              <w:jc w:val="both"/>
              <w:rPr>
                <w:rFonts w:eastAsia="Calibri"/>
                <w:sz w:val="12"/>
                <w:szCs w:val="16"/>
              </w:rPr>
            </w:pPr>
          </w:p>
        </w:tc>
        <w:tc>
          <w:tcPr>
            <w:tcW w:w="4430" w:type="dxa"/>
            <w:vMerge/>
            <w:vAlign w:val="center"/>
          </w:tcPr>
          <w:p w:rsidR="00A24DB4" w:rsidRPr="00A24DB4" w:rsidRDefault="00A24DB4" w:rsidP="00A24DB4">
            <w:pPr>
              <w:widowControl w:val="0"/>
              <w:jc w:val="both"/>
              <w:rPr>
                <w:rFonts w:eastAsia="Calibri"/>
                <w:sz w:val="12"/>
                <w:szCs w:val="16"/>
              </w:rPr>
            </w:pPr>
          </w:p>
        </w:tc>
        <w:tc>
          <w:tcPr>
            <w:tcW w:w="2628" w:type="dxa"/>
            <w:vAlign w:val="center"/>
          </w:tcPr>
          <w:p w:rsidR="00A24DB4" w:rsidRPr="00A24DB4" w:rsidRDefault="00A24DB4" w:rsidP="00A24DB4">
            <w:pPr>
              <w:widowControl w:val="0"/>
              <w:rPr>
                <w:rFonts w:eastAsia="Calibri"/>
                <w:sz w:val="12"/>
                <w:szCs w:val="16"/>
                <w:lang w:val="en-US"/>
              </w:rPr>
            </w:pPr>
            <w:r w:rsidRPr="00A24DB4">
              <w:rPr>
                <w:rFonts w:eastAsia="Calibri"/>
                <w:sz w:val="12"/>
                <w:szCs w:val="16"/>
              </w:rPr>
              <w:t>Приказ управл. по охр. окн Воронежской обл. № 71-01-07</w:t>
            </w:r>
            <w:r w:rsidRPr="00A24DB4">
              <w:rPr>
                <w:rFonts w:eastAsia="Calibri"/>
                <w:sz w:val="12"/>
                <w:szCs w:val="16"/>
                <w:lang w:val="en-US"/>
              </w:rPr>
              <w:t>/254</w:t>
            </w:r>
          </w:p>
        </w:tc>
      </w:tr>
      <w:tr w:rsidR="00A24DB4" w:rsidRPr="00A24DB4" w:rsidTr="00A24DB4">
        <w:tc>
          <w:tcPr>
            <w:tcW w:w="486" w:type="dxa"/>
            <w:vMerge/>
            <w:vAlign w:val="center"/>
          </w:tcPr>
          <w:p w:rsidR="00A24DB4" w:rsidRPr="00A24DB4" w:rsidRDefault="00A24DB4" w:rsidP="00A24DB4">
            <w:pPr>
              <w:widowControl w:val="0"/>
              <w:jc w:val="both"/>
              <w:rPr>
                <w:rFonts w:eastAsia="Calibri"/>
                <w:sz w:val="12"/>
                <w:szCs w:val="16"/>
              </w:rPr>
            </w:pPr>
          </w:p>
        </w:tc>
        <w:tc>
          <w:tcPr>
            <w:tcW w:w="2266" w:type="dxa"/>
            <w:vMerge/>
            <w:vAlign w:val="center"/>
          </w:tcPr>
          <w:p w:rsidR="00A24DB4" w:rsidRPr="00A24DB4" w:rsidRDefault="00A24DB4" w:rsidP="00A24DB4">
            <w:pPr>
              <w:widowControl w:val="0"/>
              <w:jc w:val="both"/>
              <w:rPr>
                <w:rFonts w:eastAsia="Calibri"/>
                <w:sz w:val="12"/>
                <w:szCs w:val="16"/>
              </w:rPr>
            </w:pPr>
          </w:p>
        </w:tc>
        <w:tc>
          <w:tcPr>
            <w:tcW w:w="4430" w:type="dxa"/>
            <w:vMerge/>
            <w:vAlign w:val="center"/>
          </w:tcPr>
          <w:p w:rsidR="00A24DB4" w:rsidRPr="00A24DB4" w:rsidRDefault="00A24DB4" w:rsidP="00A24DB4">
            <w:pPr>
              <w:widowControl w:val="0"/>
              <w:jc w:val="both"/>
              <w:rPr>
                <w:rFonts w:eastAsia="Calibri"/>
                <w:sz w:val="12"/>
                <w:szCs w:val="16"/>
              </w:rPr>
            </w:pPr>
          </w:p>
        </w:tc>
        <w:tc>
          <w:tcPr>
            <w:tcW w:w="2628" w:type="dxa"/>
            <w:vAlign w:val="center"/>
          </w:tcPr>
          <w:p w:rsidR="00A24DB4" w:rsidRPr="00A24DB4" w:rsidRDefault="00A24DB4" w:rsidP="00A24DB4">
            <w:pPr>
              <w:widowControl w:val="0"/>
              <w:rPr>
                <w:rFonts w:eastAsia="Calibri"/>
                <w:sz w:val="12"/>
                <w:szCs w:val="16"/>
              </w:rPr>
            </w:pPr>
            <w:r w:rsidRPr="00A24DB4">
              <w:rPr>
                <w:rFonts w:eastAsia="Calibri"/>
                <w:sz w:val="12"/>
                <w:szCs w:val="16"/>
              </w:rPr>
              <w:t>П. 1 ст. 17 Федерального закона от 22.10.2014 № 315-ФЗ</w:t>
            </w: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both"/>
        <w:rPr>
          <w:rFonts w:eastAsia="Calibri"/>
          <w:sz w:val="16"/>
          <w:szCs w:val="16"/>
        </w:rPr>
      </w:pPr>
      <w:r w:rsidRPr="00A24DB4">
        <w:rPr>
          <w:rFonts w:eastAsia="Calibri"/>
          <w:sz w:val="16"/>
          <w:szCs w:val="16"/>
        </w:rPr>
        <w:t>*Примечание: Границы зон охраны, режимы использования земель в границах этих зон устанавливаются и утверждаются на основании проекта зон охраны объектов в соответствии с историко-архитектурным и историко-археологическим планом территории. По утверждению соответствующей документации вносятся уточненные данные в генеральный план.</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both"/>
        <w:rPr>
          <w:rFonts w:eastAsia="Calibri"/>
          <w:sz w:val="16"/>
          <w:szCs w:val="16"/>
        </w:rPr>
      </w:pPr>
      <w:r w:rsidRPr="00A24DB4">
        <w:rPr>
          <w:rFonts w:eastAsia="Calibri"/>
          <w:sz w:val="16"/>
          <w:szCs w:val="16"/>
        </w:rPr>
        <w:tab/>
        <w:t xml:space="preserve">В целях сохранения объектов культурного наследия устанавливаются границы территории объекта культурного наследия, зоны охраны объекта культурного наследия, включенного в реестр. </w:t>
      </w:r>
    </w:p>
    <w:p w:rsidR="00A24DB4" w:rsidRPr="00A24DB4" w:rsidRDefault="00A24DB4" w:rsidP="00A24DB4">
      <w:pPr>
        <w:widowControl w:val="0"/>
        <w:jc w:val="both"/>
        <w:rPr>
          <w:rFonts w:eastAsia="Calibri"/>
          <w:sz w:val="16"/>
          <w:szCs w:val="16"/>
        </w:rPr>
      </w:pPr>
      <w:r w:rsidRPr="00A24DB4">
        <w:rPr>
          <w:rFonts w:eastAsia="Calibri"/>
          <w:sz w:val="16"/>
          <w:szCs w:val="16"/>
        </w:rPr>
        <w:tab/>
        <w:t>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w:t>
      </w:r>
    </w:p>
    <w:p w:rsidR="00A24DB4" w:rsidRPr="00A24DB4" w:rsidRDefault="00A24DB4" w:rsidP="00A24DB4">
      <w:pPr>
        <w:widowControl w:val="0"/>
        <w:jc w:val="both"/>
        <w:rPr>
          <w:rFonts w:eastAsia="Calibri"/>
          <w:sz w:val="16"/>
          <w:szCs w:val="16"/>
        </w:rPr>
      </w:pPr>
      <w:r w:rsidRPr="00A24DB4">
        <w:rPr>
          <w:rFonts w:eastAsia="Calibri"/>
          <w:sz w:val="16"/>
          <w:szCs w:val="16"/>
        </w:rPr>
        <w:lastRenderedPageBreak/>
        <w:tab/>
        <w:t>Согласно ст. 36 Федерального закона от 25.06.2002 № 73-ФЗ «Об объектах культурного наследия (памятниках истории и культуры) народов РФ» необходимо учитывать следующее:</w:t>
      </w:r>
    </w:p>
    <w:p w:rsidR="00A24DB4" w:rsidRPr="00A24DB4" w:rsidRDefault="00A24DB4" w:rsidP="00A24DB4">
      <w:pPr>
        <w:widowControl w:val="0"/>
        <w:jc w:val="both"/>
        <w:rPr>
          <w:rFonts w:eastAsia="Calibri"/>
          <w:sz w:val="16"/>
          <w:szCs w:val="16"/>
        </w:rPr>
      </w:pPr>
      <w:r w:rsidRPr="00A24DB4">
        <w:rPr>
          <w:rFonts w:eastAsia="Calibri"/>
          <w:sz w:val="16"/>
          <w:szCs w:val="16"/>
        </w:rPr>
        <w:tab/>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A24DB4" w:rsidRPr="00A24DB4" w:rsidRDefault="00A24DB4" w:rsidP="00A24DB4">
      <w:pPr>
        <w:widowControl w:val="0"/>
        <w:jc w:val="both"/>
        <w:rPr>
          <w:rFonts w:eastAsia="Calibri"/>
          <w:sz w:val="16"/>
          <w:szCs w:val="16"/>
        </w:rPr>
      </w:pPr>
      <w:r w:rsidRPr="00A24DB4">
        <w:rPr>
          <w:rFonts w:eastAsia="Calibri"/>
          <w:sz w:val="16"/>
          <w:szCs w:val="16"/>
        </w:rPr>
        <w:tab/>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A24DB4" w:rsidRPr="00A24DB4" w:rsidRDefault="00A24DB4" w:rsidP="00A24DB4">
      <w:pPr>
        <w:widowControl w:val="0"/>
        <w:jc w:val="both"/>
        <w:rPr>
          <w:rFonts w:eastAsia="Calibri"/>
          <w:sz w:val="16"/>
          <w:szCs w:val="16"/>
        </w:rPr>
      </w:pPr>
      <w:r w:rsidRPr="00A24DB4">
        <w:rPr>
          <w:rFonts w:eastAsia="Calibri"/>
          <w:sz w:val="16"/>
          <w:szCs w:val="16"/>
        </w:rPr>
        <w:tab/>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A24DB4" w:rsidRPr="00A24DB4" w:rsidRDefault="00A24DB4" w:rsidP="00A24DB4">
      <w:pPr>
        <w:widowControl w:val="0"/>
        <w:jc w:val="both"/>
        <w:rPr>
          <w:rFonts w:eastAsia="Calibri"/>
          <w:sz w:val="16"/>
          <w:szCs w:val="16"/>
        </w:rPr>
      </w:pPr>
      <w:r w:rsidRPr="00A24DB4">
        <w:rPr>
          <w:rFonts w:eastAsia="Calibri"/>
          <w:sz w:val="16"/>
          <w:szCs w:val="16"/>
        </w:rPr>
        <w:tab/>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A24DB4" w:rsidRPr="00A24DB4" w:rsidRDefault="00A24DB4" w:rsidP="00A24DB4">
      <w:pPr>
        <w:widowControl w:val="0"/>
        <w:jc w:val="both"/>
        <w:rPr>
          <w:rFonts w:eastAsia="Calibri"/>
          <w:sz w:val="16"/>
          <w:szCs w:val="16"/>
        </w:rPr>
      </w:pPr>
      <w:r w:rsidRPr="00A24DB4">
        <w:rPr>
          <w:rFonts w:eastAsia="Calibri"/>
          <w:sz w:val="16"/>
          <w:szCs w:val="16"/>
        </w:rPr>
        <w:tab/>
        <w:t>Согласност. 14 и 14.1 Федерального закона № 131-ФЗ 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 (муниципального) значения, расположенных на территории поселения. Объекты культурного наследия местного значения на территории Павловского городского поселения отсутствуют.</w:t>
      </w:r>
    </w:p>
    <w:p w:rsidR="00A24DB4" w:rsidRPr="00A24DB4" w:rsidRDefault="00A24DB4" w:rsidP="00A24DB4">
      <w:pPr>
        <w:widowControl w:val="0"/>
        <w:jc w:val="both"/>
        <w:rPr>
          <w:rFonts w:eastAsia="Calibri"/>
          <w:sz w:val="16"/>
          <w:szCs w:val="16"/>
        </w:rPr>
      </w:pPr>
      <w:r w:rsidRPr="00A24DB4">
        <w:rPr>
          <w:rFonts w:eastAsia="Calibri"/>
          <w:sz w:val="16"/>
          <w:szCs w:val="16"/>
        </w:rPr>
        <w:tab/>
        <w:t>Согласно Федеральному закону от 25.06.2002 № 73-ФЗ «Об объектах культурного наследия (памятниках истории и культуры) народов РФ»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A24DB4" w:rsidRPr="00A24DB4" w:rsidRDefault="00A24DB4" w:rsidP="00A24DB4">
      <w:pPr>
        <w:widowControl w:val="0"/>
        <w:jc w:val="both"/>
        <w:rPr>
          <w:rFonts w:eastAsia="Calibri"/>
          <w:sz w:val="16"/>
          <w:szCs w:val="16"/>
        </w:rPr>
      </w:pPr>
      <w:r w:rsidRPr="00A24DB4">
        <w:rPr>
          <w:rFonts w:eastAsia="Calibri"/>
          <w:sz w:val="16"/>
          <w:szCs w:val="16"/>
        </w:rPr>
        <w:tab/>
        <w:t>Для объектов культурного наследия, выявленных на территории городского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зон охраны, регистрацией обременений в Управлении Росреестра по Воронежской области.</w:t>
      </w:r>
    </w:p>
    <w:p w:rsidR="00A24DB4" w:rsidRPr="00A24DB4" w:rsidRDefault="00A24DB4" w:rsidP="00A24DB4">
      <w:pPr>
        <w:widowControl w:val="0"/>
        <w:jc w:val="both"/>
        <w:rPr>
          <w:rFonts w:eastAsia="Calibri"/>
          <w:sz w:val="16"/>
          <w:szCs w:val="16"/>
        </w:rPr>
      </w:pPr>
      <w:r w:rsidRPr="00A24DB4">
        <w:rPr>
          <w:rFonts w:eastAsia="Calibri"/>
          <w:sz w:val="16"/>
          <w:szCs w:val="16"/>
        </w:rPr>
        <w:tab/>
        <w:t>На территории поселения расположено 42 объекта культурного наследия регионального значения и 7 памятников археологии. Для 42 объектов культурного наследия установлены границы территории, границы зон охраны и режимы их использования.</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i/>
          <w:kern w:val="24"/>
          <w:sz w:val="16"/>
          <w:szCs w:val="16"/>
        </w:rPr>
      </w:pPr>
      <w:r w:rsidRPr="00A24DB4">
        <w:rPr>
          <w:rFonts w:eastAsia="Calibri"/>
          <w:i/>
          <w:kern w:val="24"/>
          <w:sz w:val="16"/>
          <w:szCs w:val="16"/>
        </w:rPr>
        <w:t>В результате анализа, проведенного в п.2.6.3., выявлены следующие проблемы, связанные с наличием зон, оказывающих влияние на развитие территории:</w:t>
      </w:r>
    </w:p>
    <w:p w:rsidR="00A24DB4" w:rsidRPr="00A24DB4" w:rsidRDefault="00A24DB4" w:rsidP="00A24DB4">
      <w:pPr>
        <w:widowControl w:val="0"/>
        <w:numPr>
          <w:ilvl w:val="0"/>
          <w:numId w:val="44"/>
        </w:numPr>
        <w:jc w:val="both"/>
        <w:rPr>
          <w:rFonts w:eastAsia="Calibri"/>
          <w:i/>
          <w:kern w:val="24"/>
          <w:sz w:val="16"/>
          <w:szCs w:val="16"/>
        </w:rPr>
      </w:pPr>
      <w:r w:rsidRPr="00A24DB4">
        <w:rPr>
          <w:rFonts w:eastAsia="Calibri"/>
          <w:i/>
          <w:kern w:val="24"/>
          <w:sz w:val="16"/>
          <w:szCs w:val="16"/>
        </w:rPr>
        <w:t xml:space="preserve">В связи с отсутствием утвержденных историко-опорного и историко-архитектурного планов требования по условиям охраны объектов культурного наследия будут уточнены после </w:t>
      </w:r>
      <w:r w:rsidRPr="00A24DB4">
        <w:rPr>
          <w:rFonts w:eastAsia="Calibri"/>
          <w:i/>
          <w:kern w:val="24"/>
          <w:sz w:val="16"/>
          <w:szCs w:val="16"/>
        </w:rPr>
        <w:lastRenderedPageBreak/>
        <w:t>утверждения соответствующей документации.</w:t>
      </w:r>
    </w:p>
    <w:p w:rsidR="00A24DB4" w:rsidRPr="00A24DB4" w:rsidRDefault="00A24DB4" w:rsidP="00A24DB4">
      <w:pPr>
        <w:widowControl w:val="0"/>
        <w:numPr>
          <w:ilvl w:val="0"/>
          <w:numId w:val="44"/>
        </w:numPr>
        <w:jc w:val="both"/>
        <w:rPr>
          <w:rFonts w:eastAsia="Calibri"/>
          <w:i/>
          <w:kern w:val="24"/>
          <w:sz w:val="16"/>
          <w:szCs w:val="16"/>
        </w:rPr>
      </w:pPr>
      <w:r w:rsidRPr="00A24DB4">
        <w:rPr>
          <w:rFonts w:eastAsia="Calibri"/>
          <w:i/>
          <w:kern w:val="24"/>
          <w:sz w:val="16"/>
          <w:szCs w:val="16"/>
        </w:rPr>
        <w:t>Требуется разработка проектов санитарно-защитных зон промышленных предприятий.</w:t>
      </w:r>
    </w:p>
    <w:p w:rsidR="00A24DB4" w:rsidRPr="00A24DB4" w:rsidRDefault="00A24DB4" w:rsidP="00A24DB4">
      <w:pPr>
        <w:widowControl w:val="0"/>
        <w:numPr>
          <w:ilvl w:val="0"/>
          <w:numId w:val="44"/>
        </w:numPr>
        <w:jc w:val="both"/>
        <w:rPr>
          <w:rFonts w:eastAsia="Calibri"/>
          <w:i/>
          <w:kern w:val="24"/>
          <w:sz w:val="16"/>
          <w:szCs w:val="16"/>
        </w:rPr>
      </w:pPr>
      <w:r w:rsidRPr="00A24DB4">
        <w:rPr>
          <w:rFonts w:eastAsia="Calibri"/>
          <w:i/>
          <w:kern w:val="24"/>
          <w:sz w:val="16"/>
          <w:szCs w:val="16"/>
        </w:rPr>
        <w:t>Требуется вынос в натуру границ водоохранной зоны и прибрежной полосы р.Дон и р. Осередь, проведение мероприятий по водопонижению в пойме реки и расчистке русла.</w:t>
      </w:r>
    </w:p>
    <w:p w:rsidR="00A24DB4" w:rsidRPr="00A24DB4" w:rsidRDefault="00A24DB4" w:rsidP="00A24DB4">
      <w:pPr>
        <w:widowControl w:val="0"/>
        <w:numPr>
          <w:ilvl w:val="0"/>
          <w:numId w:val="44"/>
        </w:numPr>
        <w:jc w:val="both"/>
        <w:rPr>
          <w:rFonts w:eastAsia="Calibri"/>
          <w:i/>
          <w:kern w:val="24"/>
          <w:sz w:val="16"/>
          <w:szCs w:val="16"/>
        </w:rPr>
      </w:pPr>
      <w:r w:rsidRPr="00A24DB4">
        <w:rPr>
          <w:rFonts w:eastAsia="Calibri"/>
          <w:i/>
          <w:kern w:val="24"/>
          <w:sz w:val="16"/>
          <w:szCs w:val="16"/>
        </w:rPr>
        <w:t xml:space="preserve">Проведение мероприятий по защите от затопления, включая: устройство защитных дамб, задамбовых коллекторов, дренажа, подсыпку территории. Варианты инженерной защиты прорабатываются в составе отдельных проектов на основе сравнения технико-экономических показателей и получения градостроительного эффекта. </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1"/>
          <w:numId w:val="0"/>
        </w:numPr>
        <w:outlineLvl w:val="1"/>
        <w:rPr>
          <w:rFonts w:eastAsia="Calibri"/>
          <w:sz w:val="16"/>
          <w:szCs w:val="16"/>
        </w:rPr>
      </w:pPr>
      <w:bookmarkStart w:id="93" w:name="_Toc481486154"/>
      <w:r w:rsidRPr="00A24DB4">
        <w:rPr>
          <w:rFonts w:eastAsia="Calibri"/>
          <w:sz w:val="16"/>
          <w:szCs w:val="16"/>
        </w:rPr>
        <w:t>2.7. Объекты местного значения</w:t>
      </w:r>
      <w:bookmarkEnd w:id="93"/>
    </w:p>
    <w:p w:rsidR="00A24DB4" w:rsidRPr="00A24DB4" w:rsidRDefault="00A24DB4" w:rsidP="00A24DB4">
      <w:pPr>
        <w:widowControl w:val="0"/>
        <w:ind w:left="1287"/>
        <w:jc w:val="both"/>
        <w:rPr>
          <w:rFonts w:eastAsia="Calibri"/>
          <w:sz w:val="16"/>
          <w:szCs w:val="16"/>
        </w:rPr>
      </w:pPr>
    </w:p>
    <w:p w:rsidR="00A24DB4" w:rsidRPr="00A24DB4" w:rsidRDefault="00A24DB4" w:rsidP="00A24DB4">
      <w:pPr>
        <w:widowControl w:val="0"/>
        <w:numPr>
          <w:ilvl w:val="2"/>
          <w:numId w:val="0"/>
        </w:numPr>
        <w:ind w:left="720" w:hanging="432"/>
        <w:jc w:val="center"/>
        <w:outlineLvl w:val="2"/>
        <w:rPr>
          <w:rFonts w:eastAsia="Calibri"/>
          <w:spacing w:val="20"/>
          <w:sz w:val="16"/>
          <w:szCs w:val="16"/>
        </w:rPr>
      </w:pPr>
      <w:bookmarkStart w:id="94" w:name="_Toc481486155"/>
      <w:r w:rsidRPr="00A24DB4">
        <w:rPr>
          <w:rFonts w:eastAsia="Calibri"/>
          <w:spacing w:val="20"/>
          <w:sz w:val="16"/>
          <w:szCs w:val="16"/>
        </w:rPr>
        <w:t>2.7.1.  Объекты капитального строительства муниципального района</w:t>
      </w:r>
      <w:bookmarkEnd w:id="94"/>
    </w:p>
    <w:p w:rsidR="00A24DB4" w:rsidRPr="00A24DB4" w:rsidRDefault="00A24DB4" w:rsidP="00A24DB4">
      <w:pPr>
        <w:widowControl w:val="0"/>
        <w:ind w:firstLine="567"/>
        <w:jc w:val="both"/>
        <w:rPr>
          <w:rFonts w:eastAsia="Calibri"/>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Характерной чертой Градостроительного кодекса РФ в области территориального планирования является увязка содержания схем генерального плана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На территории  Павловского городского поселения  расположен ряд объектов, относящихся к  вопросам местного значения муниципального района, но без которых жизнедеятельность городского поселения невозможна.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Согласно  ст.15 ФЗ-131 к вопросам  местного значения  муниципального района относятся:</w:t>
      </w:r>
    </w:p>
    <w:p w:rsidR="00A24DB4" w:rsidRPr="00A24DB4" w:rsidRDefault="00A24DB4" w:rsidP="00877FF1">
      <w:pPr>
        <w:widowControl w:val="0"/>
        <w:numPr>
          <w:ilvl w:val="0"/>
          <w:numId w:val="64"/>
        </w:numPr>
        <w:jc w:val="both"/>
        <w:rPr>
          <w:rFonts w:eastAsia="Calibri"/>
          <w:i/>
          <w:sz w:val="16"/>
          <w:szCs w:val="16"/>
        </w:rPr>
      </w:pPr>
      <w:r w:rsidRPr="00A24DB4">
        <w:rPr>
          <w:rFonts w:eastAsia="Calibri"/>
          <w:i/>
          <w:sz w:val="16"/>
          <w:szCs w:val="16"/>
        </w:rPr>
        <w:t>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w:t>
      </w:r>
    </w:p>
    <w:p w:rsidR="00A24DB4" w:rsidRPr="00A24DB4" w:rsidRDefault="00A24DB4" w:rsidP="00877FF1">
      <w:pPr>
        <w:widowControl w:val="0"/>
        <w:numPr>
          <w:ilvl w:val="0"/>
          <w:numId w:val="64"/>
        </w:numPr>
        <w:jc w:val="both"/>
        <w:rPr>
          <w:rFonts w:eastAsia="Calibri"/>
          <w:i/>
          <w:sz w:val="16"/>
          <w:szCs w:val="16"/>
        </w:rPr>
      </w:pPr>
      <w:r w:rsidRPr="00A24DB4">
        <w:rPr>
          <w:rFonts w:eastAsia="Calibri"/>
          <w:i/>
          <w:sz w:val="16"/>
          <w:szCs w:val="16"/>
        </w:rPr>
        <w:t>организация первичной медико-санитарной помощи в амбулаторно-поликлинических и больничных учреждениях;</w:t>
      </w:r>
    </w:p>
    <w:p w:rsidR="00A24DB4" w:rsidRPr="00A24DB4" w:rsidRDefault="00A24DB4" w:rsidP="00877FF1">
      <w:pPr>
        <w:widowControl w:val="0"/>
        <w:numPr>
          <w:ilvl w:val="0"/>
          <w:numId w:val="64"/>
        </w:numPr>
        <w:jc w:val="both"/>
        <w:rPr>
          <w:rFonts w:eastAsia="Calibri"/>
          <w:i/>
          <w:sz w:val="16"/>
          <w:szCs w:val="16"/>
        </w:rPr>
      </w:pPr>
      <w:r w:rsidRPr="00A24DB4">
        <w:rPr>
          <w:rFonts w:eastAsia="Calibri"/>
          <w:i/>
          <w:sz w:val="16"/>
          <w:szCs w:val="16"/>
        </w:rPr>
        <w:t>создание  условий для обеспечения поселений услугами связи, общественного питания, торговли, бытового обслуживания;</w:t>
      </w:r>
    </w:p>
    <w:p w:rsidR="00A24DB4" w:rsidRPr="00A24DB4" w:rsidRDefault="00A24DB4" w:rsidP="00877FF1">
      <w:pPr>
        <w:widowControl w:val="0"/>
        <w:numPr>
          <w:ilvl w:val="0"/>
          <w:numId w:val="64"/>
        </w:numPr>
        <w:jc w:val="both"/>
        <w:rPr>
          <w:rFonts w:eastAsia="Calibri"/>
          <w:i/>
          <w:sz w:val="16"/>
          <w:szCs w:val="16"/>
        </w:rPr>
      </w:pPr>
      <w:r w:rsidRPr="00A24DB4">
        <w:rPr>
          <w:rFonts w:eastAsia="Calibri"/>
          <w:i/>
          <w:sz w:val="16"/>
          <w:szCs w:val="16"/>
        </w:rPr>
        <w:t>создание условий для предоставления  транспортных услуг населению, организация транспортного обслуживания населения между поселениями в границах  муниципального района;</w:t>
      </w:r>
    </w:p>
    <w:p w:rsidR="00A24DB4" w:rsidRPr="00A24DB4" w:rsidRDefault="00A24DB4" w:rsidP="00877FF1">
      <w:pPr>
        <w:widowControl w:val="0"/>
        <w:numPr>
          <w:ilvl w:val="0"/>
          <w:numId w:val="64"/>
        </w:numPr>
        <w:jc w:val="both"/>
        <w:rPr>
          <w:rFonts w:eastAsia="Calibri"/>
          <w:i/>
          <w:sz w:val="16"/>
          <w:szCs w:val="16"/>
        </w:rPr>
      </w:pPr>
      <w:r w:rsidRPr="00A24DB4">
        <w:rPr>
          <w:rFonts w:eastAsia="Calibri"/>
          <w:i/>
          <w:sz w:val="16"/>
          <w:szCs w:val="16"/>
        </w:rPr>
        <w:t>содержание и строительство автомобильных дорог общего пользования между населенными пунктами, мостов и  иных транспортных инженерных сооружений  вне  границ населенных пунктов, в границах муниципального  района;</w:t>
      </w:r>
    </w:p>
    <w:p w:rsidR="00A24DB4" w:rsidRPr="00A24DB4" w:rsidRDefault="00A24DB4" w:rsidP="00877FF1">
      <w:pPr>
        <w:widowControl w:val="0"/>
        <w:numPr>
          <w:ilvl w:val="0"/>
          <w:numId w:val="64"/>
        </w:numPr>
        <w:jc w:val="both"/>
        <w:rPr>
          <w:rFonts w:eastAsia="Calibri"/>
          <w:i/>
          <w:sz w:val="16"/>
          <w:szCs w:val="16"/>
        </w:rPr>
      </w:pPr>
      <w:r w:rsidRPr="00A24DB4">
        <w:rPr>
          <w:rFonts w:eastAsia="Calibri"/>
          <w:i/>
          <w:sz w:val="16"/>
          <w:szCs w:val="16"/>
        </w:rPr>
        <w:t>организация в  границах муниципального  района электро- и газоснабжения поселений;</w:t>
      </w:r>
    </w:p>
    <w:p w:rsidR="00A24DB4" w:rsidRPr="00A24DB4" w:rsidRDefault="00A24DB4" w:rsidP="00877FF1">
      <w:pPr>
        <w:widowControl w:val="0"/>
        <w:numPr>
          <w:ilvl w:val="0"/>
          <w:numId w:val="64"/>
        </w:numPr>
        <w:jc w:val="both"/>
        <w:rPr>
          <w:rFonts w:eastAsia="Calibri"/>
          <w:i/>
          <w:sz w:val="16"/>
          <w:szCs w:val="16"/>
        </w:rPr>
      </w:pPr>
      <w:r w:rsidRPr="00A24DB4">
        <w:rPr>
          <w:rFonts w:eastAsia="Calibri"/>
          <w:i/>
          <w:sz w:val="16"/>
          <w:szCs w:val="16"/>
        </w:rPr>
        <w:t>организация утилизации и переработки бытовых и  промышленных отходов.</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outlineLvl w:val="0"/>
        <w:rPr>
          <w:rFonts w:eastAsia="Calibri"/>
          <w:sz w:val="16"/>
          <w:szCs w:val="16"/>
          <w:u w:val="single"/>
        </w:rPr>
      </w:pPr>
      <w:r w:rsidRPr="00A24DB4">
        <w:rPr>
          <w:rFonts w:eastAsia="Calibri"/>
          <w:sz w:val="16"/>
          <w:szCs w:val="16"/>
          <w:u w:val="single"/>
        </w:rPr>
        <w:t>2.7.1.1. Учреждения образования.</w:t>
      </w:r>
    </w:p>
    <w:p w:rsidR="00A24DB4" w:rsidRPr="00A24DB4" w:rsidRDefault="00A24DB4" w:rsidP="00A24DB4">
      <w:pPr>
        <w:widowControl w:val="0"/>
        <w:ind w:firstLine="567"/>
        <w:jc w:val="both"/>
        <w:rPr>
          <w:rFonts w:eastAsia="Calibri"/>
          <w:sz w:val="16"/>
          <w:szCs w:val="16"/>
          <w:u w:val="single"/>
        </w:rPr>
      </w:pPr>
    </w:p>
    <w:p w:rsidR="00A24DB4" w:rsidRPr="00A24DB4" w:rsidRDefault="00A24DB4" w:rsidP="00A24DB4">
      <w:pPr>
        <w:widowControl w:val="0"/>
        <w:ind w:firstLine="567"/>
        <w:jc w:val="both"/>
        <w:rPr>
          <w:rFonts w:eastAsia="Calibri"/>
          <w:sz w:val="16"/>
          <w:szCs w:val="16"/>
        </w:rPr>
      </w:pPr>
      <w:r w:rsidRPr="00A24DB4">
        <w:rPr>
          <w:rFonts w:eastAsia="Calibri"/>
          <w:sz w:val="16"/>
          <w:szCs w:val="16"/>
        </w:rPr>
        <w:t xml:space="preserve">В настоящее время система образования городского поселения представлена следующими учреждениями: </w:t>
      </w:r>
    </w:p>
    <w:p w:rsidR="00A24DB4" w:rsidRPr="00A24DB4" w:rsidRDefault="00A24DB4" w:rsidP="00A24DB4">
      <w:pPr>
        <w:widowControl w:val="0"/>
        <w:ind w:firstLine="539"/>
        <w:jc w:val="both"/>
        <w:rPr>
          <w:rFonts w:eastAsia="Calibri"/>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
        <w:gridCol w:w="1363"/>
        <w:gridCol w:w="529"/>
        <w:gridCol w:w="671"/>
        <w:gridCol w:w="739"/>
        <w:gridCol w:w="563"/>
        <w:gridCol w:w="634"/>
      </w:tblGrid>
      <w:tr w:rsidR="00A24DB4" w:rsidRPr="00A24DB4" w:rsidTr="00A24DB4">
        <w:tc>
          <w:tcPr>
            <w:tcW w:w="468" w:type="dxa"/>
            <w:tcBorders>
              <w:bottom w:val="single" w:sz="4" w:space="0" w:color="auto"/>
            </w:tcBorders>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 п/п</w:t>
            </w:r>
          </w:p>
        </w:tc>
        <w:tc>
          <w:tcPr>
            <w:tcW w:w="3132" w:type="dxa"/>
            <w:tcBorders>
              <w:bottom w:val="single" w:sz="4" w:space="0" w:color="auto"/>
            </w:tcBorders>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Наименование учреждений</w:t>
            </w:r>
          </w:p>
        </w:tc>
        <w:tc>
          <w:tcPr>
            <w:tcW w:w="990" w:type="dxa"/>
            <w:tcBorders>
              <w:bottom w:val="single" w:sz="4" w:space="0" w:color="auto"/>
            </w:tcBorders>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Един. измер.</w:t>
            </w:r>
          </w:p>
        </w:tc>
        <w:tc>
          <w:tcPr>
            <w:tcW w:w="1353" w:type="dxa"/>
            <w:tcBorders>
              <w:bottom w:val="single" w:sz="4" w:space="0" w:color="auto"/>
            </w:tcBorders>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Проектная мощность</w:t>
            </w:r>
          </w:p>
        </w:tc>
        <w:tc>
          <w:tcPr>
            <w:tcW w:w="1530" w:type="dxa"/>
            <w:tcBorders>
              <w:bottom w:val="single" w:sz="4" w:space="0" w:color="auto"/>
            </w:tcBorders>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Фактическая загрузка</w:t>
            </w:r>
          </w:p>
        </w:tc>
        <w:tc>
          <w:tcPr>
            <w:tcW w:w="1077" w:type="dxa"/>
            <w:tcBorders>
              <w:bottom w:val="single" w:sz="4" w:space="0" w:color="auto"/>
            </w:tcBorders>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 износа</w:t>
            </w:r>
          </w:p>
        </w:tc>
        <w:tc>
          <w:tcPr>
            <w:tcW w:w="1260" w:type="dxa"/>
            <w:tcBorders>
              <w:bottom w:val="single" w:sz="4" w:space="0" w:color="auto"/>
            </w:tcBorders>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Тип здания</w:t>
            </w:r>
          </w:p>
        </w:tc>
      </w:tr>
      <w:tr w:rsidR="00A24DB4" w:rsidRPr="00A24DB4" w:rsidTr="00A24DB4">
        <w:tc>
          <w:tcPr>
            <w:tcW w:w="468"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1</w:t>
            </w:r>
          </w:p>
        </w:tc>
        <w:tc>
          <w:tcPr>
            <w:tcW w:w="3132"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2</w:t>
            </w:r>
          </w:p>
        </w:tc>
        <w:tc>
          <w:tcPr>
            <w:tcW w:w="990"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3</w:t>
            </w:r>
          </w:p>
        </w:tc>
        <w:tc>
          <w:tcPr>
            <w:tcW w:w="1353"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4</w:t>
            </w:r>
          </w:p>
        </w:tc>
        <w:tc>
          <w:tcPr>
            <w:tcW w:w="1530"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5</w:t>
            </w:r>
          </w:p>
        </w:tc>
        <w:tc>
          <w:tcPr>
            <w:tcW w:w="1077"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6</w:t>
            </w:r>
          </w:p>
        </w:tc>
        <w:tc>
          <w:tcPr>
            <w:tcW w:w="1260"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7</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r w:rsidRPr="00A24DB4">
              <w:rPr>
                <w:rFonts w:eastAsia="Calibri"/>
                <w:kern w:val="24"/>
                <w:sz w:val="12"/>
                <w:szCs w:val="16"/>
              </w:rPr>
              <w:t>1</w:t>
            </w:r>
          </w:p>
        </w:tc>
        <w:tc>
          <w:tcPr>
            <w:tcW w:w="9342" w:type="dxa"/>
            <w:gridSpan w:val="6"/>
          </w:tcPr>
          <w:p w:rsidR="00A24DB4" w:rsidRPr="00A24DB4" w:rsidRDefault="00A24DB4" w:rsidP="00A24DB4">
            <w:pPr>
              <w:widowControl w:val="0"/>
              <w:ind w:left="-84" w:right="-96"/>
              <w:jc w:val="both"/>
              <w:rPr>
                <w:rFonts w:eastAsia="Calibri"/>
                <w:kern w:val="24"/>
                <w:sz w:val="12"/>
                <w:szCs w:val="16"/>
              </w:rPr>
            </w:pPr>
            <w:r w:rsidRPr="00A24DB4">
              <w:rPr>
                <w:rFonts w:eastAsia="Calibri"/>
                <w:kern w:val="24"/>
                <w:sz w:val="12"/>
                <w:szCs w:val="16"/>
              </w:rPr>
              <w:t>Детские дошкольные учреждения</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МДОУ д/сад № 4</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129</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20</w:t>
            </w:r>
            <w:r w:rsidRPr="00A24DB4">
              <w:rPr>
                <w:rFonts w:eastAsia="Calibri"/>
                <w:sz w:val="12"/>
                <w:szCs w:val="16"/>
                <w:lang w:val="en-US"/>
              </w:rPr>
              <w:t xml:space="preserve">; </w:t>
            </w:r>
            <w:r w:rsidRPr="00A24DB4">
              <w:rPr>
                <w:rFonts w:eastAsia="Calibri"/>
                <w:sz w:val="12"/>
                <w:szCs w:val="16"/>
              </w:rPr>
              <w:t>80</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приспос.</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 xml:space="preserve">МДОУ д/сад № 5 </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140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147</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80</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приспос.</w:t>
            </w:r>
          </w:p>
          <w:p w:rsidR="00A24DB4" w:rsidRPr="00A24DB4" w:rsidRDefault="00A24DB4" w:rsidP="00A24DB4">
            <w:pPr>
              <w:widowControl w:val="0"/>
              <w:jc w:val="center"/>
              <w:rPr>
                <w:rFonts w:eastAsia="Calibri"/>
                <w:sz w:val="12"/>
                <w:szCs w:val="16"/>
              </w:rPr>
            </w:pPr>
            <w:r w:rsidRPr="00A24DB4">
              <w:rPr>
                <w:rFonts w:eastAsia="Calibri"/>
                <w:sz w:val="12"/>
                <w:szCs w:val="16"/>
              </w:rPr>
              <w:t>ведется стр-во нового корпуса</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МДОУ д/сад № 7</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140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146</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47</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типов.</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МДОУ д/сад № 8</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280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233</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53</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типов.</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МДОУ д/сад № 10</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280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262</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42</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МДОУ д/сад № 11</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140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167</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21</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типов.</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Итого:</w:t>
            </w:r>
          </w:p>
        </w:tc>
        <w:tc>
          <w:tcPr>
            <w:tcW w:w="990" w:type="dxa"/>
            <w:vAlign w:val="center"/>
          </w:tcPr>
          <w:p w:rsidR="00A24DB4" w:rsidRPr="00A24DB4" w:rsidRDefault="00A24DB4" w:rsidP="00A24DB4">
            <w:pPr>
              <w:widowControl w:val="0"/>
              <w:jc w:val="center"/>
              <w:rPr>
                <w:rFonts w:eastAsia="Calibri"/>
                <w:sz w:val="12"/>
                <w:szCs w:val="16"/>
              </w:rPr>
            </w:pP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1100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1114</w:t>
            </w:r>
          </w:p>
        </w:tc>
        <w:tc>
          <w:tcPr>
            <w:tcW w:w="1077" w:type="dxa"/>
            <w:vAlign w:val="center"/>
          </w:tcPr>
          <w:p w:rsidR="00A24DB4" w:rsidRPr="00A24DB4" w:rsidRDefault="00A24DB4" w:rsidP="00A24DB4">
            <w:pPr>
              <w:widowControl w:val="0"/>
              <w:ind w:left="-84" w:right="-96"/>
              <w:jc w:val="center"/>
              <w:rPr>
                <w:rFonts w:eastAsia="Calibri"/>
                <w:kern w:val="24"/>
                <w:sz w:val="12"/>
                <w:szCs w:val="16"/>
              </w:rPr>
            </w:pPr>
          </w:p>
        </w:tc>
        <w:tc>
          <w:tcPr>
            <w:tcW w:w="1260" w:type="dxa"/>
            <w:vAlign w:val="center"/>
          </w:tcPr>
          <w:p w:rsidR="00A24DB4" w:rsidRPr="00A24DB4" w:rsidRDefault="00A24DB4" w:rsidP="00A24DB4">
            <w:pPr>
              <w:widowControl w:val="0"/>
              <w:ind w:left="-84" w:right="-96"/>
              <w:jc w:val="center"/>
              <w:rPr>
                <w:rFonts w:eastAsia="Calibri"/>
                <w:kern w:val="24"/>
                <w:sz w:val="12"/>
                <w:szCs w:val="16"/>
              </w:rPr>
            </w:pPr>
          </w:p>
        </w:tc>
      </w:tr>
      <w:tr w:rsidR="00A24DB4" w:rsidRPr="00A24DB4" w:rsidTr="00A24DB4">
        <w:tc>
          <w:tcPr>
            <w:tcW w:w="468" w:type="dxa"/>
          </w:tcPr>
          <w:p w:rsidR="00A24DB4" w:rsidRPr="00A24DB4" w:rsidRDefault="00A24DB4" w:rsidP="00A24DB4">
            <w:pPr>
              <w:widowControl w:val="0"/>
              <w:jc w:val="both"/>
              <w:rPr>
                <w:rFonts w:eastAsia="Calibri"/>
                <w:sz w:val="12"/>
                <w:szCs w:val="16"/>
              </w:rPr>
            </w:pPr>
            <w:r w:rsidRPr="00A24DB4">
              <w:rPr>
                <w:rFonts w:eastAsia="Calibri"/>
                <w:sz w:val="12"/>
                <w:szCs w:val="16"/>
              </w:rPr>
              <w:t>2</w:t>
            </w:r>
          </w:p>
        </w:tc>
        <w:tc>
          <w:tcPr>
            <w:tcW w:w="9342" w:type="dxa"/>
            <w:gridSpan w:val="6"/>
          </w:tcPr>
          <w:p w:rsidR="00A24DB4" w:rsidRPr="00A24DB4" w:rsidRDefault="00A24DB4" w:rsidP="00A24DB4">
            <w:pPr>
              <w:widowControl w:val="0"/>
              <w:jc w:val="both"/>
              <w:rPr>
                <w:rFonts w:eastAsia="Calibri"/>
                <w:sz w:val="12"/>
                <w:szCs w:val="16"/>
              </w:rPr>
            </w:pPr>
            <w:r w:rsidRPr="00A24DB4">
              <w:rPr>
                <w:rFonts w:eastAsia="Calibri"/>
                <w:sz w:val="12"/>
                <w:szCs w:val="16"/>
              </w:rPr>
              <w:t>Общеобразовательные школы</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МОУ СОШ с УИОП</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520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550</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 xml:space="preserve">20; </w:t>
            </w:r>
            <w:r w:rsidRPr="00A24DB4">
              <w:rPr>
                <w:rFonts w:eastAsia="Calibri"/>
                <w:sz w:val="12"/>
                <w:szCs w:val="16"/>
              </w:rPr>
              <w:t>95</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инд. пр.</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МОУ СОШ № 2</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960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993</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55</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типов.</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МОУ СОШ № 3</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1176</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748</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30</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Очно-заочная ООШ</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95</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приспос.</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Санаторная ООШ</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180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184</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Базовая НОШ</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150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116</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95</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Итого:</w:t>
            </w:r>
          </w:p>
        </w:tc>
        <w:tc>
          <w:tcPr>
            <w:tcW w:w="990" w:type="dxa"/>
            <w:vAlign w:val="center"/>
          </w:tcPr>
          <w:p w:rsidR="00A24DB4" w:rsidRPr="00A24DB4" w:rsidRDefault="00A24DB4" w:rsidP="00A24DB4">
            <w:pPr>
              <w:widowControl w:val="0"/>
              <w:jc w:val="center"/>
              <w:rPr>
                <w:rFonts w:eastAsia="Calibri"/>
                <w:sz w:val="12"/>
                <w:szCs w:val="16"/>
              </w:rPr>
            </w:pP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2846</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2507</w:t>
            </w:r>
          </w:p>
        </w:tc>
        <w:tc>
          <w:tcPr>
            <w:tcW w:w="1077" w:type="dxa"/>
            <w:vAlign w:val="center"/>
          </w:tcPr>
          <w:p w:rsidR="00A24DB4" w:rsidRPr="00A24DB4" w:rsidRDefault="00A24DB4" w:rsidP="00A24DB4">
            <w:pPr>
              <w:widowControl w:val="0"/>
              <w:jc w:val="center"/>
              <w:rPr>
                <w:rFonts w:eastAsia="Calibri"/>
                <w:sz w:val="12"/>
                <w:szCs w:val="16"/>
              </w:rPr>
            </w:pPr>
          </w:p>
        </w:tc>
        <w:tc>
          <w:tcPr>
            <w:tcW w:w="126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r w:rsidRPr="00A24DB4">
              <w:rPr>
                <w:rFonts w:eastAsia="Calibri"/>
                <w:kern w:val="24"/>
                <w:sz w:val="12"/>
                <w:szCs w:val="16"/>
              </w:rPr>
              <w:t>3</w:t>
            </w:r>
          </w:p>
        </w:tc>
        <w:tc>
          <w:tcPr>
            <w:tcW w:w="9342" w:type="dxa"/>
            <w:gridSpan w:val="6"/>
          </w:tcPr>
          <w:p w:rsidR="00A24DB4" w:rsidRPr="00A24DB4" w:rsidRDefault="00A24DB4" w:rsidP="00A24DB4">
            <w:pPr>
              <w:widowControl w:val="0"/>
              <w:jc w:val="both"/>
              <w:rPr>
                <w:rFonts w:eastAsia="Calibri"/>
                <w:sz w:val="12"/>
                <w:szCs w:val="16"/>
              </w:rPr>
            </w:pPr>
            <w:r w:rsidRPr="00A24DB4">
              <w:rPr>
                <w:rFonts w:eastAsia="Calibri"/>
                <w:sz w:val="12"/>
                <w:szCs w:val="16"/>
              </w:rPr>
              <w:t>Внешкольные учреждения</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Музыкальная школа</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180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370</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приспос.</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Художественная школа</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80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160</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Дом детского творчества</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460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920</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Станция юных техников</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270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550</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Станция юных натуралистов</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280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560</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Станция юных туристов</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90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170</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Итого:</w:t>
            </w:r>
          </w:p>
        </w:tc>
        <w:tc>
          <w:tcPr>
            <w:tcW w:w="990" w:type="dxa"/>
            <w:vAlign w:val="center"/>
          </w:tcPr>
          <w:p w:rsidR="00A24DB4" w:rsidRPr="00A24DB4" w:rsidRDefault="00A24DB4" w:rsidP="00A24DB4">
            <w:pPr>
              <w:widowControl w:val="0"/>
              <w:jc w:val="center"/>
              <w:rPr>
                <w:rFonts w:eastAsia="Calibri"/>
                <w:sz w:val="12"/>
                <w:szCs w:val="16"/>
              </w:rPr>
            </w:pP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1360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2730</w:t>
            </w:r>
          </w:p>
        </w:tc>
        <w:tc>
          <w:tcPr>
            <w:tcW w:w="1077" w:type="dxa"/>
            <w:vAlign w:val="center"/>
          </w:tcPr>
          <w:p w:rsidR="00A24DB4" w:rsidRPr="00A24DB4" w:rsidRDefault="00A24DB4" w:rsidP="00A24DB4">
            <w:pPr>
              <w:widowControl w:val="0"/>
              <w:jc w:val="center"/>
              <w:rPr>
                <w:rFonts w:eastAsia="Calibri"/>
                <w:sz w:val="12"/>
                <w:szCs w:val="16"/>
              </w:rPr>
            </w:pPr>
          </w:p>
        </w:tc>
        <w:tc>
          <w:tcPr>
            <w:tcW w:w="126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r w:rsidRPr="00A24DB4">
              <w:rPr>
                <w:rFonts w:eastAsia="Calibri"/>
                <w:kern w:val="24"/>
                <w:sz w:val="12"/>
                <w:szCs w:val="16"/>
              </w:rPr>
              <w:t>4</w:t>
            </w:r>
          </w:p>
        </w:tc>
        <w:tc>
          <w:tcPr>
            <w:tcW w:w="9342" w:type="dxa"/>
            <w:gridSpan w:val="6"/>
          </w:tcPr>
          <w:p w:rsidR="00A24DB4" w:rsidRPr="00A24DB4" w:rsidRDefault="00A24DB4" w:rsidP="00A24DB4">
            <w:pPr>
              <w:widowControl w:val="0"/>
              <w:jc w:val="both"/>
              <w:rPr>
                <w:rFonts w:eastAsia="Calibri"/>
                <w:sz w:val="12"/>
                <w:szCs w:val="16"/>
              </w:rPr>
            </w:pPr>
            <w:r w:rsidRPr="00A24DB4">
              <w:rPr>
                <w:rFonts w:eastAsia="Calibri"/>
                <w:sz w:val="12"/>
                <w:szCs w:val="16"/>
              </w:rPr>
              <w:t>Интернатные учреждения</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ГООУ «Павловская специальная (коррекционная) общеобразовательная школа-интернат I вида»</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81</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67</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приспос.</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ГООУ «Павловская специальная (коррекционная) общеобразовательная школа-интернат IV вида»</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130</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60</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типов.</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r w:rsidRPr="00A24DB4">
              <w:rPr>
                <w:rFonts w:eastAsia="Calibri"/>
                <w:kern w:val="24"/>
                <w:sz w:val="12"/>
                <w:szCs w:val="16"/>
              </w:rPr>
              <w:t>5</w:t>
            </w:r>
          </w:p>
        </w:tc>
        <w:tc>
          <w:tcPr>
            <w:tcW w:w="9342" w:type="dxa"/>
            <w:gridSpan w:val="6"/>
          </w:tcPr>
          <w:p w:rsidR="00A24DB4" w:rsidRPr="00A24DB4" w:rsidRDefault="00A24DB4" w:rsidP="00A24DB4">
            <w:pPr>
              <w:widowControl w:val="0"/>
              <w:jc w:val="both"/>
              <w:rPr>
                <w:rFonts w:eastAsia="Calibri"/>
                <w:sz w:val="12"/>
                <w:szCs w:val="16"/>
              </w:rPr>
            </w:pPr>
            <w:r w:rsidRPr="00A24DB4">
              <w:rPr>
                <w:rFonts w:eastAsia="Calibri"/>
                <w:sz w:val="12"/>
                <w:szCs w:val="16"/>
              </w:rPr>
              <w:t>Профессиональное образование</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ФГОУСПО «Павловский сельскохозяйственный техникум»</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1100</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типов.</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ГООУСПО «Павловское педагогическое училище»</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330</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468" w:type="dxa"/>
          </w:tcPr>
          <w:p w:rsidR="00A24DB4" w:rsidRPr="00A24DB4" w:rsidRDefault="00A24DB4" w:rsidP="00A24DB4">
            <w:pPr>
              <w:widowControl w:val="0"/>
              <w:ind w:left="-84" w:right="-96"/>
              <w:jc w:val="both"/>
              <w:rPr>
                <w:rFonts w:eastAsia="Calibri"/>
                <w:kern w:val="24"/>
                <w:sz w:val="12"/>
                <w:szCs w:val="16"/>
              </w:rPr>
            </w:pPr>
          </w:p>
        </w:tc>
        <w:tc>
          <w:tcPr>
            <w:tcW w:w="3132" w:type="dxa"/>
          </w:tcPr>
          <w:p w:rsidR="00A24DB4" w:rsidRPr="00A24DB4" w:rsidRDefault="00A24DB4" w:rsidP="00A24DB4">
            <w:pPr>
              <w:widowControl w:val="0"/>
              <w:jc w:val="both"/>
              <w:rPr>
                <w:rFonts w:eastAsia="Calibri"/>
                <w:sz w:val="12"/>
                <w:szCs w:val="16"/>
              </w:rPr>
            </w:pPr>
            <w:r w:rsidRPr="00A24DB4">
              <w:rPr>
                <w:rFonts w:eastAsia="Calibri"/>
                <w:sz w:val="12"/>
                <w:szCs w:val="16"/>
              </w:rPr>
              <w:t>ГООУНПО «Профессиональный лицей № 52»</w:t>
            </w:r>
          </w:p>
        </w:tc>
        <w:tc>
          <w:tcPr>
            <w:tcW w:w="99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135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53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430</w:t>
            </w:r>
          </w:p>
        </w:tc>
        <w:tc>
          <w:tcPr>
            <w:tcW w:w="107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bl>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i/>
          <w:kern w:val="24"/>
          <w:sz w:val="16"/>
          <w:szCs w:val="16"/>
        </w:rPr>
      </w:pPr>
      <w:r w:rsidRPr="00A24DB4">
        <w:rPr>
          <w:rFonts w:eastAsia="Calibri"/>
          <w:i/>
          <w:kern w:val="24"/>
          <w:sz w:val="16"/>
          <w:szCs w:val="16"/>
        </w:rPr>
        <w:t>По результатам анализа пункта 2.7.1.1. выявлены следующие проблемы:</w:t>
      </w:r>
    </w:p>
    <w:p w:rsidR="00A24DB4" w:rsidRPr="00A24DB4" w:rsidRDefault="00A24DB4" w:rsidP="00877FF1">
      <w:pPr>
        <w:widowControl w:val="0"/>
        <w:numPr>
          <w:ilvl w:val="0"/>
          <w:numId w:val="76"/>
        </w:numPr>
        <w:jc w:val="both"/>
        <w:rPr>
          <w:rFonts w:eastAsia="Calibri"/>
          <w:i/>
          <w:kern w:val="24"/>
          <w:sz w:val="16"/>
          <w:szCs w:val="16"/>
        </w:rPr>
      </w:pPr>
      <w:r w:rsidRPr="00A24DB4">
        <w:rPr>
          <w:rFonts w:eastAsia="Calibri"/>
          <w:i/>
          <w:kern w:val="24"/>
          <w:sz w:val="16"/>
          <w:szCs w:val="16"/>
        </w:rPr>
        <w:t>Обеспеченность населения детскими дошкольными учреждениями ниже нормативной;</w:t>
      </w:r>
    </w:p>
    <w:p w:rsidR="00A24DB4" w:rsidRPr="00A24DB4" w:rsidRDefault="00A24DB4" w:rsidP="00877FF1">
      <w:pPr>
        <w:widowControl w:val="0"/>
        <w:numPr>
          <w:ilvl w:val="0"/>
          <w:numId w:val="76"/>
        </w:numPr>
        <w:jc w:val="both"/>
        <w:rPr>
          <w:rFonts w:eastAsia="Calibri"/>
          <w:i/>
          <w:kern w:val="24"/>
          <w:sz w:val="16"/>
          <w:szCs w:val="16"/>
        </w:rPr>
      </w:pPr>
      <w:r w:rsidRPr="00A24DB4">
        <w:rPr>
          <w:rFonts w:eastAsia="Calibri"/>
          <w:i/>
          <w:kern w:val="24"/>
          <w:sz w:val="16"/>
          <w:szCs w:val="16"/>
        </w:rPr>
        <w:t>МДОУ детский сад №5 расположен в приспособленном здании с высоким процентом износа;</w:t>
      </w:r>
    </w:p>
    <w:p w:rsidR="00A24DB4" w:rsidRPr="00A24DB4" w:rsidRDefault="00A24DB4" w:rsidP="00877FF1">
      <w:pPr>
        <w:widowControl w:val="0"/>
        <w:numPr>
          <w:ilvl w:val="0"/>
          <w:numId w:val="76"/>
        </w:numPr>
        <w:jc w:val="both"/>
        <w:rPr>
          <w:rFonts w:eastAsia="Calibri"/>
          <w:i/>
          <w:kern w:val="24"/>
          <w:sz w:val="16"/>
          <w:szCs w:val="16"/>
        </w:rPr>
      </w:pPr>
      <w:r w:rsidRPr="00A24DB4">
        <w:rPr>
          <w:rFonts w:eastAsia="Calibri"/>
          <w:i/>
          <w:kern w:val="24"/>
          <w:sz w:val="16"/>
          <w:szCs w:val="16"/>
        </w:rPr>
        <w:t>Отсутствуют детские дошкольные учреждения и общеобразовательные школы в районах нового строительства;</w:t>
      </w:r>
    </w:p>
    <w:p w:rsidR="00A24DB4" w:rsidRPr="00A24DB4" w:rsidRDefault="00A24DB4" w:rsidP="00877FF1">
      <w:pPr>
        <w:widowControl w:val="0"/>
        <w:numPr>
          <w:ilvl w:val="0"/>
          <w:numId w:val="76"/>
        </w:numPr>
        <w:jc w:val="both"/>
        <w:rPr>
          <w:rFonts w:eastAsia="Calibri"/>
          <w:i/>
          <w:kern w:val="24"/>
          <w:sz w:val="16"/>
          <w:szCs w:val="16"/>
        </w:rPr>
      </w:pPr>
      <w:r w:rsidRPr="00A24DB4">
        <w:rPr>
          <w:rFonts w:eastAsia="Calibri"/>
          <w:i/>
          <w:kern w:val="24"/>
          <w:sz w:val="16"/>
          <w:szCs w:val="16"/>
        </w:rPr>
        <w:t>Внешкольные учреждения сосредоточены в историческом центре городского поселения.</w:t>
      </w:r>
    </w:p>
    <w:p w:rsidR="00A24DB4" w:rsidRPr="00A24DB4" w:rsidRDefault="00A24DB4" w:rsidP="00A24DB4">
      <w:pPr>
        <w:widowControl w:val="0"/>
        <w:jc w:val="both"/>
        <w:rPr>
          <w:rFonts w:eastAsia="Calibri"/>
          <w:i/>
          <w:kern w:val="24"/>
          <w:sz w:val="16"/>
          <w:szCs w:val="16"/>
        </w:rPr>
      </w:pPr>
    </w:p>
    <w:p w:rsidR="00A24DB4" w:rsidRPr="00A24DB4" w:rsidRDefault="00A24DB4" w:rsidP="00A24DB4">
      <w:pPr>
        <w:widowControl w:val="0"/>
        <w:jc w:val="both"/>
        <w:rPr>
          <w:rFonts w:eastAsia="Calibri"/>
          <w:i/>
          <w:kern w:val="24"/>
          <w:sz w:val="16"/>
          <w:szCs w:val="16"/>
        </w:rPr>
      </w:pPr>
    </w:p>
    <w:p w:rsidR="00A24DB4" w:rsidRPr="00A24DB4" w:rsidRDefault="00A24DB4" w:rsidP="00A24DB4">
      <w:pPr>
        <w:widowControl w:val="0"/>
        <w:jc w:val="both"/>
        <w:rPr>
          <w:rFonts w:eastAsia="Calibri"/>
          <w: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Расчет потребности учреждений образования.</w:t>
      </w:r>
    </w:p>
    <w:p w:rsidR="00A24DB4" w:rsidRPr="00A24DB4" w:rsidRDefault="00A24DB4" w:rsidP="00A24DB4">
      <w:pPr>
        <w:widowControl w:val="0"/>
        <w:ind w:firstLine="539"/>
        <w:jc w:val="both"/>
        <w:rPr>
          <w:rFonts w:eastAsia="Calibri"/>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
        <w:gridCol w:w="1343"/>
        <w:gridCol w:w="507"/>
        <w:gridCol w:w="541"/>
        <w:gridCol w:w="721"/>
        <w:gridCol w:w="817"/>
        <w:gridCol w:w="523"/>
      </w:tblGrid>
      <w:tr w:rsidR="00A24DB4" w:rsidRPr="00A24DB4" w:rsidTr="00A24DB4">
        <w:tc>
          <w:tcPr>
            <w:tcW w:w="541"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 п/п</w:t>
            </w:r>
          </w:p>
        </w:tc>
        <w:tc>
          <w:tcPr>
            <w:tcW w:w="2533"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Наименование показателей</w:t>
            </w:r>
          </w:p>
        </w:tc>
        <w:tc>
          <w:tcPr>
            <w:tcW w:w="1227"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Един. измер</w:t>
            </w:r>
          </w:p>
        </w:tc>
        <w:tc>
          <w:tcPr>
            <w:tcW w:w="1244"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Норма на 1000 жит.</w:t>
            </w:r>
          </w:p>
        </w:tc>
        <w:tc>
          <w:tcPr>
            <w:tcW w:w="1335"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Требуется по норме</w:t>
            </w:r>
          </w:p>
        </w:tc>
        <w:tc>
          <w:tcPr>
            <w:tcW w:w="1454"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Существует сохраняется</w:t>
            </w:r>
          </w:p>
        </w:tc>
        <w:tc>
          <w:tcPr>
            <w:tcW w:w="1237"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Новое стро-во</w:t>
            </w:r>
          </w:p>
        </w:tc>
      </w:tr>
      <w:tr w:rsidR="00A24DB4" w:rsidRPr="00A24DB4" w:rsidTr="00A24DB4">
        <w:tc>
          <w:tcPr>
            <w:tcW w:w="541"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2533"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w:t>
            </w:r>
          </w:p>
        </w:tc>
        <w:tc>
          <w:tcPr>
            <w:tcW w:w="1227"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w:t>
            </w:r>
          </w:p>
        </w:tc>
        <w:tc>
          <w:tcPr>
            <w:tcW w:w="1244"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w:t>
            </w:r>
          </w:p>
        </w:tc>
        <w:tc>
          <w:tcPr>
            <w:tcW w:w="1335"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w:t>
            </w:r>
          </w:p>
        </w:tc>
        <w:tc>
          <w:tcPr>
            <w:tcW w:w="1454"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6</w:t>
            </w:r>
          </w:p>
        </w:tc>
        <w:tc>
          <w:tcPr>
            <w:tcW w:w="1237"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7</w:t>
            </w:r>
          </w:p>
        </w:tc>
      </w:tr>
      <w:tr w:rsidR="00A24DB4" w:rsidRPr="00A24DB4" w:rsidTr="00A24DB4">
        <w:tc>
          <w:tcPr>
            <w:tcW w:w="541" w:type="dxa"/>
          </w:tcPr>
          <w:p w:rsidR="00A24DB4" w:rsidRPr="00A24DB4" w:rsidRDefault="00A24DB4" w:rsidP="00A24DB4">
            <w:pPr>
              <w:widowControl w:val="0"/>
              <w:jc w:val="both"/>
              <w:rPr>
                <w:rFonts w:eastAsia="Calibri"/>
                <w:kern w:val="24"/>
                <w:sz w:val="12"/>
                <w:szCs w:val="16"/>
              </w:rPr>
            </w:pPr>
            <w:r w:rsidRPr="00A24DB4">
              <w:rPr>
                <w:rFonts w:eastAsia="Calibri"/>
                <w:kern w:val="24"/>
                <w:sz w:val="12"/>
                <w:szCs w:val="16"/>
              </w:rPr>
              <w:t>1</w:t>
            </w:r>
          </w:p>
        </w:tc>
        <w:tc>
          <w:tcPr>
            <w:tcW w:w="2533" w:type="dxa"/>
          </w:tcPr>
          <w:p w:rsidR="00A24DB4" w:rsidRPr="00A24DB4" w:rsidRDefault="00A24DB4" w:rsidP="00A24DB4">
            <w:pPr>
              <w:widowControl w:val="0"/>
              <w:jc w:val="both"/>
              <w:rPr>
                <w:rFonts w:eastAsia="Calibri"/>
                <w:kern w:val="24"/>
                <w:sz w:val="12"/>
                <w:szCs w:val="16"/>
              </w:rPr>
            </w:pPr>
            <w:r w:rsidRPr="00A24DB4">
              <w:rPr>
                <w:rFonts w:eastAsia="Calibri"/>
                <w:kern w:val="24"/>
                <w:sz w:val="12"/>
                <w:szCs w:val="16"/>
              </w:rPr>
              <w:t>Детские дошкольные учреждения</w:t>
            </w:r>
          </w:p>
        </w:tc>
        <w:tc>
          <w:tcPr>
            <w:tcW w:w="122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мест</w:t>
            </w:r>
          </w:p>
        </w:tc>
        <w:tc>
          <w:tcPr>
            <w:tcW w:w="124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40</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1160</w:t>
            </w:r>
          </w:p>
        </w:tc>
        <w:tc>
          <w:tcPr>
            <w:tcW w:w="145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1100</w:t>
            </w:r>
          </w:p>
        </w:tc>
        <w:tc>
          <w:tcPr>
            <w:tcW w:w="123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240</w:t>
            </w:r>
          </w:p>
        </w:tc>
      </w:tr>
      <w:tr w:rsidR="00A24DB4" w:rsidRPr="00A24DB4" w:rsidTr="00A24DB4">
        <w:tc>
          <w:tcPr>
            <w:tcW w:w="541" w:type="dxa"/>
          </w:tcPr>
          <w:p w:rsidR="00A24DB4" w:rsidRPr="00A24DB4" w:rsidRDefault="00A24DB4" w:rsidP="00A24DB4">
            <w:pPr>
              <w:widowControl w:val="0"/>
              <w:jc w:val="both"/>
              <w:rPr>
                <w:rFonts w:eastAsia="Calibri"/>
                <w:kern w:val="24"/>
                <w:sz w:val="12"/>
                <w:szCs w:val="16"/>
              </w:rPr>
            </w:pPr>
            <w:r w:rsidRPr="00A24DB4">
              <w:rPr>
                <w:rFonts w:eastAsia="Calibri"/>
                <w:kern w:val="24"/>
                <w:sz w:val="12"/>
                <w:szCs w:val="16"/>
              </w:rPr>
              <w:t>2</w:t>
            </w:r>
          </w:p>
        </w:tc>
        <w:tc>
          <w:tcPr>
            <w:tcW w:w="2533" w:type="dxa"/>
          </w:tcPr>
          <w:p w:rsidR="00A24DB4" w:rsidRPr="00A24DB4" w:rsidRDefault="00A24DB4" w:rsidP="00A24DB4">
            <w:pPr>
              <w:widowControl w:val="0"/>
              <w:jc w:val="both"/>
              <w:rPr>
                <w:rFonts w:eastAsia="Calibri"/>
                <w:kern w:val="24"/>
                <w:sz w:val="12"/>
                <w:szCs w:val="16"/>
              </w:rPr>
            </w:pPr>
            <w:r w:rsidRPr="00A24DB4">
              <w:rPr>
                <w:rFonts w:eastAsia="Calibri"/>
                <w:kern w:val="24"/>
                <w:sz w:val="12"/>
                <w:szCs w:val="16"/>
              </w:rPr>
              <w:t>Общеобразовательные школы</w:t>
            </w:r>
          </w:p>
        </w:tc>
        <w:tc>
          <w:tcPr>
            <w:tcW w:w="122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мест</w:t>
            </w:r>
          </w:p>
        </w:tc>
        <w:tc>
          <w:tcPr>
            <w:tcW w:w="124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135</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3915</w:t>
            </w:r>
          </w:p>
        </w:tc>
        <w:tc>
          <w:tcPr>
            <w:tcW w:w="145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2656</w:t>
            </w:r>
          </w:p>
        </w:tc>
        <w:tc>
          <w:tcPr>
            <w:tcW w:w="123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1365</w:t>
            </w:r>
          </w:p>
        </w:tc>
      </w:tr>
      <w:tr w:rsidR="00A24DB4" w:rsidRPr="00A24DB4" w:rsidTr="00A24DB4">
        <w:tc>
          <w:tcPr>
            <w:tcW w:w="541" w:type="dxa"/>
          </w:tcPr>
          <w:p w:rsidR="00A24DB4" w:rsidRPr="00A24DB4" w:rsidRDefault="00A24DB4" w:rsidP="00A24DB4">
            <w:pPr>
              <w:widowControl w:val="0"/>
              <w:jc w:val="both"/>
              <w:rPr>
                <w:rFonts w:eastAsia="Calibri"/>
                <w:kern w:val="24"/>
                <w:sz w:val="12"/>
                <w:szCs w:val="16"/>
              </w:rPr>
            </w:pPr>
            <w:r w:rsidRPr="00A24DB4">
              <w:rPr>
                <w:rFonts w:eastAsia="Calibri"/>
                <w:kern w:val="24"/>
                <w:sz w:val="12"/>
                <w:szCs w:val="16"/>
              </w:rPr>
              <w:t>3</w:t>
            </w:r>
          </w:p>
        </w:tc>
        <w:tc>
          <w:tcPr>
            <w:tcW w:w="2533" w:type="dxa"/>
          </w:tcPr>
          <w:p w:rsidR="00A24DB4" w:rsidRPr="00A24DB4" w:rsidRDefault="00A24DB4" w:rsidP="00A24DB4">
            <w:pPr>
              <w:widowControl w:val="0"/>
              <w:jc w:val="both"/>
              <w:rPr>
                <w:rFonts w:eastAsia="Calibri"/>
                <w:kern w:val="24"/>
                <w:sz w:val="12"/>
                <w:szCs w:val="16"/>
              </w:rPr>
            </w:pPr>
            <w:r w:rsidRPr="00A24DB4">
              <w:rPr>
                <w:rFonts w:eastAsia="Calibri"/>
                <w:kern w:val="24"/>
                <w:sz w:val="12"/>
                <w:szCs w:val="16"/>
              </w:rPr>
              <w:t>Внешкольные учреждения</w:t>
            </w:r>
          </w:p>
        </w:tc>
        <w:tc>
          <w:tcPr>
            <w:tcW w:w="122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мест</w:t>
            </w:r>
          </w:p>
        </w:tc>
        <w:tc>
          <w:tcPr>
            <w:tcW w:w="124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13</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348</w:t>
            </w:r>
          </w:p>
        </w:tc>
        <w:tc>
          <w:tcPr>
            <w:tcW w:w="145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1360</w:t>
            </w:r>
          </w:p>
        </w:tc>
        <w:tc>
          <w:tcPr>
            <w:tcW w:w="123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r>
    </w:tbl>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Помимо доведения обеспеченности населения учреждениями образования до нормативного уровня, необходимо учитывать территориальные условия доступности, которые для детских дошкольных учреждений и общеобразовательных школ составляют </w:t>
      </w:r>
      <w:smartTag w:uri="urn:schemas-microsoft-com:office:smarttags" w:element="metricconverter">
        <w:smartTagPr>
          <w:attr w:name="ProductID" w:val="500 метров"/>
        </w:smartTagPr>
        <w:r w:rsidRPr="00A24DB4">
          <w:rPr>
            <w:rFonts w:eastAsia="Calibri"/>
            <w:kern w:val="24"/>
            <w:sz w:val="16"/>
            <w:szCs w:val="16"/>
          </w:rPr>
          <w:t>500 метров</w:t>
        </w:r>
      </w:smartTag>
      <w:r w:rsidRPr="00A24DB4">
        <w:rPr>
          <w:rFonts w:eastAsia="Calibri"/>
          <w:kern w:val="24"/>
          <w:sz w:val="16"/>
          <w:szCs w:val="16"/>
        </w:rPr>
        <w:t>.</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настоящее время ведется реконструкция МДОУ детский сад №5 с пристройкой нового корпуса.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outlineLvl w:val="0"/>
        <w:rPr>
          <w:rFonts w:eastAsia="Calibri"/>
          <w:sz w:val="16"/>
          <w:szCs w:val="16"/>
          <w:u w:val="single"/>
        </w:rPr>
      </w:pPr>
      <w:r w:rsidRPr="00A24DB4">
        <w:rPr>
          <w:rFonts w:eastAsia="Calibri"/>
          <w:sz w:val="16"/>
          <w:szCs w:val="16"/>
          <w:u w:val="single"/>
        </w:rPr>
        <w:lastRenderedPageBreak/>
        <w:t>2.7.1.2. Учреждения здравоохранения и социального обеспечения.</w:t>
      </w:r>
    </w:p>
    <w:p w:rsidR="00A24DB4" w:rsidRPr="00A24DB4" w:rsidRDefault="00A24DB4" w:rsidP="00A24DB4">
      <w:pPr>
        <w:widowControl w:val="0"/>
        <w:ind w:firstLine="539"/>
        <w:jc w:val="both"/>
        <w:rPr>
          <w:rFonts w:eastAsia="Calibri"/>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906"/>
        <w:gridCol w:w="561"/>
        <w:gridCol w:w="561"/>
        <w:gridCol w:w="525"/>
        <w:gridCol w:w="491"/>
        <w:gridCol w:w="457"/>
      </w:tblGrid>
      <w:tr w:rsidR="00A24DB4" w:rsidRPr="00A24DB4" w:rsidTr="00A24DB4">
        <w:tc>
          <w:tcPr>
            <w:tcW w:w="468" w:type="dxa"/>
            <w:tcBorders>
              <w:bottom w:val="single" w:sz="4" w:space="0" w:color="auto"/>
            </w:tcBorders>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 п/п</w:t>
            </w:r>
          </w:p>
        </w:tc>
        <w:tc>
          <w:tcPr>
            <w:tcW w:w="4572" w:type="dxa"/>
            <w:tcBorders>
              <w:bottom w:val="single" w:sz="4" w:space="0" w:color="auto"/>
            </w:tcBorders>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Наименование учреждений</w:t>
            </w:r>
          </w:p>
        </w:tc>
        <w:tc>
          <w:tcPr>
            <w:tcW w:w="1080" w:type="dxa"/>
            <w:tcBorders>
              <w:bottom w:val="single" w:sz="4" w:space="0" w:color="auto"/>
            </w:tcBorders>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Един. измер.</w:t>
            </w:r>
          </w:p>
        </w:tc>
        <w:tc>
          <w:tcPr>
            <w:tcW w:w="1080" w:type="dxa"/>
            <w:tcBorders>
              <w:bottom w:val="single" w:sz="4" w:space="0" w:color="auto"/>
            </w:tcBorders>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Проект-ная мощность</w:t>
            </w:r>
          </w:p>
        </w:tc>
        <w:tc>
          <w:tcPr>
            <w:tcW w:w="987" w:type="dxa"/>
            <w:tcBorders>
              <w:bottom w:val="single" w:sz="4" w:space="0" w:color="auto"/>
            </w:tcBorders>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Фактическая загрузка</w:t>
            </w:r>
          </w:p>
        </w:tc>
        <w:tc>
          <w:tcPr>
            <w:tcW w:w="897" w:type="dxa"/>
            <w:tcBorders>
              <w:bottom w:val="single" w:sz="4" w:space="0" w:color="auto"/>
            </w:tcBorders>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 износа</w:t>
            </w:r>
          </w:p>
        </w:tc>
        <w:tc>
          <w:tcPr>
            <w:tcW w:w="810" w:type="dxa"/>
            <w:tcBorders>
              <w:bottom w:val="single" w:sz="4" w:space="0" w:color="auto"/>
            </w:tcBorders>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Тип здания</w:t>
            </w:r>
          </w:p>
        </w:tc>
      </w:tr>
      <w:tr w:rsidR="00A24DB4" w:rsidRPr="00A24DB4" w:rsidTr="00A24DB4">
        <w:tc>
          <w:tcPr>
            <w:tcW w:w="468"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4572"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w:t>
            </w:r>
          </w:p>
        </w:tc>
        <w:tc>
          <w:tcPr>
            <w:tcW w:w="1080"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w:t>
            </w:r>
          </w:p>
        </w:tc>
        <w:tc>
          <w:tcPr>
            <w:tcW w:w="1080"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w:t>
            </w:r>
          </w:p>
        </w:tc>
        <w:tc>
          <w:tcPr>
            <w:tcW w:w="987"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w:t>
            </w:r>
          </w:p>
        </w:tc>
        <w:tc>
          <w:tcPr>
            <w:tcW w:w="897"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6</w:t>
            </w:r>
          </w:p>
        </w:tc>
        <w:tc>
          <w:tcPr>
            <w:tcW w:w="810"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7</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4572" w:type="dxa"/>
            <w:vAlign w:val="center"/>
          </w:tcPr>
          <w:p w:rsidR="00A24DB4" w:rsidRPr="00A24DB4" w:rsidRDefault="00A24DB4" w:rsidP="00A24DB4">
            <w:pPr>
              <w:widowControl w:val="0"/>
              <w:ind w:left="-84" w:right="-96"/>
              <w:rPr>
                <w:sz w:val="12"/>
                <w:szCs w:val="16"/>
              </w:rPr>
            </w:pPr>
            <w:r w:rsidRPr="00A24DB4">
              <w:rPr>
                <w:sz w:val="12"/>
                <w:szCs w:val="16"/>
              </w:rPr>
              <w:t>МУЗ «Павловская центральная районная больница»</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коек</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615</w:t>
            </w:r>
          </w:p>
        </w:tc>
        <w:tc>
          <w:tcPr>
            <w:tcW w:w="987" w:type="dxa"/>
            <w:vAlign w:val="center"/>
          </w:tcPr>
          <w:p w:rsidR="00A24DB4" w:rsidRPr="00A24DB4" w:rsidRDefault="00A24DB4" w:rsidP="00A24DB4">
            <w:pPr>
              <w:widowControl w:val="0"/>
              <w:ind w:left="-84" w:right="-96"/>
              <w:jc w:val="center"/>
              <w:rPr>
                <w:sz w:val="12"/>
                <w:szCs w:val="16"/>
              </w:rPr>
            </w:pPr>
            <w:r w:rsidRPr="00A24DB4">
              <w:rPr>
                <w:sz w:val="12"/>
                <w:szCs w:val="16"/>
              </w:rPr>
              <w:t>255</w:t>
            </w:r>
          </w:p>
        </w:tc>
        <w:tc>
          <w:tcPr>
            <w:tcW w:w="897" w:type="dxa"/>
            <w:vAlign w:val="center"/>
          </w:tcPr>
          <w:p w:rsidR="00A24DB4" w:rsidRPr="00A24DB4" w:rsidRDefault="00A24DB4" w:rsidP="00A24DB4">
            <w:pPr>
              <w:widowControl w:val="0"/>
              <w:ind w:left="-84" w:right="-96"/>
              <w:jc w:val="center"/>
              <w:rPr>
                <w:sz w:val="12"/>
                <w:szCs w:val="16"/>
              </w:rPr>
            </w:pPr>
            <w:r w:rsidRPr="00A24DB4">
              <w:rPr>
                <w:sz w:val="12"/>
                <w:szCs w:val="16"/>
              </w:rPr>
              <w:t>29</w:t>
            </w:r>
          </w:p>
        </w:tc>
        <w:tc>
          <w:tcPr>
            <w:tcW w:w="810" w:type="dxa"/>
            <w:vAlign w:val="center"/>
          </w:tcPr>
          <w:p w:rsidR="00A24DB4" w:rsidRPr="00A24DB4" w:rsidRDefault="00A24DB4" w:rsidP="00A24DB4">
            <w:pPr>
              <w:widowControl w:val="0"/>
              <w:ind w:left="-84" w:right="-96"/>
              <w:jc w:val="center"/>
              <w:rPr>
                <w:sz w:val="12"/>
                <w:szCs w:val="16"/>
              </w:rPr>
            </w:pPr>
            <w:r w:rsidRPr="00A24DB4">
              <w:rPr>
                <w:sz w:val="12"/>
                <w:szCs w:val="16"/>
              </w:rPr>
              <w:t>типов.</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w:t>
            </w:r>
          </w:p>
        </w:tc>
        <w:tc>
          <w:tcPr>
            <w:tcW w:w="4572" w:type="dxa"/>
            <w:vAlign w:val="center"/>
          </w:tcPr>
          <w:p w:rsidR="00A24DB4" w:rsidRPr="00A24DB4" w:rsidRDefault="00A24DB4" w:rsidP="00A24DB4">
            <w:pPr>
              <w:widowControl w:val="0"/>
              <w:ind w:left="-84" w:right="-96"/>
              <w:rPr>
                <w:sz w:val="12"/>
                <w:szCs w:val="16"/>
              </w:rPr>
            </w:pPr>
            <w:r w:rsidRPr="00A24DB4">
              <w:rPr>
                <w:sz w:val="12"/>
                <w:szCs w:val="16"/>
              </w:rPr>
              <w:t>Поликлиника</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пос./см</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500</w:t>
            </w:r>
          </w:p>
        </w:tc>
        <w:tc>
          <w:tcPr>
            <w:tcW w:w="987" w:type="dxa"/>
            <w:vAlign w:val="center"/>
          </w:tcPr>
          <w:p w:rsidR="00A24DB4" w:rsidRPr="00A24DB4" w:rsidRDefault="00A24DB4" w:rsidP="00A24DB4">
            <w:pPr>
              <w:widowControl w:val="0"/>
              <w:ind w:left="-84" w:right="-96"/>
              <w:jc w:val="center"/>
              <w:rPr>
                <w:sz w:val="12"/>
                <w:szCs w:val="16"/>
              </w:rPr>
            </w:pPr>
            <w:r w:rsidRPr="00A24DB4">
              <w:rPr>
                <w:sz w:val="12"/>
                <w:szCs w:val="16"/>
              </w:rPr>
              <w:t>615</w:t>
            </w:r>
          </w:p>
        </w:tc>
        <w:tc>
          <w:tcPr>
            <w:tcW w:w="897" w:type="dxa"/>
            <w:vAlign w:val="center"/>
          </w:tcPr>
          <w:p w:rsidR="00A24DB4" w:rsidRPr="00A24DB4" w:rsidRDefault="00A24DB4" w:rsidP="00A24DB4">
            <w:pPr>
              <w:widowControl w:val="0"/>
              <w:ind w:left="-84" w:right="-96"/>
              <w:jc w:val="center"/>
              <w:rPr>
                <w:sz w:val="12"/>
                <w:szCs w:val="16"/>
              </w:rPr>
            </w:pPr>
            <w:r w:rsidRPr="00A24DB4">
              <w:rPr>
                <w:sz w:val="12"/>
                <w:szCs w:val="16"/>
              </w:rPr>
              <w:t>29</w:t>
            </w:r>
          </w:p>
        </w:tc>
        <w:tc>
          <w:tcPr>
            <w:tcW w:w="810" w:type="dxa"/>
            <w:vAlign w:val="center"/>
          </w:tcPr>
          <w:p w:rsidR="00A24DB4" w:rsidRPr="00A24DB4" w:rsidRDefault="00A24DB4" w:rsidP="00A24DB4">
            <w:pPr>
              <w:widowControl w:val="0"/>
              <w:ind w:left="-84" w:right="-96"/>
              <w:jc w:val="center"/>
              <w:rPr>
                <w:sz w:val="12"/>
                <w:szCs w:val="16"/>
              </w:rPr>
            </w:pPr>
            <w:r w:rsidRPr="00A24DB4">
              <w:rPr>
                <w:sz w:val="12"/>
                <w:szCs w:val="16"/>
              </w:rPr>
              <w:t>-//-</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w:t>
            </w:r>
          </w:p>
        </w:tc>
        <w:tc>
          <w:tcPr>
            <w:tcW w:w="4572" w:type="dxa"/>
            <w:vAlign w:val="center"/>
          </w:tcPr>
          <w:p w:rsidR="00A24DB4" w:rsidRPr="00A24DB4" w:rsidRDefault="00A24DB4" w:rsidP="00A24DB4">
            <w:pPr>
              <w:widowControl w:val="0"/>
              <w:ind w:left="-84" w:right="-96"/>
              <w:rPr>
                <w:sz w:val="12"/>
                <w:szCs w:val="16"/>
              </w:rPr>
            </w:pPr>
            <w:r w:rsidRPr="00A24DB4">
              <w:rPr>
                <w:sz w:val="12"/>
                <w:szCs w:val="16"/>
              </w:rPr>
              <w:t>Станция скорой медицинской помощи</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объект</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w:t>
            </w:r>
          </w:p>
        </w:tc>
        <w:tc>
          <w:tcPr>
            <w:tcW w:w="987" w:type="dxa"/>
            <w:vAlign w:val="center"/>
          </w:tcPr>
          <w:p w:rsidR="00A24DB4" w:rsidRPr="00A24DB4" w:rsidRDefault="00A24DB4" w:rsidP="00A24DB4">
            <w:pPr>
              <w:widowControl w:val="0"/>
              <w:ind w:left="-84" w:right="-96"/>
              <w:jc w:val="center"/>
              <w:rPr>
                <w:sz w:val="12"/>
                <w:szCs w:val="16"/>
              </w:rPr>
            </w:pPr>
            <w:r w:rsidRPr="00A24DB4">
              <w:rPr>
                <w:sz w:val="12"/>
                <w:szCs w:val="16"/>
              </w:rPr>
              <w:t>1</w:t>
            </w:r>
          </w:p>
        </w:tc>
        <w:tc>
          <w:tcPr>
            <w:tcW w:w="897" w:type="dxa"/>
            <w:vAlign w:val="center"/>
          </w:tcPr>
          <w:p w:rsidR="00A24DB4" w:rsidRPr="00A24DB4" w:rsidRDefault="00A24DB4" w:rsidP="00A24DB4">
            <w:pPr>
              <w:widowControl w:val="0"/>
              <w:ind w:left="-84" w:right="-96"/>
              <w:jc w:val="center"/>
              <w:rPr>
                <w:sz w:val="12"/>
                <w:szCs w:val="16"/>
              </w:rPr>
            </w:pPr>
            <w:r w:rsidRPr="00A24DB4">
              <w:rPr>
                <w:sz w:val="12"/>
                <w:szCs w:val="16"/>
              </w:rPr>
              <w:t>29</w:t>
            </w:r>
          </w:p>
        </w:tc>
        <w:tc>
          <w:tcPr>
            <w:tcW w:w="810" w:type="dxa"/>
            <w:vAlign w:val="center"/>
          </w:tcPr>
          <w:p w:rsidR="00A24DB4" w:rsidRPr="00A24DB4" w:rsidRDefault="00A24DB4" w:rsidP="00A24DB4">
            <w:pPr>
              <w:widowControl w:val="0"/>
              <w:ind w:left="-84" w:right="-96"/>
              <w:jc w:val="center"/>
              <w:rPr>
                <w:sz w:val="12"/>
                <w:szCs w:val="16"/>
              </w:rPr>
            </w:pPr>
            <w:r w:rsidRPr="00A24DB4">
              <w:rPr>
                <w:sz w:val="12"/>
                <w:szCs w:val="16"/>
              </w:rPr>
              <w:t>-//-</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w:t>
            </w:r>
          </w:p>
        </w:tc>
        <w:tc>
          <w:tcPr>
            <w:tcW w:w="4572" w:type="dxa"/>
            <w:vAlign w:val="center"/>
          </w:tcPr>
          <w:p w:rsidR="00A24DB4" w:rsidRPr="00A24DB4" w:rsidRDefault="00A24DB4" w:rsidP="00A24DB4">
            <w:pPr>
              <w:widowControl w:val="0"/>
              <w:ind w:left="-84" w:right="-96"/>
              <w:rPr>
                <w:sz w:val="12"/>
                <w:szCs w:val="16"/>
              </w:rPr>
            </w:pPr>
            <w:r w:rsidRPr="00A24DB4">
              <w:rPr>
                <w:sz w:val="12"/>
                <w:szCs w:val="16"/>
              </w:rPr>
              <w:t>ГУЗ «Павловский госпиталь ветеранов войн»</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мест</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120</w:t>
            </w:r>
          </w:p>
        </w:tc>
        <w:tc>
          <w:tcPr>
            <w:tcW w:w="987" w:type="dxa"/>
            <w:vAlign w:val="center"/>
          </w:tcPr>
          <w:p w:rsidR="00A24DB4" w:rsidRPr="00A24DB4" w:rsidRDefault="00A24DB4" w:rsidP="00A24DB4">
            <w:pPr>
              <w:widowControl w:val="0"/>
              <w:ind w:left="-84" w:right="-96"/>
              <w:jc w:val="center"/>
              <w:rPr>
                <w:sz w:val="12"/>
                <w:szCs w:val="16"/>
              </w:rPr>
            </w:pPr>
            <w:r w:rsidRPr="00A24DB4">
              <w:rPr>
                <w:sz w:val="12"/>
                <w:szCs w:val="16"/>
              </w:rPr>
              <w:t>120</w:t>
            </w:r>
          </w:p>
        </w:tc>
        <w:tc>
          <w:tcPr>
            <w:tcW w:w="897" w:type="dxa"/>
            <w:vAlign w:val="center"/>
          </w:tcPr>
          <w:p w:rsidR="00A24DB4" w:rsidRPr="00A24DB4" w:rsidRDefault="00A24DB4" w:rsidP="00A24DB4">
            <w:pPr>
              <w:widowControl w:val="0"/>
              <w:ind w:left="-84" w:right="-96"/>
              <w:jc w:val="center"/>
              <w:rPr>
                <w:sz w:val="12"/>
                <w:szCs w:val="16"/>
              </w:rPr>
            </w:pPr>
            <w:r w:rsidRPr="00A24DB4">
              <w:rPr>
                <w:sz w:val="12"/>
                <w:szCs w:val="16"/>
              </w:rPr>
              <w:t>12</w:t>
            </w:r>
          </w:p>
        </w:tc>
        <w:tc>
          <w:tcPr>
            <w:tcW w:w="810" w:type="dxa"/>
            <w:vAlign w:val="center"/>
          </w:tcPr>
          <w:p w:rsidR="00A24DB4" w:rsidRPr="00A24DB4" w:rsidRDefault="00A24DB4" w:rsidP="00A24DB4">
            <w:pPr>
              <w:widowControl w:val="0"/>
              <w:ind w:left="-84" w:right="-96"/>
              <w:jc w:val="center"/>
              <w:rPr>
                <w:sz w:val="12"/>
                <w:szCs w:val="16"/>
              </w:rPr>
            </w:pPr>
            <w:r w:rsidRPr="00A24DB4">
              <w:rPr>
                <w:sz w:val="12"/>
                <w:szCs w:val="16"/>
              </w:rPr>
              <w:t>типов.</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w:t>
            </w:r>
          </w:p>
        </w:tc>
        <w:tc>
          <w:tcPr>
            <w:tcW w:w="4572" w:type="dxa"/>
            <w:vAlign w:val="center"/>
          </w:tcPr>
          <w:p w:rsidR="00A24DB4" w:rsidRPr="00A24DB4" w:rsidRDefault="00A24DB4" w:rsidP="00A24DB4">
            <w:pPr>
              <w:widowControl w:val="0"/>
              <w:ind w:left="-84" w:right="-96"/>
              <w:rPr>
                <w:sz w:val="12"/>
                <w:szCs w:val="16"/>
              </w:rPr>
            </w:pPr>
            <w:r w:rsidRPr="00A24DB4">
              <w:rPr>
                <w:sz w:val="12"/>
                <w:szCs w:val="16"/>
              </w:rPr>
              <w:t>Женская консультация</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объект</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w:t>
            </w:r>
          </w:p>
        </w:tc>
        <w:tc>
          <w:tcPr>
            <w:tcW w:w="987" w:type="dxa"/>
            <w:vAlign w:val="center"/>
          </w:tcPr>
          <w:p w:rsidR="00A24DB4" w:rsidRPr="00A24DB4" w:rsidRDefault="00A24DB4" w:rsidP="00A24DB4">
            <w:pPr>
              <w:widowControl w:val="0"/>
              <w:ind w:left="-84" w:right="-96"/>
              <w:jc w:val="center"/>
              <w:rPr>
                <w:sz w:val="12"/>
                <w:szCs w:val="16"/>
              </w:rPr>
            </w:pPr>
            <w:r w:rsidRPr="00A24DB4">
              <w:rPr>
                <w:sz w:val="12"/>
                <w:szCs w:val="16"/>
              </w:rPr>
              <w:t>1</w:t>
            </w:r>
          </w:p>
        </w:tc>
        <w:tc>
          <w:tcPr>
            <w:tcW w:w="897" w:type="dxa"/>
            <w:vAlign w:val="center"/>
          </w:tcPr>
          <w:p w:rsidR="00A24DB4" w:rsidRPr="00A24DB4" w:rsidRDefault="00A24DB4" w:rsidP="00A24DB4">
            <w:pPr>
              <w:widowControl w:val="0"/>
              <w:ind w:left="-84" w:right="-96"/>
              <w:jc w:val="center"/>
              <w:rPr>
                <w:sz w:val="12"/>
                <w:szCs w:val="16"/>
              </w:rPr>
            </w:pPr>
            <w:r w:rsidRPr="00A24DB4">
              <w:rPr>
                <w:sz w:val="12"/>
                <w:szCs w:val="16"/>
              </w:rPr>
              <w:t>29</w:t>
            </w:r>
          </w:p>
        </w:tc>
        <w:tc>
          <w:tcPr>
            <w:tcW w:w="810" w:type="dxa"/>
            <w:vAlign w:val="center"/>
          </w:tcPr>
          <w:p w:rsidR="00A24DB4" w:rsidRPr="00A24DB4" w:rsidRDefault="00A24DB4" w:rsidP="00A24DB4">
            <w:pPr>
              <w:widowControl w:val="0"/>
              <w:ind w:left="-84" w:right="-96"/>
              <w:jc w:val="center"/>
              <w:rPr>
                <w:sz w:val="12"/>
                <w:szCs w:val="16"/>
              </w:rPr>
            </w:pPr>
            <w:r w:rsidRPr="00A24DB4">
              <w:rPr>
                <w:sz w:val="12"/>
                <w:szCs w:val="16"/>
              </w:rPr>
              <w:t>-//-</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6</w:t>
            </w:r>
          </w:p>
        </w:tc>
        <w:tc>
          <w:tcPr>
            <w:tcW w:w="4572" w:type="dxa"/>
            <w:vAlign w:val="center"/>
          </w:tcPr>
          <w:p w:rsidR="00A24DB4" w:rsidRPr="00A24DB4" w:rsidRDefault="00A24DB4" w:rsidP="00A24DB4">
            <w:pPr>
              <w:widowControl w:val="0"/>
              <w:ind w:left="-84" w:right="-96"/>
              <w:rPr>
                <w:sz w:val="12"/>
                <w:szCs w:val="16"/>
              </w:rPr>
            </w:pPr>
            <w:r w:rsidRPr="00A24DB4">
              <w:rPr>
                <w:sz w:val="12"/>
                <w:szCs w:val="16"/>
              </w:rPr>
              <w:t>ГУЗ «Павловский специализированный дом ребенка»</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мест</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60</w:t>
            </w:r>
          </w:p>
        </w:tc>
        <w:tc>
          <w:tcPr>
            <w:tcW w:w="987" w:type="dxa"/>
            <w:vAlign w:val="center"/>
          </w:tcPr>
          <w:p w:rsidR="00A24DB4" w:rsidRPr="00A24DB4" w:rsidRDefault="00A24DB4" w:rsidP="00A24DB4">
            <w:pPr>
              <w:widowControl w:val="0"/>
              <w:ind w:left="-84" w:right="-96"/>
              <w:jc w:val="center"/>
              <w:rPr>
                <w:sz w:val="12"/>
                <w:szCs w:val="16"/>
              </w:rPr>
            </w:pPr>
            <w:r w:rsidRPr="00A24DB4">
              <w:rPr>
                <w:sz w:val="12"/>
                <w:szCs w:val="16"/>
              </w:rPr>
              <w:t>40</w:t>
            </w:r>
          </w:p>
        </w:tc>
        <w:tc>
          <w:tcPr>
            <w:tcW w:w="897" w:type="dxa"/>
            <w:vAlign w:val="center"/>
          </w:tcPr>
          <w:p w:rsidR="00A24DB4" w:rsidRPr="00A24DB4" w:rsidRDefault="00A24DB4" w:rsidP="00A24DB4">
            <w:pPr>
              <w:widowControl w:val="0"/>
              <w:ind w:left="-84" w:right="-96"/>
              <w:jc w:val="center"/>
              <w:rPr>
                <w:sz w:val="12"/>
                <w:szCs w:val="16"/>
              </w:rPr>
            </w:pPr>
            <w:r w:rsidRPr="00A24DB4">
              <w:rPr>
                <w:sz w:val="12"/>
                <w:szCs w:val="16"/>
              </w:rPr>
              <w:t>80</w:t>
            </w:r>
          </w:p>
        </w:tc>
        <w:tc>
          <w:tcPr>
            <w:tcW w:w="810" w:type="dxa"/>
            <w:vAlign w:val="center"/>
          </w:tcPr>
          <w:p w:rsidR="00A24DB4" w:rsidRPr="00A24DB4" w:rsidRDefault="00A24DB4" w:rsidP="00A24DB4">
            <w:pPr>
              <w:widowControl w:val="0"/>
              <w:ind w:left="-84" w:right="-96"/>
              <w:jc w:val="center"/>
              <w:rPr>
                <w:sz w:val="12"/>
                <w:szCs w:val="16"/>
              </w:rPr>
            </w:pPr>
            <w:r w:rsidRPr="00A24DB4">
              <w:rPr>
                <w:sz w:val="12"/>
                <w:szCs w:val="16"/>
              </w:rPr>
              <w:t>присп.</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7</w:t>
            </w:r>
          </w:p>
        </w:tc>
        <w:tc>
          <w:tcPr>
            <w:tcW w:w="4572" w:type="dxa"/>
            <w:vAlign w:val="center"/>
          </w:tcPr>
          <w:p w:rsidR="00A24DB4" w:rsidRPr="00A24DB4" w:rsidRDefault="00A24DB4" w:rsidP="00A24DB4">
            <w:pPr>
              <w:widowControl w:val="0"/>
              <w:ind w:left="-84" w:right="-96"/>
              <w:rPr>
                <w:sz w:val="12"/>
                <w:szCs w:val="16"/>
              </w:rPr>
            </w:pPr>
            <w:r w:rsidRPr="00A24DB4">
              <w:rPr>
                <w:sz w:val="12"/>
                <w:szCs w:val="16"/>
              </w:rPr>
              <w:t>ГУЗ «Павловский детский санаторий для психоневрологических больных с родителями»</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мест</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250</w:t>
            </w:r>
          </w:p>
        </w:tc>
        <w:tc>
          <w:tcPr>
            <w:tcW w:w="987" w:type="dxa"/>
            <w:vAlign w:val="center"/>
          </w:tcPr>
          <w:p w:rsidR="00A24DB4" w:rsidRPr="00A24DB4" w:rsidRDefault="00A24DB4" w:rsidP="00A24DB4">
            <w:pPr>
              <w:widowControl w:val="0"/>
              <w:ind w:left="-84" w:right="-96"/>
              <w:jc w:val="center"/>
              <w:rPr>
                <w:sz w:val="12"/>
                <w:szCs w:val="16"/>
              </w:rPr>
            </w:pPr>
            <w:r w:rsidRPr="00A24DB4">
              <w:rPr>
                <w:sz w:val="12"/>
                <w:szCs w:val="16"/>
              </w:rPr>
              <w:t>250</w:t>
            </w:r>
          </w:p>
        </w:tc>
        <w:tc>
          <w:tcPr>
            <w:tcW w:w="897" w:type="dxa"/>
            <w:vAlign w:val="center"/>
          </w:tcPr>
          <w:p w:rsidR="00A24DB4" w:rsidRPr="00A24DB4" w:rsidRDefault="00A24DB4" w:rsidP="00A24DB4">
            <w:pPr>
              <w:widowControl w:val="0"/>
              <w:ind w:left="-84" w:right="-96"/>
              <w:jc w:val="center"/>
              <w:rPr>
                <w:sz w:val="12"/>
                <w:szCs w:val="16"/>
              </w:rPr>
            </w:pPr>
            <w:r w:rsidRPr="00A24DB4">
              <w:rPr>
                <w:sz w:val="12"/>
                <w:szCs w:val="16"/>
              </w:rPr>
              <w:t>50</w:t>
            </w:r>
          </w:p>
        </w:tc>
        <w:tc>
          <w:tcPr>
            <w:tcW w:w="810" w:type="dxa"/>
            <w:vAlign w:val="center"/>
          </w:tcPr>
          <w:p w:rsidR="00A24DB4" w:rsidRPr="00A24DB4" w:rsidRDefault="00A24DB4" w:rsidP="00A24DB4">
            <w:pPr>
              <w:widowControl w:val="0"/>
              <w:ind w:left="-84" w:right="-96"/>
              <w:jc w:val="center"/>
              <w:rPr>
                <w:sz w:val="12"/>
                <w:szCs w:val="16"/>
              </w:rPr>
            </w:pPr>
            <w:r w:rsidRPr="00A24DB4">
              <w:rPr>
                <w:sz w:val="12"/>
                <w:szCs w:val="16"/>
              </w:rPr>
              <w:t>типов.</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8</w:t>
            </w:r>
          </w:p>
        </w:tc>
        <w:tc>
          <w:tcPr>
            <w:tcW w:w="4572" w:type="dxa"/>
            <w:vAlign w:val="center"/>
          </w:tcPr>
          <w:p w:rsidR="00A24DB4" w:rsidRPr="00A24DB4" w:rsidRDefault="00A24DB4" w:rsidP="00A24DB4">
            <w:pPr>
              <w:widowControl w:val="0"/>
              <w:ind w:left="-84" w:right="-96"/>
              <w:rPr>
                <w:sz w:val="12"/>
                <w:szCs w:val="16"/>
              </w:rPr>
            </w:pPr>
            <w:r w:rsidRPr="00A24DB4">
              <w:rPr>
                <w:sz w:val="12"/>
                <w:szCs w:val="16"/>
              </w:rPr>
              <w:t>ГУЗ «Павловский противотуберкулезный диспансер»</w:t>
            </w:r>
          </w:p>
          <w:p w:rsidR="00A24DB4" w:rsidRPr="00A24DB4" w:rsidRDefault="00A24DB4" w:rsidP="00A24DB4">
            <w:pPr>
              <w:widowControl w:val="0"/>
              <w:ind w:left="-84" w:right="-96"/>
              <w:rPr>
                <w:sz w:val="12"/>
                <w:szCs w:val="16"/>
              </w:rPr>
            </w:pPr>
            <w:r w:rsidRPr="00A24DB4">
              <w:rPr>
                <w:sz w:val="12"/>
                <w:szCs w:val="16"/>
              </w:rPr>
              <w:t>- стационар</w:t>
            </w:r>
          </w:p>
          <w:p w:rsidR="00A24DB4" w:rsidRPr="00A24DB4" w:rsidRDefault="00A24DB4" w:rsidP="00A24DB4">
            <w:pPr>
              <w:widowControl w:val="0"/>
              <w:ind w:left="-84" w:right="-96"/>
              <w:rPr>
                <w:sz w:val="12"/>
                <w:szCs w:val="16"/>
              </w:rPr>
            </w:pPr>
            <w:r w:rsidRPr="00A24DB4">
              <w:rPr>
                <w:sz w:val="12"/>
                <w:szCs w:val="16"/>
              </w:rPr>
              <w:t>- поликлиника</w:t>
            </w:r>
          </w:p>
        </w:tc>
        <w:tc>
          <w:tcPr>
            <w:tcW w:w="1080" w:type="dxa"/>
            <w:vAlign w:val="bottom"/>
          </w:tcPr>
          <w:p w:rsidR="00A24DB4" w:rsidRPr="00A24DB4" w:rsidRDefault="00A24DB4" w:rsidP="00A24DB4">
            <w:pPr>
              <w:widowControl w:val="0"/>
              <w:ind w:left="-84" w:right="-96"/>
              <w:jc w:val="center"/>
              <w:rPr>
                <w:sz w:val="12"/>
                <w:szCs w:val="16"/>
              </w:rPr>
            </w:pPr>
            <w:r w:rsidRPr="00A24DB4">
              <w:rPr>
                <w:sz w:val="12"/>
                <w:szCs w:val="16"/>
              </w:rPr>
              <w:t>коек</w:t>
            </w:r>
          </w:p>
          <w:p w:rsidR="00A24DB4" w:rsidRPr="00A24DB4" w:rsidRDefault="00A24DB4" w:rsidP="00A24DB4">
            <w:pPr>
              <w:widowControl w:val="0"/>
              <w:ind w:left="-84" w:right="-96"/>
              <w:jc w:val="center"/>
              <w:rPr>
                <w:sz w:val="12"/>
                <w:szCs w:val="16"/>
              </w:rPr>
            </w:pPr>
            <w:r w:rsidRPr="00A24DB4">
              <w:rPr>
                <w:sz w:val="12"/>
                <w:szCs w:val="16"/>
              </w:rPr>
              <w:t>пос./см.</w:t>
            </w:r>
          </w:p>
        </w:tc>
        <w:tc>
          <w:tcPr>
            <w:tcW w:w="1080" w:type="dxa"/>
            <w:vAlign w:val="bottom"/>
          </w:tcPr>
          <w:p w:rsidR="00A24DB4" w:rsidRPr="00A24DB4" w:rsidRDefault="00A24DB4" w:rsidP="00A24DB4">
            <w:pPr>
              <w:widowControl w:val="0"/>
              <w:ind w:left="-84" w:right="-96"/>
              <w:jc w:val="center"/>
              <w:rPr>
                <w:sz w:val="12"/>
                <w:szCs w:val="16"/>
              </w:rPr>
            </w:pPr>
            <w:r w:rsidRPr="00A24DB4">
              <w:rPr>
                <w:sz w:val="12"/>
                <w:szCs w:val="16"/>
              </w:rPr>
              <w:t>85</w:t>
            </w:r>
          </w:p>
          <w:p w:rsidR="00A24DB4" w:rsidRPr="00A24DB4" w:rsidRDefault="00A24DB4" w:rsidP="00A24DB4">
            <w:pPr>
              <w:widowControl w:val="0"/>
              <w:ind w:left="-84" w:right="-96"/>
              <w:jc w:val="center"/>
              <w:rPr>
                <w:sz w:val="12"/>
                <w:szCs w:val="16"/>
              </w:rPr>
            </w:pPr>
            <w:r w:rsidRPr="00A24DB4">
              <w:rPr>
                <w:sz w:val="12"/>
                <w:szCs w:val="16"/>
              </w:rPr>
              <w:t>70</w:t>
            </w:r>
          </w:p>
        </w:tc>
        <w:tc>
          <w:tcPr>
            <w:tcW w:w="987" w:type="dxa"/>
            <w:vAlign w:val="bottom"/>
          </w:tcPr>
          <w:p w:rsidR="00A24DB4" w:rsidRPr="00A24DB4" w:rsidRDefault="00A24DB4" w:rsidP="00A24DB4">
            <w:pPr>
              <w:widowControl w:val="0"/>
              <w:ind w:left="-84" w:right="-96"/>
              <w:jc w:val="center"/>
              <w:rPr>
                <w:sz w:val="12"/>
                <w:szCs w:val="16"/>
              </w:rPr>
            </w:pPr>
            <w:r w:rsidRPr="00A24DB4">
              <w:rPr>
                <w:sz w:val="12"/>
                <w:szCs w:val="16"/>
              </w:rPr>
              <w:t>85</w:t>
            </w:r>
          </w:p>
          <w:p w:rsidR="00A24DB4" w:rsidRPr="00A24DB4" w:rsidRDefault="00A24DB4" w:rsidP="00A24DB4">
            <w:pPr>
              <w:widowControl w:val="0"/>
              <w:ind w:left="-84" w:right="-96"/>
              <w:jc w:val="center"/>
              <w:rPr>
                <w:sz w:val="12"/>
                <w:szCs w:val="16"/>
              </w:rPr>
            </w:pPr>
            <w:r w:rsidRPr="00A24DB4">
              <w:rPr>
                <w:sz w:val="12"/>
                <w:szCs w:val="16"/>
              </w:rPr>
              <w:t>70</w:t>
            </w:r>
          </w:p>
        </w:tc>
        <w:tc>
          <w:tcPr>
            <w:tcW w:w="897" w:type="dxa"/>
            <w:vAlign w:val="bottom"/>
          </w:tcPr>
          <w:p w:rsidR="00A24DB4" w:rsidRPr="00A24DB4" w:rsidRDefault="00A24DB4" w:rsidP="00A24DB4">
            <w:pPr>
              <w:widowControl w:val="0"/>
              <w:ind w:left="-84" w:right="-96"/>
              <w:jc w:val="center"/>
              <w:rPr>
                <w:sz w:val="12"/>
                <w:szCs w:val="16"/>
              </w:rPr>
            </w:pPr>
            <w:r w:rsidRPr="00A24DB4">
              <w:rPr>
                <w:sz w:val="12"/>
                <w:szCs w:val="16"/>
              </w:rPr>
              <w:t>100</w:t>
            </w:r>
          </w:p>
        </w:tc>
        <w:tc>
          <w:tcPr>
            <w:tcW w:w="810" w:type="dxa"/>
            <w:vAlign w:val="bottom"/>
          </w:tcPr>
          <w:p w:rsidR="00A24DB4" w:rsidRPr="00A24DB4" w:rsidRDefault="00A24DB4" w:rsidP="00A24DB4">
            <w:pPr>
              <w:widowControl w:val="0"/>
              <w:ind w:left="-84" w:right="-96"/>
              <w:jc w:val="center"/>
              <w:rPr>
                <w:sz w:val="12"/>
                <w:szCs w:val="16"/>
              </w:rPr>
            </w:pPr>
            <w:r w:rsidRPr="00A24DB4">
              <w:rPr>
                <w:sz w:val="12"/>
                <w:szCs w:val="16"/>
              </w:rPr>
              <w:t>присп.</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9</w:t>
            </w:r>
          </w:p>
        </w:tc>
        <w:tc>
          <w:tcPr>
            <w:tcW w:w="4572" w:type="dxa"/>
            <w:vAlign w:val="center"/>
          </w:tcPr>
          <w:p w:rsidR="00A24DB4" w:rsidRPr="00A24DB4" w:rsidRDefault="00A24DB4" w:rsidP="00A24DB4">
            <w:pPr>
              <w:widowControl w:val="0"/>
              <w:ind w:left="-84" w:right="-96"/>
              <w:rPr>
                <w:sz w:val="12"/>
                <w:szCs w:val="16"/>
              </w:rPr>
            </w:pPr>
            <w:r w:rsidRPr="00A24DB4">
              <w:rPr>
                <w:sz w:val="12"/>
                <w:szCs w:val="16"/>
              </w:rPr>
              <w:t>Дом интернат для престарелых и инвалидов</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мест</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40</w:t>
            </w:r>
          </w:p>
        </w:tc>
        <w:tc>
          <w:tcPr>
            <w:tcW w:w="987" w:type="dxa"/>
            <w:vAlign w:val="center"/>
          </w:tcPr>
          <w:p w:rsidR="00A24DB4" w:rsidRPr="00A24DB4" w:rsidRDefault="00A24DB4" w:rsidP="00A24DB4">
            <w:pPr>
              <w:widowControl w:val="0"/>
              <w:ind w:left="-84" w:right="-96"/>
              <w:jc w:val="center"/>
              <w:rPr>
                <w:sz w:val="12"/>
                <w:szCs w:val="16"/>
              </w:rPr>
            </w:pPr>
            <w:r w:rsidRPr="00A24DB4">
              <w:rPr>
                <w:sz w:val="12"/>
                <w:szCs w:val="16"/>
              </w:rPr>
              <w:t>38</w:t>
            </w:r>
          </w:p>
        </w:tc>
        <w:tc>
          <w:tcPr>
            <w:tcW w:w="897" w:type="dxa"/>
            <w:vAlign w:val="center"/>
          </w:tcPr>
          <w:p w:rsidR="00A24DB4" w:rsidRPr="00A24DB4" w:rsidRDefault="00A24DB4" w:rsidP="00A24DB4">
            <w:pPr>
              <w:widowControl w:val="0"/>
              <w:ind w:left="-84" w:right="-96"/>
              <w:jc w:val="center"/>
              <w:rPr>
                <w:sz w:val="12"/>
                <w:szCs w:val="16"/>
              </w:rPr>
            </w:pPr>
            <w:r w:rsidRPr="00A24DB4">
              <w:rPr>
                <w:sz w:val="12"/>
                <w:szCs w:val="16"/>
              </w:rPr>
              <w:t>80</w:t>
            </w:r>
          </w:p>
        </w:tc>
        <w:tc>
          <w:tcPr>
            <w:tcW w:w="810" w:type="dxa"/>
            <w:vAlign w:val="center"/>
          </w:tcPr>
          <w:p w:rsidR="00A24DB4" w:rsidRPr="00A24DB4" w:rsidRDefault="00A24DB4" w:rsidP="00A24DB4">
            <w:pPr>
              <w:widowControl w:val="0"/>
              <w:ind w:left="-84" w:right="-96"/>
              <w:jc w:val="center"/>
              <w:rPr>
                <w:sz w:val="12"/>
                <w:szCs w:val="16"/>
              </w:rPr>
            </w:pPr>
            <w:r w:rsidRPr="00A24DB4">
              <w:rPr>
                <w:sz w:val="12"/>
                <w:szCs w:val="16"/>
              </w:rPr>
              <w:t>-//-</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10</w:t>
            </w:r>
          </w:p>
        </w:tc>
        <w:tc>
          <w:tcPr>
            <w:tcW w:w="4572" w:type="dxa"/>
            <w:vAlign w:val="center"/>
          </w:tcPr>
          <w:p w:rsidR="00A24DB4" w:rsidRPr="00A24DB4" w:rsidRDefault="00A24DB4" w:rsidP="00A24DB4">
            <w:pPr>
              <w:widowControl w:val="0"/>
              <w:ind w:left="-84" w:right="-96"/>
              <w:rPr>
                <w:sz w:val="12"/>
                <w:szCs w:val="16"/>
              </w:rPr>
            </w:pPr>
            <w:r w:rsidRPr="00A24DB4">
              <w:rPr>
                <w:sz w:val="12"/>
                <w:szCs w:val="16"/>
              </w:rPr>
              <w:t>ОГУ «Павловский социально-реабилитационный центр для несовершеннолетних»</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мест</w:t>
            </w:r>
          </w:p>
        </w:tc>
        <w:tc>
          <w:tcPr>
            <w:tcW w:w="1080" w:type="dxa"/>
            <w:vAlign w:val="center"/>
          </w:tcPr>
          <w:p w:rsidR="00A24DB4" w:rsidRPr="00A24DB4" w:rsidRDefault="00A24DB4" w:rsidP="00A24DB4">
            <w:pPr>
              <w:widowControl w:val="0"/>
              <w:ind w:left="-84" w:right="-96"/>
              <w:jc w:val="center"/>
              <w:rPr>
                <w:sz w:val="12"/>
                <w:szCs w:val="16"/>
              </w:rPr>
            </w:pPr>
            <w:r w:rsidRPr="00A24DB4">
              <w:rPr>
                <w:sz w:val="12"/>
                <w:szCs w:val="16"/>
              </w:rPr>
              <w:t>40</w:t>
            </w:r>
          </w:p>
        </w:tc>
        <w:tc>
          <w:tcPr>
            <w:tcW w:w="987" w:type="dxa"/>
            <w:vAlign w:val="center"/>
          </w:tcPr>
          <w:p w:rsidR="00A24DB4" w:rsidRPr="00A24DB4" w:rsidRDefault="00A24DB4" w:rsidP="00A24DB4">
            <w:pPr>
              <w:widowControl w:val="0"/>
              <w:ind w:left="-84" w:right="-96"/>
              <w:jc w:val="center"/>
              <w:rPr>
                <w:sz w:val="12"/>
                <w:szCs w:val="16"/>
              </w:rPr>
            </w:pPr>
            <w:r w:rsidRPr="00A24DB4">
              <w:rPr>
                <w:sz w:val="12"/>
                <w:szCs w:val="16"/>
              </w:rPr>
              <w:t>40</w:t>
            </w:r>
          </w:p>
        </w:tc>
        <w:tc>
          <w:tcPr>
            <w:tcW w:w="897" w:type="dxa"/>
            <w:vAlign w:val="center"/>
          </w:tcPr>
          <w:p w:rsidR="00A24DB4" w:rsidRPr="00A24DB4" w:rsidRDefault="00A24DB4" w:rsidP="00A24DB4">
            <w:pPr>
              <w:widowControl w:val="0"/>
              <w:ind w:left="-84" w:right="-96"/>
              <w:jc w:val="center"/>
              <w:rPr>
                <w:sz w:val="12"/>
                <w:szCs w:val="16"/>
              </w:rPr>
            </w:pPr>
            <w:r w:rsidRPr="00A24DB4">
              <w:rPr>
                <w:sz w:val="12"/>
                <w:szCs w:val="16"/>
              </w:rPr>
              <w:t>30</w:t>
            </w:r>
          </w:p>
        </w:tc>
        <w:tc>
          <w:tcPr>
            <w:tcW w:w="810" w:type="dxa"/>
            <w:vAlign w:val="center"/>
          </w:tcPr>
          <w:p w:rsidR="00A24DB4" w:rsidRPr="00A24DB4" w:rsidRDefault="00A24DB4" w:rsidP="00A24DB4">
            <w:pPr>
              <w:widowControl w:val="0"/>
              <w:ind w:left="-84" w:right="-96"/>
              <w:jc w:val="center"/>
              <w:rPr>
                <w:sz w:val="12"/>
                <w:szCs w:val="16"/>
              </w:rPr>
            </w:pPr>
            <w:r w:rsidRPr="00A24DB4">
              <w:rPr>
                <w:sz w:val="12"/>
                <w:szCs w:val="16"/>
              </w:rPr>
              <w:t>типов.</w:t>
            </w:r>
          </w:p>
        </w:tc>
      </w:tr>
    </w:tbl>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i/>
          <w:kern w:val="24"/>
          <w:sz w:val="16"/>
          <w:szCs w:val="16"/>
        </w:rPr>
      </w:pPr>
      <w:r w:rsidRPr="00A24DB4">
        <w:rPr>
          <w:rFonts w:eastAsia="Calibri"/>
          <w:i/>
          <w:kern w:val="24"/>
          <w:sz w:val="16"/>
          <w:szCs w:val="16"/>
        </w:rPr>
        <w:t>По результатам анализа п.2.7.1.2. выявлены следующие проблемы:</w:t>
      </w:r>
    </w:p>
    <w:p w:rsidR="00A24DB4" w:rsidRPr="00A24DB4" w:rsidRDefault="00A24DB4" w:rsidP="00877FF1">
      <w:pPr>
        <w:widowControl w:val="0"/>
        <w:numPr>
          <w:ilvl w:val="0"/>
          <w:numId w:val="103"/>
        </w:numPr>
        <w:jc w:val="both"/>
        <w:rPr>
          <w:rFonts w:eastAsia="Calibri"/>
          <w:i/>
          <w:kern w:val="24"/>
          <w:sz w:val="16"/>
          <w:szCs w:val="16"/>
        </w:rPr>
      </w:pPr>
      <w:r w:rsidRPr="00A24DB4">
        <w:rPr>
          <w:rFonts w:eastAsia="Calibri"/>
          <w:i/>
          <w:kern w:val="24"/>
          <w:sz w:val="16"/>
          <w:szCs w:val="16"/>
        </w:rPr>
        <w:t>учреждения здравоохранения обслуживают как население городского поселения, так и муниципального района, поэтому фактическая загрузка (поликлиника) на 25% превышает проектную емкость;</w:t>
      </w:r>
    </w:p>
    <w:p w:rsidR="00A24DB4" w:rsidRPr="00A24DB4" w:rsidRDefault="00A24DB4" w:rsidP="00877FF1">
      <w:pPr>
        <w:widowControl w:val="0"/>
        <w:numPr>
          <w:ilvl w:val="0"/>
          <w:numId w:val="103"/>
        </w:numPr>
        <w:jc w:val="both"/>
        <w:rPr>
          <w:rFonts w:eastAsia="Calibri"/>
          <w:i/>
          <w:kern w:val="24"/>
          <w:sz w:val="16"/>
          <w:szCs w:val="16"/>
        </w:rPr>
      </w:pPr>
      <w:r w:rsidRPr="00A24DB4">
        <w:rPr>
          <w:rFonts w:eastAsia="Calibri"/>
          <w:i/>
          <w:kern w:val="24"/>
          <w:sz w:val="16"/>
          <w:szCs w:val="16"/>
        </w:rPr>
        <w:t>Необходимо развитие амбулаторно-поликлинической сети и ФАПов по поселениям района;</w:t>
      </w:r>
    </w:p>
    <w:p w:rsidR="00A24DB4" w:rsidRPr="00A24DB4" w:rsidRDefault="00A24DB4" w:rsidP="00877FF1">
      <w:pPr>
        <w:widowControl w:val="0"/>
        <w:numPr>
          <w:ilvl w:val="0"/>
          <w:numId w:val="103"/>
        </w:numPr>
        <w:jc w:val="both"/>
        <w:rPr>
          <w:rFonts w:eastAsia="Calibri"/>
          <w:i/>
          <w:kern w:val="24"/>
          <w:sz w:val="16"/>
          <w:szCs w:val="16"/>
        </w:rPr>
      </w:pPr>
      <w:r w:rsidRPr="00A24DB4">
        <w:rPr>
          <w:rFonts w:eastAsia="Calibri"/>
          <w:i/>
          <w:kern w:val="24"/>
          <w:sz w:val="16"/>
          <w:szCs w:val="16"/>
        </w:rPr>
        <w:t>Обслуживание населения района в районной больнице и поликлинике должно осуществляться врачами узкой специализации;</w:t>
      </w:r>
    </w:p>
    <w:p w:rsidR="00A24DB4" w:rsidRPr="00A24DB4" w:rsidRDefault="00A24DB4" w:rsidP="00877FF1">
      <w:pPr>
        <w:widowControl w:val="0"/>
        <w:numPr>
          <w:ilvl w:val="0"/>
          <w:numId w:val="103"/>
        </w:numPr>
        <w:jc w:val="both"/>
        <w:rPr>
          <w:rFonts w:eastAsia="Calibri"/>
          <w:i/>
          <w:kern w:val="24"/>
          <w:sz w:val="16"/>
          <w:szCs w:val="16"/>
        </w:rPr>
      </w:pPr>
      <w:r w:rsidRPr="00A24DB4">
        <w:rPr>
          <w:rFonts w:eastAsia="Calibri"/>
          <w:i/>
          <w:kern w:val="24"/>
          <w:sz w:val="16"/>
          <w:szCs w:val="16"/>
        </w:rPr>
        <w:t>В связи с тем, что в возрастной структуре большой прцент населения старше трудоспособного, необходимо предусмотреть строительство нового дома-интерната для престарелых и инвалидов, для обеспечения нормативной потребности.</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Расчет потребности в учреждениях здравоохранения.</w:t>
      </w:r>
    </w:p>
    <w:p w:rsidR="00A24DB4" w:rsidRPr="00A24DB4" w:rsidRDefault="00A24DB4" w:rsidP="00A24DB4">
      <w:pPr>
        <w:widowControl w:val="0"/>
        <w:ind w:firstLine="539"/>
        <w:jc w:val="both"/>
        <w:rPr>
          <w:rFonts w:eastAsia="Calibri"/>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
        <w:gridCol w:w="1020"/>
        <w:gridCol w:w="648"/>
        <w:gridCol w:w="586"/>
        <w:gridCol w:w="765"/>
        <w:gridCol w:w="856"/>
        <w:gridCol w:w="567"/>
      </w:tblGrid>
      <w:tr w:rsidR="00A24DB4" w:rsidRPr="00A24DB4" w:rsidTr="00A24DB4">
        <w:tc>
          <w:tcPr>
            <w:tcW w:w="541"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 п/п</w:t>
            </w:r>
          </w:p>
        </w:tc>
        <w:tc>
          <w:tcPr>
            <w:tcW w:w="2231"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Наименование показателей</w:t>
            </w:r>
          </w:p>
        </w:tc>
        <w:tc>
          <w:tcPr>
            <w:tcW w:w="1336"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Един. измер.</w:t>
            </w:r>
          </w:p>
        </w:tc>
        <w:tc>
          <w:tcPr>
            <w:tcW w:w="1336"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Норма на 1000 жит.</w:t>
            </w:r>
          </w:p>
        </w:tc>
        <w:tc>
          <w:tcPr>
            <w:tcW w:w="1359"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Требуется по норме</w:t>
            </w:r>
          </w:p>
        </w:tc>
        <w:tc>
          <w:tcPr>
            <w:tcW w:w="1433"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Существует сохран.</w:t>
            </w:r>
          </w:p>
        </w:tc>
        <w:tc>
          <w:tcPr>
            <w:tcW w:w="1335"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Новое стро-во</w:t>
            </w:r>
          </w:p>
        </w:tc>
      </w:tr>
      <w:tr w:rsidR="00A24DB4" w:rsidRPr="00A24DB4" w:rsidTr="00A24DB4">
        <w:tc>
          <w:tcPr>
            <w:tcW w:w="541"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2231"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w:t>
            </w:r>
          </w:p>
        </w:tc>
        <w:tc>
          <w:tcPr>
            <w:tcW w:w="1336"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w:t>
            </w:r>
          </w:p>
        </w:tc>
        <w:tc>
          <w:tcPr>
            <w:tcW w:w="1336"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w:t>
            </w:r>
          </w:p>
        </w:tc>
        <w:tc>
          <w:tcPr>
            <w:tcW w:w="1359"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w:t>
            </w:r>
          </w:p>
        </w:tc>
        <w:tc>
          <w:tcPr>
            <w:tcW w:w="1433"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6</w:t>
            </w:r>
          </w:p>
        </w:tc>
        <w:tc>
          <w:tcPr>
            <w:tcW w:w="1335"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7</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1</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Больница</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коек</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11,9</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450</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615</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2</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Поликлиника</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пос./см.</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18,6</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700</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500</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200</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3</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Стация скорой помощи</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авт.</w:t>
            </w:r>
          </w:p>
        </w:tc>
        <w:tc>
          <w:tcPr>
            <w:tcW w:w="1336" w:type="dxa"/>
            <w:vAlign w:val="center"/>
          </w:tcPr>
          <w:p w:rsidR="00A24DB4" w:rsidRPr="00A24DB4" w:rsidRDefault="00A24DB4" w:rsidP="00A24DB4">
            <w:pPr>
              <w:widowControl w:val="0"/>
              <w:ind w:left="-90" w:right="-92"/>
              <w:jc w:val="center"/>
              <w:rPr>
                <w:rFonts w:eastAsia="Calibri"/>
                <w:kern w:val="24"/>
                <w:sz w:val="12"/>
                <w:szCs w:val="16"/>
              </w:rPr>
            </w:pPr>
            <w:r w:rsidRPr="00A24DB4">
              <w:rPr>
                <w:rFonts w:eastAsia="Calibri"/>
                <w:kern w:val="24"/>
                <w:sz w:val="12"/>
                <w:szCs w:val="16"/>
              </w:rPr>
              <w:t>0,1</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6</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4</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Молочная кухня</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порц.</w:t>
            </w:r>
          </w:p>
        </w:tc>
        <w:tc>
          <w:tcPr>
            <w:tcW w:w="1336" w:type="dxa"/>
            <w:vAlign w:val="center"/>
          </w:tcPr>
          <w:p w:rsidR="00A24DB4" w:rsidRPr="00A24DB4" w:rsidRDefault="00A24DB4" w:rsidP="00A24DB4">
            <w:pPr>
              <w:widowControl w:val="0"/>
              <w:ind w:left="-90" w:right="-92"/>
              <w:jc w:val="center"/>
              <w:rPr>
                <w:rFonts w:eastAsia="Calibri"/>
                <w:kern w:val="24"/>
                <w:sz w:val="12"/>
                <w:szCs w:val="16"/>
              </w:rPr>
            </w:pPr>
            <w:r w:rsidRPr="00A24DB4">
              <w:rPr>
                <w:rFonts w:eastAsia="Calibri"/>
                <w:kern w:val="24"/>
                <w:sz w:val="12"/>
                <w:szCs w:val="16"/>
              </w:rPr>
              <w:t>4 на 1 реб. до 1 года</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1200</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1200</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5</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Раздаточный пункт молочной кухни</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w:t>
            </w:r>
            <w:r w:rsidRPr="00A24DB4">
              <w:rPr>
                <w:rFonts w:eastAsia="Calibri"/>
                <w:kern w:val="24"/>
                <w:sz w:val="12"/>
                <w:szCs w:val="16"/>
                <w:vertAlign w:val="superscript"/>
              </w:rPr>
              <w:t>2</w:t>
            </w:r>
            <w:r w:rsidRPr="00A24DB4">
              <w:rPr>
                <w:rFonts w:eastAsia="Calibri"/>
                <w:kern w:val="24"/>
                <w:sz w:val="12"/>
                <w:szCs w:val="16"/>
              </w:rPr>
              <w:t xml:space="preserve"> общ. пл.</w:t>
            </w:r>
          </w:p>
        </w:tc>
        <w:tc>
          <w:tcPr>
            <w:tcW w:w="1336" w:type="dxa"/>
            <w:vAlign w:val="center"/>
          </w:tcPr>
          <w:p w:rsidR="00A24DB4" w:rsidRPr="00A24DB4" w:rsidRDefault="00A24DB4" w:rsidP="00A24DB4">
            <w:pPr>
              <w:widowControl w:val="0"/>
              <w:ind w:left="-90" w:right="-92"/>
              <w:jc w:val="center"/>
              <w:rPr>
                <w:rFonts w:eastAsia="Calibri"/>
                <w:kern w:val="24"/>
                <w:sz w:val="12"/>
                <w:szCs w:val="16"/>
              </w:rPr>
            </w:pPr>
            <w:r w:rsidRPr="00A24DB4">
              <w:rPr>
                <w:rFonts w:eastAsia="Calibri"/>
                <w:kern w:val="24"/>
                <w:sz w:val="12"/>
                <w:szCs w:val="16"/>
              </w:rPr>
              <w:t>10</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290</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300</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6</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Аптека</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объект</w:t>
            </w:r>
          </w:p>
        </w:tc>
        <w:tc>
          <w:tcPr>
            <w:tcW w:w="1336" w:type="dxa"/>
            <w:vAlign w:val="center"/>
          </w:tcPr>
          <w:p w:rsidR="00A24DB4" w:rsidRPr="00A24DB4" w:rsidRDefault="00A24DB4" w:rsidP="00A24DB4">
            <w:pPr>
              <w:widowControl w:val="0"/>
              <w:ind w:left="-90" w:right="-92"/>
              <w:jc w:val="center"/>
              <w:rPr>
                <w:rFonts w:eastAsia="Calibri"/>
                <w:kern w:val="24"/>
                <w:sz w:val="12"/>
                <w:szCs w:val="16"/>
              </w:rPr>
            </w:pPr>
            <w:r w:rsidRPr="00A24DB4">
              <w:rPr>
                <w:rFonts w:eastAsia="Calibri"/>
                <w:kern w:val="24"/>
                <w:sz w:val="12"/>
                <w:szCs w:val="16"/>
              </w:rPr>
              <w:t>на 10 т. чел.</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6</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7</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Дом интернат для престарелых и инвалидов</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мест</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87</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40</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50</w:t>
            </w:r>
          </w:p>
        </w:tc>
      </w:tr>
    </w:tbl>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outlineLvl w:val="0"/>
        <w:rPr>
          <w:rFonts w:eastAsia="Calibri"/>
          <w:sz w:val="16"/>
          <w:szCs w:val="16"/>
          <w:u w:val="single"/>
        </w:rPr>
      </w:pPr>
      <w:r w:rsidRPr="00A24DB4">
        <w:rPr>
          <w:rFonts w:eastAsia="Calibri"/>
          <w:sz w:val="16"/>
          <w:szCs w:val="16"/>
          <w:u w:val="single"/>
        </w:rPr>
        <w:t>2.7.1.3. Потребительский рынок.</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Потребительский рынок – это предприятия торговли, общественного питания, наиболее динамично развивающаяся отрасль социальной инфраструктуры. Торговая сеть поселения представлена сетью магазинов продовольственных и непродовольственных товаров, торговыми киосками и павильонами.</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Торговая площадь магазинов продовольственных товаров составляет </w:t>
      </w:r>
      <w:smartTag w:uri="urn:schemas-microsoft-com:office:smarttags" w:element="metricconverter">
        <w:smartTagPr>
          <w:attr w:name="ProductID" w:val="3046 м2"/>
        </w:smartTagPr>
        <w:r w:rsidRPr="00A24DB4">
          <w:rPr>
            <w:rFonts w:eastAsia="Calibri"/>
            <w:kern w:val="24"/>
            <w:sz w:val="16"/>
            <w:szCs w:val="16"/>
          </w:rPr>
          <w:t>3046 м</w:t>
        </w:r>
        <w:r w:rsidRPr="00A24DB4">
          <w:rPr>
            <w:rFonts w:eastAsia="Calibri"/>
            <w:kern w:val="24"/>
            <w:sz w:val="16"/>
            <w:szCs w:val="16"/>
            <w:vertAlign w:val="superscript"/>
          </w:rPr>
          <w:t>2</w:t>
        </w:r>
      </w:smartTag>
      <w:r w:rsidRPr="00A24DB4">
        <w:rPr>
          <w:rFonts w:eastAsia="Calibri"/>
          <w:kern w:val="24"/>
          <w:sz w:val="16"/>
          <w:szCs w:val="16"/>
        </w:rPr>
        <w:t xml:space="preserve">, непродовольственных товаров - </w:t>
      </w:r>
      <w:smartTag w:uri="urn:schemas-microsoft-com:office:smarttags" w:element="metricconverter">
        <w:smartTagPr>
          <w:attr w:name="ProductID" w:val="9648 м2"/>
        </w:smartTagPr>
        <w:r w:rsidRPr="00A24DB4">
          <w:rPr>
            <w:rFonts w:eastAsia="Calibri"/>
            <w:kern w:val="24"/>
            <w:sz w:val="16"/>
            <w:szCs w:val="16"/>
          </w:rPr>
          <w:t>9648 м</w:t>
        </w:r>
        <w:r w:rsidRPr="00A24DB4">
          <w:rPr>
            <w:rFonts w:eastAsia="Calibri"/>
            <w:kern w:val="24"/>
            <w:sz w:val="16"/>
            <w:szCs w:val="16"/>
            <w:vertAlign w:val="superscript"/>
          </w:rPr>
          <w:t>2</w:t>
        </w:r>
      </w:smartTag>
      <w:r w:rsidRPr="00A24DB4">
        <w:rPr>
          <w:rFonts w:eastAsia="Calibri"/>
          <w:kern w:val="24"/>
          <w:sz w:val="16"/>
          <w:szCs w:val="16"/>
        </w:rPr>
        <w:t xml:space="preserve">. Имеются 4 рынка на 1386 торговых мест.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Предприятия общественного питания представлены кафе и закусочными на 765 посадочных мест.</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Имеются 52 предприятия бытового обслуживания на 199 </w:t>
      </w:r>
      <w:r w:rsidRPr="00A24DB4">
        <w:rPr>
          <w:rFonts w:eastAsia="Calibri"/>
          <w:kern w:val="24"/>
          <w:sz w:val="16"/>
          <w:szCs w:val="16"/>
        </w:rPr>
        <w:lastRenderedPageBreak/>
        <w:t>рабочих мест. Обеспеченность населения предприятиями торговли и бытового обслуживания на сегодняшний день удовлетворена полностью, а предприятиями общественного питания – около 75% от нормативного показателя.</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i/>
          <w:kern w:val="24"/>
          <w:sz w:val="16"/>
          <w:szCs w:val="16"/>
        </w:rPr>
      </w:pPr>
      <w:r w:rsidRPr="00A24DB4">
        <w:rPr>
          <w:rFonts w:eastAsia="Calibri"/>
          <w:i/>
          <w:kern w:val="24"/>
          <w:sz w:val="16"/>
          <w:szCs w:val="16"/>
        </w:rPr>
        <w:t>В результате анализа п.2.7.1.3. выявлены следующие проблемы:</w:t>
      </w:r>
    </w:p>
    <w:p w:rsidR="00A24DB4" w:rsidRPr="00A24DB4" w:rsidRDefault="00A24DB4" w:rsidP="00877FF1">
      <w:pPr>
        <w:widowControl w:val="0"/>
        <w:numPr>
          <w:ilvl w:val="0"/>
          <w:numId w:val="77"/>
        </w:numPr>
        <w:jc w:val="both"/>
        <w:rPr>
          <w:rFonts w:eastAsia="Calibri"/>
          <w:i/>
          <w:kern w:val="24"/>
          <w:sz w:val="16"/>
          <w:szCs w:val="16"/>
        </w:rPr>
      </w:pPr>
      <w:r w:rsidRPr="00A24DB4">
        <w:rPr>
          <w:rFonts w:eastAsia="Calibri"/>
          <w:i/>
          <w:kern w:val="24"/>
          <w:sz w:val="16"/>
          <w:szCs w:val="16"/>
        </w:rPr>
        <w:t>В настоящее время ниже нормативного показателя обеспеченность населения предприятиями общественного питания.</w:t>
      </w:r>
    </w:p>
    <w:p w:rsidR="00A24DB4" w:rsidRPr="00A24DB4" w:rsidRDefault="00A24DB4" w:rsidP="00877FF1">
      <w:pPr>
        <w:widowControl w:val="0"/>
        <w:numPr>
          <w:ilvl w:val="0"/>
          <w:numId w:val="77"/>
        </w:numPr>
        <w:jc w:val="both"/>
        <w:rPr>
          <w:rFonts w:eastAsia="Calibri"/>
          <w:i/>
          <w:kern w:val="24"/>
          <w:sz w:val="16"/>
          <w:szCs w:val="16"/>
        </w:rPr>
      </w:pPr>
      <w:r w:rsidRPr="00A24DB4">
        <w:rPr>
          <w:rFonts w:eastAsia="Calibri"/>
          <w:i/>
          <w:kern w:val="24"/>
          <w:sz w:val="16"/>
          <w:szCs w:val="16"/>
        </w:rPr>
        <w:t>Отсутствуют предприятия торговли, общественного питания, бытового обслуживания в районах нового жилищного строительства – «Южном» и «Восточном».</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center"/>
        <w:rPr>
          <w:rFonts w:eastAsia="Calibri"/>
          <w:kern w:val="24"/>
          <w:sz w:val="16"/>
          <w:szCs w:val="16"/>
          <w:u w:val="single"/>
        </w:rPr>
      </w:pPr>
      <w:r w:rsidRPr="00A24DB4">
        <w:rPr>
          <w:rFonts w:eastAsia="Calibri"/>
          <w:kern w:val="24"/>
          <w:sz w:val="16"/>
          <w:szCs w:val="16"/>
          <w:u w:val="single"/>
        </w:rPr>
        <w:t>Расчет  потребности предприятий торговли, общественного питания, бытового обслуживания.</w:t>
      </w:r>
    </w:p>
    <w:p w:rsidR="00A24DB4" w:rsidRPr="00A24DB4" w:rsidRDefault="00A24DB4" w:rsidP="00A24DB4">
      <w:pPr>
        <w:widowControl w:val="0"/>
        <w:ind w:firstLine="539"/>
        <w:jc w:val="both"/>
        <w:rPr>
          <w:rFonts w:eastAsia="Calibri"/>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
        <w:gridCol w:w="1327"/>
        <w:gridCol w:w="571"/>
        <w:gridCol w:w="643"/>
        <w:gridCol w:w="642"/>
        <w:gridCol w:w="702"/>
        <w:gridCol w:w="585"/>
      </w:tblGrid>
      <w:tr w:rsidR="00A24DB4" w:rsidRPr="00A24DB4" w:rsidTr="00A24DB4">
        <w:tc>
          <w:tcPr>
            <w:tcW w:w="541"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 п/п</w:t>
            </w:r>
          </w:p>
        </w:tc>
        <w:tc>
          <w:tcPr>
            <w:tcW w:w="2987"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Наименование показателей</w:t>
            </w:r>
          </w:p>
        </w:tc>
        <w:tc>
          <w:tcPr>
            <w:tcW w:w="1080" w:type="dxa"/>
            <w:tcBorders>
              <w:bottom w:val="single" w:sz="4" w:space="0" w:color="auto"/>
            </w:tcBorders>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Един. измер.</w:t>
            </w:r>
          </w:p>
        </w:tc>
        <w:tc>
          <w:tcPr>
            <w:tcW w:w="1261" w:type="dxa"/>
            <w:tcBorders>
              <w:bottom w:val="single" w:sz="4" w:space="0" w:color="auto"/>
            </w:tcBorders>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Норма на 1000 жит.</w:t>
            </w:r>
          </w:p>
        </w:tc>
        <w:tc>
          <w:tcPr>
            <w:tcW w:w="1259" w:type="dxa"/>
            <w:tcBorders>
              <w:bottom w:val="single" w:sz="4" w:space="0" w:color="auto"/>
            </w:tcBorders>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Требуется по норме</w:t>
            </w:r>
          </w:p>
        </w:tc>
        <w:tc>
          <w:tcPr>
            <w:tcW w:w="1410" w:type="dxa"/>
            <w:tcBorders>
              <w:bottom w:val="single" w:sz="4" w:space="0" w:color="auto"/>
            </w:tcBorders>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Существует сохран.</w:t>
            </w:r>
          </w:p>
        </w:tc>
        <w:tc>
          <w:tcPr>
            <w:tcW w:w="1115" w:type="dxa"/>
            <w:tcBorders>
              <w:bottom w:val="single" w:sz="4" w:space="0" w:color="auto"/>
            </w:tcBorders>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Новое стро-во</w:t>
            </w:r>
          </w:p>
        </w:tc>
      </w:tr>
      <w:tr w:rsidR="00A24DB4" w:rsidRPr="00A24DB4" w:rsidTr="00A24DB4">
        <w:tc>
          <w:tcPr>
            <w:tcW w:w="541"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2987"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w:t>
            </w:r>
          </w:p>
        </w:tc>
        <w:tc>
          <w:tcPr>
            <w:tcW w:w="1080" w:type="dxa"/>
            <w:shd w:val="clear" w:color="auto" w:fill="B3B3B3"/>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3</w:t>
            </w:r>
          </w:p>
        </w:tc>
        <w:tc>
          <w:tcPr>
            <w:tcW w:w="1261" w:type="dxa"/>
            <w:shd w:val="clear" w:color="auto" w:fill="B3B3B3"/>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4</w:t>
            </w:r>
          </w:p>
        </w:tc>
        <w:tc>
          <w:tcPr>
            <w:tcW w:w="1259" w:type="dxa"/>
            <w:shd w:val="clear" w:color="auto" w:fill="B3B3B3"/>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5</w:t>
            </w:r>
          </w:p>
        </w:tc>
        <w:tc>
          <w:tcPr>
            <w:tcW w:w="1410" w:type="dxa"/>
            <w:shd w:val="clear" w:color="auto" w:fill="B3B3B3"/>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6</w:t>
            </w:r>
          </w:p>
        </w:tc>
        <w:tc>
          <w:tcPr>
            <w:tcW w:w="1115" w:type="dxa"/>
            <w:shd w:val="clear" w:color="auto" w:fill="B3B3B3"/>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7</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1</w:t>
            </w:r>
          </w:p>
        </w:tc>
        <w:tc>
          <w:tcPr>
            <w:tcW w:w="298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Магазины продовольственных товаров</w:t>
            </w:r>
          </w:p>
        </w:tc>
        <w:tc>
          <w:tcPr>
            <w:tcW w:w="1080"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м</w:t>
            </w:r>
            <w:r w:rsidRPr="00A24DB4">
              <w:rPr>
                <w:rFonts w:eastAsia="Calibri"/>
                <w:kern w:val="24"/>
                <w:sz w:val="12"/>
                <w:szCs w:val="16"/>
                <w:vertAlign w:val="superscript"/>
              </w:rPr>
              <w:t>2</w:t>
            </w:r>
            <w:r w:rsidRPr="00A24DB4">
              <w:rPr>
                <w:rFonts w:eastAsia="Calibri"/>
                <w:kern w:val="24"/>
                <w:sz w:val="12"/>
                <w:szCs w:val="16"/>
              </w:rPr>
              <w:t xml:space="preserve"> торг. пл.</w:t>
            </w:r>
          </w:p>
        </w:tc>
        <w:tc>
          <w:tcPr>
            <w:tcW w:w="1261"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100</w:t>
            </w:r>
          </w:p>
        </w:tc>
        <w:tc>
          <w:tcPr>
            <w:tcW w:w="1259"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2900</w:t>
            </w:r>
          </w:p>
        </w:tc>
        <w:tc>
          <w:tcPr>
            <w:tcW w:w="1410"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3046</w:t>
            </w:r>
          </w:p>
        </w:tc>
        <w:tc>
          <w:tcPr>
            <w:tcW w:w="1115"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300</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2</w:t>
            </w:r>
          </w:p>
        </w:tc>
        <w:tc>
          <w:tcPr>
            <w:tcW w:w="298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Магазины непродовольственных товаров*</w:t>
            </w:r>
          </w:p>
        </w:tc>
        <w:tc>
          <w:tcPr>
            <w:tcW w:w="1080"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w:t>
            </w:r>
          </w:p>
        </w:tc>
        <w:tc>
          <w:tcPr>
            <w:tcW w:w="1261"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180</w:t>
            </w:r>
          </w:p>
        </w:tc>
        <w:tc>
          <w:tcPr>
            <w:tcW w:w="1259"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6800</w:t>
            </w:r>
          </w:p>
        </w:tc>
        <w:tc>
          <w:tcPr>
            <w:tcW w:w="1410"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9648</w:t>
            </w:r>
          </w:p>
        </w:tc>
        <w:tc>
          <w:tcPr>
            <w:tcW w:w="1115"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200</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3</w:t>
            </w:r>
          </w:p>
        </w:tc>
        <w:tc>
          <w:tcPr>
            <w:tcW w:w="298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Торгово-развлекательный комплекс</w:t>
            </w:r>
          </w:p>
        </w:tc>
        <w:tc>
          <w:tcPr>
            <w:tcW w:w="1080"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объект</w:t>
            </w:r>
          </w:p>
        </w:tc>
        <w:tc>
          <w:tcPr>
            <w:tcW w:w="1261"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1</w:t>
            </w:r>
          </w:p>
        </w:tc>
        <w:tc>
          <w:tcPr>
            <w:tcW w:w="1259"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w:t>
            </w:r>
          </w:p>
        </w:tc>
        <w:tc>
          <w:tcPr>
            <w:tcW w:w="1410"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w:t>
            </w:r>
          </w:p>
        </w:tc>
        <w:tc>
          <w:tcPr>
            <w:tcW w:w="1115"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1</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4</w:t>
            </w:r>
          </w:p>
        </w:tc>
        <w:tc>
          <w:tcPr>
            <w:tcW w:w="298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Розничный рынок*</w:t>
            </w:r>
          </w:p>
        </w:tc>
        <w:tc>
          <w:tcPr>
            <w:tcW w:w="1080"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м</w:t>
            </w:r>
            <w:r w:rsidRPr="00A24DB4">
              <w:rPr>
                <w:rFonts w:eastAsia="Calibri"/>
                <w:kern w:val="24"/>
                <w:sz w:val="12"/>
                <w:szCs w:val="16"/>
                <w:vertAlign w:val="superscript"/>
              </w:rPr>
              <w:t>2</w:t>
            </w:r>
            <w:r w:rsidRPr="00A24DB4">
              <w:rPr>
                <w:rFonts w:eastAsia="Calibri"/>
                <w:kern w:val="24"/>
                <w:sz w:val="12"/>
                <w:szCs w:val="16"/>
              </w:rPr>
              <w:t xml:space="preserve"> торг. пл.</w:t>
            </w:r>
          </w:p>
        </w:tc>
        <w:tc>
          <w:tcPr>
            <w:tcW w:w="1261"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12</w:t>
            </w:r>
          </w:p>
        </w:tc>
        <w:tc>
          <w:tcPr>
            <w:tcW w:w="1259"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450</w:t>
            </w:r>
          </w:p>
        </w:tc>
        <w:tc>
          <w:tcPr>
            <w:tcW w:w="1410"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8300</w:t>
            </w:r>
          </w:p>
        </w:tc>
        <w:tc>
          <w:tcPr>
            <w:tcW w:w="1115"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5</w:t>
            </w:r>
          </w:p>
        </w:tc>
        <w:tc>
          <w:tcPr>
            <w:tcW w:w="298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 xml:space="preserve">Предприятия общественного питания </w:t>
            </w:r>
          </w:p>
        </w:tc>
        <w:tc>
          <w:tcPr>
            <w:tcW w:w="1080"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пос. мест</w:t>
            </w:r>
          </w:p>
        </w:tc>
        <w:tc>
          <w:tcPr>
            <w:tcW w:w="1261"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40</w:t>
            </w:r>
          </w:p>
        </w:tc>
        <w:tc>
          <w:tcPr>
            <w:tcW w:w="1259"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1160</w:t>
            </w:r>
          </w:p>
        </w:tc>
        <w:tc>
          <w:tcPr>
            <w:tcW w:w="1410"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765</w:t>
            </w:r>
          </w:p>
        </w:tc>
        <w:tc>
          <w:tcPr>
            <w:tcW w:w="1115"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400</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6</w:t>
            </w:r>
          </w:p>
        </w:tc>
        <w:tc>
          <w:tcPr>
            <w:tcW w:w="298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Предприятия бытового обслуживания*</w:t>
            </w:r>
          </w:p>
        </w:tc>
        <w:tc>
          <w:tcPr>
            <w:tcW w:w="1080"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раб. мест</w:t>
            </w:r>
          </w:p>
        </w:tc>
        <w:tc>
          <w:tcPr>
            <w:tcW w:w="1261"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5</w:t>
            </w:r>
          </w:p>
        </w:tc>
        <w:tc>
          <w:tcPr>
            <w:tcW w:w="1259"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190</w:t>
            </w:r>
          </w:p>
        </w:tc>
        <w:tc>
          <w:tcPr>
            <w:tcW w:w="1410"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199</w:t>
            </w:r>
          </w:p>
        </w:tc>
        <w:tc>
          <w:tcPr>
            <w:tcW w:w="1115" w:type="dxa"/>
            <w:vAlign w:val="center"/>
          </w:tcPr>
          <w:p w:rsidR="00A24DB4" w:rsidRPr="00A24DB4" w:rsidRDefault="00A24DB4" w:rsidP="00A24DB4">
            <w:pPr>
              <w:widowControl w:val="0"/>
              <w:ind w:left="-108" w:right="-108"/>
              <w:jc w:val="center"/>
              <w:rPr>
                <w:rFonts w:eastAsia="Calibri"/>
                <w:kern w:val="24"/>
                <w:sz w:val="12"/>
                <w:szCs w:val="16"/>
              </w:rPr>
            </w:pPr>
            <w:r w:rsidRPr="00A24DB4">
              <w:rPr>
                <w:rFonts w:eastAsia="Calibri"/>
                <w:kern w:val="24"/>
                <w:sz w:val="12"/>
                <w:szCs w:val="16"/>
              </w:rPr>
              <w:t>10</w:t>
            </w:r>
          </w:p>
        </w:tc>
      </w:tr>
    </w:tbl>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Потребность населения  магазинах непродовольственных товаров, розничных рынках, предприятиях бытового обслуживания определена с учетом населения муниципального района.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outlineLvl w:val="0"/>
        <w:rPr>
          <w:rFonts w:eastAsia="Calibri"/>
          <w:sz w:val="16"/>
          <w:szCs w:val="16"/>
          <w:u w:val="single"/>
        </w:rPr>
      </w:pPr>
      <w:r w:rsidRPr="00A24DB4">
        <w:rPr>
          <w:rFonts w:eastAsia="Calibri"/>
          <w:sz w:val="16"/>
          <w:szCs w:val="16"/>
          <w:u w:val="single"/>
        </w:rPr>
        <w:t>2.7.1.4. Учреждения жилищно-коммунального хозяйства.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Предприятия жилищно-коммунального хозяйства поселения представлены: Павловским МУП ЖКХ, баней на 42 места, гостиницами на 142 места и пожарным депо на 4 автомобиля.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настоящее время обеспеченность населения коммунальными учреждениями составляет:</w:t>
      </w:r>
    </w:p>
    <w:p w:rsidR="00A24DB4" w:rsidRPr="00A24DB4" w:rsidRDefault="00A24DB4" w:rsidP="00A24DB4">
      <w:pPr>
        <w:widowControl w:val="0"/>
        <w:ind w:firstLine="1620"/>
        <w:jc w:val="both"/>
        <w:rPr>
          <w:rFonts w:eastAsia="Calibri"/>
          <w:kern w:val="24"/>
          <w:sz w:val="16"/>
          <w:szCs w:val="16"/>
        </w:rPr>
      </w:pPr>
      <w:r w:rsidRPr="00A24DB4">
        <w:rPr>
          <w:rFonts w:eastAsia="Calibri"/>
          <w:kern w:val="24"/>
          <w:sz w:val="16"/>
          <w:szCs w:val="16"/>
        </w:rPr>
        <w:t>банями - около 32%;</w:t>
      </w:r>
    </w:p>
    <w:p w:rsidR="00A24DB4" w:rsidRPr="00A24DB4" w:rsidRDefault="00A24DB4" w:rsidP="00A24DB4">
      <w:pPr>
        <w:widowControl w:val="0"/>
        <w:ind w:firstLine="1620"/>
        <w:jc w:val="both"/>
        <w:rPr>
          <w:rFonts w:eastAsia="Calibri"/>
          <w:kern w:val="24"/>
          <w:sz w:val="16"/>
          <w:szCs w:val="16"/>
        </w:rPr>
      </w:pPr>
      <w:r w:rsidRPr="00A24DB4">
        <w:rPr>
          <w:rFonts w:eastAsia="Calibri"/>
          <w:kern w:val="24"/>
          <w:sz w:val="16"/>
          <w:szCs w:val="16"/>
        </w:rPr>
        <w:t>гостиницами – 89% от норматива.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i/>
          <w:kern w:val="24"/>
          <w:sz w:val="16"/>
          <w:szCs w:val="16"/>
        </w:rPr>
      </w:pPr>
      <w:r w:rsidRPr="00A24DB4">
        <w:rPr>
          <w:rFonts w:eastAsia="Calibri"/>
          <w:i/>
          <w:kern w:val="24"/>
          <w:sz w:val="16"/>
          <w:szCs w:val="16"/>
        </w:rPr>
        <w:t>В результате анализа п.2.7.1.4. выявлены следующие проблемы:</w:t>
      </w:r>
    </w:p>
    <w:p w:rsidR="00A24DB4" w:rsidRPr="00A24DB4" w:rsidRDefault="00A24DB4" w:rsidP="00877FF1">
      <w:pPr>
        <w:widowControl w:val="0"/>
        <w:numPr>
          <w:ilvl w:val="0"/>
          <w:numId w:val="78"/>
        </w:numPr>
        <w:jc w:val="both"/>
        <w:rPr>
          <w:rFonts w:eastAsia="Calibri"/>
          <w:i/>
          <w:sz w:val="16"/>
          <w:szCs w:val="16"/>
        </w:rPr>
      </w:pPr>
      <w:r w:rsidRPr="00A24DB4">
        <w:rPr>
          <w:rFonts w:eastAsia="Calibri"/>
          <w:i/>
          <w:sz w:val="16"/>
          <w:szCs w:val="16"/>
        </w:rPr>
        <w:t>Доведение до нормативного уровня обеспеченности населения коммунальными учреждениями.</w:t>
      </w:r>
    </w:p>
    <w:p w:rsidR="00A24DB4" w:rsidRPr="00A24DB4" w:rsidRDefault="00A24DB4" w:rsidP="00877FF1">
      <w:pPr>
        <w:widowControl w:val="0"/>
        <w:numPr>
          <w:ilvl w:val="0"/>
          <w:numId w:val="78"/>
        </w:numPr>
        <w:jc w:val="both"/>
        <w:rPr>
          <w:rFonts w:eastAsia="Calibri"/>
          <w:sz w:val="16"/>
          <w:szCs w:val="16"/>
        </w:rPr>
      </w:pPr>
      <w:r w:rsidRPr="00A24DB4">
        <w:rPr>
          <w:rFonts w:eastAsia="Calibri"/>
          <w:i/>
          <w:sz w:val="16"/>
          <w:szCs w:val="16"/>
        </w:rPr>
        <w:t>Формирование полноценной системы обслуживания населения предприятиями коммунального хозяйства.</w:t>
      </w:r>
    </w:p>
    <w:p w:rsidR="00A24DB4" w:rsidRPr="00A24DB4" w:rsidRDefault="00A24DB4" w:rsidP="00A24DB4">
      <w:pPr>
        <w:widowControl w:val="0"/>
        <w:jc w:val="both"/>
        <w:rPr>
          <w:rFonts w:eastAsia="Calibri"/>
          <w:i/>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center"/>
        <w:rPr>
          <w:rFonts w:eastAsia="Calibri"/>
          <w:kern w:val="24"/>
          <w:sz w:val="16"/>
          <w:szCs w:val="16"/>
          <w:u w:val="single"/>
        </w:rPr>
      </w:pPr>
      <w:r w:rsidRPr="00A24DB4">
        <w:rPr>
          <w:rFonts w:eastAsia="Calibri"/>
          <w:kern w:val="24"/>
          <w:sz w:val="16"/>
          <w:szCs w:val="16"/>
          <w:u w:val="single"/>
        </w:rPr>
        <w:t>Расчет потребности населения учреждениями коммунального хозяйства, предприятиями связи.</w:t>
      </w:r>
    </w:p>
    <w:p w:rsidR="00A24DB4" w:rsidRPr="00A24DB4" w:rsidRDefault="00A24DB4" w:rsidP="00A24DB4">
      <w:pPr>
        <w:widowControl w:val="0"/>
        <w:ind w:firstLine="539"/>
        <w:jc w:val="both"/>
        <w:rPr>
          <w:rFonts w:eastAsia="Calibri"/>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
        <w:gridCol w:w="1142"/>
        <w:gridCol w:w="582"/>
        <w:gridCol w:w="571"/>
        <w:gridCol w:w="753"/>
        <w:gridCol w:w="844"/>
        <w:gridCol w:w="552"/>
      </w:tblGrid>
      <w:tr w:rsidR="00A24DB4" w:rsidRPr="00A24DB4" w:rsidTr="00A24DB4">
        <w:tc>
          <w:tcPr>
            <w:tcW w:w="541"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 п/п</w:t>
            </w:r>
          </w:p>
        </w:tc>
        <w:tc>
          <w:tcPr>
            <w:tcW w:w="2231"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Наименование показателей</w:t>
            </w:r>
          </w:p>
        </w:tc>
        <w:tc>
          <w:tcPr>
            <w:tcW w:w="1336"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Един. измер.</w:t>
            </w:r>
          </w:p>
        </w:tc>
        <w:tc>
          <w:tcPr>
            <w:tcW w:w="1336"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Норма на 1000 жит.</w:t>
            </w:r>
          </w:p>
        </w:tc>
        <w:tc>
          <w:tcPr>
            <w:tcW w:w="1359"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Требуется по норме</w:t>
            </w:r>
          </w:p>
        </w:tc>
        <w:tc>
          <w:tcPr>
            <w:tcW w:w="1433"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Существует сохран.</w:t>
            </w:r>
          </w:p>
        </w:tc>
        <w:tc>
          <w:tcPr>
            <w:tcW w:w="1335"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Новое стро-во</w:t>
            </w:r>
          </w:p>
        </w:tc>
      </w:tr>
      <w:tr w:rsidR="00A24DB4" w:rsidRPr="00A24DB4" w:rsidTr="00A24DB4">
        <w:tc>
          <w:tcPr>
            <w:tcW w:w="541"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2231"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w:t>
            </w:r>
          </w:p>
        </w:tc>
        <w:tc>
          <w:tcPr>
            <w:tcW w:w="1336"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w:t>
            </w:r>
          </w:p>
        </w:tc>
        <w:tc>
          <w:tcPr>
            <w:tcW w:w="1336"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w:t>
            </w:r>
          </w:p>
        </w:tc>
        <w:tc>
          <w:tcPr>
            <w:tcW w:w="1359"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w:t>
            </w:r>
          </w:p>
        </w:tc>
        <w:tc>
          <w:tcPr>
            <w:tcW w:w="1433"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6</w:t>
            </w:r>
          </w:p>
        </w:tc>
        <w:tc>
          <w:tcPr>
            <w:tcW w:w="1335"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7</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1</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Гостиница*</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мест</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6</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174</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142</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150</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2</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Мотель*</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мест</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50</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3</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Банно-оздоровительный комплекс</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мест</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145</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42</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100</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4</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Предприятие по стирке белья</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кг/см</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50</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1450</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1500</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5</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Предприятие по химчистке</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кг/см</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116</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120</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6</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Пожарное депо</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маш.</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0,3</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9</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w:t>
            </w:r>
          </w:p>
        </w:tc>
      </w:tr>
      <w:tr w:rsidR="00A24DB4" w:rsidRPr="00A24DB4" w:rsidTr="00A24DB4">
        <w:tc>
          <w:tcPr>
            <w:tcW w:w="54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7</w:t>
            </w:r>
          </w:p>
        </w:tc>
        <w:tc>
          <w:tcPr>
            <w:tcW w:w="2231"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Отделение связи</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объект</w:t>
            </w:r>
          </w:p>
        </w:tc>
        <w:tc>
          <w:tcPr>
            <w:tcW w:w="133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 на 6 т. чел.</w:t>
            </w:r>
          </w:p>
        </w:tc>
        <w:tc>
          <w:tcPr>
            <w:tcW w:w="135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1335"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w:t>
            </w:r>
          </w:p>
        </w:tc>
      </w:tr>
    </w:tbl>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 Гостиница, мотель – запроектированы как с учетом удовлетворения потребности городского поселения, так и с учетом </w:t>
      </w:r>
      <w:r w:rsidRPr="00A24DB4">
        <w:rPr>
          <w:rFonts w:eastAsia="Calibri"/>
          <w:kern w:val="24"/>
          <w:sz w:val="16"/>
          <w:szCs w:val="16"/>
        </w:rPr>
        <w:lastRenderedPageBreak/>
        <w:t>предполагаемого туристского потока при развитии туристско-рекреационной отрасли.</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2"/>
          <w:numId w:val="0"/>
        </w:numPr>
        <w:ind w:left="720" w:hanging="432"/>
        <w:jc w:val="center"/>
        <w:outlineLvl w:val="2"/>
        <w:rPr>
          <w:rFonts w:eastAsia="Calibri"/>
          <w:spacing w:val="20"/>
          <w:sz w:val="16"/>
          <w:szCs w:val="16"/>
        </w:rPr>
      </w:pPr>
      <w:bookmarkStart w:id="95" w:name="_Toc481486156"/>
      <w:r w:rsidRPr="00A24DB4">
        <w:rPr>
          <w:rFonts w:eastAsia="Calibri"/>
          <w:spacing w:val="20"/>
          <w:sz w:val="16"/>
          <w:szCs w:val="16"/>
        </w:rPr>
        <w:t>2.7.2.  Объекты капитального строительства местного значения поселения</w:t>
      </w:r>
      <w:bookmarkEnd w:id="95"/>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Согласно ст. 14 и 14.1 ФЗ-131 непосредственно к полномочиям администрации городского поселения относятся следующие предложения по территориальному планированию:</w:t>
      </w:r>
    </w:p>
    <w:p w:rsidR="00A24DB4" w:rsidRPr="00A24DB4" w:rsidRDefault="00A24DB4" w:rsidP="00877FF1">
      <w:pPr>
        <w:widowControl w:val="0"/>
        <w:numPr>
          <w:ilvl w:val="0"/>
          <w:numId w:val="82"/>
        </w:numPr>
        <w:jc w:val="both"/>
        <w:rPr>
          <w:rFonts w:eastAsia="Calibri"/>
          <w:kern w:val="24"/>
          <w:sz w:val="16"/>
          <w:szCs w:val="16"/>
        </w:rPr>
      </w:pPr>
      <w:r w:rsidRPr="00A24DB4">
        <w:rPr>
          <w:rFonts w:eastAsia="Calibri"/>
          <w:kern w:val="24"/>
          <w:sz w:val="16"/>
          <w:szCs w:val="16"/>
        </w:rPr>
        <w:t>предложения по административно-территориальному устройству городского поселения город Павловск;</w:t>
      </w:r>
    </w:p>
    <w:p w:rsidR="00A24DB4" w:rsidRPr="00A24DB4" w:rsidRDefault="00A24DB4" w:rsidP="00877FF1">
      <w:pPr>
        <w:widowControl w:val="0"/>
        <w:numPr>
          <w:ilvl w:val="0"/>
          <w:numId w:val="82"/>
        </w:numPr>
        <w:jc w:val="both"/>
        <w:rPr>
          <w:rFonts w:eastAsia="Calibri"/>
          <w:kern w:val="24"/>
          <w:sz w:val="16"/>
          <w:szCs w:val="16"/>
        </w:rPr>
      </w:pPr>
      <w:r w:rsidRPr="00A24DB4">
        <w:rPr>
          <w:rFonts w:eastAsia="Calibri"/>
          <w:kern w:val="24"/>
          <w:sz w:val="16"/>
          <w:szCs w:val="16"/>
        </w:rPr>
        <w:t>предложения по функциональному зонированию территории городского поселения;</w:t>
      </w:r>
    </w:p>
    <w:p w:rsidR="00A24DB4" w:rsidRPr="00A24DB4" w:rsidRDefault="00A24DB4" w:rsidP="00877FF1">
      <w:pPr>
        <w:widowControl w:val="0"/>
        <w:numPr>
          <w:ilvl w:val="0"/>
          <w:numId w:val="82"/>
        </w:numPr>
        <w:jc w:val="both"/>
        <w:rPr>
          <w:rFonts w:eastAsia="Calibri"/>
          <w:kern w:val="24"/>
          <w:sz w:val="16"/>
          <w:szCs w:val="16"/>
        </w:rPr>
      </w:pPr>
      <w:r w:rsidRPr="00A24DB4">
        <w:rPr>
          <w:rFonts w:eastAsia="Calibri"/>
          <w:kern w:val="24"/>
          <w:sz w:val="16"/>
          <w:szCs w:val="16"/>
        </w:rPr>
        <w:t>предложения по размещению на территории городского поселения объектов капитального строительства местного значения, включая  в  себя  следующие подразделы:</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Предложения  по обеспечению территории  городского поселения объектами  инженерной инфраструктуры:</w:t>
      </w:r>
    </w:p>
    <w:p w:rsidR="00A24DB4" w:rsidRPr="00A24DB4" w:rsidRDefault="00A24DB4" w:rsidP="00877FF1">
      <w:pPr>
        <w:widowControl w:val="0"/>
        <w:numPr>
          <w:ilvl w:val="0"/>
          <w:numId w:val="83"/>
        </w:numPr>
        <w:jc w:val="both"/>
        <w:rPr>
          <w:rFonts w:eastAsia="Calibri"/>
          <w:i/>
          <w:kern w:val="24"/>
          <w:sz w:val="16"/>
          <w:szCs w:val="16"/>
        </w:rPr>
      </w:pPr>
      <w:r w:rsidRPr="00A24DB4">
        <w:rPr>
          <w:rFonts w:eastAsia="Calibri"/>
          <w:i/>
          <w:kern w:val="24"/>
          <w:sz w:val="16"/>
          <w:szCs w:val="16"/>
        </w:rPr>
        <w:t>организация в  границах поселения  электро,- тепло, - газо  и водоснабжения снабжение населения топливом; организация  освещения  улиц  и установка указателей с названиями улиц и  номерами домов;</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Предложения по  обеспечению территории городского поселения объектами транспортной инфраструктуры:</w:t>
      </w:r>
    </w:p>
    <w:p w:rsidR="00A24DB4" w:rsidRPr="00A24DB4" w:rsidRDefault="00A24DB4" w:rsidP="00877FF1">
      <w:pPr>
        <w:widowControl w:val="0"/>
        <w:numPr>
          <w:ilvl w:val="0"/>
          <w:numId w:val="83"/>
        </w:numPr>
        <w:jc w:val="both"/>
        <w:rPr>
          <w:rFonts w:eastAsia="Calibri"/>
          <w:i/>
          <w:kern w:val="24"/>
          <w:sz w:val="16"/>
          <w:szCs w:val="16"/>
        </w:rPr>
      </w:pPr>
      <w:r w:rsidRPr="00A24DB4">
        <w:rPr>
          <w:rFonts w:eastAsia="Calibri"/>
          <w:i/>
          <w:kern w:val="24"/>
          <w:sz w:val="16"/>
          <w:szCs w:val="16"/>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A24DB4" w:rsidRPr="00A24DB4" w:rsidRDefault="00A24DB4" w:rsidP="00877FF1">
      <w:pPr>
        <w:widowControl w:val="0"/>
        <w:numPr>
          <w:ilvl w:val="0"/>
          <w:numId w:val="83"/>
        </w:numPr>
        <w:jc w:val="both"/>
        <w:rPr>
          <w:rFonts w:eastAsia="Calibri"/>
          <w:i/>
          <w:kern w:val="24"/>
          <w:sz w:val="16"/>
          <w:szCs w:val="16"/>
        </w:rPr>
      </w:pPr>
      <w:r w:rsidRPr="00A24DB4">
        <w:rPr>
          <w:rFonts w:eastAsia="Calibri"/>
          <w:i/>
          <w:kern w:val="24"/>
          <w:sz w:val="16"/>
          <w:szCs w:val="16"/>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Предложения по обеспечению территории  городского поселения объектами жилой  социальной  инфраструктуры:</w:t>
      </w:r>
    </w:p>
    <w:p w:rsidR="00A24DB4" w:rsidRPr="00A24DB4" w:rsidRDefault="00A24DB4" w:rsidP="00877FF1">
      <w:pPr>
        <w:widowControl w:val="0"/>
        <w:numPr>
          <w:ilvl w:val="0"/>
          <w:numId w:val="84"/>
        </w:numPr>
        <w:jc w:val="both"/>
        <w:rPr>
          <w:rFonts w:eastAsia="Calibri"/>
          <w:i/>
          <w:kern w:val="24"/>
          <w:sz w:val="16"/>
          <w:szCs w:val="16"/>
        </w:rPr>
      </w:pPr>
      <w:r w:rsidRPr="00A24DB4">
        <w:rPr>
          <w:rFonts w:eastAsia="Calibri"/>
          <w:i/>
          <w:kern w:val="24"/>
          <w:sz w:val="16"/>
          <w:szCs w:val="16"/>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Предложения по обеспечению территории городского поселения  объектами связи, торговли, общественного питания, бытового обслуживания, жилищно-коммунального хозяйства:</w:t>
      </w:r>
    </w:p>
    <w:p w:rsidR="00A24DB4" w:rsidRPr="00A24DB4" w:rsidRDefault="00A24DB4" w:rsidP="00877FF1">
      <w:pPr>
        <w:widowControl w:val="0"/>
        <w:numPr>
          <w:ilvl w:val="0"/>
          <w:numId w:val="84"/>
        </w:numPr>
        <w:jc w:val="both"/>
        <w:rPr>
          <w:rFonts w:eastAsia="Calibri"/>
          <w:i/>
          <w:kern w:val="24"/>
          <w:sz w:val="16"/>
          <w:szCs w:val="16"/>
        </w:rPr>
      </w:pPr>
      <w:r w:rsidRPr="00A24DB4">
        <w:rPr>
          <w:rFonts w:eastAsia="Calibri"/>
          <w:i/>
          <w:kern w:val="24"/>
          <w:sz w:val="16"/>
          <w:szCs w:val="16"/>
        </w:rPr>
        <w:t>создание условий для обеспечения жителей поселения услугами связи, общественного  питания, торговли и бытового обслуживания.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Предложения по обеспечению территории городского поселения объектами библиотечного обслуживания, культуры, объектами  физкультуры  и спорта:</w:t>
      </w:r>
    </w:p>
    <w:p w:rsidR="00A24DB4" w:rsidRPr="00A24DB4" w:rsidRDefault="00A24DB4" w:rsidP="00877FF1">
      <w:pPr>
        <w:widowControl w:val="0"/>
        <w:numPr>
          <w:ilvl w:val="0"/>
          <w:numId w:val="84"/>
        </w:numPr>
        <w:jc w:val="both"/>
        <w:rPr>
          <w:rFonts w:eastAsia="Calibri"/>
          <w:i/>
          <w:kern w:val="24"/>
          <w:sz w:val="16"/>
          <w:szCs w:val="16"/>
        </w:rPr>
      </w:pPr>
      <w:r w:rsidRPr="00A24DB4">
        <w:rPr>
          <w:rFonts w:eastAsia="Calibri"/>
          <w:i/>
          <w:kern w:val="24"/>
          <w:sz w:val="16"/>
          <w:szCs w:val="16"/>
        </w:rPr>
        <w:t>организация библиотечного обслуживания населения;</w:t>
      </w:r>
    </w:p>
    <w:p w:rsidR="00A24DB4" w:rsidRPr="00A24DB4" w:rsidRDefault="00A24DB4" w:rsidP="00877FF1">
      <w:pPr>
        <w:widowControl w:val="0"/>
        <w:numPr>
          <w:ilvl w:val="0"/>
          <w:numId w:val="84"/>
        </w:numPr>
        <w:jc w:val="both"/>
        <w:rPr>
          <w:rFonts w:eastAsia="Calibri"/>
          <w:i/>
          <w:kern w:val="24"/>
          <w:sz w:val="16"/>
          <w:szCs w:val="16"/>
        </w:rPr>
      </w:pPr>
      <w:r w:rsidRPr="00A24DB4">
        <w:rPr>
          <w:rFonts w:eastAsia="Calibri"/>
          <w:i/>
          <w:kern w:val="24"/>
          <w:sz w:val="16"/>
          <w:szCs w:val="16"/>
        </w:rPr>
        <w:t>создание условий для организации досуга и обеспечения жителей поселения услугами организаций культуры;</w:t>
      </w:r>
    </w:p>
    <w:p w:rsidR="00A24DB4" w:rsidRPr="00A24DB4" w:rsidRDefault="00A24DB4" w:rsidP="00877FF1">
      <w:pPr>
        <w:widowControl w:val="0"/>
        <w:numPr>
          <w:ilvl w:val="0"/>
          <w:numId w:val="84"/>
        </w:numPr>
        <w:jc w:val="both"/>
        <w:rPr>
          <w:rFonts w:eastAsia="Calibri"/>
          <w:i/>
          <w:kern w:val="24"/>
          <w:sz w:val="16"/>
          <w:szCs w:val="16"/>
        </w:rPr>
      </w:pPr>
      <w:r w:rsidRPr="00A24DB4">
        <w:rPr>
          <w:rFonts w:eastAsia="Calibri"/>
          <w:i/>
          <w:kern w:val="24"/>
          <w:sz w:val="16"/>
          <w:szCs w:val="16"/>
        </w:rPr>
        <w:t>охрана и сохранение объектов культурного наследия (памятников истории  и  культуры  местного (муниципального) значения, расположенных в  границах поселения;</w:t>
      </w:r>
    </w:p>
    <w:p w:rsidR="00A24DB4" w:rsidRPr="00A24DB4" w:rsidRDefault="00A24DB4" w:rsidP="00877FF1">
      <w:pPr>
        <w:widowControl w:val="0"/>
        <w:numPr>
          <w:ilvl w:val="0"/>
          <w:numId w:val="84"/>
        </w:numPr>
        <w:jc w:val="both"/>
        <w:rPr>
          <w:rFonts w:eastAsia="Calibri"/>
          <w:i/>
          <w:kern w:val="24"/>
          <w:sz w:val="16"/>
          <w:szCs w:val="16"/>
        </w:rPr>
      </w:pPr>
      <w:r w:rsidRPr="00A24DB4">
        <w:rPr>
          <w:rFonts w:eastAsia="Calibri"/>
          <w:i/>
          <w:kern w:val="24"/>
          <w:sz w:val="16"/>
          <w:szCs w:val="16"/>
        </w:rPr>
        <w:t>обеспечение условий для развития на  территории поселения  массовой физической  культуры и спорта.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Предложения по обеспечению территории городского  поселения объектами  массового  отдыха  жителей, благоустройство  и озеленение  территории:</w:t>
      </w:r>
    </w:p>
    <w:p w:rsidR="00A24DB4" w:rsidRPr="00A24DB4" w:rsidRDefault="00A24DB4" w:rsidP="00877FF1">
      <w:pPr>
        <w:widowControl w:val="0"/>
        <w:numPr>
          <w:ilvl w:val="0"/>
          <w:numId w:val="85"/>
        </w:numPr>
        <w:jc w:val="both"/>
        <w:rPr>
          <w:rFonts w:eastAsia="Calibri"/>
          <w:i/>
          <w:kern w:val="24"/>
          <w:sz w:val="16"/>
          <w:szCs w:val="16"/>
        </w:rPr>
      </w:pPr>
      <w:r w:rsidRPr="00A24DB4">
        <w:rPr>
          <w:rFonts w:eastAsia="Calibri"/>
          <w:i/>
          <w:kern w:val="24"/>
          <w:sz w:val="16"/>
          <w:szCs w:val="16"/>
        </w:rPr>
        <w:lastRenderedPageBreak/>
        <w:t>создание условий для массового отдыха жителей поселения, организация обустройства  мест массового  отдыха  населения;</w:t>
      </w:r>
    </w:p>
    <w:p w:rsidR="00A24DB4" w:rsidRPr="00A24DB4" w:rsidRDefault="00A24DB4" w:rsidP="00877FF1">
      <w:pPr>
        <w:widowControl w:val="0"/>
        <w:numPr>
          <w:ilvl w:val="0"/>
          <w:numId w:val="85"/>
        </w:numPr>
        <w:jc w:val="both"/>
        <w:rPr>
          <w:rFonts w:eastAsia="Calibri"/>
          <w:i/>
          <w:kern w:val="24"/>
          <w:sz w:val="16"/>
          <w:szCs w:val="16"/>
        </w:rPr>
      </w:pPr>
      <w:r w:rsidRPr="00A24DB4">
        <w:rPr>
          <w:rFonts w:eastAsia="Calibri"/>
          <w:i/>
          <w:kern w:val="24"/>
          <w:sz w:val="16"/>
          <w:szCs w:val="16"/>
        </w:rPr>
        <w:t>организация  благоустройства и озеленения территории поселения.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Предложения  по обеспечению территории городского  поселения  местами сбора  бытовых отходов и кладбищами.</w:t>
      </w:r>
    </w:p>
    <w:p w:rsidR="00A24DB4" w:rsidRPr="00A24DB4" w:rsidRDefault="00A24DB4" w:rsidP="00A24DB4">
      <w:pPr>
        <w:widowControl w:val="0"/>
        <w:numPr>
          <w:ilvl w:val="0"/>
          <w:numId w:val="14"/>
        </w:numPr>
        <w:jc w:val="both"/>
        <w:rPr>
          <w:rFonts w:eastAsia="Calibri"/>
          <w:i/>
          <w:kern w:val="24"/>
          <w:sz w:val="16"/>
          <w:szCs w:val="16"/>
        </w:rPr>
      </w:pPr>
      <w:r w:rsidRPr="00A24DB4">
        <w:rPr>
          <w:rFonts w:eastAsia="Calibri"/>
          <w:i/>
          <w:kern w:val="24"/>
          <w:sz w:val="16"/>
          <w:szCs w:val="16"/>
        </w:rPr>
        <w:t>организация сбора  и вывоза  бытовых отходов и  мусора;</w:t>
      </w:r>
    </w:p>
    <w:p w:rsidR="00A24DB4" w:rsidRPr="00A24DB4" w:rsidRDefault="00A24DB4" w:rsidP="00A24DB4">
      <w:pPr>
        <w:widowControl w:val="0"/>
        <w:numPr>
          <w:ilvl w:val="0"/>
          <w:numId w:val="14"/>
        </w:numPr>
        <w:jc w:val="both"/>
        <w:rPr>
          <w:rFonts w:eastAsia="Calibri"/>
          <w:i/>
          <w:kern w:val="24"/>
          <w:sz w:val="16"/>
          <w:szCs w:val="16"/>
        </w:rPr>
      </w:pPr>
      <w:r w:rsidRPr="00A24DB4">
        <w:rPr>
          <w:rFonts w:eastAsia="Calibri"/>
          <w:i/>
          <w:kern w:val="24"/>
          <w:sz w:val="16"/>
          <w:szCs w:val="16"/>
        </w:rPr>
        <w:t>содержание  мест  захоронения, организация ритуальных услуг.</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Предложения по обеспечению территории городского поселения мерами пожарной безопасности.</w:t>
      </w:r>
    </w:p>
    <w:p w:rsidR="00A24DB4" w:rsidRPr="00A24DB4" w:rsidRDefault="00A24DB4" w:rsidP="00A24DB4">
      <w:pPr>
        <w:widowControl w:val="0"/>
        <w:numPr>
          <w:ilvl w:val="1"/>
          <w:numId w:val="14"/>
        </w:numPr>
        <w:tabs>
          <w:tab w:val="num" w:pos="1344"/>
        </w:tabs>
        <w:ind w:left="1358"/>
        <w:jc w:val="both"/>
        <w:rPr>
          <w:rFonts w:eastAsia="Calibri"/>
          <w:kern w:val="24"/>
          <w:sz w:val="16"/>
          <w:szCs w:val="16"/>
        </w:rPr>
      </w:pPr>
      <w:r w:rsidRPr="00A24DB4">
        <w:rPr>
          <w:rFonts w:eastAsia="Calibri"/>
          <w:i/>
          <w:kern w:val="24"/>
          <w:sz w:val="16"/>
          <w:szCs w:val="16"/>
        </w:rPr>
        <w:t>обеспечение первичных мер пожарной безопасности в границах населенного пункта.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w:t>
      </w:r>
      <w:r w:rsidRPr="00A24DB4">
        <w:rPr>
          <w:rFonts w:eastAsia="Calibri"/>
          <w:kern w:val="24"/>
          <w:sz w:val="16"/>
          <w:szCs w:val="16"/>
          <w:lang w:val="en-US"/>
        </w:rPr>
        <w:t>III</w:t>
      </w:r>
      <w:r w:rsidRPr="00A24DB4">
        <w:rPr>
          <w:rFonts w:eastAsia="Calibri"/>
          <w:kern w:val="24"/>
          <w:sz w:val="16"/>
          <w:szCs w:val="16"/>
        </w:rPr>
        <w:t xml:space="preserve"> «Перечень основных факторов риска возникновения чрезвычайных ситуаций  природного  и техногенного  характера.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2"/>
          <w:numId w:val="0"/>
        </w:numPr>
        <w:ind w:left="720" w:hanging="432"/>
        <w:jc w:val="center"/>
        <w:outlineLvl w:val="2"/>
        <w:rPr>
          <w:rFonts w:eastAsia="Calibri"/>
          <w:spacing w:val="20"/>
          <w:sz w:val="16"/>
          <w:szCs w:val="16"/>
        </w:rPr>
      </w:pPr>
      <w:bookmarkStart w:id="96" w:name="_Toc481486157"/>
      <w:r w:rsidRPr="00A24DB4">
        <w:rPr>
          <w:rFonts w:eastAsia="Calibri"/>
          <w:spacing w:val="20"/>
          <w:sz w:val="16"/>
          <w:szCs w:val="16"/>
        </w:rPr>
        <w:t>2.7.3. Жилищный фонд. Обоснование объемов и территорий жилищного строительства</w:t>
      </w:r>
      <w:bookmarkEnd w:id="96"/>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1"/>
          <w:sz w:val="16"/>
          <w:szCs w:val="16"/>
        </w:rPr>
      </w:pPr>
      <w:r w:rsidRPr="00A24DB4">
        <w:rPr>
          <w:rFonts w:eastAsia="Calibri"/>
          <w:kern w:val="1"/>
          <w:sz w:val="16"/>
          <w:szCs w:val="16"/>
        </w:rPr>
        <w:t>Жилая застройка занимает большую часть территории города.</w:t>
      </w:r>
    </w:p>
    <w:p w:rsidR="00A24DB4" w:rsidRPr="00A24DB4" w:rsidRDefault="00A24DB4" w:rsidP="00A24DB4">
      <w:pPr>
        <w:widowControl w:val="0"/>
        <w:ind w:firstLine="539"/>
        <w:jc w:val="both"/>
        <w:rPr>
          <w:rFonts w:eastAsia="Calibri"/>
          <w:kern w:val="1"/>
          <w:sz w:val="16"/>
          <w:szCs w:val="16"/>
        </w:rPr>
      </w:pPr>
      <w:r w:rsidRPr="00A24DB4">
        <w:rPr>
          <w:rFonts w:eastAsia="Calibri"/>
          <w:kern w:val="1"/>
          <w:sz w:val="16"/>
          <w:szCs w:val="16"/>
        </w:rPr>
        <w:t>В старой исторической части города застройка, в основном, одноэтажная усадебная и частично 2</w:t>
      </w:r>
      <w:r w:rsidRPr="00A24DB4">
        <w:rPr>
          <w:rFonts w:eastAsia="Calibri"/>
          <w:kern w:val="1"/>
          <w:sz w:val="16"/>
          <w:szCs w:val="16"/>
          <w:vertAlign w:val="superscript"/>
        </w:rPr>
        <w:t>х</w:t>
      </w:r>
      <w:r w:rsidRPr="00A24DB4">
        <w:rPr>
          <w:rFonts w:eastAsia="Calibri"/>
          <w:kern w:val="1"/>
          <w:sz w:val="16"/>
          <w:szCs w:val="16"/>
        </w:rPr>
        <w:t xml:space="preserve"> этажная, регулярной планировки, с прямоугольной сеткой улиц и малыми кварталами.</w:t>
      </w:r>
    </w:p>
    <w:p w:rsidR="00A24DB4" w:rsidRPr="00A24DB4" w:rsidRDefault="00A24DB4" w:rsidP="00A24DB4">
      <w:pPr>
        <w:widowControl w:val="0"/>
        <w:ind w:firstLine="539"/>
        <w:jc w:val="both"/>
        <w:rPr>
          <w:rFonts w:eastAsia="Calibri"/>
          <w:kern w:val="1"/>
          <w:sz w:val="16"/>
          <w:szCs w:val="16"/>
        </w:rPr>
      </w:pPr>
      <w:r w:rsidRPr="00A24DB4">
        <w:rPr>
          <w:rFonts w:eastAsia="Calibri"/>
          <w:kern w:val="1"/>
          <w:sz w:val="16"/>
          <w:szCs w:val="16"/>
        </w:rPr>
        <w:t>В восточной части появились микрорайоны и кварталы современной 4-5 этажной застройки. Активное их освоение велось в 70-80</w:t>
      </w:r>
      <w:r w:rsidRPr="00A24DB4">
        <w:rPr>
          <w:rFonts w:eastAsia="Calibri"/>
          <w:kern w:val="1"/>
          <w:sz w:val="16"/>
          <w:szCs w:val="16"/>
          <w:vertAlign w:val="superscript"/>
        </w:rPr>
        <w:t>х</w:t>
      </w:r>
      <w:r w:rsidRPr="00A24DB4">
        <w:rPr>
          <w:rFonts w:eastAsia="Calibri"/>
          <w:kern w:val="1"/>
          <w:sz w:val="16"/>
          <w:szCs w:val="16"/>
        </w:rPr>
        <w:t xml:space="preserve"> годах.</w:t>
      </w:r>
    </w:p>
    <w:p w:rsidR="00A24DB4" w:rsidRPr="00A24DB4" w:rsidRDefault="00A24DB4" w:rsidP="00A24DB4">
      <w:pPr>
        <w:widowControl w:val="0"/>
        <w:ind w:firstLine="539"/>
        <w:jc w:val="both"/>
        <w:rPr>
          <w:rFonts w:eastAsia="Calibri"/>
          <w:kern w:val="1"/>
          <w:sz w:val="16"/>
          <w:szCs w:val="16"/>
        </w:rPr>
      </w:pPr>
      <w:r w:rsidRPr="00A24DB4">
        <w:rPr>
          <w:rFonts w:eastAsia="Calibri"/>
          <w:kern w:val="1"/>
          <w:sz w:val="16"/>
          <w:szCs w:val="16"/>
        </w:rPr>
        <w:t>Однако в 90</w:t>
      </w:r>
      <w:r w:rsidRPr="00A24DB4">
        <w:rPr>
          <w:rFonts w:eastAsia="Calibri"/>
          <w:kern w:val="1"/>
          <w:sz w:val="16"/>
          <w:szCs w:val="16"/>
          <w:vertAlign w:val="superscript"/>
        </w:rPr>
        <w:t>х</w:t>
      </w:r>
      <w:r w:rsidRPr="00A24DB4">
        <w:rPr>
          <w:rFonts w:eastAsia="Calibri"/>
          <w:kern w:val="1"/>
          <w:sz w:val="16"/>
          <w:szCs w:val="16"/>
        </w:rPr>
        <w:t xml:space="preserve"> годах произошли  кардинальные изменения в области жилищного строительства, приоритетность приобретает малоэтажная усадебная застройка, требующая значительных территорий. Под малоэтажное строительство выделяются территории сельскохозяйственного использования в южной и юго-восточной частях. Жилищный фонд городского поселения на 1.01.2008 года составил 519,8 тыс. м</w:t>
      </w:r>
      <w:r w:rsidRPr="00A24DB4">
        <w:rPr>
          <w:rFonts w:eastAsia="Calibri"/>
          <w:kern w:val="1"/>
          <w:sz w:val="16"/>
          <w:szCs w:val="16"/>
          <w:vertAlign w:val="superscript"/>
        </w:rPr>
        <w:t>2</w:t>
      </w:r>
      <w:r w:rsidRPr="00A24DB4">
        <w:rPr>
          <w:rFonts w:eastAsia="Calibri"/>
          <w:kern w:val="1"/>
          <w:sz w:val="16"/>
          <w:szCs w:val="16"/>
        </w:rPr>
        <w:t xml:space="preserve"> общей площади, из них: находящийся в муниципальной собственности – 9,0%; в личной собственности – 90,2%; ведомственный жилищный фонд – 0,8%.</w:t>
      </w:r>
    </w:p>
    <w:p w:rsidR="00A24DB4" w:rsidRPr="00A24DB4" w:rsidRDefault="00A24DB4" w:rsidP="00A24DB4">
      <w:pPr>
        <w:widowControl w:val="0"/>
        <w:ind w:firstLine="539"/>
        <w:jc w:val="both"/>
        <w:rPr>
          <w:rFonts w:eastAsia="Calibri"/>
          <w:kern w:val="1"/>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Распределение жилищного фонда по этажности:</w:t>
      </w:r>
    </w:p>
    <w:p w:rsidR="00A24DB4" w:rsidRPr="00A24DB4" w:rsidRDefault="00A24DB4" w:rsidP="00A24DB4">
      <w:pPr>
        <w:widowControl w:val="0"/>
        <w:ind w:firstLine="539"/>
        <w:jc w:val="both"/>
        <w:rPr>
          <w:rFonts w:eastAsia="Calibri"/>
          <w:kern w:val="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
        <w:gridCol w:w="2185"/>
        <w:gridCol w:w="1374"/>
        <w:gridCol w:w="777"/>
      </w:tblGrid>
      <w:tr w:rsidR="00A24DB4" w:rsidRPr="00A24DB4" w:rsidTr="00A24DB4">
        <w:tc>
          <w:tcPr>
            <w:tcW w:w="648"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 п/п</w:t>
            </w:r>
          </w:p>
        </w:tc>
        <w:tc>
          <w:tcPr>
            <w:tcW w:w="3887"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Распределение по этажности</w:t>
            </w:r>
          </w:p>
        </w:tc>
        <w:tc>
          <w:tcPr>
            <w:tcW w:w="2377"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Общая площадь жил. фонда, тыс. м</w:t>
            </w:r>
            <w:r w:rsidRPr="00A24DB4">
              <w:rPr>
                <w:rFonts w:eastAsia="Calibri"/>
                <w:kern w:val="1"/>
                <w:sz w:val="12"/>
                <w:szCs w:val="16"/>
                <w:vertAlign w:val="superscript"/>
              </w:rPr>
              <w:t>2</w:t>
            </w:r>
          </w:p>
        </w:tc>
        <w:tc>
          <w:tcPr>
            <w:tcW w:w="1186"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w:t>
            </w:r>
          </w:p>
        </w:tc>
      </w:tr>
      <w:tr w:rsidR="00A24DB4" w:rsidRPr="00A24DB4" w:rsidTr="00A24DB4">
        <w:tc>
          <w:tcPr>
            <w:tcW w:w="648" w:type="dxa"/>
          </w:tcPr>
          <w:p w:rsidR="00A24DB4" w:rsidRPr="00A24DB4" w:rsidRDefault="00A24DB4" w:rsidP="00A24DB4">
            <w:pPr>
              <w:widowControl w:val="0"/>
              <w:jc w:val="both"/>
              <w:rPr>
                <w:rFonts w:eastAsia="Calibri"/>
                <w:kern w:val="1"/>
                <w:sz w:val="12"/>
                <w:szCs w:val="16"/>
              </w:rPr>
            </w:pPr>
            <w:r w:rsidRPr="00A24DB4">
              <w:rPr>
                <w:rFonts w:eastAsia="Calibri"/>
                <w:kern w:val="1"/>
                <w:sz w:val="12"/>
                <w:szCs w:val="16"/>
              </w:rPr>
              <w:t>1</w:t>
            </w:r>
          </w:p>
        </w:tc>
        <w:tc>
          <w:tcPr>
            <w:tcW w:w="3887" w:type="dxa"/>
          </w:tcPr>
          <w:p w:rsidR="00A24DB4" w:rsidRPr="00A24DB4" w:rsidRDefault="00A24DB4" w:rsidP="00A24DB4">
            <w:pPr>
              <w:widowControl w:val="0"/>
              <w:jc w:val="both"/>
              <w:rPr>
                <w:rFonts w:eastAsia="Calibri"/>
                <w:kern w:val="1"/>
                <w:sz w:val="12"/>
                <w:szCs w:val="16"/>
              </w:rPr>
            </w:pPr>
            <w:r w:rsidRPr="00A24DB4">
              <w:rPr>
                <w:rFonts w:eastAsia="Calibri"/>
                <w:kern w:val="1"/>
                <w:sz w:val="12"/>
                <w:szCs w:val="16"/>
              </w:rPr>
              <w:t>4-5 этажный</w:t>
            </w:r>
          </w:p>
        </w:tc>
        <w:tc>
          <w:tcPr>
            <w:tcW w:w="2377"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247,9</w:t>
            </w:r>
          </w:p>
        </w:tc>
        <w:tc>
          <w:tcPr>
            <w:tcW w:w="1186"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47,7</w:t>
            </w:r>
          </w:p>
        </w:tc>
      </w:tr>
      <w:tr w:rsidR="00A24DB4" w:rsidRPr="00A24DB4" w:rsidTr="00A24DB4">
        <w:tc>
          <w:tcPr>
            <w:tcW w:w="648" w:type="dxa"/>
          </w:tcPr>
          <w:p w:rsidR="00A24DB4" w:rsidRPr="00A24DB4" w:rsidRDefault="00A24DB4" w:rsidP="00A24DB4">
            <w:pPr>
              <w:widowControl w:val="0"/>
              <w:jc w:val="both"/>
              <w:rPr>
                <w:rFonts w:eastAsia="Calibri"/>
                <w:kern w:val="1"/>
                <w:sz w:val="12"/>
                <w:szCs w:val="16"/>
              </w:rPr>
            </w:pPr>
            <w:r w:rsidRPr="00A24DB4">
              <w:rPr>
                <w:rFonts w:eastAsia="Calibri"/>
                <w:kern w:val="1"/>
                <w:sz w:val="12"/>
                <w:szCs w:val="16"/>
              </w:rPr>
              <w:t>2</w:t>
            </w:r>
          </w:p>
        </w:tc>
        <w:tc>
          <w:tcPr>
            <w:tcW w:w="3887" w:type="dxa"/>
          </w:tcPr>
          <w:p w:rsidR="00A24DB4" w:rsidRPr="00A24DB4" w:rsidRDefault="00A24DB4" w:rsidP="00A24DB4">
            <w:pPr>
              <w:widowControl w:val="0"/>
              <w:jc w:val="both"/>
              <w:rPr>
                <w:rFonts w:eastAsia="Calibri"/>
                <w:kern w:val="1"/>
                <w:sz w:val="12"/>
                <w:szCs w:val="16"/>
              </w:rPr>
            </w:pPr>
            <w:r w:rsidRPr="00A24DB4">
              <w:rPr>
                <w:rFonts w:eastAsia="Calibri"/>
                <w:kern w:val="1"/>
                <w:sz w:val="12"/>
                <w:szCs w:val="16"/>
              </w:rPr>
              <w:t>2-3 этажный</w:t>
            </w:r>
          </w:p>
        </w:tc>
        <w:tc>
          <w:tcPr>
            <w:tcW w:w="2377"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140,8</w:t>
            </w:r>
          </w:p>
        </w:tc>
        <w:tc>
          <w:tcPr>
            <w:tcW w:w="1186"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27,1</w:t>
            </w:r>
          </w:p>
        </w:tc>
      </w:tr>
      <w:tr w:rsidR="00A24DB4" w:rsidRPr="00A24DB4" w:rsidTr="00A24DB4">
        <w:tc>
          <w:tcPr>
            <w:tcW w:w="648" w:type="dxa"/>
          </w:tcPr>
          <w:p w:rsidR="00A24DB4" w:rsidRPr="00A24DB4" w:rsidRDefault="00A24DB4" w:rsidP="00A24DB4">
            <w:pPr>
              <w:widowControl w:val="0"/>
              <w:jc w:val="both"/>
              <w:rPr>
                <w:rFonts w:eastAsia="Calibri"/>
                <w:kern w:val="1"/>
                <w:sz w:val="12"/>
                <w:szCs w:val="16"/>
              </w:rPr>
            </w:pPr>
            <w:r w:rsidRPr="00A24DB4">
              <w:rPr>
                <w:rFonts w:eastAsia="Calibri"/>
                <w:kern w:val="1"/>
                <w:sz w:val="12"/>
                <w:szCs w:val="16"/>
              </w:rPr>
              <w:t>3</w:t>
            </w:r>
          </w:p>
        </w:tc>
        <w:tc>
          <w:tcPr>
            <w:tcW w:w="3887" w:type="dxa"/>
          </w:tcPr>
          <w:p w:rsidR="00A24DB4" w:rsidRPr="00A24DB4" w:rsidRDefault="00A24DB4" w:rsidP="00A24DB4">
            <w:pPr>
              <w:widowControl w:val="0"/>
              <w:jc w:val="both"/>
              <w:rPr>
                <w:rFonts w:eastAsia="Calibri"/>
                <w:kern w:val="1"/>
                <w:sz w:val="12"/>
                <w:szCs w:val="16"/>
              </w:rPr>
            </w:pPr>
            <w:r w:rsidRPr="00A24DB4">
              <w:rPr>
                <w:rFonts w:eastAsia="Calibri"/>
                <w:kern w:val="1"/>
                <w:sz w:val="12"/>
                <w:szCs w:val="16"/>
              </w:rPr>
              <w:t>1 этажный</w:t>
            </w:r>
          </w:p>
        </w:tc>
        <w:tc>
          <w:tcPr>
            <w:tcW w:w="2377"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131,1</w:t>
            </w:r>
          </w:p>
        </w:tc>
        <w:tc>
          <w:tcPr>
            <w:tcW w:w="1186"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25,2</w:t>
            </w:r>
          </w:p>
        </w:tc>
      </w:tr>
      <w:tr w:rsidR="00A24DB4" w:rsidRPr="00A24DB4" w:rsidTr="00A24DB4">
        <w:tc>
          <w:tcPr>
            <w:tcW w:w="648" w:type="dxa"/>
          </w:tcPr>
          <w:p w:rsidR="00A24DB4" w:rsidRPr="00A24DB4" w:rsidRDefault="00A24DB4" w:rsidP="00A24DB4">
            <w:pPr>
              <w:widowControl w:val="0"/>
              <w:jc w:val="both"/>
              <w:rPr>
                <w:rFonts w:eastAsia="Calibri"/>
                <w:kern w:val="1"/>
                <w:sz w:val="12"/>
                <w:szCs w:val="16"/>
              </w:rPr>
            </w:pPr>
          </w:p>
        </w:tc>
        <w:tc>
          <w:tcPr>
            <w:tcW w:w="3887"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Итого:</w:t>
            </w:r>
          </w:p>
        </w:tc>
        <w:tc>
          <w:tcPr>
            <w:tcW w:w="2377"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519,8</w:t>
            </w:r>
          </w:p>
        </w:tc>
        <w:tc>
          <w:tcPr>
            <w:tcW w:w="1186" w:type="dxa"/>
            <w:vAlign w:val="center"/>
          </w:tcPr>
          <w:p w:rsidR="00A24DB4" w:rsidRPr="00A24DB4" w:rsidRDefault="00A24DB4" w:rsidP="00A24DB4">
            <w:pPr>
              <w:widowControl w:val="0"/>
              <w:jc w:val="center"/>
              <w:rPr>
                <w:rFonts w:eastAsia="Calibri"/>
                <w:kern w:val="1"/>
                <w:sz w:val="12"/>
                <w:szCs w:val="16"/>
              </w:rPr>
            </w:pPr>
            <w:r w:rsidRPr="00A24DB4">
              <w:rPr>
                <w:rFonts w:eastAsia="Calibri"/>
                <w:kern w:val="1"/>
                <w:sz w:val="12"/>
                <w:szCs w:val="16"/>
              </w:rPr>
              <w:t>100,0</w:t>
            </w:r>
          </w:p>
        </w:tc>
      </w:tr>
    </w:tbl>
    <w:p w:rsidR="00A24DB4" w:rsidRPr="00A24DB4" w:rsidRDefault="00A24DB4" w:rsidP="00A24DB4">
      <w:pPr>
        <w:widowControl w:val="0"/>
        <w:ind w:firstLine="539"/>
        <w:jc w:val="both"/>
        <w:rPr>
          <w:rFonts w:eastAsia="Calibri"/>
          <w:kern w:val="1"/>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Характеристика существующего жилищного фонда по степени благоустройства.</w:t>
      </w:r>
    </w:p>
    <w:p w:rsidR="00A24DB4" w:rsidRPr="00A24DB4" w:rsidRDefault="00A24DB4" w:rsidP="00A24DB4">
      <w:pPr>
        <w:widowControl w:val="0"/>
        <w:ind w:firstLine="539"/>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1"/>
        <w:gridCol w:w="402"/>
        <w:gridCol w:w="435"/>
        <w:gridCol w:w="386"/>
        <w:gridCol w:w="381"/>
        <w:gridCol w:w="381"/>
        <w:gridCol w:w="435"/>
        <w:gridCol w:w="413"/>
        <w:gridCol w:w="381"/>
        <w:gridCol w:w="435"/>
        <w:gridCol w:w="435"/>
        <w:gridCol w:w="381"/>
      </w:tblGrid>
      <w:tr w:rsidR="00A24DB4" w:rsidRPr="00A24DB4" w:rsidTr="00A24DB4">
        <w:tc>
          <w:tcPr>
            <w:tcW w:w="1440" w:type="dxa"/>
            <w:gridSpan w:val="2"/>
            <w:vMerge w:val="restart"/>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Жилищный фонд, всего, т. м</w:t>
            </w:r>
            <w:r w:rsidRPr="00A24DB4">
              <w:rPr>
                <w:rFonts w:eastAsia="Calibri"/>
                <w:sz w:val="12"/>
                <w:szCs w:val="16"/>
                <w:vertAlign w:val="superscript"/>
              </w:rPr>
              <w:t>2</w:t>
            </w:r>
          </w:p>
        </w:tc>
        <w:tc>
          <w:tcPr>
            <w:tcW w:w="8044" w:type="dxa"/>
            <w:gridSpan w:val="10"/>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в том числе: оборудованный</w:t>
            </w:r>
          </w:p>
        </w:tc>
      </w:tr>
      <w:tr w:rsidR="00A24DB4" w:rsidRPr="00A24DB4" w:rsidTr="00A24DB4">
        <w:tc>
          <w:tcPr>
            <w:tcW w:w="1440" w:type="dxa"/>
            <w:gridSpan w:val="2"/>
            <w:vMerge/>
            <w:vAlign w:val="center"/>
          </w:tcPr>
          <w:p w:rsidR="00A24DB4" w:rsidRPr="00A24DB4" w:rsidRDefault="00A24DB4" w:rsidP="00A24DB4">
            <w:pPr>
              <w:widowControl w:val="0"/>
              <w:ind w:left="-70" w:right="-80"/>
              <w:jc w:val="center"/>
              <w:rPr>
                <w:rFonts w:eastAsia="Calibri"/>
                <w:sz w:val="12"/>
                <w:szCs w:val="16"/>
              </w:rPr>
            </w:pPr>
          </w:p>
        </w:tc>
        <w:tc>
          <w:tcPr>
            <w:tcW w:w="1636" w:type="dxa"/>
            <w:gridSpan w:val="2"/>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водопроводом</w:t>
            </w:r>
          </w:p>
        </w:tc>
        <w:tc>
          <w:tcPr>
            <w:tcW w:w="1440" w:type="dxa"/>
            <w:gridSpan w:val="2"/>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канализацией</w:t>
            </w:r>
          </w:p>
        </w:tc>
        <w:tc>
          <w:tcPr>
            <w:tcW w:w="1728" w:type="dxa"/>
            <w:gridSpan w:val="2"/>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горячим водоснабжением</w:t>
            </w:r>
          </w:p>
        </w:tc>
        <w:tc>
          <w:tcPr>
            <w:tcW w:w="1620" w:type="dxa"/>
            <w:gridSpan w:val="2"/>
            <w:vAlign w:val="center"/>
          </w:tcPr>
          <w:p w:rsidR="00A24DB4" w:rsidRPr="00A24DB4" w:rsidRDefault="00A24DB4" w:rsidP="00A24DB4">
            <w:pPr>
              <w:widowControl w:val="0"/>
              <w:ind w:right="-80"/>
              <w:jc w:val="center"/>
              <w:rPr>
                <w:rFonts w:eastAsia="Calibri"/>
                <w:sz w:val="12"/>
                <w:szCs w:val="16"/>
              </w:rPr>
            </w:pPr>
            <w:r w:rsidRPr="00A24DB4">
              <w:rPr>
                <w:rFonts w:eastAsia="Calibri"/>
                <w:sz w:val="12"/>
                <w:szCs w:val="16"/>
              </w:rPr>
              <w:t>газоснабжением</w:t>
            </w:r>
          </w:p>
        </w:tc>
        <w:tc>
          <w:tcPr>
            <w:tcW w:w="1620" w:type="dxa"/>
            <w:gridSpan w:val="2"/>
            <w:vAlign w:val="center"/>
          </w:tcPr>
          <w:p w:rsidR="00A24DB4" w:rsidRPr="00A24DB4" w:rsidRDefault="00A24DB4" w:rsidP="00A24DB4">
            <w:pPr>
              <w:widowControl w:val="0"/>
              <w:ind w:right="-80"/>
              <w:jc w:val="center"/>
              <w:rPr>
                <w:rFonts w:eastAsia="Calibri"/>
                <w:sz w:val="12"/>
                <w:szCs w:val="16"/>
              </w:rPr>
            </w:pPr>
            <w:r w:rsidRPr="00A24DB4">
              <w:rPr>
                <w:rFonts w:eastAsia="Calibri"/>
                <w:sz w:val="12"/>
                <w:szCs w:val="16"/>
              </w:rPr>
              <w:t>ваннами, душем</w:t>
            </w:r>
          </w:p>
        </w:tc>
      </w:tr>
      <w:tr w:rsidR="00A24DB4" w:rsidRPr="00A24DB4" w:rsidTr="00A24DB4">
        <w:tc>
          <w:tcPr>
            <w:tcW w:w="65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т. м</w:t>
            </w:r>
            <w:r w:rsidRPr="00A24DB4">
              <w:rPr>
                <w:rFonts w:eastAsia="Calibri"/>
                <w:sz w:val="12"/>
                <w:szCs w:val="16"/>
                <w:vertAlign w:val="superscript"/>
              </w:rPr>
              <w:t>2</w:t>
            </w:r>
          </w:p>
        </w:tc>
        <w:tc>
          <w:tcPr>
            <w:tcW w:w="79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w:t>
            </w:r>
          </w:p>
        </w:tc>
        <w:tc>
          <w:tcPr>
            <w:tcW w:w="90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т. м</w:t>
            </w:r>
            <w:r w:rsidRPr="00A24DB4">
              <w:rPr>
                <w:rFonts w:eastAsia="Calibri"/>
                <w:sz w:val="12"/>
                <w:szCs w:val="16"/>
                <w:vertAlign w:val="superscript"/>
              </w:rPr>
              <w:t>2</w:t>
            </w:r>
          </w:p>
        </w:tc>
        <w:tc>
          <w:tcPr>
            <w:tcW w:w="736"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w:t>
            </w:r>
          </w:p>
        </w:tc>
        <w:tc>
          <w:tcPr>
            <w:tcW w:w="72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т. м</w:t>
            </w:r>
            <w:r w:rsidRPr="00A24DB4">
              <w:rPr>
                <w:rFonts w:eastAsia="Calibri"/>
                <w:sz w:val="12"/>
                <w:szCs w:val="16"/>
                <w:vertAlign w:val="superscript"/>
              </w:rPr>
              <w:t>2</w:t>
            </w:r>
          </w:p>
        </w:tc>
        <w:tc>
          <w:tcPr>
            <w:tcW w:w="72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w:t>
            </w:r>
          </w:p>
        </w:tc>
        <w:tc>
          <w:tcPr>
            <w:tcW w:w="90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т. м</w:t>
            </w:r>
            <w:r w:rsidRPr="00A24DB4">
              <w:rPr>
                <w:rFonts w:eastAsia="Calibri"/>
                <w:sz w:val="12"/>
                <w:szCs w:val="16"/>
                <w:vertAlign w:val="superscript"/>
              </w:rPr>
              <w:t>2</w:t>
            </w:r>
          </w:p>
        </w:tc>
        <w:tc>
          <w:tcPr>
            <w:tcW w:w="828"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w:t>
            </w:r>
          </w:p>
        </w:tc>
        <w:tc>
          <w:tcPr>
            <w:tcW w:w="72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т. м</w:t>
            </w:r>
            <w:r w:rsidRPr="00A24DB4">
              <w:rPr>
                <w:rFonts w:eastAsia="Calibri"/>
                <w:sz w:val="12"/>
                <w:szCs w:val="16"/>
                <w:vertAlign w:val="superscript"/>
              </w:rPr>
              <w:t>2</w:t>
            </w:r>
          </w:p>
        </w:tc>
        <w:tc>
          <w:tcPr>
            <w:tcW w:w="90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w:t>
            </w:r>
          </w:p>
        </w:tc>
        <w:tc>
          <w:tcPr>
            <w:tcW w:w="90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т. м</w:t>
            </w:r>
            <w:r w:rsidRPr="00A24DB4">
              <w:rPr>
                <w:rFonts w:eastAsia="Calibri"/>
                <w:sz w:val="12"/>
                <w:szCs w:val="16"/>
                <w:vertAlign w:val="superscript"/>
              </w:rPr>
              <w:t>2</w:t>
            </w:r>
          </w:p>
        </w:tc>
        <w:tc>
          <w:tcPr>
            <w:tcW w:w="72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w:t>
            </w:r>
          </w:p>
        </w:tc>
      </w:tr>
      <w:tr w:rsidR="00A24DB4" w:rsidRPr="00A24DB4" w:rsidTr="00A24DB4">
        <w:tc>
          <w:tcPr>
            <w:tcW w:w="65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519,8</w:t>
            </w:r>
          </w:p>
        </w:tc>
        <w:tc>
          <w:tcPr>
            <w:tcW w:w="79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100</w:t>
            </w:r>
          </w:p>
        </w:tc>
        <w:tc>
          <w:tcPr>
            <w:tcW w:w="90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457,2</w:t>
            </w:r>
          </w:p>
        </w:tc>
        <w:tc>
          <w:tcPr>
            <w:tcW w:w="736"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88,0</w:t>
            </w:r>
          </w:p>
        </w:tc>
        <w:tc>
          <w:tcPr>
            <w:tcW w:w="72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457,2</w:t>
            </w:r>
          </w:p>
        </w:tc>
        <w:tc>
          <w:tcPr>
            <w:tcW w:w="72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88,0</w:t>
            </w:r>
          </w:p>
        </w:tc>
        <w:tc>
          <w:tcPr>
            <w:tcW w:w="90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413,2</w:t>
            </w:r>
          </w:p>
        </w:tc>
        <w:tc>
          <w:tcPr>
            <w:tcW w:w="828"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79,5</w:t>
            </w:r>
          </w:p>
        </w:tc>
        <w:tc>
          <w:tcPr>
            <w:tcW w:w="720" w:type="dxa"/>
            <w:vAlign w:val="center"/>
          </w:tcPr>
          <w:p w:rsidR="00A24DB4" w:rsidRPr="00A24DB4" w:rsidRDefault="00A24DB4" w:rsidP="00A24DB4">
            <w:pPr>
              <w:widowControl w:val="0"/>
              <w:ind w:right="-80"/>
              <w:jc w:val="center"/>
              <w:rPr>
                <w:rFonts w:eastAsia="Calibri"/>
                <w:sz w:val="12"/>
                <w:szCs w:val="16"/>
              </w:rPr>
            </w:pPr>
            <w:r w:rsidRPr="00A24DB4">
              <w:rPr>
                <w:rFonts w:eastAsia="Calibri"/>
                <w:sz w:val="12"/>
                <w:szCs w:val="16"/>
              </w:rPr>
              <w:t>452,2</w:t>
            </w:r>
          </w:p>
        </w:tc>
        <w:tc>
          <w:tcPr>
            <w:tcW w:w="900" w:type="dxa"/>
            <w:vAlign w:val="center"/>
          </w:tcPr>
          <w:p w:rsidR="00A24DB4" w:rsidRPr="00A24DB4" w:rsidRDefault="00A24DB4" w:rsidP="00A24DB4">
            <w:pPr>
              <w:widowControl w:val="0"/>
              <w:ind w:right="-80"/>
              <w:jc w:val="center"/>
              <w:rPr>
                <w:rFonts w:eastAsia="Calibri"/>
                <w:sz w:val="12"/>
                <w:szCs w:val="16"/>
              </w:rPr>
            </w:pPr>
            <w:r w:rsidRPr="00A24DB4">
              <w:rPr>
                <w:rFonts w:eastAsia="Calibri"/>
                <w:sz w:val="12"/>
                <w:szCs w:val="16"/>
              </w:rPr>
              <w:t>87,0</w:t>
            </w:r>
          </w:p>
        </w:tc>
        <w:tc>
          <w:tcPr>
            <w:tcW w:w="900" w:type="dxa"/>
            <w:vAlign w:val="center"/>
          </w:tcPr>
          <w:p w:rsidR="00A24DB4" w:rsidRPr="00A24DB4" w:rsidRDefault="00A24DB4" w:rsidP="00A24DB4">
            <w:pPr>
              <w:widowControl w:val="0"/>
              <w:ind w:right="-80"/>
              <w:jc w:val="center"/>
              <w:rPr>
                <w:rFonts w:eastAsia="Calibri"/>
                <w:sz w:val="12"/>
                <w:szCs w:val="16"/>
              </w:rPr>
            </w:pPr>
            <w:r w:rsidRPr="00A24DB4">
              <w:rPr>
                <w:rFonts w:eastAsia="Calibri"/>
                <w:sz w:val="12"/>
                <w:szCs w:val="16"/>
              </w:rPr>
              <w:t>360,5</w:t>
            </w:r>
          </w:p>
        </w:tc>
        <w:tc>
          <w:tcPr>
            <w:tcW w:w="720" w:type="dxa"/>
            <w:vAlign w:val="center"/>
          </w:tcPr>
          <w:p w:rsidR="00A24DB4" w:rsidRPr="00A24DB4" w:rsidRDefault="00A24DB4" w:rsidP="00A24DB4">
            <w:pPr>
              <w:widowControl w:val="0"/>
              <w:ind w:right="-80"/>
              <w:jc w:val="center"/>
              <w:rPr>
                <w:rFonts w:eastAsia="Calibri"/>
                <w:sz w:val="12"/>
                <w:szCs w:val="16"/>
              </w:rPr>
            </w:pPr>
            <w:r w:rsidRPr="00A24DB4">
              <w:rPr>
                <w:rFonts w:eastAsia="Calibri"/>
                <w:sz w:val="12"/>
                <w:szCs w:val="16"/>
              </w:rPr>
              <w:t>69,4</w:t>
            </w:r>
          </w:p>
        </w:tc>
      </w:tr>
    </w:tbl>
    <w:p w:rsidR="00A24DB4" w:rsidRPr="00A24DB4" w:rsidRDefault="00A24DB4" w:rsidP="00A24DB4">
      <w:pPr>
        <w:widowControl w:val="0"/>
        <w:ind w:firstLine="539"/>
        <w:jc w:val="both"/>
        <w:rPr>
          <w:rFonts w:eastAsia="Calibri"/>
          <w:kern w:val="1"/>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Распределение жилищного фонда по степени амортизации.</w:t>
      </w:r>
    </w:p>
    <w:p w:rsidR="00A24DB4" w:rsidRPr="00A24DB4" w:rsidRDefault="00A24DB4" w:rsidP="00A24DB4">
      <w:pPr>
        <w:widowControl w:val="0"/>
        <w:ind w:firstLine="539"/>
        <w:jc w:val="both"/>
        <w:rPr>
          <w:rFonts w:eastAsia="Calibri"/>
          <w:kern w:val="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571"/>
        <w:gridCol w:w="785"/>
        <w:gridCol w:w="571"/>
        <w:gridCol w:w="571"/>
        <w:gridCol w:w="571"/>
        <w:gridCol w:w="643"/>
        <w:gridCol w:w="571"/>
      </w:tblGrid>
      <w:tr w:rsidR="00A24DB4" w:rsidRPr="00A24DB4" w:rsidTr="00A24DB4">
        <w:tc>
          <w:tcPr>
            <w:tcW w:w="2088" w:type="dxa"/>
            <w:gridSpan w:val="2"/>
            <w:vMerge w:val="restart"/>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Жилищный фонд, всего, т. м</w:t>
            </w:r>
            <w:r w:rsidRPr="00A24DB4">
              <w:rPr>
                <w:rFonts w:eastAsia="Calibri"/>
                <w:sz w:val="12"/>
                <w:szCs w:val="16"/>
                <w:vertAlign w:val="superscript"/>
              </w:rPr>
              <w:t>2</w:t>
            </w:r>
          </w:p>
        </w:tc>
        <w:tc>
          <w:tcPr>
            <w:tcW w:w="7200" w:type="dxa"/>
            <w:gridSpan w:val="6"/>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в том числе: с износом</w:t>
            </w:r>
          </w:p>
        </w:tc>
      </w:tr>
      <w:tr w:rsidR="00A24DB4" w:rsidRPr="00A24DB4" w:rsidTr="00A24DB4">
        <w:tc>
          <w:tcPr>
            <w:tcW w:w="2088" w:type="dxa"/>
            <w:gridSpan w:val="2"/>
            <w:vMerge/>
            <w:vAlign w:val="center"/>
          </w:tcPr>
          <w:p w:rsidR="00A24DB4" w:rsidRPr="00A24DB4" w:rsidRDefault="00A24DB4" w:rsidP="00A24DB4">
            <w:pPr>
              <w:widowControl w:val="0"/>
              <w:ind w:left="-70" w:right="-80"/>
              <w:jc w:val="center"/>
              <w:rPr>
                <w:rFonts w:eastAsia="Calibri"/>
                <w:sz w:val="12"/>
                <w:szCs w:val="16"/>
              </w:rPr>
            </w:pPr>
          </w:p>
        </w:tc>
        <w:tc>
          <w:tcPr>
            <w:tcW w:w="2700" w:type="dxa"/>
            <w:gridSpan w:val="2"/>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0-30%</w:t>
            </w:r>
          </w:p>
        </w:tc>
        <w:tc>
          <w:tcPr>
            <w:tcW w:w="2160" w:type="dxa"/>
            <w:gridSpan w:val="2"/>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31-70%</w:t>
            </w:r>
          </w:p>
        </w:tc>
        <w:tc>
          <w:tcPr>
            <w:tcW w:w="2340" w:type="dxa"/>
            <w:gridSpan w:val="2"/>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lang w:val="en-US"/>
              </w:rPr>
              <w:t>&gt;</w:t>
            </w:r>
            <w:r w:rsidRPr="00A24DB4">
              <w:rPr>
                <w:rFonts w:eastAsia="Calibri"/>
                <w:sz w:val="12"/>
                <w:szCs w:val="16"/>
              </w:rPr>
              <w:t xml:space="preserve"> 70%</w:t>
            </w:r>
          </w:p>
        </w:tc>
      </w:tr>
      <w:tr w:rsidR="00A24DB4" w:rsidRPr="00A24DB4" w:rsidTr="00A24DB4">
        <w:tc>
          <w:tcPr>
            <w:tcW w:w="1008"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т. м</w:t>
            </w:r>
            <w:r w:rsidRPr="00A24DB4">
              <w:rPr>
                <w:rFonts w:eastAsia="Calibri"/>
                <w:sz w:val="12"/>
                <w:szCs w:val="16"/>
                <w:vertAlign w:val="superscript"/>
              </w:rPr>
              <w:t>2</w:t>
            </w:r>
          </w:p>
        </w:tc>
        <w:tc>
          <w:tcPr>
            <w:tcW w:w="108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w:t>
            </w:r>
          </w:p>
        </w:tc>
        <w:tc>
          <w:tcPr>
            <w:tcW w:w="162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т. м</w:t>
            </w:r>
            <w:r w:rsidRPr="00A24DB4">
              <w:rPr>
                <w:rFonts w:eastAsia="Calibri"/>
                <w:sz w:val="12"/>
                <w:szCs w:val="16"/>
                <w:vertAlign w:val="superscript"/>
              </w:rPr>
              <w:t>2</w:t>
            </w:r>
          </w:p>
        </w:tc>
        <w:tc>
          <w:tcPr>
            <w:tcW w:w="108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w:t>
            </w:r>
          </w:p>
        </w:tc>
        <w:tc>
          <w:tcPr>
            <w:tcW w:w="108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т. м</w:t>
            </w:r>
            <w:r w:rsidRPr="00A24DB4">
              <w:rPr>
                <w:rFonts w:eastAsia="Calibri"/>
                <w:sz w:val="12"/>
                <w:szCs w:val="16"/>
                <w:vertAlign w:val="superscript"/>
              </w:rPr>
              <w:t>2</w:t>
            </w:r>
          </w:p>
        </w:tc>
        <w:tc>
          <w:tcPr>
            <w:tcW w:w="108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w:t>
            </w:r>
          </w:p>
        </w:tc>
        <w:tc>
          <w:tcPr>
            <w:tcW w:w="126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т. м</w:t>
            </w:r>
            <w:r w:rsidRPr="00A24DB4">
              <w:rPr>
                <w:rFonts w:eastAsia="Calibri"/>
                <w:sz w:val="12"/>
                <w:szCs w:val="16"/>
                <w:vertAlign w:val="superscript"/>
              </w:rPr>
              <w:t>2</w:t>
            </w:r>
          </w:p>
        </w:tc>
        <w:tc>
          <w:tcPr>
            <w:tcW w:w="108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w:t>
            </w:r>
          </w:p>
        </w:tc>
      </w:tr>
      <w:tr w:rsidR="00A24DB4" w:rsidRPr="00A24DB4" w:rsidTr="00A24DB4">
        <w:tc>
          <w:tcPr>
            <w:tcW w:w="1008"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519,8</w:t>
            </w:r>
          </w:p>
        </w:tc>
        <w:tc>
          <w:tcPr>
            <w:tcW w:w="108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100</w:t>
            </w:r>
          </w:p>
        </w:tc>
        <w:tc>
          <w:tcPr>
            <w:tcW w:w="162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384,6</w:t>
            </w:r>
          </w:p>
        </w:tc>
        <w:tc>
          <w:tcPr>
            <w:tcW w:w="108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74,0</w:t>
            </w:r>
          </w:p>
        </w:tc>
        <w:tc>
          <w:tcPr>
            <w:tcW w:w="108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128,2</w:t>
            </w:r>
          </w:p>
        </w:tc>
        <w:tc>
          <w:tcPr>
            <w:tcW w:w="108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24,7</w:t>
            </w:r>
          </w:p>
        </w:tc>
        <w:tc>
          <w:tcPr>
            <w:tcW w:w="126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7,0</w:t>
            </w:r>
          </w:p>
        </w:tc>
        <w:tc>
          <w:tcPr>
            <w:tcW w:w="1080" w:type="dxa"/>
            <w:vAlign w:val="center"/>
          </w:tcPr>
          <w:p w:rsidR="00A24DB4" w:rsidRPr="00A24DB4" w:rsidRDefault="00A24DB4" w:rsidP="00A24DB4">
            <w:pPr>
              <w:widowControl w:val="0"/>
              <w:ind w:left="-70" w:right="-80"/>
              <w:jc w:val="center"/>
              <w:rPr>
                <w:rFonts w:eastAsia="Calibri"/>
                <w:sz w:val="12"/>
                <w:szCs w:val="16"/>
              </w:rPr>
            </w:pPr>
            <w:r w:rsidRPr="00A24DB4">
              <w:rPr>
                <w:rFonts w:eastAsia="Calibri"/>
                <w:sz w:val="12"/>
                <w:szCs w:val="16"/>
              </w:rPr>
              <w:t>1,3</w:t>
            </w:r>
          </w:p>
        </w:tc>
      </w:tr>
    </w:tbl>
    <w:p w:rsidR="00A24DB4" w:rsidRPr="00A24DB4" w:rsidRDefault="00A24DB4" w:rsidP="00A24DB4">
      <w:pPr>
        <w:widowControl w:val="0"/>
        <w:ind w:firstLine="539"/>
        <w:jc w:val="both"/>
        <w:rPr>
          <w:rFonts w:eastAsia="Calibri"/>
          <w:kern w:val="1"/>
          <w:sz w:val="16"/>
          <w:szCs w:val="16"/>
        </w:rPr>
      </w:pPr>
    </w:p>
    <w:p w:rsidR="00A24DB4" w:rsidRPr="00A24DB4" w:rsidRDefault="00A24DB4" w:rsidP="00A24DB4">
      <w:pPr>
        <w:widowControl w:val="0"/>
        <w:ind w:firstLine="539"/>
        <w:jc w:val="both"/>
        <w:rPr>
          <w:rFonts w:eastAsia="Calibri"/>
          <w:kern w:val="1"/>
          <w:sz w:val="16"/>
          <w:szCs w:val="16"/>
        </w:rPr>
      </w:pPr>
      <w:r w:rsidRPr="00A24DB4">
        <w:rPr>
          <w:rFonts w:eastAsia="Calibri"/>
          <w:kern w:val="1"/>
          <w:sz w:val="16"/>
          <w:szCs w:val="16"/>
        </w:rPr>
        <w:t>Жилищная проблема продолжает оставаться одной из острых на сегодняшний день. В настоящее время в администрации городского поселения в очереди на улучшение жилищных условий – 800 человек.</w:t>
      </w:r>
    </w:p>
    <w:p w:rsidR="00A24DB4" w:rsidRPr="00A24DB4" w:rsidRDefault="00A24DB4" w:rsidP="00A24DB4">
      <w:pPr>
        <w:widowControl w:val="0"/>
        <w:ind w:firstLine="539"/>
        <w:jc w:val="both"/>
        <w:rPr>
          <w:rFonts w:eastAsia="Calibri"/>
          <w:kern w:val="1"/>
          <w:sz w:val="16"/>
          <w:szCs w:val="16"/>
        </w:rPr>
      </w:pPr>
    </w:p>
    <w:p w:rsidR="00A24DB4" w:rsidRPr="00A24DB4" w:rsidRDefault="00A24DB4" w:rsidP="00A24DB4">
      <w:pPr>
        <w:widowControl w:val="0"/>
        <w:ind w:firstLine="540"/>
        <w:jc w:val="both"/>
        <w:rPr>
          <w:rFonts w:eastAsia="Calibri"/>
          <w:i/>
          <w:sz w:val="16"/>
          <w:szCs w:val="16"/>
        </w:rPr>
      </w:pPr>
      <w:r w:rsidRPr="00A24DB4">
        <w:rPr>
          <w:rFonts w:eastAsia="Calibri"/>
          <w:i/>
          <w:sz w:val="16"/>
          <w:szCs w:val="16"/>
        </w:rPr>
        <w:t>В результате анализа, проведенного в пункте 2.7.3., выявлены следующие проблемы:</w:t>
      </w:r>
    </w:p>
    <w:p w:rsidR="00A24DB4" w:rsidRPr="00A24DB4" w:rsidRDefault="00A24DB4" w:rsidP="00877FF1">
      <w:pPr>
        <w:widowControl w:val="0"/>
        <w:numPr>
          <w:ilvl w:val="0"/>
          <w:numId w:val="52"/>
        </w:numPr>
        <w:tabs>
          <w:tab w:val="num" w:pos="1080"/>
        </w:tabs>
        <w:ind w:left="1080"/>
        <w:jc w:val="both"/>
        <w:rPr>
          <w:rFonts w:eastAsia="Calibri"/>
          <w:i/>
          <w:sz w:val="16"/>
          <w:szCs w:val="16"/>
        </w:rPr>
      </w:pPr>
      <w:r w:rsidRPr="00A24DB4">
        <w:rPr>
          <w:rFonts w:eastAsia="Calibri"/>
          <w:i/>
          <w:sz w:val="16"/>
          <w:szCs w:val="16"/>
        </w:rPr>
        <w:t xml:space="preserve">Не достаточно высока обеспеченность жилищным фондом, средняя жилищная </w:t>
      </w:r>
      <w:r w:rsidRPr="00A24DB4">
        <w:rPr>
          <w:rFonts w:eastAsia="Calibri"/>
          <w:i/>
          <w:sz w:val="16"/>
          <w:szCs w:val="16"/>
        </w:rPr>
        <w:lastRenderedPageBreak/>
        <w:t>обеспеченность – 20,3 м</w:t>
      </w:r>
      <w:r w:rsidRPr="00A24DB4">
        <w:rPr>
          <w:rFonts w:eastAsia="Calibri"/>
          <w:i/>
          <w:sz w:val="16"/>
          <w:szCs w:val="16"/>
          <w:vertAlign w:val="superscript"/>
        </w:rPr>
        <w:t>2</w:t>
      </w:r>
      <w:r w:rsidRPr="00A24DB4">
        <w:rPr>
          <w:rFonts w:eastAsia="Calibri"/>
          <w:i/>
          <w:sz w:val="16"/>
          <w:szCs w:val="16"/>
        </w:rPr>
        <w:t>общей площади/человека.</w:t>
      </w:r>
    </w:p>
    <w:p w:rsidR="00A24DB4" w:rsidRPr="00A24DB4" w:rsidRDefault="00A24DB4" w:rsidP="00877FF1">
      <w:pPr>
        <w:widowControl w:val="0"/>
        <w:numPr>
          <w:ilvl w:val="0"/>
          <w:numId w:val="52"/>
        </w:numPr>
        <w:tabs>
          <w:tab w:val="num" w:pos="1080"/>
        </w:tabs>
        <w:ind w:left="1080"/>
        <w:jc w:val="both"/>
        <w:rPr>
          <w:rFonts w:eastAsia="Calibri"/>
          <w:i/>
          <w:sz w:val="16"/>
          <w:szCs w:val="16"/>
        </w:rPr>
      </w:pPr>
      <w:r w:rsidRPr="00A24DB4">
        <w:rPr>
          <w:rFonts w:eastAsia="Calibri"/>
          <w:i/>
          <w:sz w:val="16"/>
          <w:szCs w:val="16"/>
        </w:rPr>
        <w:t>Необходимо улучшение уровня благоустройства жилищного фонда.</w:t>
      </w:r>
    </w:p>
    <w:p w:rsidR="00A24DB4" w:rsidRPr="00A24DB4" w:rsidRDefault="00A24DB4" w:rsidP="00877FF1">
      <w:pPr>
        <w:widowControl w:val="0"/>
        <w:numPr>
          <w:ilvl w:val="0"/>
          <w:numId w:val="52"/>
        </w:numPr>
        <w:tabs>
          <w:tab w:val="num" w:pos="1080"/>
        </w:tabs>
        <w:ind w:left="1080"/>
        <w:jc w:val="both"/>
        <w:rPr>
          <w:rFonts w:eastAsia="Calibri"/>
          <w:i/>
          <w:sz w:val="16"/>
          <w:szCs w:val="16"/>
        </w:rPr>
      </w:pPr>
      <w:r w:rsidRPr="00A24DB4">
        <w:rPr>
          <w:rFonts w:eastAsia="Calibri"/>
          <w:i/>
          <w:sz w:val="16"/>
          <w:szCs w:val="16"/>
        </w:rPr>
        <w:t>Необходима замена физически и морально изношенного жилищного фонда.</w:t>
      </w:r>
    </w:p>
    <w:p w:rsidR="00A24DB4" w:rsidRPr="00A24DB4" w:rsidRDefault="00A24DB4" w:rsidP="00877FF1">
      <w:pPr>
        <w:widowControl w:val="0"/>
        <w:numPr>
          <w:ilvl w:val="0"/>
          <w:numId w:val="52"/>
        </w:numPr>
        <w:tabs>
          <w:tab w:val="num" w:pos="1080"/>
        </w:tabs>
        <w:ind w:left="1080"/>
        <w:jc w:val="both"/>
        <w:rPr>
          <w:rFonts w:eastAsia="Calibri"/>
          <w:i/>
          <w:sz w:val="16"/>
          <w:szCs w:val="16"/>
        </w:rPr>
      </w:pPr>
      <w:r w:rsidRPr="00A24DB4">
        <w:rPr>
          <w:rFonts w:eastAsia="Calibri"/>
          <w:i/>
          <w:sz w:val="16"/>
          <w:szCs w:val="16"/>
        </w:rPr>
        <w:t>Имеется потребность в строительстве муниципального жилья для обеспечения граждан, нуждающихся в улучшении жилищных условий.</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Для решения жилищной проблемы необходимо:</w:t>
      </w:r>
    </w:p>
    <w:p w:rsidR="00A24DB4" w:rsidRPr="00A24DB4" w:rsidRDefault="00A24DB4" w:rsidP="00877FF1">
      <w:pPr>
        <w:widowControl w:val="0"/>
        <w:numPr>
          <w:ilvl w:val="1"/>
          <w:numId w:val="51"/>
        </w:numPr>
        <w:tabs>
          <w:tab w:val="num" w:pos="1080"/>
        </w:tabs>
        <w:ind w:left="1080"/>
        <w:jc w:val="both"/>
        <w:rPr>
          <w:rFonts w:eastAsia="Calibri"/>
          <w:sz w:val="16"/>
          <w:szCs w:val="16"/>
        </w:rPr>
      </w:pPr>
      <w:r w:rsidRPr="00A24DB4">
        <w:rPr>
          <w:rFonts w:eastAsia="Calibri"/>
          <w:sz w:val="16"/>
          <w:szCs w:val="16"/>
        </w:rPr>
        <w:t>наращивание темпов жилищного строительства за счет всех источников финансирования;</w:t>
      </w:r>
    </w:p>
    <w:p w:rsidR="00A24DB4" w:rsidRPr="00A24DB4" w:rsidRDefault="00A24DB4" w:rsidP="00877FF1">
      <w:pPr>
        <w:widowControl w:val="0"/>
        <w:numPr>
          <w:ilvl w:val="1"/>
          <w:numId w:val="51"/>
        </w:numPr>
        <w:tabs>
          <w:tab w:val="num" w:pos="1080"/>
        </w:tabs>
        <w:ind w:left="1080"/>
        <w:jc w:val="both"/>
        <w:rPr>
          <w:rFonts w:eastAsia="Calibri"/>
          <w:sz w:val="16"/>
          <w:szCs w:val="16"/>
        </w:rPr>
      </w:pPr>
      <w:r w:rsidRPr="00A24DB4">
        <w:rPr>
          <w:rFonts w:eastAsia="Calibri"/>
          <w:sz w:val="16"/>
          <w:szCs w:val="16"/>
        </w:rPr>
        <w:t>предоставление льготных жилищных кредитов и решения проблем инженерного обеспечения, частично компенсируемого из бюджета;</w:t>
      </w:r>
    </w:p>
    <w:p w:rsidR="00A24DB4" w:rsidRPr="00A24DB4" w:rsidRDefault="00A24DB4" w:rsidP="00877FF1">
      <w:pPr>
        <w:widowControl w:val="0"/>
        <w:numPr>
          <w:ilvl w:val="1"/>
          <w:numId w:val="51"/>
        </w:numPr>
        <w:tabs>
          <w:tab w:val="num" w:pos="1080"/>
        </w:tabs>
        <w:ind w:left="1080"/>
        <w:jc w:val="both"/>
        <w:rPr>
          <w:rFonts w:eastAsia="Calibri"/>
          <w:sz w:val="16"/>
          <w:szCs w:val="16"/>
        </w:rPr>
      </w:pPr>
      <w:r w:rsidRPr="00A24DB4">
        <w:rPr>
          <w:rFonts w:eastAsia="Calibri"/>
          <w:sz w:val="16"/>
          <w:szCs w:val="16"/>
        </w:rPr>
        <w:t>сокращение себестоимости строительства за счет применения новых технологий и новых строительных материалов;</w:t>
      </w:r>
    </w:p>
    <w:p w:rsidR="00A24DB4" w:rsidRPr="00A24DB4" w:rsidRDefault="00A24DB4" w:rsidP="00877FF1">
      <w:pPr>
        <w:widowControl w:val="0"/>
        <w:numPr>
          <w:ilvl w:val="1"/>
          <w:numId w:val="51"/>
        </w:numPr>
        <w:tabs>
          <w:tab w:val="num" w:pos="1080"/>
        </w:tabs>
        <w:ind w:left="1080"/>
        <w:jc w:val="both"/>
        <w:rPr>
          <w:rFonts w:eastAsia="Calibri"/>
          <w:sz w:val="16"/>
          <w:szCs w:val="16"/>
        </w:rPr>
      </w:pPr>
      <w:r w:rsidRPr="00A24DB4">
        <w:rPr>
          <w:rFonts w:eastAsia="Calibri"/>
          <w:sz w:val="16"/>
          <w:szCs w:val="16"/>
        </w:rPr>
        <w:t>создание благоприятного климата для привлечения инвесторов в решении вопросов жилищной проблемы.</w:t>
      </w:r>
    </w:p>
    <w:p w:rsidR="00A24DB4" w:rsidRPr="00A24DB4" w:rsidRDefault="00A24DB4" w:rsidP="00A24DB4">
      <w:pPr>
        <w:widowControl w:val="0"/>
        <w:ind w:firstLine="539"/>
        <w:jc w:val="both"/>
        <w:rPr>
          <w:rFonts w:eastAsia="Calibri"/>
          <w:kern w:val="1"/>
          <w:sz w:val="16"/>
          <w:szCs w:val="16"/>
        </w:rPr>
      </w:pPr>
    </w:p>
    <w:p w:rsidR="00A24DB4" w:rsidRPr="00A24DB4" w:rsidRDefault="00A24DB4" w:rsidP="00A24DB4">
      <w:pPr>
        <w:widowControl w:val="0"/>
        <w:ind w:firstLine="539"/>
        <w:jc w:val="both"/>
        <w:rPr>
          <w:rFonts w:eastAsia="Calibri"/>
          <w:kern w:val="1"/>
          <w:sz w:val="16"/>
          <w:szCs w:val="16"/>
        </w:rPr>
      </w:pPr>
      <w:r w:rsidRPr="00A24DB4">
        <w:rPr>
          <w:rFonts w:eastAsia="Calibri"/>
          <w:kern w:val="1"/>
          <w:sz w:val="16"/>
          <w:szCs w:val="16"/>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r w:rsidRPr="00A24DB4">
        <w:rPr>
          <w:rFonts w:eastAsia="Calibri"/>
          <w:b/>
          <w:i/>
          <w:kern w:val="1"/>
          <w:sz w:val="16"/>
          <w:szCs w:val="16"/>
        </w:rPr>
        <w:t>При средней жилищной обеспеченности 25,3 м</w:t>
      </w:r>
      <w:r w:rsidRPr="00A24DB4">
        <w:rPr>
          <w:rFonts w:eastAsia="Calibri"/>
          <w:b/>
          <w:i/>
          <w:kern w:val="1"/>
          <w:sz w:val="16"/>
          <w:szCs w:val="16"/>
          <w:vertAlign w:val="superscript"/>
        </w:rPr>
        <w:t>2</w:t>
      </w:r>
      <w:r w:rsidRPr="00A24DB4">
        <w:rPr>
          <w:rFonts w:eastAsia="Calibri"/>
          <w:b/>
          <w:i/>
          <w:kern w:val="1"/>
          <w:sz w:val="16"/>
          <w:szCs w:val="16"/>
        </w:rPr>
        <w:t>/чел.жилищный фонд городского поселения к концу расчетного срока составит 732,9 тыс. м</w:t>
      </w:r>
      <w:r w:rsidRPr="00A24DB4">
        <w:rPr>
          <w:rFonts w:eastAsia="Calibri"/>
          <w:b/>
          <w:i/>
          <w:kern w:val="1"/>
          <w:sz w:val="16"/>
          <w:szCs w:val="16"/>
          <w:vertAlign w:val="superscript"/>
        </w:rPr>
        <w:t>2</w:t>
      </w:r>
      <w:r w:rsidRPr="00A24DB4">
        <w:rPr>
          <w:rFonts w:eastAsia="Calibri"/>
          <w:kern w:val="1"/>
          <w:sz w:val="16"/>
          <w:szCs w:val="16"/>
        </w:rPr>
        <w:t>.</w:t>
      </w:r>
    </w:p>
    <w:p w:rsidR="00A24DB4" w:rsidRPr="00A24DB4" w:rsidRDefault="00A24DB4" w:rsidP="00A24DB4">
      <w:pPr>
        <w:widowControl w:val="0"/>
        <w:ind w:firstLine="539"/>
        <w:jc w:val="both"/>
        <w:rPr>
          <w:rFonts w:eastAsia="Calibri"/>
          <w:kern w:val="1"/>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Объемы и территории нового жилищного строительства.</w:t>
      </w:r>
    </w:p>
    <w:p w:rsidR="00A24DB4" w:rsidRPr="00A24DB4" w:rsidRDefault="00A24DB4" w:rsidP="00A24DB4">
      <w:pPr>
        <w:widowControl w:val="0"/>
        <w:ind w:firstLine="539"/>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
        <w:gridCol w:w="600"/>
        <w:gridCol w:w="566"/>
        <w:gridCol w:w="624"/>
        <w:gridCol w:w="511"/>
        <w:gridCol w:w="357"/>
        <w:gridCol w:w="478"/>
        <w:gridCol w:w="421"/>
        <w:gridCol w:w="499"/>
      </w:tblGrid>
      <w:tr w:rsidR="00A24DB4" w:rsidRPr="00A24DB4" w:rsidTr="00A24DB4">
        <w:trPr>
          <w:trHeight w:val="269"/>
        </w:trPr>
        <w:tc>
          <w:tcPr>
            <w:tcW w:w="2223" w:type="dxa"/>
            <w:vMerge w:val="restart"/>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Наименование населенного пункта</w:t>
            </w:r>
          </w:p>
        </w:tc>
        <w:tc>
          <w:tcPr>
            <w:tcW w:w="1035" w:type="dxa"/>
            <w:vMerge w:val="restart"/>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Население, тыс. челов.</w:t>
            </w:r>
          </w:p>
        </w:tc>
        <w:tc>
          <w:tcPr>
            <w:tcW w:w="987" w:type="dxa"/>
            <w:vMerge w:val="restart"/>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Средняя жилищная обеспеч-ть, м</w:t>
            </w:r>
            <w:r w:rsidRPr="00A24DB4">
              <w:rPr>
                <w:rFonts w:eastAsia="Calibri"/>
                <w:sz w:val="12"/>
                <w:szCs w:val="16"/>
                <w:vertAlign w:val="superscript"/>
              </w:rPr>
              <w:t>2</w:t>
            </w:r>
            <w:r w:rsidRPr="00A24DB4">
              <w:rPr>
                <w:rFonts w:eastAsia="Calibri"/>
                <w:sz w:val="12"/>
                <w:szCs w:val="16"/>
              </w:rPr>
              <w:t>/чел.</w:t>
            </w:r>
          </w:p>
        </w:tc>
        <w:tc>
          <w:tcPr>
            <w:tcW w:w="1123" w:type="dxa"/>
            <w:vMerge w:val="restart"/>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Жилищный фонд – всего, тыс. м</w:t>
            </w:r>
            <w:r w:rsidRPr="00A24DB4">
              <w:rPr>
                <w:rFonts w:eastAsia="Calibri"/>
                <w:sz w:val="12"/>
                <w:szCs w:val="16"/>
                <w:vertAlign w:val="superscript"/>
              </w:rPr>
              <w:t>2</w:t>
            </w:r>
            <w:r w:rsidRPr="00A24DB4">
              <w:rPr>
                <w:rFonts w:eastAsia="Calibri"/>
                <w:sz w:val="12"/>
                <w:szCs w:val="16"/>
              </w:rPr>
              <w:t xml:space="preserve"> общ. пл.</w:t>
            </w:r>
          </w:p>
        </w:tc>
        <w:tc>
          <w:tcPr>
            <w:tcW w:w="4047" w:type="dxa"/>
            <w:gridSpan w:val="5"/>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в том числе</w:t>
            </w:r>
          </w:p>
        </w:tc>
      </w:tr>
      <w:tr w:rsidR="00A24DB4" w:rsidRPr="00A24DB4" w:rsidTr="00A24DB4">
        <w:trPr>
          <w:trHeight w:val="290"/>
        </w:trPr>
        <w:tc>
          <w:tcPr>
            <w:tcW w:w="2223" w:type="dxa"/>
            <w:vMerge/>
            <w:vAlign w:val="center"/>
          </w:tcPr>
          <w:p w:rsidR="00A24DB4" w:rsidRPr="00A24DB4" w:rsidRDefault="00A24DB4" w:rsidP="00A24DB4">
            <w:pPr>
              <w:widowControl w:val="0"/>
              <w:ind w:left="-70" w:right="-98"/>
              <w:jc w:val="center"/>
              <w:rPr>
                <w:rFonts w:eastAsia="Calibri"/>
                <w:sz w:val="12"/>
                <w:szCs w:val="16"/>
              </w:rPr>
            </w:pPr>
          </w:p>
        </w:tc>
        <w:tc>
          <w:tcPr>
            <w:tcW w:w="1035" w:type="dxa"/>
            <w:vMerge/>
            <w:vAlign w:val="center"/>
          </w:tcPr>
          <w:p w:rsidR="00A24DB4" w:rsidRPr="00A24DB4" w:rsidRDefault="00A24DB4" w:rsidP="00A24DB4">
            <w:pPr>
              <w:widowControl w:val="0"/>
              <w:ind w:left="-70" w:right="-98"/>
              <w:jc w:val="center"/>
              <w:rPr>
                <w:rFonts w:eastAsia="Calibri"/>
                <w:sz w:val="12"/>
                <w:szCs w:val="16"/>
              </w:rPr>
            </w:pPr>
          </w:p>
        </w:tc>
        <w:tc>
          <w:tcPr>
            <w:tcW w:w="987" w:type="dxa"/>
            <w:vMerge/>
            <w:vAlign w:val="center"/>
          </w:tcPr>
          <w:p w:rsidR="00A24DB4" w:rsidRPr="00A24DB4" w:rsidRDefault="00A24DB4" w:rsidP="00A24DB4">
            <w:pPr>
              <w:widowControl w:val="0"/>
              <w:ind w:left="-70" w:right="-98"/>
              <w:jc w:val="center"/>
              <w:rPr>
                <w:rFonts w:eastAsia="Calibri"/>
                <w:sz w:val="12"/>
                <w:szCs w:val="16"/>
              </w:rPr>
            </w:pPr>
          </w:p>
        </w:tc>
        <w:tc>
          <w:tcPr>
            <w:tcW w:w="1123" w:type="dxa"/>
            <w:vMerge/>
            <w:vAlign w:val="center"/>
          </w:tcPr>
          <w:p w:rsidR="00A24DB4" w:rsidRPr="00A24DB4" w:rsidRDefault="00A24DB4" w:rsidP="00A24DB4">
            <w:pPr>
              <w:widowControl w:val="0"/>
              <w:ind w:left="-70" w:right="-98"/>
              <w:jc w:val="center"/>
              <w:rPr>
                <w:rFonts w:eastAsia="Calibri"/>
                <w:sz w:val="12"/>
                <w:szCs w:val="16"/>
              </w:rPr>
            </w:pPr>
          </w:p>
        </w:tc>
        <w:tc>
          <w:tcPr>
            <w:tcW w:w="865" w:type="dxa"/>
            <w:vMerge w:val="restart"/>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Существ. сохран., тыс. м</w:t>
            </w:r>
            <w:r w:rsidRPr="00A24DB4">
              <w:rPr>
                <w:rFonts w:eastAsia="Calibri"/>
                <w:sz w:val="12"/>
                <w:szCs w:val="16"/>
                <w:vertAlign w:val="superscript"/>
              </w:rPr>
              <w:t>2</w:t>
            </w:r>
          </w:p>
        </w:tc>
        <w:tc>
          <w:tcPr>
            <w:tcW w:w="693" w:type="dxa"/>
            <w:vMerge w:val="restart"/>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Новое стр-во, тыс. м</w:t>
            </w:r>
            <w:r w:rsidRPr="00A24DB4">
              <w:rPr>
                <w:rFonts w:eastAsia="Calibri"/>
                <w:sz w:val="12"/>
                <w:szCs w:val="16"/>
                <w:vertAlign w:val="superscript"/>
              </w:rPr>
              <w:t>2</w:t>
            </w:r>
          </w:p>
        </w:tc>
        <w:tc>
          <w:tcPr>
            <w:tcW w:w="2489" w:type="dxa"/>
            <w:gridSpan w:val="3"/>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в том числе</w:t>
            </w:r>
          </w:p>
        </w:tc>
      </w:tr>
      <w:tr w:rsidR="00A24DB4" w:rsidRPr="00A24DB4" w:rsidTr="00A24DB4">
        <w:trPr>
          <w:trHeight w:val="330"/>
        </w:trPr>
        <w:tc>
          <w:tcPr>
            <w:tcW w:w="2223" w:type="dxa"/>
            <w:vMerge/>
            <w:vAlign w:val="center"/>
          </w:tcPr>
          <w:p w:rsidR="00A24DB4" w:rsidRPr="00A24DB4" w:rsidRDefault="00A24DB4" w:rsidP="00A24DB4">
            <w:pPr>
              <w:widowControl w:val="0"/>
              <w:ind w:left="-70" w:right="-98"/>
              <w:jc w:val="center"/>
              <w:rPr>
                <w:rFonts w:eastAsia="Calibri"/>
                <w:sz w:val="12"/>
                <w:szCs w:val="16"/>
              </w:rPr>
            </w:pPr>
          </w:p>
        </w:tc>
        <w:tc>
          <w:tcPr>
            <w:tcW w:w="1035" w:type="dxa"/>
            <w:vMerge/>
            <w:vAlign w:val="center"/>
          </w:tcPr>
          <w:p w:rsidR="00A24DB4" w:rsidRPr="00A24DB4" w:rsidRDefault="00A24DB4" w:rsidP="00A24DB4">
            <w:pPr>
              <w:widowControl w:val="0"/>
              <w:ind w:left="-70" w:right="-98"/>
              <w:jc w:val="center"/>
              <w:rPr>
                <w:rFonts w:eastAsia="Calibri"/>
                <w:sz w:val="12"/>
                <w:szCs w:val="16"/>
              </w:rPr>
            </w:pPr>
          </w:p>
        </w:tc>
        <w:tc>
          <w:tcPr>
            <w:tcW w:w="987" w:type="dxa"/>
            <w:vMerge/>
            <w:vAlign w:val="center"/>
          </w:tcPr>
          <w:p w:rsidR="00A24DB4" w:rsidRPr="00A24DB4" w:rsidRDefault="00A24DB4" w:rsidP="00A24DB4">
            <w:pPr>
              <w:widowControl w:val="0"/>
              <w:ind w:left="-70" w:right="-98"/>
              <w:jc w:val="center"/>
              <w:rPr>
                <w:rFonts w:eastAsia="Calibri"/>
                <w:sz w:val="12"/>
                <w:szCs w:val="16"/>
              </w:rPr>
            </w:pPr>
          </w:p>
        </w:tc>
        <w:tc>
          <w:tcPr>
            <w:tcW w:w="1123" w:type="dxa"/>
            <w:vMerge/>
            <w:vAlign w:val="center"/>
          </w:tcPr>
          <w:p w:rsidR="00A24DB4" w:rsidRPr="00A24DB4" w:rsidRDefault="00A24DB4" w:rsidP="00A24DB4">
            <w:pPr>
              <w:widowControl w:val="0"/>
              <w:ind w:left="-70" w:right="-98"/>
              <w:jc w:val="center"/>
              <w:rPr>
                <w:rFonts w:eastAsia="Calibri"/>
                <w:sz w:val="12"/>
                <w:szCs w:val="16"/>
              </w:rPr>
            </w:pPr>
          </w:p>
        </w:tc>
        <w:tc>
          <w:tcPr>
            <w:tcW w:w="865" w:type="dxa"/>
            <w:vMerge/>
            <w:vAlign w:val="center"/>
          </w:tcPr>
          <w:p w:rsidR="00A24DB4" w:rsidRPr="00A24DB4" w:rsidRDefault="00A24DB4" w:rsidP="00A24DB4">
            <w:pPr>
              <w:widowControl w:val="0"/>
              <w:ind w:left="-70" w:right="-98"/>
              <w:jc w:val="center"/>
              <w:rPr>
                <w:rFonts w:eastAsia="Calibri"/>
                <w:sz w:val="12"/>
                <w:szCs w:val="16"/>
              </w:rPr>
            </w:pPr>
          </w:p>
        </w:tc>
        <w:tc>
          <w:tcPr>
            <w:tcW w:w="693" w:type="dxa"/>
            <w:vMerge/>
            <w:vAlign w:val="center"/>
          </w:tcPr>
          <w:p w:rsidR="00A24DB4" w:rsidRPr="00A24DB4" w:rsidRDefault="00A24DB4" w:rsidP="00A24DB4">
            <w:pPr>
              <w:widowControl w:val="0"/>
              <w:ind w:left="-70" w:right="-98"/>
              <w:jc w:val="center"/>
              <w:rPr>
                <w:rFonts w:eastAsia="Calibri"/>
                <w:sz w:val="12"/>
                <w:szCs w:val="16"/>
              </w:rPr>
            </w:pPr>
          </w:p>
        </w:tc>
        <w:tc>
          <w:tcPr>
            <w:tcW w:w="787" w:type="dxa"/>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многоэт.</w:t>
            </w:r>
          </w:p>
        </w:tc>
        <w:tc>
          <w:tcPr>
            <w:tcW w:w="825" w:type="dxa"/>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малоэт.</w:t>
            </w:r>
          </w:p>
        </w:tc>
        <w:tc>
          <w:tcPr>
            <w:tcW w:w="877" w:type="dxa"/>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индивид. усадебн.</w:t>
            </w:r>
          </w:p>
        </w:tc>
      </w:tr>
      <w:tr w:rsidR="00A24DB4" w:rsidRPr="00A24DB4" w:rsidTr="00A24DB4">
        <w:tc>
          <w:tcPr>
            <w:tcW w:w="2223" w:type="dxa"/>
            <w:vAlign w:val="center"/>
          </w:tcPr>
          <w:p w:rsidR="00A24DB4" w:rsidRPr="00A24DB4" w:rsidRDefault="00A24DB4" w:rsidP="00A24DB4">
            <w:pPr>
              <w:widowControl w:val="0"/>
              <w:ind w:left="-70" w:right="-98"/>
              <w:jc w:val="both"/>
              <w:rPr>
                <w:rFonts w:eastAsia="Calibri"/>
                <w:sz w:val="12"/>
                <w:szCs w:val="16"/>
              </w:rPr>
            </w:pPr>
            <w:r w:rsidRPr="00A24DB4">
              <w:rPr>
                <w:rFonts w:eastAsia="Calibri"/>
                <w:sz w:val="12"/>
                <w:szCs w:val="16"/>
              </w:rPr>
              <w:t>Городское поселение – город Павловск</w:t>
            </w:r>
          </w:p>
        </w:tc>
        <w:tc>
          <w:tcPr>
            <w:tcW w:w="1035" w:type="dxa"/>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29,0</w:t>
            </w:r>
          </w:p>
        </w:tc>
        <w:tc>
          <w:tcPr>
            <w:tcW w:w="987" w:type="dxa"/>
            <w:vAlign w:val="center"/>
          </w:tcPr>
          <w:p w:rsidR="00A24DB4" w:rsidRPr="00A24DB4" w:rsidRDefault="00A24DB4" w:rsidP="00A24DB4">
            <w:pPr>
              <w:widowControl w:val="0"/>
              <w:ind w:left="-70" w:right="-98"/>
              <w:jc w:val="center"/>
              <w:rPr>
                <w:rFonts w:eastAsia="Calibri"/>
                <w:b/>
                <w:i/>
                <w:sz w:val="12"/>
                <w:szCs w:val="16"/>
              </w:rPr>
            </w:pPr>
            <w:r w:rsidRPr="00A24DB4">
              <w:rPr>
                <w:rFonts w:eastAsia="Calibri"/>
                <w:b/>
                <w:i/>
                <w:sz w:val="12"/>
                <w:szCs w:val="16"/>
              </w:rPr>
              <w:t>25,3</w:t>
            </w:r>
          </w:p>
        </w:tc>
        <w:tc>
          <w:tcPr>
            <w:tcW w:w="1123" w:type="dxa"/>
            <w:vAlign w:val="center"/>
          </w:tcPr>
          <w:p w:rsidR="00A24DB4" w:rsidRPr="00A24DB4" w:rsidRDefault="00A24DB4" w:rsidP="00A24DB4">
            <w:pPr>
              <w:widowControl w:val="0"/>
              <w:ind w:left="-70" w:right="-98"/>
              <w:jc w:val="center"/>
              <w:rPr>
                <w:rFonts w:eastAsia="Calibri"/>
                <w:b/>
                <w:i/>
                <w:sz w:val="12"/>
                <w:szCs w:val="16"/>
              </w:rPr>
            </w:pPr>
            <w:r w:rsidRPr="00A24DB4">
              <w:rPr>
                <w:rFonts w:eastAsia="Calibri"/>
                <w:b/>
                <w:i/>
                <w:sz w:val="12"/>
                <w:szCs w:val="16"/>
              </w:rPr>
              <w:t>732,9</w:t>
            </w:r>
          </w:p>
        </w:tc>
        <w:tc>
          <w:tcPr>
            <w:tcW w:w="865" w:type="dxa"/>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510,0</w:t>
            </w:r>
          </w:p>
        </w:tc>
        <w:tc>
          <w:tcPr>
            <w:tcW w:w="693" w:type="dxa"/>
            <w:vAlign w:val="center"/>
          </w:tcPr>
          <w:p w:rsidR="00A24DB4" w:rsidRPr="00A24DB4" w:rsidRDefault="00A24DB4" w:rsidP="00A24DB4">
            <w:pPr>
              <w:widowControl w:val="0"/>
              <w:ind w:left="-70" w:right="-98"/>
              <w:jc w:val="center"/>
              <w:rPr>
                <w:rFonts w:eastAsia="Calibri"/>
                <w:b/>
                <w:i/>
                <w:sz w:val="12"/>
                <w:szCs w:val="16"/>
              </w:rPr>
            </w:pPr>
            <w:r w:rsidRPr="00A24DB4">
              <w:rPr>
                <w:rFonts w:eastAsia="Calibri"/>
                <w:b/>
                <w:i/>
                <w:sz w:val="12"/>
                <w:szCs w:val="16"/>
              </w:rPr>
              <w:t>222,9</w:t>
            </w:r>
          </w:p>
        </w:tc>
        <w:tc>
          <w:tcPr>
            <w:tcW w:w="787" w:type="dxa"/>
            <w:vAlign w:val="center"/>
          </w:tcPr>
          <w:p w:rsidR="00A24DB4" w:rsidRPr="00A24DB4" w:rsidRDefault="00A24DB4" w:rsidP="00A24DB4">
            <w:pPr>
              <w:widowControl w:val="0"/>
              <w:ind w:left="-70" w:right="-98"/>
              <w:jc w:val="center"/>
              <w:rPr>
                <w:rFonts w:eastAsia="Calibri"/>
                <w:b/>
                <w:i/>
                <w:sz w:val="12"/>
                <w:szCs w:val="16"/>
              </w:rPr>
            </w:pPr>
            <w:r w:rsidRPr="00A24DB4">
              <w:rPr>
                <w:rFonts w:eastAsia="Calibri"/>
                <w:b/>
                <w:i/>
                <w:sz w:val="12"/>
                <w:szCs w:val="16"/>
              </w:rPr>
              <w:t>109,8</w:t>
            </w:r>
          </w:p>
        </w:tc>
        <w:tc>
          <w:tcPr>
            <w:tcW w:w="825" w:type="dxa"/>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3,1</w:t>
            </w:r>
          </w:p>
        </w:tc>
        <w:tc>
          <w:tcPr>
            <w:tcW w:w="877" w:type="dxa"/>
            <w:vAlign w:val="center"/>
          </w:tcPr>
          <w:p w:rsidR="00A24DB4" w:rsidRPr="00A24DB4" w:rsidRDefault="00A24DB4" w:rsidP="00A24DB4">
            <w:pPr>
              <w:widowControl w:val="0"/>
              <w:ind w:left="-70" w:right="-98"/>
              <w:jc w:val="center"/>
              <w:rPr>
                <w:rFonts w:eastAsia="Calibri"/>
                <w:sz w:val="12"/>
                <w:szCs w:val="16"/>
              </w:rPr>
            </w:pPr>
            <w:r w:rsidRPr="00A24DB4">
              <w:rPr>
                <w:rFonts w:eastAsia="Calibri"/>
                <w:sz w:val="12"/>
                <w:szCs w:val="16"/>
              </w:rPr>
              <w:t>110,0</w:t>
            </w:r>
          </w:p>
        </w:tc>
      </w:tr>
    </w:tbl>
    <w:p w:rsidR="00A24DB4" w:rsidRPr="00A24DB4" w:rsidRDefault="00A24DB4" w:rsidP="00A24DB4">
      <w:pPr>
        <w:widowControl w:val="0"/>
        <w:ind w:firstLine="539"/>
        <w:jc w:val="both"/>
        <w:rPr>
          <w:rFonts w:eastAsia="Calibri"/>
          <w:kern w:val="1"/>
          <w:sz w:val="16"/>
          <w:szCs w:val="16"/>
        </w:rPr>
      </w:pPr>
    </w:p>
    <w:p w:rsidR="00A24DB4" w:rsidRPr="00A24DB4" w:rsidRDefault="00A24DB4" w:rsidP="00A24DB4">
      <w:pPr>
        <w:widowControl w:val="0"/>
        <w:ind w:firstLine="539"/>
        <w:jc w:val="both"/>
        <w:rPr>
          <w:rFonts w:eastAsia="Calibri"/>
          <w:kern w:val="1"/>
          <w:sz w:val="16"/>
          <w:szCs w:val="16"/>
        </w:rPr>
      </w:pPr>
      <w:r w:rsidRPr="00A24DB4">
        <w:rPr>
          <w:rFonts w:eastAsia="Calibri"/>
          <w:kern w:val="1"/>
          <w:sz w:val="16"/>
          <w:szCs w:val="16"/>
        </w:rPr>
        <w:t xml:space="preserve">Объем нового жилищного строительства городского поселения – </w:t>
      </w:r>
      <w:r w:rsidRPr="00A24DB4">
        <w:rPr>
          <w:rFonts w:eastAsia="Calibri"/>
          <w:b/>
          <w:i/>
          <w:kern w:val="1"/>
          <w:sz w:val="16"/>
          <w:szCs w:val="16"/>
        </w:rPr>
        <w:t>222,9 тыс.м</w:t>
      </w:r>
      <w:r w:rsidRPr="00A24DB4">
        <w:rPr>
          <w:rFonts w:eastAsia="Calibri"/>
          <w:b/>
          <w:i/>
          <w:kern w:val="1"/>
          <w:sz w:val="16"/>
          <w:szCs w:val="16"/>
          <w:vertAlign w:val="superscript"/>
        </w:rPr>
        <w:t>2</w:t>
      </w:r>
      <w:r w:rsidRPr="00A24DB4">
        <w:rPr>
          <w:rFonts w:eastAsia="Calibri"/>
          <w:b/>
          <w:i/>
          <w:kern w:val="1"/>
          <w:sz w:val="16"/>
          <w:szCs w:val="16"/>
        </w:rPr>
        <w:t>общ.площ,</w:t>
      </w:r>
      <w:r w:rsidRPr="00A24DB4">
        <w:rPr>
          <w:rFonts w:eastAsia="Calibri"/>
          <w:kern w:val="1"/>
          <w:sz w:val="16"/>
          <w:szCs w:val="16"/>
        </w:rPr>
        <w:t xml:space="preserve">  в том числе: </w:t>
      </w:r>
    </w:p>
    <w:p w:rsidR="00A24DB4" w:rsidRPr="00A24DB4" w:rsidRDefault="00A24DB4" w:rsidP="00A24DB4">
      <w:pPr>
        <w:widowControl w:val="0"/>
        <w:numPr>
          <w:ilvl w:val="1"/>
          <w:numId w:val="14"/>
        </w:numPr>
        <w:tabs>
          <w:tab w:val="num" w:pos="1260"/>
        </w:tabs>
        <w:ind w:left="1260"/>
        <w:jc w:val="both"/>
        <w:rPr>
          <w:rFonts w:eastAsia="Calibri"/>
          <w:b/>
          <w:i/>
          <w:kern w:val="1"/>
          <w:sz w:val="16"/>
          <w:szCs w:val="16"/>
        </w:rPr>
      </w:pPr>
      <w:r w:rsidRPr="00A24DB4">
        <w:rPr>
          <w:rFonts w:eastAsia="Calibri"/>
          <w:b/>
          <w:i/>
          <w:kern w:val="1"/>
          <w:sz w:val="16"/>
          <w:szCs w:val="16"/>
        </w:rPr>
        <w:t>4-9 эт. – 109,8 тыс. м</w:t>
      </w:r>
      <w:r w:rsidRPr="00A24DB4">
        <w:rPr>
          <w:rFonts w:eastAsia="Calibri"/>
          <w:b/>
          <w:i/>
          <w:kern w:val="1"/>
          <w:sz w:val="16"/>
          <w:szCs w:val="16"/>
          <w:vertAlign w:val="superscript"/>
        </w:rPr>
        <w:t>2</w:t>
      </w:r>
      <w:r w:rsidRPr="00A24DB4">
        <w:rPr>
          <w:rFonts w:eastAsia="Calibri"/>
          <w:b/>
          <w:i/>
          <w:kern w:val="1"/>
          <w:sz w:val="16"/>
          <w:szCs w:val="16"/>
        </w:rPr>
        <w:t xml:space="preserve"> общей площади; </w:t>
      </w:r>
    </w:p>
    <w:p w:rsidR="00A24DB4" w:rsidRPr="00A24DB4" w:rsidRDefault="00A24DB4" w:rsidP="00A24DB4">
      <w:pPr>
        <w:widowControl w:val="0"/>
        <w:numPr>
          <w:ilvl w:val="1"/>
          <w:numId w:val="14"/>
        </w:numPr>
        <w:tabs>
          <w:tab w:val="num" w:pos="1260"/>
        </w:tabs>
        <w:ind w:left="1260"/>
        <w:jc w:val="both"/>
        <w:rPr>
          <w:rFonts w:eastAsia="Calibri"/>
          <w:kern w:val="1"/>
          <w:sz w:val="16"/>
          <w:szCs w:val="16"/>
        </w:rPr>
      </w:pPr>
      <w:r w:rsidRPr="00A24DB4">
        <w:rPr>
          <w:rFonts w:eastAsia="Calibri"/>
          <w:kern w:val="1"/>
          <w:sz w:val="16"/>
          <w:szCs w:val="16"/>
        </w:rPr>
        <w:t>малоэтажная жилая застройка - 3,1 тыс. м</w:t>
      </w:r>
      <w:r w:rsidRPr="00A24DB4">
        <w:rPr>
          <w:rFonts w:eastAsia="Calibri"/>
          <w:kern w:val="1"/>
          <w:sz w:val="16"/>
          <w:szCs w:val="16"/>
          <w:vertAlign w:val="superscript"/>
        </w:rPr>
        <w:t>2</w:t>
      </w:r>
      <w:r w:rsidRPr="00A24DB4">
        <w:rPr>
          <w:rFonts w:eastAsia="Calibri"/>
          <w:kern w:val="1"/>
          <w:sz w:val="16"/>
          <w:szCs w:val="16"/>
        </w:rPr>
        <w:t xml:space="preserve"> общей площади</w:t>
      </w:r>
    </w:p>
    <w:p w:rsidR="00A24DB4" w:rsidRPr="00A24DB4" w:rsidRDefault="00A24DB4" w:rsidP="00A24DB4">
      <w:pPr>
        <w:widowControl w:val="0"/>
        <w:numPr>
          <w:ilvl w:val="1"/>
          <w:numId w:val="14"/>
        </w:numPr>
        <w:tabs>
          <w:tab w:val="num" w:pos="1260"/>
        </w:tabs>
        <w:ind w:left="1260"/>
        <w:jc w:val="both"/>
        <w:rPr>
          <w:rFonts w:eastAsia="Calibri"/>
          <w:kern w:val="1"/>
          <w:sz w:val="16"/>
          <w:szCs w:val="16"/>
        </w:rPr>
      </w:pPr>
      <w:r w:rsidRPr="00A24DB4">
        <w:rPr>
          <w:rFonts w:eastAsia="Calibri"/>
          <w:kern w:val="1"/>
          <w:sz w:val="16"/>
          <w:szCs w:val="16"/>
        </w:rPr>
        <w:t>индивидуальный усадебный – 110,0 тыс. м</w:t>
      </w:r>
      <w:r w:rsidRPr="00A24DB4">
        <w:rPr>
          <w:rFonts w:eastAsia="Calibri"/>
          <w:kern w:val="1"/>
          <w:sz w:val="16"/>
          <w:szCs w:val="16"/>
          <w:vertAlign w:val="superscript"/>
        </w:rPr>
        <w:t>2</w:t>
      </w:r>
      <w:r w:rsidRPr="00A24DB4">
        <w:rPr>
          <w:rFonts w:eastAsia="Calibri"/>
          <w:kern w:val="1"/>
          <w:sz w:val="16"/>
          <w:szCs w:val="16"/>
        </w:rPr>
        <w:t xml:space="preserve"> общей площади,</w:t>
      </w:r>
    </w:p>
    <w:p w:rsidR="00A24DB4" w:rsidRPr="00A24DB4" w:rsidRDefault="00A24DB4" w:rsidP="00A24DB4">
      <w:pPr>
        <w:widowControl w:val="0"/>
        <w:numPr>
          <w:ilvl w:val="2"/>
          <w:numId w:val="14"/>
        </w:numPr>
        <w:tabs>
          <w:tab w:val="num" w:pos="1620"/>
        </w:tabs>
        <w:ind w:left="1620"/>
        <w:jc w:val="both"/>
        <w:rPr>
          <w:rFonts w:eastAsia="Calibri"/>
          <w:kern w:val="1"/>
          <w:sz w:val="16"/>
          <w:szCs w:val="16"/>
        </w:rPr>
      </w:pPr>
      <w:r w:rsidRPr="00A24DB4">
        <w:rPr>
          <w:rFonts w:eastAsia="Calibri"/>
          <w:kern w:val="1"/>
          <w:sz w:val="16"/>
          <w:szCs w:val="16"/>
        </w:rPr>
        <w:t>из них: в стадии строительства – 50,0 тыс. м</w:t>
      </w:r>
      <w:r w:rsidRPr="00A24DB4">
        <w:rPr>
          <w:rFonts w:eastAsia="Calibri"/>
          <w:kern w:val="1"/>
          <w:sz w:val="16"/>
          <w:szCs w:val="16"/>
          <w:vertAlign w:val="superscript"/>
        </w:rPr>
        <w:t>2</w:t>
      </w:r>
      <w:r w:rsidRPr="00A24DB4">
        <w:rPr>
          <w:rFonts w:eastAsia="Calibri"/>
          <w:kern w:val="1"/>
          <w:sz w:val="16"/>
          <w:szCs w:val="16"/>
        </w:rPr>
        <w:t xml:space="preserve"> общей площади,</w:t>
      </w:r>
    </w:p>
    <w:p w:rsidR="00A24DB4" w:rsidRPr="00A24DB4" w:rsidRDefault="00A24DB4" w:rsidP="00A24DB4">
      <w:pPr>
        <w:widowControl w:val="0"/>
        <w:ind w:firstLine="1800"/>
        <w:jc w:val="both"/>
        <w:rPr>
          <w:rFonts w:eastAsia="Calibri"/>
          <w:kern w:val="1"/>
          <w:sz w:val="16"/>
          <w:szCs w:val="16"/>
        </w:rPr>
      </w:pPr>
      <w:r w:rsidRPr="00A24DB4">
        <w:rPr>
          <w:rFonts w:eastAsia="Calibri"/>
          <w:kern w:val="1"/>
          <w:sz w:val="16"/>
          <w:szCs w:val="16"/>
        </w:rPr>
        <w:t xml:space="preserve"> в том числе: 4-8 эт. – 32,0 тыс. м</w:t>
      </w:r>
      <w:r w:rsidRPr="00A24DB4">
        <w:rPr>
          <w:rFonts w:eastAsia="Calibri"/>
          <w:kern w:val="1"/>
          <w:sz w:val="16"/>
          <w:szCs w:val="16"/>
          <w:vertAlign w:val="superscript"/>
        </w:rPr>
        <w:t>2</w:t>
      </w:r>
      <w:r w:rsidRPr="00A24DB4">
        <w:rPr>
          <w:rFonts w:eastAsia="Calibri"/>
          <w:kern w:val="1"/>
          <w:sz w:val="16"/>
          <w:szCs w:val="16"/>
        </w:rPr>
        <w:t xml:space="preserve"> общей площади;</w:t>
      </w:r>
    </w:p>
    <w:p w:rsidR="00A24DB4" w:rsidRPr="00A24DB4" w:rsidRDefault="00A24DB4" w:rsidP="00A24DB4">
      <w:pPr>
        <w:widowControl w:val="0"/>
        <w:ind w:firstLine="3094"/>
        <w:jc w:val="both"/>
        <w:rPr>
          <w:rFonts w:eastAsia="Calibri"/>
          <w:kern w:val="1"/>
          <w:sz w:val="16"/>
          <w:szCs w:val="16"/>
        </w:rPr>
      </w:pPr>
      <w:r w:rsidRPr="00A24DB4">
        <w:rPr>
          <w:rFonts w:eastAsia="Calibri"/>
          <w:kern w:val="1"/>
          <w:sz w:val="16"/>
          <w:szCs w:val="16"/>
        </w:rPr>
        <w:t xml:space="preserve"> индивидуальный усадебный – 18,0 тыс. м</w:t>
      </w:r>
      <w:r w:rsidRPr="00A24DB4">
        <w:rPr>
          <w:rFonts w:eastAsia="Calibri"/>
          <w:kern w:val="1"/>
          <w:sz w:val="16"/>
          <w:szCs w:val="16"/>
          <w:vertAlign w:val="superscript"/>
        </w:rPr>
        <w:t>2</w:t>
      </w:r>
      <w:r w:rsidRPr="00A24DB4">
        <w:rPr>
          <w:rFonts w:eastAsia="Calibri"/>
          <w:kern w:val="1"/>
          <w:sz w:val="16"/>
          <w:szCs w:val="16"/>
        </w:rPr>
        <w:t xml:space="preserve"> общей площади.</w:t>
      </w:r>
    </w:p>
    <w:p w:rsidR="00A24DB4" w:rsidRPr="00A24DB4" w:rsidRDefault="00A24DB4" w:rsidP="00A24DB4">
      <w:pPr>
        <w:widowControl w:val="0"/>
        <w:ind w:firstLine="539"/>
        <w:jc w:val="both"/>
        <w:rPr>
          <w:rFonts w:eastAsia="Calibri"/>
          <w:kern w:val="1"/>
          <w:sz w:val="16"/>
          <w:szCs w:val="16"/>
        </w:rPr>
      </w:pPr>
      <w:r w:rsidRPr="00A24DB4">
        <w:rPr>
          <w:rFonts w:eastAsia="Calibri"/>
          <w:kern w:val="1"/>
          <w:sz w:val="16"/>
          <w:szCs w:val="16"/>
        </w:rPr>
        <w:t>Объем нового жилищного строительства, необходимый для городского поселения – г.Павловск, потребует дополнительных территорий.</w:t>
      </w:r>
    </w:p>
    <w:p w:rsidR="00A24DB4" w:rsidRPr="00A24DB4" w:rsidRDefault="00A24DB4" w:rsidP="00A24DB4">
      <w:pPr>
        <w:widowControl w:val="0"/>
        <w:ind w:firstLine="539"/>
        <w:jc w:val="both"/>
        <w:rPr>
          <w:rFonts w:eastAsia="Calibri"/>
          <w:b/>
          <w:i/>
          <w:kern w:val="1"/>
          <w:sz w:val="16"/>
          <w:szCs w:val="16"/>
        </w:rPr>
      </w:pPr>
      <w:r w:rsidRPr="00A24DB4">
        <w:rPr>
          <w:rFonts w:eastAsia="Calibri"/>
          <w:b/>
          <w:i/>
          <w:kern w:val="1"/>
          <w:sz w:val="16"/>
          <w:szCs w:val="16"/>
        </w:rPr>
        <w:t xml:space="preserve">Территории, необходимые для нового жилищного строительства – 113,48 га, в том числе: </w:t>
      </w:r>
    </w:p>
    <w:p w:rsidR="00A24DB4" w:rsidRPr="00A24DB4" w:rsidRDefault="00A24DB4" w:rsidP="00877FF1">
      <w:pPr>
        <w:widowControl w:val="0"/>
        <w:numPr>
          <w:ilvl w:val="1"/>
          <w:numId w:val="50"/>
        </w:numPr>
        <w:tabs>
          <w:tab w:val="num" w:pos="900"/>
        </w:tabs>
        <w:ind w:left="900"/>
        <w:jc w:val="both"/>
        <w:rPr>
          <w:rFonts w:eastAsia="Calibri"/>
          <w:b/>
          <w:i/>
          <w:kern w:val="1"/>
          <w:sz w:val="16"/>
          <w:szCs w:val="16"/>
        </w:rPr>
      </w:pPr>
      <w:r w:rsidRPr="00A24DB4">
        <w:rPr>
          <w:rFonts w:eastAsia="Calibri"/>
          <w:b/>
          <w:i/>
          <w:kern w:val="1"/>
          <w:sz w:val="16"/>
          <w:szCs w:val="16"/>
        </w:rPr>
        <w:t xml:space="preserve">многоэтажного (при плотности 250 чел/га) – 12,8 га; </w:t>
      </w:r>
    </w:p>
    <w:p w:rsidR="00A24DB4" w:rsidRPr="00A24DB4" w:rsidRDefault="00A24DB4" w:rsidP="00877FF1">
      <w:pPr>
        <w:widowControl w:val="0"/>
        <w:numPr>
          <w:ilvl w:val="1"/>
          <w:numId w:val="50"/>
        </w:numPr>
        <w:tabs>
          <w:tab w:val="num" w:pos="900"/>
        </w:tabs>
        <w:ind w:left="900"/>
        <w:jc w:val="both"/>
        <w:rPr>
          <w:rFonts w:eastAsia="Calibri"/>
          <w:kern w:val="1"/>
          <w:sz w:val="16"/>
          <w:szCs w:val="16"/>
        </w:rPr>
      </w:pPr>
      <w:r w:rsidRPr="00A24DB4">
        <w:rPr>
          <w:rFonts w:eastAsia="Calibri"/>
          <w:kern w:val="1"/>
          <w:sz w:val="16"/>
          <w:szCs w:val="16"/>
        </w:rPr>
        <w:t>малоэтажная жилая застройка -0,68 га;</w:t>
      </w:r>
    </w:p>
    <w:p w:rsidR="00A24DB4" w:rsidRPr="00A24DB4" w:rsidRDefault="00A24DB4" w:rsidP="00877FF1">
      <w:pPr>
        <w:widowControl w:val="0"/>
        <w:numPr>
          <w:ilvl w:val="1"/>
          <w:numId w:val="50"/>
        </w:numPr>
        <w:tabs>
          <w:tab w:val="num" w:pos="900"/>
        </w:tabs>
        <w:ind w:left="900"/>
        <w:jc w:val="both"/>
        <w:rPr>
          <w:rFonts w:eastAsia="Calibri"/>
          <w:kern w:val="1"/>
          <w:sz w:val="16"/>
          <w:szCs w:val="16"/>
        </w:rPr>
      </w:pPr>
      <w:r w:rsidRPr="00A24DB4">
        <w:rPr>
          <w:rFonts w:eastAsia="Calibri"/>
          <w:kern w:val="1"/>
          <w:sz w:val="16"/>
          <w:szCs w:val="16"/>
        </w:rPr>
        <w:t xml:space="preserve">индивидуального усадебного – 100,0 га, которые разместятся, как в существующих границах г. Павловска – 57,0 га, так и на территориях, которые необходимо включить для жилищного строительства в черту г. Павловска – 55,0 га, из них: </w:t>
      </w:r>
    </w:p>
    <w:p w:rsidR="00A24DB4" w:rsidRPr="00A24DB4" w:rsidRDefault="00A24DB4" w:rsidP="00A24DB4">
      <w:pPr>
        <w:widowControl w:val="0"/>
        <w:ind w:firstLine="1980"/>
        <w:jc w:val="both"/>
        <w:rPr>
          <w:rFonts w:eastAsia="Calibri"/>
          <w:kern w:val="1"/>
          <w:sz w:val="16"/>
          <w:szCs w:val="16"/>
        </w:rPr>
      </w:pPr>
      <w:r w:rsidRPr="00A24DB4">
        <w:rPr>
          <w:rFonts w:eastAsia="Calibri"/>
          <w:kern w:val="1"/>
          <w:sz w:val="16"/>
          <w:szCs w:val="16"/>
        </w:rPr>
        <w:t>45,0 га – в юго-восточной части;</w:t>
      </w:r>
    </w:p>
    <w:p w:rsidR="00A24DB4" w:rsidRPr="00A24DB4" w:rsidRDefault="00A24DB4" w:rsidP="00A24DB4">
      <w:pPr>
        <w:widowControl w:val="0"/>
        <w:ind w:firstLine="1980"/>
        <w:jc w:val="both"/>
        <w:rPr>
          <w:rFonts w:eastAsia="Calibri"/>
          <w:kern w:val="1"/>
          <w:sz w:val="16"/>
          <w:szCs w:val="16"/>
        </w:rPr>
      </w:pPr>
      <w:r w:rsidRPr="00A24DB4">
        <w:rPr>
          <w:rFonts w:eastAsia="Calibri"/>
          <w:kern w:val="1"/>
          <w:sz w:val="16"/>
          <w:szCs w:val="16"/>
        </w:rPr>
        <w:t>10,0 га – в южной части (район бывшего пос. Придонской).</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2"/>
          <w:numId w:val="0"/>
        </w:numPr>
        <w:ind w:left="720" w:hanging="432"/>
        <w:jc w:val="center"/>
        <w:outlineLvl w:val="2"/>
        <w:rPr>
          <w:rFonts w:eastAsia="Calibri"/>
          <w:spacing w:val="20"/>
          <w:sz w:val="16"/>
          <w:szCs w:val="16"/>
        </w:rPr>
      </w:pPr>
      <w:bookmarkStart w:id="97" w:name="_Toc481486158"/>
      <w:r w:rsidRPr="00A24DB4">
        <w:rPr>
          <w:rFonts w:eastAsia="Calibri"/>
          <w:spacing w:val="20"/>
          <w:sz w:val="16"/>
          <w:szCs w:val="16"/>
        </w:rPr>
        <w:t>2.7.4. Предложения по обеспечению территории поселения объектами культуры, физкультуры и спорта</w:t>
      </w:r>
      <w:bookmarkEnd w:id="97"/>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Качество и комфортность проживания населения находятся в полной зависимости от системы обслуживания, </w:t>
      </w:r>
      <w:r w:rsidRPr="00A24DB4">
        <w:rPr>
          <w:rFonts w:eastAsia="Calibri"/>
          <w:kern w:val="24"/>
          <w:sz w:val="16"/>
          <w:szCs w:val="16"/>
        </w:rPr>
        <w:lastRenderedPageBreak/>
        <w:t>представляемых услуг.</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Характеристика существующих учреждений культуры и спортивных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9"/>
        <w:gridCol w:w="1266"/>
        <w:gridCol w:w="658"/>
        <w:gridCol w:w="684"/>
        <w:gridCol w:w="754"/>
        <w:gridCol w:w="565"/>
        <w:gridCol w:w="540"/>
      </w:tblGrid>
      <w:tr w:rsidR="00A24DB4" w:rsidRPr="00A24DB4" w:rsidTr="00A24DB4">
        <w:tc>
          <w:tcPr>
            <w:tcW w:w="541"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 п/п</w:t>
            </w:r>
          </w:p>
        </w:tc>
        <w:tc>
          <w:tcPr>
            <w:tcW w:w="2807"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Наименование учреждений</w:t>
            </w:r>
          </w:p>
        </w:tc>
        <w:tc>
          <w:tcPr>
            <w:tcW w:w="1289"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Един. измер.</w:t>
            </w:r>
          </w:p>
        </w:tc>
        <w:tc>
          <w:tcPr>
            <w:tcW w:w="1354"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Проектная емкость</w:t>
            </w:r>
          </w:p>
        </w:tc>
        <w:tc>
          <w:tcPr>
            <w:tcW w:w="1529"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Фактическая загрузка</w:t>
            </w:r>
          </w:p>
        </w:tc>
        <w:tc>
          <w:tcPr>
            <w:tcW w:w="1057"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 износа</w:t>
            </w:r>
          </w:p>
        </w:tc>
        <w:tc>
          <w:tcPr>
            <w:tcW w:w="994"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Тип здания</w:t>
            </w:r>
          </w:p>
        </w:tc>
      </w:tr>
      <w:tr w:rsidR="00A24DB4" w:rsidRPr="00A24DB4" w:rsidTr="00A24DB4">
        <w:tc>
          <w:tcPr>
            <w:tcW w:w="541"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2807"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w:t>
            </w:r>
          </w:p>
        </w:tc>
        <w:tc>
          <w:tcPr>
            <w:tcW w:w="1289"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w:t>
            </w:r>
          </w:p>
        </w:tc>
        <w:tc>
          <w:tcPr>
            <w:tcW w:w="1354"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w:t>
            </w:r>
          </w:p>
        </w:tc>
        <w:tc>
          <w:tcPr>
            <w:tcW w:w="1529"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w:t>
            </w:r>
          </w:p>
        </w:tc>
        <w:tc>
          <w:tcPr>
            <w:tcW w:w="1057"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6</w:t>
            </w:r>
          </w:p>
        </w:tc>
        <w:tc>
          <w:tcPr>
            <w:tcW w:w="994"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7</w:t>
            </w:r>
          </w:p>
        </w:tc>
      </w:tr>
      <w:tr w:rsidR="00A24DB4" w:rsidRPr="00A24DB4" w:rsidTr="00A24DB4">
        <w:tc>
          <w:tcPr>
            <w:tcW w:w="541" w:type="dxa"/>
            <w:vAlign w:val="center"/>
          </w:tcPr>
          <w:p w:rsidR="00A24DB4" w:rsidRPr="00A24DB4" w:rsidRDefault="00A24DB4" w:rsidP="00A24DB4">
            <w:pPr>
              <w:widowControl w:val="0"/>
              <w:jc w:val="center"/>
              <w:rPr>
                <w:rFonts w:eastAsia="Calibri"/>
                <w:kern w:val="24"/>
                <w:sz w:val="12"/>
                <w:szCs w:val="16"/>
                <w:u w:val="single"/>
                <w:lang w:val="en-US"/>
              </w:rPr>
            </w:pPr>
            <w:r w:rsidRPr="00A24DB4">
              <w:rPr>
                <w:rFonts w:eastAsia="Calibri"/>
                <w:kern w:val="24"/>
                <w:sz w:val="12"/>
                <w:szCs w:val="16"/>
                <w:u w:val="single"/>
                <w:lang w:val="en-US"/>
              </w:rPr>
              <w:t>I</w:t>
            </w:r>
          </w:p>
        </w:tc>
        <w:tc>
          <w:tcPr>
            <w:tcW w:w="9030" w:type="dxa"/>
            <w:gridSpan w:val="6"/>
            <w:vAlign w:val="center"/>
          </w:tcPr>
          <w:p w:rsidR="00A24DB4" w:rsidRPr="00A24DB4" w:rsidRDefault="00A24DB4" w:rsidP="00A24DB4">
            <w:pPr>
              <w:widowControl w:val="0"/>
              <w:jc w:val="center"/>
              <w:rPr>
                <w:rFonts w:eastAsia="Calibri"/>
                <w:kern w:val="24"/>
                <w:sz w:val="12"/>
                <w:szCs w:val="16"/>
                <w:u w:val="single"/>
              </w:rPr>
            </w:pPr>
            <w:r w:rsidRPr="00A24DB4">
              <w:rPr>
                <w:rFonts w:eastAsia="Calibri"/>
                <w:kern w:val="24"/>
                <w:sz w:val="12"/>
                <w:szCs w:val="16"/>
                <w:u w:val="single"/>
              </w:rPr>
              <w:t>Учреждения культуры</w:t>
            </w:r>
          </w:p>
        </w:tc>
      </w:tr>
      <w:tr w:rsidR="00A24DB4" w:rsidRPr="00A24DB4" w:rsidTr="00A24DB4">
        <w:tc>
          <w:tcPr>
            <w:tcW w:w="541"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280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Районный дом культуры</w:t>
            </w:r>
          </w:p>
        </w:tc>
        <w:tc>
          <w:tcPr>
            <w:tcW w:w="128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мест</w:t>
            </w:r>
          </w:p>
        </w:tc>
        <w:tc>
          <w:tcPr>
            <w:tcW w:w="135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360</w:t>
            </w:r>
          </w:p>
        </w:tc>
        <w:tc>
          <w:tcPr>
            <w:tcW w:w="152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338</w:t>
            </w:r>
          </w:p>
        </w:tc>
        <w:tc>
          <w:tcPr>
            <w:tcW w:w="105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90</w:t>
            </w:r>
          </w:p>
        </w:tc>
        <w:tc>
          <w:tcPr>
            <w:tcW w:w="99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присп.</w:t>
            </w:r>
          </w:p>
        </w:tc>
      </w:tr>
      <w:tr w:rsidR="00A24DB4" w:rsidRPr="00A24DB4" w:rsidTr="00A24DB4">
        <w:tc>
          <w:tcPr>
            <w:tcW w:w="541"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w:t>
            </w:r>
          </w:p>
        </w:tc>
        <w:tc>
          <w:tcPr>
            <w:tcW w:w="280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Кинотеатр «Родина»</w:t>
            </w:r>
          </w:p>
        </w:tc>
        <w:tc>
          <w:tcPr>
            <w:tcW w:w="128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мест</w:t>
            </w:r>
          </w:p>
        </w:tc>
        <w:tc>
          <w:tcPr>
            <w:tcW w:w="135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520</w:t>
            </w:r>
          </w:p>
        </w:tc>
        <w:tc>
          <w:tcPr>
            <w:tcW w:w="152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520</w:t>
            </w:r>
          </w:p>
        </w:tc>
        <w:tc>
          <w:tcPr>
            <w:tcW w:w="105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60</w:t>
            </w:r>
          </w:p>
        </w:tc>
        <w:tc>
          <w:tcPr>
            <w:tcW w:w="99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типов.</w:t>
            </w:r>
          </w:p>
        </w:tc>
      </w:tr>
      <w:tr w:rsidR="00A24DB4" w:rsidRPr="00A24DB4" w:rsidTr="00A24DB4">
        <w:tc>
          <w:tcPr>
            <w:tcW w:w="541"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w:t>
            </w:r>
          </w:p>
        </w:tc>
        <w:tc>
          <w:tcPr>
            <w:tcW w:w="280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Районная библиотека</w:t>
            </w:r>
          </w:p>
        </w:tc>
        <w:tc>
          <w:tcPr>
            <w:tcW w:w="128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т.том</w:t>
            </w:r>
          </w:p>
        </w:tc>
        <w:tc>
          <w:tcPr>
            <w:tcW w:w="135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52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80,5</w:t>
            </w:r>
          </w:p>
        </w:tc>
        <w:tc>
          <w:tcPr>
            <w:tcW w:w="105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90</w:t>
            </w:r>
          </w:p>
        </w:tc>
        <w:tc>
          <w:tcPr>
            <w:tcW w:w="99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присп.</w:t>
            </w:r>
          </w:p>
        </w:tc>
      </w:tr>
      <w:tr w:rsidR="00A24DB4" w:rsidRPr="00A24DB4" w:rsidTr="00A24DB4">
        <w:tc>
          <w:tcPr>
            <w:tcW w:w="541"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w:t>
            </w:r>
          </w:p>
        </w:tc>
        <w:tc>
          <w:tcPr>
            <w:tcW w:w="280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Детская библиотека</w:t>
            </w:r>
          </w:p>
        </w:tc>
        <w:tc>
          <w:tcPr>
            <w:tcW w:w="128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35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52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28,0</w:t>
            </w:r>
          </w:p>
        </w:tc>
        <w:tc>
          <w:tcPr>
            <w:tcW w:w="105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90</w:t>
            </w:r>
          </w:p>
        </w:tc>
        <w:tc>
          <w:tcPr>
            <w:tcW w:w="99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r>
      <w:tr w:rsidR="00A24DB4" w:rsidRPr="00A24DB4" w:rsidTr="00A24DB4">
        <w:tc>
          <w:tcPr>
            <w:tcW w:w="541"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w:t>
            </w:r>
          </w:p>
        </w:tc>
        <w:tc>
          <w:tcPr>
            <w:tcW w:w="280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Музей</w:t>
            </w:r>
          </w:p>
        </w:tc>
        <w:tc>
          <w:tcPr>
            <w:tcW w:w="128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объект</w:t>
            </w:r>
          </w:p>
        </w:tc>
        <w:tc>
          <w:tcPr>
            <w:tcW w:w="135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52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105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90</w:t>
            </w:r>
          </w:p>
        </w:tc>
        <w:tc>
          <w:tcPr>
            <w:tcW w:w="99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r>
      <w:tr w:rsidR="00A24DB4" w:rsidRPr="00A24DB4" w:rsidTr="00A24DB4">
        <w:tc>
          <w:tcPr>
            <w:tcW w:w="541" w:type="dxa"/>
            <w:vAlign w:val="center"/>
          </w:tcPr>
          <w:p w:rsidR="00A24DB4" w:rsidRPr="00A24DB4" w:rsidRDefault="00A24DB4" w:rsidP="00A24DB4">
            <w:pPr>
              <w:widowControl w:val="0"/>
              <w:jc w:val="center"/>
              <w:rPr>
                <w:rFonts w:eastAsia="Calibri"/>
                <w:kern w:val="24"/>
                <w:sz w:val="12"/>
                <w:szCs w:val="16"/>
                <w:u w:val="single"/>
              </w:rPr>
            </w:pPr>
            <w:r w:rsidRPr="00A24DB4">
              <w:rPr>
                <w:rFonts w:eastAsia="Calibri"/>
                <w:kern w:val="24"/>
                <w:sz w:val="12"/>
                <w:szCs w:val="16"/>
                <w:u w:val="single"/>
                <w:lang w:val="en-US"/>
              </w:rPr>
              <w:t>II</w:t>
            </w:r>
          </w:p>
        </w:tc>
        <w:tc>
          <w:tcPr>
            <w:tcW w:w="9030" w:type="dxa"/>
            <w:gridSpan w:val="6"/>
            <w:vAlign w:val="center"/>
          </w:tcPr>
          <w:p w:rsidR="00A24DB4" w:rsidRPr="00A24DB4" w:rsidRDefault="00A24DB4" w:rsidP="00A24DB4">
            <w:pPr>
              <w:widowControl w:val="0"/>
              <w:jc w:val="center"/>
              <w:rPr>
                <w:rFonts w:eastAsia="Calibri"/>
                <w:kern w:val="24"/>
                <w:sz w:val="12"/>
                <w:szCs w:val="16"/>
                <w:u w:val="single"/>
              </w:rPr>
            </w:pPr>
            <w:r w:rsidRPr="00A24DB4">
              <w:rPr>
                <w:rFonts w:eastAsia="Calibri"/>
                <w:kern w:val="24"/>
                <w:sz w:val="12"/>
                <w:szCs w:val="16"/>
                <w:u w:val="single"/>
              </w:rPr>
              <w:t>Спортивные сооружения</w:t>
            </w:r>
          </w:p>
        </w:tc>
      </w:tr>
      <w:tr w:rsidR="00A24DB4" w:rsidRPr="00A24DB4" w:rsidTr="00A24DB4">
        <w:tc>
          <w:tcPr>
            <w:tcW w:w="541"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280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Стадион</w:t>
            </w:r>
          </w:p>
        </w:tc>
        <w:tc>
          <w:tcPr>
            <w:tcW w:w="128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га/мест</w:t>
            </w:r>
          </w:p>
        </w:tc>
        <w:tc>
          <w:tcPr>
            <w:tcW w:w="135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52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3,0/300</w:t>
            </w:r>
          </w:p>
        </w:tc>
        <w:tc>
          <w:tcPr>
            <w:tcW w:w="105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99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типов.</w:t>
            </w:r>
          </w:p>
        </w:tc>
      </w:tr>
      <w:tr w:rsidR="00A24DB4" w:rsidRPr="00A24DB4" w:rsidTr="00A24DB4">
        <w:tc>
          <w:tcPr>
            <w:tcW w:w="541"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w:t>
            </w:r>
          </w:p>
        </w:tc>
        <w:tc>
          <w:tcPr>
            <w:tcW w:w="280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Детско-юношеская школа</w:t>
            </w:r>
          </w:p>
        </w:tc>
        <w:tc>
          <w:tcPr>
            <w:tcW w:w="128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объект/уч-ся</w:t>
            </w:r>
          </w:p>
        </w:tc>
        <w:tc>
          <w:tcPr>
            <w:tcW w:w="135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52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1/930</w:t>
            </w:r>
          </w:p>
        </w:tc>
        <w:tc>
          <w:tcPr>
            <w:tcW w:w="105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994"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присп.</w:t>
            </w:r>
          </w:p>
        </w:tc>
      </w:tr>
    </w:tbl>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Обеспеченность населения городского поселения клубными учреждениями составляет 34%, библиотеками – около 89%, спортивными сооружениями – 30% от нормативного показателя.</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40"/>
        <w:jc w:val="both"/>
        <w:rPr>
          <w:rFonts w:eastAsia="Calibri"/>
          <w:i/>
          <w:sz w:val="16"/>
          <w:szCs w:val="16"/>
        </w:rPr>
      </w:pPr>
      <w:r w:rsidRPr="00A24DB4">
        <w:rPr>
          <w:rFonts w:eastAsia="Calibri"/>
          <w:i/>
          <w:sz w:val="16"/>
          <w:szCs w:val="16"/>
        </w:rPr>
        <w:t>По результатам анализа  пункта 2.7.4. выявлены следующие проблемы:</w:t>
      </w:r>
    </w:p>
    <w:p w:rsidR="00A24DB4" w:rsidRPr="00A24DB4" w:rsidRDefault="00A24DB4" w:rsidP="00877FF1">
      <w:pPr>
        <w:widowControl w:val="0"/>
        <w:numPr>
          <w:ilvl w:val="0"/>
          <w:numId w:val="79"/>
        </w:numPr>
        <w:tabs>
          <w:tab w:val="num" w:pos="900"/>
        </w:tabs>
        <w:ind w:left="900"/>
        <w:jc w:val="both"/>
        <w:rPr>
          <w:rFonts w:eastAsia="Calibri"/>
          <w:i/>
          <w:sz w:val="16"/>
          <w:szCs w:val="16"/>
        </w:rPr>
      </w:pPr>
      <w:r w:rsidRPr="00A24DB4">
        <w:rPr>
          <w:rFonts w:eastAsia="Calibri"/>
          <w:i/>
          <w:sz w:val="16"/>
          <w:szCs w:val="16"/>
        </w:rPr>
        <w:t xml:space="preserve"> Обеспеченность населения объектами культуры и спорта ниже нормативной потребности.</w:t>
      </w:r>
    </w:p>
    <w:p w:rsidR="00A24DB4" w:rsidRPr="00A24DB4" w:rsidRDefault="00A24DB4" w:rsidP="00877FF1">
      <w:pPr>
        <w:widowControl w:val="0"/>
        <w:numPr>
          <w:ilvl w:val="0"/>
          <w:numId w:val="79"/>
        </w:numPr>
        <w:tabs>
          <w:tab w:val="num" w:pos="900"/>
        </w:tabs>
        <w:ind w:left="900"/>
        <w:jc w:val="both"/>
        <w:rPr>
          <w:rFonts w:eastAsia="Calibri"/>
          <w:i/>
          <w:sz w:val="16"/>
          <w:szCs w:val="16"/>
        </w:rPr>
      </w:pPr>
      <w:r w:rsidRPr="00A24DB4">
        <w:rPr>
          <w:rFonts w:eastAsia="Calibri"/>
          <w:i/>
          <w:sz w:val="16"/>
          <w:szCs w:val="16"/>
        </w:rPr>
        <w:t>Районный дом культуры, библиотеки – расположены в ветхих приспособленных зданиях с большим процентом износа, которые являются объектами историко-культурного наследия.</w:t>
      </w:r>
    </w:p>
    <w:p w:rsidR="00A24DB4" w:rsidRPr="00A24DB4" w:rsidRDefault="00A24DB4" w:rsidP="00877FF1">
      <w:pPr>
        <w:widowControl w:val="0"/>
        <w:numPr>
          <w:ilvl w:val="0"/>
          <w:numId w:val="79"/>
        </w:numPr>
        <w:tabs>
          <w:tab w:val="num" w:pos="900"/>
        </w:tabs>
        <w:ind w:left="900"/>
        <w:jc w:val="both"/>
        <w:rPr>
          <w:rFonts w:eastAsia="Calibri"/>
          <w:i/>
          <w:sz w:val="16"/>
          <w:szCs w:val="16"/>
        </w:rPr>
      </w:pPr>
      <w:r w:rsidRPr="00A24DB4">
        <w:rPr>
          <w:rFonts w:eastAsia="Calibri"/>
          <w:i/>
          <w:sz w:val="16"/>
          <w:szCs w:val="16"/>
        </w:rPr>
        <w:t>Необходима реконструкция и капитальный ремонт с целью сохранения объектов историко-культурного наследия. Здание районного дома культуры – Преображенский собор – передано епархиальному управлению.</w:t>
      </w:r>
    </w:p>
    <w:p w:rsidR="00A24DB4" w:rsidRPr="00A24DB4" w:rsidRDefault="00A24DB4" w:rsidP="00877FF1">
      <w:pPr>
        <w:widowControl w:val="0"/>
        <w:numPr>
          <w:ilvl w:val="0"/>
          <w:numId w:val="79"/>
        </w:numPr>
        <w:tabs>
          <w:tab w:val="num" w:pos="900"/>
        </w:tabs>
        <w:ind w:left="900"/>
        <w:jc w:val="both"/>
        <w:rPr>
          <w:rFonts w:eastAsia="Calibri"/>
          <w:i/>
          <w:sz w:val="16"/>
          <w:szCs w:val="16"/>
        </w:rPr>
      </w:pPr>
      <w:r w:rsidRPr="00A24DB4">
        <w:rPr>
          <w:rFonts w:eastAsia="Calibri"/>
          <w:i/>
          <w:sz w:val="16"/>
          <w:szCs w:val="16"/>
        </w:rPr>
        <w:t>Необходимо строительство культурно-развлекательного центра.</w:t>
      </w:r>
    </w:p>
    <w:p w:rsidR="00A24DB4" w:rsidRPr="00A24DB4" w:rsidRDefault="00A24DB4" w:rsidP="00877FF1">
      <w:pPr>
        <w:widowControl w:val="0"/>
        <w:numPr>
          <w:ilvl w:val="0"/>
          <w:numId w:val="79"/>
        </w:numPr>
        <w:tabs>
          <w:tab w:val="num" w:pos="900"/>
        </w:tabs>
        <w:ind w:left="900"/>
        <w:jc w:val="both"/>
        <w:rPr>
          <w:rFonts w:eastAsia="Calibri"/>
          <w:i/>
          <w:sz w:val="16"/>
          <w:szCs w:val="16"/>
        </w:rPr>
      </w:pPr>
      <w:r w:rsidRPr="00A24DB4">
        <w:rPr>
          <w:rFonts w:eastAsia="Calibri"/>
          <w:i/>
          <w:sz w:val="16"/>
          <w:szCs w:val="16"/>
        </w:rPr>
        <w:t>Благоустройство и строительство спортивных площадок и сооружений.</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Расчет потребности учреждений культуры и физкультурно-спортивных сооружений.</w:t>
      </w:r>
    </w:p>
    <w:p w:rsidR="00A24DB4" w:rsidRPr="00A24DB4" w:rsidRDefault="00A24DB4" w:rsidP="00A24DB4">
      <w:pPr>
        <w:widowControl w:val="0"/>
        <w:ind w:firstLine="539"/>
        <w:jc w:val="both"/>
        <w:rPr>
          <w:rFonts w:eastAsia="Calibri"/>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
        <w:gridCol w:w="1112"/>
        <w:gridCol w:w="617"/>
        <w:gridCol w:w="568"/>
        <w:gridCol w:w="751"/>
        <w:gridCol w:w="843"/>
        <w:gridCol w:w="549"/>
      </w:tblGrid>
      <w:tr w:rsidR="00A24DB4" w:rsidRPr="00A24DB4" w:rsidTr="00A24DB4">
        <w:tc>
          <w:tcPr>
            <w:tcW w:w="697"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 п/п</w:t>
            </w:r>
          </w:p>
        </w:tc>
        <w:tc>
          <w:tcPr>
            <w:tcW w:w="2206"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Наименование показателей</w:t>
            </w:r>
          </w:p>
        </w:tc>
        <w:tc>
          <w:tcPr>
            <w:tcW w:w="1296"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Един. измер.</w:t>
            </w:r>
          </w:p>
        </w:tc>
        <w:tc>
          <w:tcPr>
            <w:tcW w:w="1297"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Норма на 1000 жит.</w:t>
            </w:r>
          </w:p>
        </w:tc>
        <w:tc>
          <w:tcPr>
            <w:tcW w:w="1349"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Требуется по норме</w:t>
            </w:r>
          </w:p>
        </w:tc>
        <w:tc>
          <w:tcPr>
            <w:tcW w:w="1433"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Существует сохран.</w:t>
            </w:r>
          </w:p>
        </w:tc>
        <w:tc>
          <w:tcPr>
            <w:tcW w:w="1293" w:type="dxa"/>
            <w:tcBorders>
              <w:bottom w:val="single" w:sz="4" w:space="0" w:color="auto"/>
            </w:tcBorders>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Новое стро-во</w:t>
            </w:r>
          </w:p>
        </w:tc>
      </w:tr>
      <w:tr w:rsidR="00A24DB4" w:rsidRPr="00A24DB4" w:rsidTr="00A24DB4">
        <w:tc>
          <w:tcPr>
            <w:tcW w:w="697"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2206"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w:t>
            </w:r>
          </w:p>
        </w:tc>
        <w:tc>
          <w:tcPr>
            <w:tcW w:w="1296"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w:t>
            </w:r>
          </w:p>
        </w:tc>
        <w:tc>
          <w:tcPr>
            <w:tcW w:w="1297"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w:t>
            </w:r>
          </w:p>
        </w:tc>
        <w:tc>
          <w:tcPr>
            <w:tcW w:w="1349"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w:t>
            </w:r>
          </w:p>
        </w:tc>
        <w:tc>
          <w:tcPr>
            <w:tcW w:w="1433"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6</w:t>
            </w:r>
          </w:p>
        </w:tc>
        <w:tc>
          <w:tcPr>
            <w:tcW w:w="1293" w:type="dxa"/>
            <w:shd w:val="clear" w:color="auto" w:fill="B3B3B3"/>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7</w:t>
            </w:r>
          </w:p>
        </w:tc>
      </w:tr>
      <w:tr w:rsidR="00A24DB4" w:rsidRPr="00A24DB4" w:rsidTr="00A24DB4">
        <w:tc>
          <w:tcPr>
            <w:tcW w:w="69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1</w:t>
            </w:r>
          </w:p>
        </w:tc>
        <w:tc>
          <w:tcPr>
            <w:tcW w:w="2206"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Учреждения клубного типа</w:t>
            </w:r>
          </w:p>
        </w:tc>
        <w:tc>
          <w:tcPr>
            <w:tcW w:w="129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мест</w:t>
            </w:r>
          </w:p>
        </w:tc>
        <w:tc>
          <w:tcPr>
            <w:tcW w:w="129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40</w:t>
            </w:r>
          </w:p>
        </w:tc>
        <w:tc>
          <w:tcPr>
            <w:tcW w:w="134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1450</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29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1500</w:t>
            </w:r>
          </w:p>
        </w:tc>
      </w:tr>
      <w:tr w:rsidR="00A24DB4" w:rsidRPr="00A24DB4" w:rsidTr="00A24DB4">
        <w:tc>
          <w:tcPr>
            <w:tcW w:w="69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2</w:t>
            </w:r>
          </w:p>
        </w:tc>
        <w:tc>
          <w:tcPr>
            <w:tcW w:w="2206"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Кинотеатр</w:t>
            </w:r>
          </w:p>
        </w:tc>
        <w:tc>
          <w:tcPr>
            <w:tcW w:w="129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мест</w:t>
            </w:r>
          </w:p>
        </w:tc>
        <w:tc>
          <w:tcPr>
            <w:tcW w:w="129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12</w:t>
            </w:r>
          </w:p>
        </w:tc>
        <w:tc>
          <w:tcPr>
            <w:tcW w:w="134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348</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520</w:t>
            </w:r>
          </w:p>
        </w:tc>
        <w:tc>
          <w:tcPr>
            <w:tcW w:w="129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r>
      <w:tr w:rsidR="00A24DB4" w:rsidRPr="00A24DB4" w:rsidTr="00A24DB4">
        <w:tc>
          <w:tcPr>
            <w:tcW w:w="69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3</w:t>
            </w:r>
          </w:p>
        </w:tc>
        <w:tc>
          <w:tcPr>
            <w:tcW w:w="2206"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Библиотеки</w:t>
            </w:r>
          </w:p>
        </w:tc>
        <w:tc>
          <w:tcPr>
            <w:tcW w:w="129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т.том</w:t>
            </w:r>
          </w:p>
        </w:tc>
        <w:tc>
          <w:tcPr>
            <w:tcW w:w="129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4,5</w:t>
            </w:r>
          </w:p>
        </w:tc>
        <w:tc>
          <w:tcPr>
            <w:tcW w:w="134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130,5</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40</w:t>
            </w:r>
          </w:p>
        </w:tc>
        <w:tc>
          <w:tcPr>
            <w:tcW w:w="129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90</w:t>
            </w:r>
          </w:p>
        </w:tc>
      </w:tr>
      <w:tr w:rsidR="00A24DB4" w:rsidRPr="00A24DB4" w:rsidTr="00A24DB4">
        <w:tc>
          <w:tcPr>
            <w:tcW w:w="69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4</w:t>
            </w:r>
          </w:p>
        </w:tc>
        <w:tc>
          <w:tcPr>
            <w:tcW w:w="2206"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Музей</w:t>
            </w:r>
          </w:p>
        </w:tc>
        <w:tc>
          <w:tcPr>
            <w:tcW w:w="129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объект</w:t>
            </w:r>
          </w:p>
        </w:tc>
        <w:tc>
          <w:tcPr>
            <w:tcW w:w="129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134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c>
          <w:tcPr>
            <w:tcW w:w="129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r>
      <w:tr w:rsidR="00A24DB4" w:rsidRPr="00A24DB4" w:rsidTr="00A24DB4">
        <w:tc>
          <w:tcPr>
            <w:tcW w:w="69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5</w:t>
            </w:r>
          </w:p>
        </w:tc>
        <w:tc>
          <w:tcPr>
            <w:tcW w:w="2206"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Спортивный зал</w:t>
            </w:r>
          </w:p>
        </w:tc>
        <w:tc>
          <w:tcPr>
            <w:tcW w:w="129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w:t>
            </w:r>
            <w:r w:rsidRPr="00A24DB4">
              <w:rPr>
                <w:rFonts w:eastAsia="Calibri"/>
                <w:kern w:val="24"/>
                <w:sz w:val="12"/>
                <w:szCs w:val="16"/>
                <w:vertAlign w:val="superscript"/>
              </w:rPr>
              <w:t>2</w:t>
            </w:r>
            <w:r w:rsidRPr="00A24DB4">
              <w:rPr>
                <w:rFonts w:eastAsia="Calibri"/>
                <w:kern w:val="24"/>
                <w:sz w:val="12"/>
                <w:szCs w:val="16"/>
              </w:rPr>
              <w:t xml:space="preserve"> пл. пола</w:t>
            </w:r>
          </w:p>
        </w:tc>
        <w:tc>
          <w:tcPr>
            <w:tcW w:w="129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70</w:t>
            </w:r>
          </w:p>
        </w:tc>
        <w:tc>
          <w:tcPr>
            <w:tcW w:w="134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2030</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29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2000</w:t>
            </w:r>
          </w:p>
        </w:tc>
      </w:tr>
      <w:tr w:rsidR="00A24DB4" w:rsidRPr="00A24DB4" w:rsidTr="00A24DB4">
        <w:tc>
          <w:tcPr>
            <w:tcW w:w="69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6</w:t>
            </w:r>
          </w:p>
        </w:tc>
        <w:tc>
          <w:tcPr>
            <w:tcW w:w="2206"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Плавательный бассейн</w:t>
            </w:r>
          </w:p>
        </w:tc>
        <w:tc>
          <w:tcPr>
            <w:tcW w:w="129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w:t>
            </w:r>
            <w:r w:rsidRPr="00A24DB4">
              <w:rPr>
                <w:rFonts w:eastAsia="Calibri"/>
                <w:kern w:val="24"/>
                <w:sz w:val="12"/>
                <w:szCs w:val="16"/>
                <w:vertAlign w:val="superscript"/>
              </w:rPr>
              <w:t>2</w:t>
            </w:r>
            <w:r w:rsidRPr="00A24DB4">
              <w:rPr>
                <w:rFonts w:eastAsia="Calibri"/>
                <w:kern w:val="24"/>
                <w:sz w:val="12"/>
                <w:szCs w:val="16"/>
              </w:rPr>
              <w:t xml:space="preserve"> зеркала воды</w:t>
            </w:r>
          </w:p>
        </w:tc>
        <w:tc>
          <w:tcPr>
            <w:tcW w:w="129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20</w:t>
            </w:r>
          </w:p>
        </w:tc>
        <w:tc>
          <w:tcPr>
            <w:tcW w:w="134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580</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29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600</w:t>
            </w:r>
          </w:p>
        </w:tc>
      </w:tr>
      <w:tr w:rsidR="00A24DB4" w:rsidRPr="00A24DB4" w:rsidTr="00A24DB4">
        <w:tc>
          <w:tcPr>
            <w:tcW w:w="69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7</w:t>
            </w:r>
          </w:p>
        </w:tc>
        <w:tc>
          <w:tcPr>
            <w:tcW w:w="2206"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Детская юношеская спортивная школа</w:t>
            </w:r>
          </w:p>
        </w:tc>
        <w:tc>
          <w:tcPr>
            <w:tcW w:w="129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м</w:t>
            </w:r>
            <w:r w:rsidRPr="00A24DB4">
              <w:rPr>
                <w:rFonts w:eastAsia="Calibri"/>
                <w:kern w:val="24"/>
                <w:sz w:val="12"/>
                <w:szCs w:val="16"/>
                <w:vertAlign w:val="superscript"/>
              </w:rPr>
              <w:t>2</w:t>
            </w:r>
            <w:r w:rsidRPr="00A24DB4">
              <w:rPr>
                <w:rFonts w:eastAsia="Calibri"/>
                <w:kern w:val="24"/>
                <w:sz w:val="12"/>
                <w:szCs w:val="16"/>
              </w:rPr>
              <w:t xml:space="preserve"> пл. зала</w:t>
            </w:r>
          </w:p>
        </w:tc>
        <w:tc>
          <w:tcPr>
            <w:tcW w:w="129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10</w:t>
            </w:r>
          </w:p>
        </w:tc>
        <w:tc>
          <w:tcPr>
            <w:tcW w:w="134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290</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300</w:t>
            </w:r>
          </w:p>
        </w:tc>
        <w:tc>
          <w:tcPr>
            <w:tcW w:w="129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r>
      <w:tr w:rsidR="00A24DB4" w:rsidRPr="00A24DB4" w:rsidTr="00A24DB4">
        <w:tc>
          <w:tcPr>
            <w:tcW w:w="69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8*</w:t>
            </w:r>
          </w:p>
        </w:tc>
        <w:tc>
          <w:tcPr>
            <w:tcW w:w="2206"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Тематический развлекательный комплекс «Петровский берег»</w:t>
            </w:r>
          </w:p>
        </w:tc>
        <w:tc>
          <w:tcPr>
            <w:tcW w:w="129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объект</w:t>
            </w:r>
          </w:p>
        </w:tc>
        <w:tc>
          <w:tcPr>
            <w:tcW w:w="129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34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29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r>
      <w:tr w:rsidR="00A24DB4" w:rsidRPr="00A24DB4" w:rsidTr="00A24DB4">
        <w:tc>
          <w:tcPr>
            <w:tcW w:w="697"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9*</w:t>
            </w:r>
          </w:p>
        </w:tc>
        <w:tc>
          <w:tcPr>
            <w:tcW w:w="2206" w:type="dxa"/>
            <w:vAlign w:val="center"/>
          </w:tcPr>
          <w:p w:rsidR="00A24DB4" w:rsidRPr="00A24DB4" w:rsidRDefault="00A24DB4" w:rsidP="00A24DB4">
            <w:pPr>
              <w:widowControl w:val="0"/>
              <w:rPr>
                <w:rFonts w:eastAsia="Calibri"/>
                <w:kern w:val="24"/>
                <w:sz w:val="12"/>
                <w:szCs w:val="16"/>
              </w:rPr>
            </w:pPr>
            <w:r w:rsidRPr="00A24DB4">
              <w:rPr>
                <w:rFonts w:eastAsia="Calibri"/>
                <w:kern w:val="24"/>
                <w:sz w:val="12"/>
                <w:szCs w:val="16"/>
              </w:rPr>
              <w:t>Центр народных ремесел</w:t>
            </w:r>
          </w:p>
        </w:tc>
        <w:tc>
          <w:tcPr>
            <w:tcW w:w="1296"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297"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349"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43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w:t>
            </w:r>
          </w:p>
        </w:tc>
        <w:tc>
          <w:tcPr>
            <w:tcW w:w="1293" w:type="dxa"/>
            <w:vAlign w:val="center"/>
          </w:tcPr>
          <w:p w:rsidR="00A24DB4" w:rsidRPr="00A24DB4" w:rsidRDefault="00A24DB4" w:rsidP="00A24DB4">
            <w:pPr>
              <w:widowControl w:val="0"/>
              <w:jc w:val="center"/>
              <w:rPr>
                <w:rFonts w:eastAsia="Calibri"/>
                <w:kern w:val="24"/>
                <w:sz w:val="12"/>
                <w:szCs w:val="16"/>
              </w:rPr>
            </w:pPr>
            <w:r w:rsidRPr="00A24DB4">
              <w:rPr>
                <w:rFonts w:eastAsia="Calibri"/>
                <w:kern w:val="24"/>
                <w:sz w:val="12"/>
                <w:szCs w:val="16"/>
              </w:rPr>
              <w:t>1</w:t>
            </w:r>
          </w:p>
        </w:tc>
      </w:tr>
    </w:tbl>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При условии развития туристско-рекреационной отрасли проектом предлагается организация и размещение следующих объектов: музея кораблестроения, центра народных ремесел, развлекательного комплекса «Петровский берег».</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98" w:name="_Toc481486159"/>
      <w:r w:rsidRPr="00A24DB4">
        <w:rPr>
          <w:rFonts w:eastAsia="Calibri"/>
          <w:spacing w:val="20"/>
          <w:sz w:val="16"/>
          <w:szCs w:val="16"/>
        </w:rPr>
        <w:t>2.7.5. Создание условий для массового отдыха</w:t>
      </w:r>
      <w:bookmarkEnd w:id="98"/>
    </w:p>
    <w:p w:rsidR="00A24DB4" w:rsidRPr="00A24DB4" w:rsidRDefault="00A24DB4" w:rsidP="00A24DB4">
      <w:pPr>
        <w:widowControl w:val="0"/>
        <w:rPr>
          <w:rFonts w:eastAsia="Calibri"/>
          <w:sz w:val="16"/>
          <w:szCs w:val="16"/>
        </w:rPr>
      </w:pPr>
    </w:p>
    <w:p w:rsidR="00A24DB4" w:rsidRPr="00A24DB4" w:rsidRDefault="00A24DB4" w:rsidP="00A24DB4">
      <w:pPr>
        <w:widowControl w:val="0"/>
        <w:ind w:firstLine="540"/>
        <w:jc w:val="both"/>
        <w:rPr>
          <w:rFonts w:eastAsia="Calibri"/>
          <w:sz w:val="16"/>
          <w:szCs w:val="16"/>
        </w:rPr>
      </w:pPr>
      <w:r w:rsidRPr="00A24DB4">
        <w:rPr>
          <w:rFonts w:eastAsia="Calibri"/>
          <w:sz w:val="16"/>
          <w:szCs w:val="16"/>
        </w:rPr>
        <w:t>Согласно ст.14 и 14.1 ФЗ-131 к полномочиям администрации городского поселения относятся:</w:t>
      </w:r>
    </w:p>
    <w:p w:rsidR="00A24DB4" w:rsidRPr="00A24DB4" w:rsidRDefault="00A24DB4" w:rsidP="00877FF1">
      <w:pPr>
        <w:widowControl w:val="0"/>
        <w:numPr>
          <w:ilvl w:val="0"/>
          <w:numId w:val="106"/>
        </w:numPr>
        <w:tabs>
          <w:tab w:val="num" w:pos="900"/>
        </w:tabs>
        <w:ind w:left="900"/>
        <w:jc w:val="both"/>
        <w:rPr>
          <w:rFonts w:eastAsia="Calibri"/>
          <w:i/>
          <w:sz w:val="16"/>
          <w:szCs w:val="16"/>
        </w:rPr>
      </w:pPr>
      <w:r w:rsidRPr="00A24DB4">
        <w:rPr>
          <w:rFonts w:eastAsia="Calibri"/>
          <w:i/>
          <w:sz w:val="16"/>
          <w:szCs w:val="16"/>
        </w:rPr>
        <w:t xml:space="preserve">создание условий для массового отдыха жителей поселения и организация обустройства мест </w:t>
      </w:r>
      <w:r w:rsidRPr="00A24DB4">
        <w:rPr>
          <w:rFonts w:eastAsia="Calibri"/>
          <w:i/>
          <w:sz w:val="16"/>
          <w:szCs w:val="16"/>
        </w:rPr>
        <w:lastRenderedPageBreak/>
        <w:t>массового отдыха населения;</w:t>
      </w:r>
    </w:p>
    <w:p w:rsidR="00A24DB4" w:rsidRPr="00A24DB4" w:rsidRDefault="00A24DB4" w:rsidP="00877FF1">
      <w:pPr>
        <w:widowControl w:val="0"/>
        <w:numPr>
          <w:ilvl w:val="0"/>
          <w:numId w:val="106"/>
        </w:numPr>
        <w:tabs>
          <w:tab w:val="num" w:pos="900"/>
        </w:tabs>
        <w:ind w:left="900"/>
        <w:jc w:val="both"/>
        <w:rPr>
          <w:rFonts w:eastAsia="Calibri"/>
          <w:i/>
          <w:sz w:val="16"/>
          <w:szCs w:val="16"/>
        </w:rPr>
      </w:pPr>
      <w:r w:rsidRPr="00A24DB4">
        <w:rPr>
          <w:rFonts w:eastAsia="Calibri"/>
          <w:i/>
          <w:sz w:val="16"/>
          <w:szCs w:val="16"/>
        </w:rPr>
        <w:t>организация благоустройства и озеленения территории поселения.</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Территория городского поселения г.Павловск обладает очень хорошим потенциалом для развития туризма и отдыха, так как располагает большими лесными массивами, уникальными природными ландшафтами. Особенно привлекательны для целей рекреации приакваториальные пространства р.Дон, Осередь, оз.Тахтарка, где возможна организация многофункционального отдыха, включая водный туризм, любительский рыбный промысел, организация благоустроенных пляжей и размещение спортивных площадок.</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Городские зеленые насаждения расположены в основном в историческом центре: парки, скверы, бульвары. Набережная частично благоустроенная, спускается к городскому пляжу. В центральной части расположено оз.Тамбовское, которое требует очистки и благоустройства береговых территорий и может использоваться для целей рекреации.</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В целом город хорошо озеленен, требуется лишь размещение скверов на новых проектируемых территориях, а также благоустройство некоторых улиц и пляжей.</w:t>
      </w:r>
    </w:p>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99" w:name="_Toc481486160"/>
      <w:r w:rsidRPr="00A24DB4">
        <w:rPr>
          <w:rFonts w:eastAsia="Calibri"/>
          <w:spacing w:val="20"/>
          <w:sz w:val="16"/>
          <w:szCs w:val="16"/>
        </w:rPr>
        <w:t>2.7.6. Инженерная инфраструктура</w:t>
      </w:r>
      <w:bookmarkEnd w:id="99"/>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bookmarkStart w:id="100" w:name="_Toc231114974"/>
      <w:r w:rsidRPr="00A24DB4">
        <w:rPr>
          <w:rFonts w:eastAsia="Calibri"/>
          <w:bCs/>
          <w:sz w:val="16"/>
          <w:szCs w:val="16"/>
          <w:u w:val="single"/>
        </w:rPr>
        <w:t>2.7.6.1. Водоснабжение.</w:t>
      </w:r>
      <w:bookmarkEnd w:id="100"/>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Источниками водоснабжения служат подземные воды, приуроченные к отложениям четвертичной, неогеновой, меловой и девонской системы.</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Глубина скважин 20,0-</w:t>
      </w:r>
      <w:smartTag w:uri="urn:schemas-microsoft-com:office:smarttags" w:element="metricconverter">
        <w:smartTagPr>
          <w:attr w:name="ProductID" w:val="45,0 м"/>
        </w:smartTagPr>
        <w:r w:rsidRPr="00A24DB4">
          <w:rPr>
            <w:rFonts w:eastAsia="Calibri"/>
            <w:kern w:val="24"/>
            <w:sz w:val="16"/>
            <w:szCs w:val="16"/>
          </w:rPr>
          <w:t>45,0 м</w:t>
        </w:r>
      </w:smartTag>
      <w:r w:rsidRPr="00A24DB4">
        <w:rPr>
          <w:rFonts w:eastAsia="Calibri"/>
          <w:kern w:val="24"/>
          <w:sz w:val="16"/>
          <w:szCs w:val="16"/>
        </w:rPr>
        <w:t>.</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Водоснабжение г. Павловска осуществляется от двух водозаборов – ВПС «Чкалова» и ВПС «Солнечный».</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Производительность водозаборных сооружений 9600 м</w:t>
      </w:r>
      <w:r w:rsidRPr="00A24DB4">
        <w:rPr>
          <w:rFonts w:eastAsia="Calibri"/>
          <w:kern w:val="24"/>
          <w:sz w:val="16"/>
          <w:szCs w:val="16"/>
          <w:vertAlign w:val="superscript"/>
        </w:rPr>
        <w:t>3</w:t>
      </w:r>
      <w:r w:rsidRPr="00A24DB4">
        <w:rPr>
          <w:rFonts w:eastAsia="Calibri"/>
          <w:kern w:val="24"/>
          <w:sz w:val="16"/>
          <w:szCs w:val="16"/>
        </w:rPr>
        <w:t>/сутки. Количество скважин – 25 шт., производительность каждой, оборудованной погружными насосами ЭЦВ, составляет 20,0 м</w:t>
      </w:r>
      <w:r w:rsidRPr="00A24DB4">
        <w:rPr>
          <w:rFonts w:eastAsia="Calibri"/>
          <w:kern w:val="24"/>
          <w:sz w:val="16"/>
          <w:szCs w:val="16"/>
          <w:vertAlign w:val="superscript"/>
        </w:rPr>
        <w:t>3</w:t>
      </w:r>
      <w:r w:rsidRPr="00A24DB4">
        <w:rPr>
          <w:rFonts w:eastAsia="Calibri"/>
          <w:kern w:val="24"/>
          <w:sz w:val="16"/>
          <w:szCs w:val="16"/>
        </w:rPr>
        <w:t>/час.</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На территории насосной станции </w:t>
      </w:r>
      <w:r w:rsidRPr="00A24DB4">
        <w:rPr>
          <w:rFonts w:eastAsia="Calibri"/>
          <w:kern w:val="24"/>
          <w:sz w:val="16"/>
          <w:szCs w:val="16"/>
          <w:lang w:val="en-US"/>
        </w:rPr>
        <w:t>II</w:t>
      </w:r>
      <w:r w:rsidRPr="00A24DB4">
        <w:rPr>
          <w:rFonts w:eastAsia="Calibri"/>
          <w:kern w:val="24"/>
          <w:sz w:val="16"/>
          <w:szCs w:val="16"/>
        </w:rPr>
        <w:t xml:space="preserve"> подъема имеются 3 резервуара запаса воды емкостью </w:t>
      </w:r>
      <w:smartTag w:uri="urn:schemas-microsoft-com:office:smarttags" w:element="metricconverter">
        <w:smartTagPr>
          <w:attr w:name="ProductID" w:val="4000 м3"/>
        </w:smartTagPr>
        <w:r w:rsidRPr="00A24DB4">
          <w:rPr>
            <w:rFonts w:eastAsia="Calibri"/>
            <w:kern w:val="24"/>
            <w:sz w:val="16"/>
            <w:szCs w:val="16"/>
          </w:rPr>
          <w:t>4000 м</w:t>
        </w:r>
        <w:r w:rsidRPr="00A24DB4">
          <w:rPr>
            <w:rFonts w:eastAsia="Calibri"/>
            <w:kern w:val="24"/>
            <w:sz w:val="16"/>
            <w:szCs w:val="16"/>
            <w:vertAlign w:val="superscript"/>
          </w:rPr>
          <w:t>3</w:t>
        </w:r>
      </w:smartTag>
      <w:r w:rsidRPr="00A24DB4">
        <w:rPr>
          <w:rFonts w:eastAsia="Calibri"/>
          <w:kern w:val="24"/>
          <w:sz w:val="16"/>
          <w:szCs w:val="16"/>
        </w:rPr>
        <w:t>. Подача воды в городские сети осуществляется с помощью насосов марки ВД, расположенных в машинном зале насосной станции.</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По химическому составу воды гидрокарбонатные кальцевые, с общей жесткостью 1,6-10,5 мг-экв/литр.</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По микробиологическом и санитарно-химическим показателям питьевая вода соответствует требованиям СанПиН 2.1.4.1074-01, за исключением показателей жесткости.</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Зоны санитарной охраны источников водоснабжения выполнены в соответствии с требованиями СНиП 2.04.02-84. Протяженность существующих сетей – 68,7 </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bookmarkStart w:id="101" w:name="_Toc231114975"/>
      <w:r w:rsidRPr="00A24DB4">
        <w:rPr>
          <w:rFonts w:eastAsia="Calibri"/>
          <w:bCs/>
          <w:sz w:val="16"/>
          <w:szCs w:val="16"/>
          <w:u w:val="single"/>
        </w:rPr>
        <w:t>2.7.6.2. Водоотведение.</w:t>
      </w:r>
      <w:bookmarkEnd w:id="101"/>
    </w:p>
    <w:p w:rsidR="00A24DB4" w:rsidRPr="00A24DB4" w:rsidRDefault="00A24DB4" w:rsidP="00A24DB4">
      <w:pPr>
        <w:widowControl w:val="0"/>
        <w:ind w:firstLine="546"/>
        <w:jc w:val="both"/>
        <w:rPr>
          <w:rFonts w:eastAsia="Calibri"/>
          <w:sz w:val="16"/>
          <w:szCs w:val="16"/>
        </w:rPr>
      </w:pPr>
    </w:p>
    <w:p w:rsidR="00A24DB4" w:rsidRPr="00A24DB4" w:rsidRDefault="00A24DB4" w:rsidP="00A24DB4">
      <w:pPr>
        <w:widowControl w:val="0"/>
        <w:ind w:firstLine="546"/>
        <w:jc w:val="both"/>
        <w:rPr>
          <w:rFonts w:eastAsia="Calibri"/>
          <w:sz w:val="16"/>
          <w:szCs w:val="16"/>
        </w:rPr>
      </w:pPr>
      <w:r w:rsidRPr="00A24DB4">
        <w:rPr>
          <w:rFonts w:eastAsia="Calibri"/>
          <w:sz w:val="16"/>
          <w:szCs w:val="16"/>
        </w:rPr>
        <w:t xml:space="preserve">Система централизованного водоотведения г. Павловск охватывает около 50% всей территории. Протяженность самотечных сетей </w:t>
      </w:r>
      <w:smartTag w:uri="urn:schemas-microsoft-com:office:smarttags" w:element="metricconverter">
        <w:smartTagPr>
          <w:attr w:name="ProductID" w:val="2,0 км"/>
        </w:smartTagPr>
        <w:r w:rsidRPr="00A24DB4">
          <w:rPr>
            <w:rFonts w:eastAsia="Calibri"/>
            <w:sz w:val="16"/>
            <w:szCs w:val="16"/>
          </w:rPr>
          <w:t>2,0 км</w:t>
        </w:r>
      </w:smartTag>
      <w:r w:rsidRPr="00A24DB4">
        <w:rPr>
          <w:rFonts w:eastAsia="Calibri"/>
          <w:sz w:val="16"/>
          <w:szCs w:val="16"/>
        </w:rPr>
        <w:t xml:space="preserve">, напорных коллекторов </w:t>
      </w:r>
      <w:smartTag w:uri="urn:schemas-microsoft-com:office:smarttags" w:element="metricconverter">
        <w:smartTagPr>
          <w:attr w:name="ProductID" w:val="16,6 км"/>
        </w:smartTagPr>
        <w:r w:rsidRPr="00A24DB4">
          <w:rPr>
            <w:rFonts w:eastAsia="Calibri"/>
            <w:sz w:val="16"/>
            <w:szCs w:val="16"/>
          </w:rPr>
          <w:t>16,6 км</w:t>
        </w:r>
      </w:smartTag>
      <w:r w:rsidRPr="00A24DB4">
        <w:rPr>
          <w:rFonts w:eastAsia="Calibri"/>
          <w:sz w:val="16"/>
          <w:szCs w:val="16"/>
        </w:rPr>
        <w:t>.</w:t>
      </w:r>
    </w:p>
    <w:p w:rsidR="00A24DB4" w:rsidRPr="00A24DB4" w:rsidRDefault="00A24DB4" w:rsidP="00A24DB4">
      <w:pPr>
        <w:widowControl w:val="0"/>
        <w:ind w:firstLine="546"/>
        <w:jc w:val="both"/>
        <w:rPr>
          <w:rFonts w:eastAsia="Calibri"/>
          <w:sz w:val="16"/>
          <w:szCs w:val="16"/>
        </w:rPr>
      </w:pPr>
      <w:r w:rsidRPr="00A24DB4">
        <w:rPr>
          <w:rFonts w:eastAsia="Calibri"/>
          <w:sz w:val="16"/>
          <w:szCs w:val="16"/>
        </w:rPr>
        <w:t>Схема канализации представляет собой систему самотечных коллекторов, подающих стоки в перекачивающие насосные станции в количестве 3 штук (КНС микрорайона Черемушки, КНС по ул. Саноторной и ГКНС по ул. Восточной) с подкачкой на очистные сооружения мощностью 11,2 тыс. м</w:t>
      </w:r>
      <w:r w:rsidRPr="00A24DB4">
        <w:rPr>
          <w:rFonts w:eastAsia="Calibri"/>
          <w:sz w:val="16"/>
          <w:szCs w:val="16"/>
          <w:vertAlign w:val="superscript"/>
        </w:rPr>
        <w:t>3</w:t>
      </w:r>
      <w:r w:rsidRPr="00A24DB4">
        <w:rPr>
          <w:rFonts w:eastAsia="Calibri"/>
          <w:sz w:val="16"/>
          <w:szCs w:val="16"/>
        </w:rPr>
        <w:t>/сут.</w:t>
      </w:r>
    </w:p>
    <w:p w:rsidR="00A24DB4" w:rsidRPr="00A24DB4" w:rsidRDefault="00A24DB4" w:rsidP="00A24DB4">
      <w:pPr>
        <w:widowControl w:val="0"/>
        <w:ind w:firstLine="567"/>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bookmarkStart w:id="102" w:name="_Toc231114976"/>
      <w:r w:rsidRPr="00A24DB4">
        <w:rPr>
          <w:rFonts w:eastAsia="Calibri"/>
          <w:bCs/>
          <w:sz w:val="16"/>
          <w:szCs w:val="16"/>
          <w:u w:val="single"/>
        </w:rPr>
        <w:t>2.7.6.3. Электроснабжение.</w:t>
      </w:r>
      <w:bookmarkEnd w:id="102"/>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28"/>
        <w:jc w:val="both"/>
        <w:rPr>
          <w:rFonts w:eastAsia="Lucida Sans Unicode"/>
          <w:sz w:val="16"/>
          <w:szCs w:val="16"/>
          <w:lang w:bidi="en-US"/>
        </w:rPr>
      </w:pPr>
      <w:r w:rsidRPr="00A24DB4">
        <w:rPr>
          <w:rFonts w:eastAsia="Lucida Sans Unicode"/>
          <w:sz w:val="16"/>
          <w:szCs w:val="16"/>
          <w:lang w:bidi="en-US"/>
        </w:rPr>
        <w:t>Существующее положение представлено Павловским МУП “Энергетик” и Павловскими РЭС. Электорснабжение потребителей г. Павловска в настоящее время осуществляется от системы ОАО «Воронежэнетро», через подстанции ПС 35/10кВ “Павловск-</w:t>
      </w:r>
      <w:smartTag w:uri="urn:schemas-microsoft-com:office:smarttags" w:element="metricconverter">
        <w:smartTagPr>
          <w:attr w:name="ProductID" w:val="1”"/>
        </w:smartTagPr>
        <w:r w:rsidRPr="00A24DB4">
          <w:rPr>
            <w:rFonts w:eastAsia="Lucida Sans Unicode"/>
            <w:sz w:val="16"/>
            <w:szCs w:val="16"/>
            <w:lang w:bidi="en-US"/>
          </w:rPr>
          <w:t>1”</w:t>
        </w:r>
      </w:smartTag>
      <w:r w:rsidRPr="00A24DB4">
        <w:rPr>
          <w:rFonts w:eastAsia="Lucida Sans Unicode"/>
          <w:sz w:val="16"/>
          <w:szCs w:val="16"/>
          <w:lang w:bidi="en-US"/>
        </w:rPr>
        <w:t xml:space="preserve"> и ПС 110/35/10кВ “Павловск-</w:t>
      </w:r>
      <w:smartTag w:uri="urn:schemas-microsoft-com:office:smarttags" w:element="metricconverter">
        <w:smartTagPr>
          <w:attr w:name="ProductID" w:val="2”"/>
        </w:smartTagPr>
        <w:r w:rsidRPr="00A24DB4">
          <w:rPr>
            <w:rFonts w:eastAsia="Lucida Sans Unicode"/>
            <w:sz w:val="16"/>
            <w:szCs w:val="16"/>
            <w:lang w:bidi="en-US"/>
          </w:rPr>
          <w:t>2”</w:t>
        </w:r>
      </w:smartTag>
      <w:r w:rsidRPr="00A24DB4">
        <w:rPr>
          <w:rFonts w:eastAsia="Lucida Sans Unicode"/>
          <w:sz w:val="16"/>
          <w:szCs w:val="16"/>
          <w:lang w:bidi="en-US"/>
        </w:rPr>
        <w:t>.</w:t>
      </w:r>
    </w:p>
    <w:p w:rsidR="00A24DB4" w:rsidRPr="00A24DB4" w:rsidRDefault="00A24DB4" w:rsidP="00A24DB4">
      <w:pPr>
        <w:widowControl w:val="0"/>
        <w:ind w:firstLine="528"/>
        <w:jc w:val="both"/>
        <w:rPr>
          <w:rFonts w:eastAsia="Lucida Sans Unicode"/>
          <w:sz w:val="16"/>
          <w:szCs w:val="16"/>
          <w:lang w:bidi="en-US"/>
        </w:rPr>
      </w:pPr>
      <w:r w:rsidRPr="00A24DB4">
        <w:rPr>
          <w:rFonts w:eastAsia="Lucida Sans Unicode"/>
          <w:sz w:val="16"/>
          <w:szCs w:val="16"/>
          <w:lang w:bidi="en-US"/>
        </w:rPr>
        <w:t>Распределение электроэнергии по коммунально-бытовым потребителям города на напряжение 6кВ осуществляется через 2 распределительных пункта (РП) и 103 трансформаторных подстанций 10/0,4кВ с суммарной установленной мощностью 42,4 МВА. Загрузка трансформаторов, установленных в этих подстанциях составляет 60-90%. Общая протяженность кабельных линий 10кВ – 16,7км, воздушных линий 10кВ-</w:t>
      </w:r>
      <w:smartTag w:uri="urn:schemas-microsoft-com:office:smarttags" w:element="metricconverter">
        <w:smartTagPr>
          <w:attr w:name="ProductID" w:val="57,77 км"/>
        </w:smartTagPr>
        <w:r w:rsidRPr="00A24DB4">
          <w:rPr>
            <w:rFonts w:eastAsia="Lucida Sans Unicode"/>
            <w:sz w:val="16"/>
            <w:szCs w:val="16"/>
            <w:lang w:bidi="en-US"/>
          </w:rPr>
          <w:t>57,77 км</w:t>
        </w:r>
      </w:smartTag>
      <w:r w:rsidRPr="00A24DB4">
        <w:rPr>
          <w:rFonts w:eastAsia="Lucida Sans Unicode"/>
          <w:sz w:val="16"/>
          <w:szCs w:val="16"/>
          <w:lang w:bidi="en-US"/>
        </w:rPr>
        <w:t xml:space="preserve">. </w:t>
      </w:r>
    </w:p>
    <w:p w:rsidR="00A24DB4" w:rsidRPr="00A24DB4" w:rsidRDefault="00A24DB4" w:rsidP="00A24DB4">
      <w:pPr>
        <w:widowControl w:val="0"/>
        <w:ind w:firstLine="528"/>
        <w:jc w:val="both"/>
        <w:rPr>
          <w:rFonts w:eastAsia="Lucida Sans Unicode"/>
          <w:sz w:val="16"/>
          <w:szCs w:val="16"/>
          <w:lang w:bidi="en-US"/>
        </w:rPr>
      </w:pPr>
      <w:r w:rsidRPr="00A24DB4">
        <w:rPr>
          <w:rFonts w:eastAsia="Lucida Sans Unicode"/>
          <w:sz w:val="16"/>
          <w:szCs w:val="16"/>
          <w:lang w:bidi="en-US"/>
        </w:rPr>
        <w:t xml:space="preserve">Потребление электроэнергии по городу, в целом, за </w:t>
      </w:r>
      <w:smartTag w:uri="urn:schemas-microsoft-com:office:smarttags" w:element="metricconverter">
        <w:smartTagPr>
          <w:attr w:name="ProductID" w:val="2008 г"/>
        </w:smartTagPr>
        <w:r w:rsidRPr="00A24DB4">
          <w:rPr>
            <w:rFonts w:eastAsia="Lucida Sans Unicode"/>
            <w:sz w:val="16"/>
            <w:szCs w:val="16"/>
            <w:lang w:bidi="en-US"/>
          </w:rPr>
          <w:t>2008 г</w:t>
        </w:r>
      </w:smartTag>
      <w:r w:rsidRPr="00A24DB4">
        <w:rPr>
          <w:rFonts w:eastAsia="Lucida Sans Unicode"/>
          <w:sz w:val="16"/>
          <w:szCs w:val="16"/>
          <w:lang w:bidi="en-US"/>
        </w:rPr>
        <w:t>. составило: 14825359 кВт*ч/год - для потребителей, отнесенных к группе “население”; 29898995 кВт*ч/год - для прочих потребителей.</w:t>
      </w:r>
    </w:p>
    <w:p w:rsidR="00A24DB4" w:rsidRPr="00A24DB4" w:rsidRDefault="00A24DB4" w:rsidP="00A24DB4">
      <w:pPr>
        <w:widowControl w:val="0"/>
        <w:ind w:firstLine="528"/>
        <w:jc w:val="both"/>
        <w:rPr>
          <w:rFonts w:eastAsia="Lucida Sans Unicode"/>
          <w:sz w:val="16"/>
          <w:szCs w:val="16"/>
          <w:lang w:bidi="en-US"/>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outlineLvl w:val="3"/>
        <w:rPr>
          <w:rFonts w:eastAsia="Calibri"/>
          <w:bCs/>
          <w:sz w:val="16"/>
          <w:szCs w:val="16"/>
          <w:u w:val="single"/>
        </w:rPr>
      </w:pPr>
      <w:bookmarkStart w:id="103" w:name="_Toc231114977"/>
      <w:r w:rsidRPr="00A24DB4">
        <w:rPr>
          <w:rFonts w:eastAsia="Calibri"/>
          <w:bCs/>
          <w:sz w:val="16"/>
          <w:szCs w:val="16"/>
          <w:u w:val="single"/>
        </w:rPr>
        <w:t>2.7.6.4. Теплоснабжение.</w:t>
      </w:r>
      <w:bookmarkEnd w:id="103"/>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Теплоснабжение  существующего фонда и объектов соцкультбыта г. Павловска осуществляется от отопительных местных и квартальных котельных.</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Наиболее крупными являются:</w:t>
      </w:r>
    </w:p>
    <w:p w:rsidR="00A24DB4" w:rsidRPr="00A24DB4" w:rsidRDefault="00A24DB4" w:rsidP="00A24DB4">
      <w:pPr>
        <w:widowControl w:val="0"/>
        <w:ind w:firstLine="567"/>
        <w:rPr>
          <w:rFonts w:eastAsia="Calibri"/>
          <w:sz w:val="16"/>
          <w:szCs w:val="16"/>
        </w:rPr>
      </w:pPr>
      <w:r w:rsidRPr="00A24DB4">
        <w:rPr>
          <w:rFonts w:eastAsia="Calibri"/>
          <w:sz w:val="16"/>
          <w:szCs w:val="16"/>
        </w:rPr>
        <w:t>котельная №14 мкр. Гранитный;</w:t>
      </w:r>
    </w:p>
    <w:p w:rsidR="00A24DB4" w:rsidRPr="00A24DB4" w:rsidRDefault="00A24DB4" w:rsidP="00A24DB4">
      <w:pPr>
        <w:widowControl w:val="0"/>
        <w:ind w:firstLine="567"/>
        <w:rPr>
          <w:rFonts w:eastAsia="Calibri"/>
          <w:sz w:val="16"/>
          <w:szCs w:val="16"/>
        </w:rPr>
      </w:pPr>
      <w:r w:rsidRPr="00A24DB4">
        <w:rPr>
          <w:rFonts w:eastAsia="Calibri"/>
          <w:sz w:val="16"/>
          <w:szCs w:val="16"/>
        </w:rPr>
        <w:t>котельная №1 мкр. Черемушки;</w:t>
      </w:r>
    </w:p>
    <w:p w:rsidR="00A24DB4" w:rsidRPr="00A24DB4" w:rsidRDefault="00A24DB4" w:rsidP="00A24DB4">
      <w:pPr>
        <w:widowControl w:val="0"/>
        <w:ind w:firstLine="567"/>
        <w:rPr>
          <w:rFonts w:eastAsia="Calibri"/>
          <w:sz w:val="16"/>
          <w:szCs w:val="16"/>
        </w:rPr>
      </w:pPr>
      <w:r w:rsidRPr="00A24DB4">
        <w:rPr>
          <w:rFonts w:eastAsia="Calibri"/>
          <w:sz w:val="16"/>
          <w:szCs w:val="16"/>
        </w:rPr>
        <w:t>котельная №4 по  ул. Кл.Готвальда;</w:t>
      </w:r>
    </w:p>
    <w:p w:rsidR="00A24DB4" w:rsidRPr="00A24DB4" w:rsidRDefault="00A24DB4" w:rsidP="00A24DB4">
      <w:pPr>
        <w:widowControl w:val="0"/>
        <w:ind w:firstLine="567"/>
        <w:rPr>
          <w:rFonts w:eastAsia="Calibri"/>
          <w:sz w:val="16"/>
          <w:szCs w:val="16"/>
        </w:rPr>
      </w:pPr>
      <w:r w:rsidRPr="00A24DB4">
        <w:rPr>
          <w:rFonts w:eastAsia="Calibri"/>
          <w:sz w:val="16"/>
          <w:szCs w:val="16"/>
        </w:rPr>
        <w:t>котельная №9 по ул.К.Маркса;</w:t>
      </w:r>
    </w:p>
    <w:p w:rsidR="00A24DB4" w:rsidRPr="00A24DB4" w:rsidRDefault="00A24DB4" w:rsidP="00A24DB4">
      <w:pPr>
        <w:widowControl w:val="0"/>
        <w:ind w:firstLine="567"/>
        <w:rPr>
          <w:rFonts w:eastAsia="Calibri"/>
          <w:sz w:val="16"/>
          <w:szCs w:val="16"/>
        </w:rPr>
      </w:pPr>
      <w:r w:rsidRPr="00A24DB4">
        <w:rPr>
          <w:rFonts w:eastAsia="Calibri"/>
          <w:sz w:val="16"/>
          <w:szCs w:val="16"/>
        </w:rPr>
        <w:t xml:space="preserve">котельная №8 по ул.Восточная и более мелкие от </w:t>
      </w:r>
      <w:r w:rsidRPr="00A24DB4">
        <w:rPr>
          <w:rFonts w:eastAsia="Calibri"/>
          <w:sz w:val="16"/>
          <w:szCs w:val="16"/>
          <w:lang w:val="en-US"/>
        </w:rPr>
        <w:t>Q</w:t>
      </w:r>
      <w:r w:rsidRPr="00A24DB4">
        <w:rPr>
          <w:rFonts w:eastAsia="Calibri"/>
          <w:sz w:val="16"/>
          <w:szCs w:val="16"/>
        </w:rPr>
        <w:t xml:space="preserve"> = 0,05÷3,0 МВт </w:t>
      </w:r>
    </w:p>
    <w:p w:rsidR="00A24DB4" w:rsidRPr="00A24DB4" w:rsidRDefault="00A24DB4" w:rsidP="00A24DB4">
      <w:pPr>
        <w:widowControl w:val="0"/>
        <w:ind w:firstLine="567"/>
        <w:rPr>
          <w:rFonts w:eastAsia="Calibri"/>
          <w:sz w:val="16"/>
          <w:szCs w:val="16"/>
        </w:rPr>
      </w:pPr>
      <w:r w:rsidRPr="00A24DB4">
        <w:rPr>
          <w:rFonts w:eastAsia="Calibri"/>
          <w:sz w:val="16"/>
          <w:szCs w:val="16"/>
        </w:rPr>
        <w:t>в количестве - 11 шт.</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Общая  подключенная  тепловая нагрузка составляет: </w:t>
      </w:r>
    </w:p>
    <w:p w:rsidR="00A24DB4" w:rsidRPr="00A24DB4" w:rsidRDefault="00A24DB4" w:rsidP="00A24DB4">
      <w:pPr>
        <w:widowControl w:val="0"/>
        <w:ind w:firstLine="1620"/>
        <w:jc w:val="both"/>
        <w:rPr>
          <w:rFonts w:eastAsia="Calibri"/>
          <w:kern w:val="24"/>
          <w:sz w:val="16"/>
          <w:szCs w:val="16"/>
        </w:rPr>
      </w:pPr>
      <w:r w:rsidRPr="00A24DB4">
        <w:rPr>
          <w:rFonts w:eastAsia="Calibri"/>
          <w:kern w:val="24"/>
          <w:sz w:val="16"/>
          <w:szCs w:val="16"/>
        </w:rPr>
        <w:t>∑</w:t>
      </w:r>
      <w:r w:rsidRPr="00A24DB4">
        <w:rPr>
          <w:rFonts w:eastAsia="Calibri"/>
          <w:kern w:val="24"/>
          <w:sz w:val="16"/>
          <w:szCs w:val="16"/>
          <w:lang w:val="en-US"/>
        </w:rPr>
        <w:t>Q</w:t>
      </w:r>
      <w:r w:rsidRPr="00A24DB4">
        <w:rPr>
          <w:rFonts w:eastAsia="Calibri"/>
          <w:kern w:val="24"/>
          <w:sz w:val="16"/>
          <w:szCs w:val="16"/>
          <w:vertAlign w:val="subscript"/>
        </w:rPr>
        <w:t>овг</w:t>
      </w:r>
      <w:r w:rsidRPr="00A24DB4">
        <w:rPr>
          <w:rFonts w:eastAsia="Calibri"/>
          <w:kern w:val="24"/>
          <w:sz w:val="16"/>
          <w:szCs w:val="16"/>
        </w:rPr>
        <w:t xml:space="preserve"> =  41,5 Гкал/ч / 48,14 МВт;</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Установленная мощность:</w:t>
      </w:r>
    </w:p>
    <w:p w:rsidR="00A24DB4" w:rsidRPr="00A24DB4" w:rsidRDefault="00A24DB4" w:rsidP="00A24DB4">
      <w:pPr>
        <w:widowControl w:val="0"/>
        <w:ind w:firstLine="1620"/>
        <w:jc w:val="both"/>
        <w:rPr>
          <w:rFonts w:eastAsia="Calibri"/>
          <w:kern w:val="24"/>
          <w:sz w:val="16"/>
          <w:szCs w:val="16"/>
        </w:rPr>
      </w:pPr>
      <w:r w:rsidRPr="00A24DB4">
        <w:rPr>
          <w:rFonts w:eastAsia="Calibri"/>
          <w:kern w:val="24"/>
          <w:sz w:val="16"/>
          <w:szCs w:val="16"/>
        </w:rPr>
        <w:t>∑</w:t>
      </w:r>
      <w:r w:rsidRPr="00A24DB4">
        <w:rPr>
          <w:rFonts w:eastAsia="Calibri"/>
          <w:kern w:val="24"/>
          <w:sz w:val="16"/>
          <w:szCs w:val="16"/>
          <w:lang w:val="en-US"/>
        </w:rPr>
        <w:t>Q</w:t>
      </w:r>
      <w:r w:rsidRPr="00A24DB4">
        <w:rPr>
          <w:rFonts w:eastAsia="Calibri"/>
          <w:kern w:val="24"/>
          <w:sz w:val="16"/>
          <w:szCs w:val="16"/>
          <w:vertAlign w:val="subscript"/>
        </w:rPr>
        <w:t>овг</w:t>
      </w:r>
      <w:r w:rsidRPr="00A24DB4">
        <w:rPr>
          <w:rFonts w:eastAsia="Calibri"/>
          <w:kern w:val="24"/>
          <w:sz w:val="16"/>
          <w:szCs w:val="16"/>
        </w:rPr>
        <w:t xml:space="preserve"> =  77,65 Гкал/90,08 МВт.</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Характеристику установленных котлов, их тип, количество, год ввода в  эксплуатацию см.табл.1.</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Из данной таблицы видно, что по  году ввода котельных в  эксплуатацию 1985÷2003гг,за  исключением  котельной  №14 мкр.Гранитный, состояние  основного и вспомогательного оборудования удовлетворительное, но требуется замена малоэкономичных котлов с  низким  КПД на более  современные, высокоэффективные марки котлов и вспомогательного  оборудования, т.е. требуется  вложение инвестиций.</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Обслуживание и надзор обеспечивает  служба главного энергетика МП «Павловскводоканал».</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Обеспечение теплом объектов инд.усадебной застройки осуществляется от индивидуальных теплогенераторов тепла.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Потребность в  тепле сущ. жилого фонда и объектов соцкультбыта определена по  укрупненным показателям и составляет:</w:t>
      </w:r>
    </w:p>
    <w:p w:rsidR="00A24DB4" w:rsidRPr="00A24DB4" w:rsidRDefault="00A24DB4" w:rsidP="00A24DB4">
      <w:pPr>
        <w:widowControl w:val="0"/>
        <w:ind w:firstLine="2160"/>
        <w:jc w:val="both"/>
        <w:rPr>
          <w:rFonts w:eastAsia="Calibri"/>
          <w:kern w:val="24"/>
          <w:sz w:val="16"/>
          <w:szCs w:val="16"/>
        </w:rPr>
      </w:pPr>
      <w:r w:rsidRPr="00A24DB4">
        <w:rPr>
          <w:rFonts w:eastAsia="Calibri"/>
          <w:kern w:val="24"/>
          <w:sz w:val="16"/>
          <w:szCs w:val="16"/>
        </w:rPr>
        <w:t>а) 2-х - 9-ти этажная застройка - 60,48 МВт /52,14 Гкал/ч</w:t>
      </w:r>
    </w:p>
    <w:p w:rsidR="00A24DB4" w:rsidRPr="00A24DB4" w:rsidRDefault="00A24DB4" w:rsidP="00A24DB4">
      <w:pPr>
        <w:widowControl w:val="0"/>
        <w:ind w:firstLine="2160"/>
        <w:jc w:val="both"/>
        <w:rPr>
          <w:rFonts w:eastAsia="Calibri"/>
          <w:kern w:val="24"/>
          <w:sz w:val="16"/>
          <w:szCs w:val="16"/>
        </w:rPr>
      </w:pPr>
      <w:r w:rsidRPr="00A24DB4">
        <w:rPr>
          <w:rFonts w:eastAsia="Calibri"/>
          <w:kern w:val="24"/>
          <w:sz w:val="16"/>
          <w:szCs w:val="16"/>
        </w:rPr>
        <w:t>б) усадебная застройка - 27,97 МВт /24,12 Гкал/ч.</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Баланс тепловых потоков смотреть в таблице.</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Баланс тепловых потоков.</w:t>
      </w:r>
    </w:p>
    <w:p w:rsidR="00A24DB4" w:rsidRPr="00A24DB4" w:rsidRDefault="00A24DB4" w:rsidP="00A24DB4">
      <w:pPr>
        <w:widowControl w:val="0"/>
        <w:ind w:firstLine="513"/>
        <w:jc w:val="both"/>
        <w:rPr>
          <w:rFonts w:eastAsia="Calibr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9"/>
        <w:gridCol w:w="992"/>
        <w:gridCol w:w="907"/>
        <w:gridCol w:w="758"/>
        <w:gridCol w:w="740"/>
      </w:tblGrid>
      <w:tr w:rsidR="00A24DB4" w:rsidRPr="00A24DB4" w:rsidTr="00A24DB4">
        <w:trPr>
          <w:jc w:val="center"/>
        </w:trPr>
        <w:tc>
          <w:tcPr>
            <w:tcW w:w="2582" w:type="dxa"/>
            <w:vMerge w:val="restart"/>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 xml:space="preserve">Наименование районов, </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площадок  и их застройка</w:t>
            </w:r>
          </w:p>
        </w:tc>
        <w:tc>
          <w:tcPr>
            <w:tcW w:w="1722" w:type="dxa"/>
            <w:vMerge w:val="restart"/>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Потребность в тепле МВт/Гкал/г</w:t>
            </w:r>
          </w:p>
        </w:tc>
        <w:tc>
          <w:tcPr>
            <w:tcW w:w="1502" w:type="dxa"/>
            <w:vMerge w:val="restart"/>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Отпуск тепла</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котельными в МВТ/Гкал/г</w:t>
            </w:r>
          </w:p>
        </w:tc>
        <w:tc>
          <w:tcPr>
            <w:tcW w:w="3122" w:type="dxa"/>
            <w:gridSpan w:val="2"/>
            <w:tcBorders>
              <w:bottom w:val="single" w:sz="4" w:space="0" w:color="auto"/>
            </w:tcBorders>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Баланс тепла  в  МВТ/Гкал/ч</w:t>
            </w:r>
          </w:p>
        </w:tc>
      </w:tr>
      <w:tr w:rsidR="00A24DB4" w:rsidRPr="00A24DB4" w:rsidTr="00A24DB4">
        <w:trPr>
          <w:jc w:val="center"/>
        </w:trPr>
        <w:tc>
          <w:tcPr>
            <w:tcW w:w="2582" w:type="dxa"/>
            <w:vMerge/>
            <w:tcBorders>
              <w:bottom w:val="single" w:sz="4" w:space="0" w:color="auto"/>
            </w:tcBorders>
            <w:vAlign w:val="center"/>
          </w:tcPr>
          <w:p w:rsidR="00A24DB4" w:rsidRPr="00A24DB4" w:rsidRDefault="00A24DB4" w:rsidP="00A24DB4">
            <w:pPr>
              <w:widowControl w:val="0"/>
              <w:ind w:left="-42" w:right="-116"/>
              <w:jc w:val="center"/>
              <w:rPr>
                <w:rFonts w:eastAsia="Calibri"/>
                <w:sz w:val="12"/>
                <w:szCs w:val="16"/>
              </w:rPr>
            </w:pPr>
          </w:p>
        </w:tc>
        <w:tc>
          <w:tcPr>
            <w:tcW w:w="1722" w:type="dxa"/>
            <w:vMerge/>
            <w:tcBorders>
              <w:bottom w:val="single" w:sz="4" w:space="0" w:color="auto"/>
            </w:tcBorders>
            <w:vAlign w:val="center"/>
          </w:tcPr>
          <w:p w:rsidR="00A24DB4" w:rsidRPr="00A24DB4" w:rsidRDefault="00A24DB4" w:rsidP="00A24DB4">
            <w:pPr>
              <w:widowControl w:val="0"/>
              <w:ind w:left="-42" w:right="-116"/>
              <w:jc w:val="center"/>
              <w:rPr>
                <w:rFonts w:eastAsia="Calibri"/>
                <w:sz w:val="12"/>
                <w:szCs w:val="16"/>
              </w:rPr>
            </w:pPr>
          </w:p>
        </w:tc>
        <w:tc>
          <w:tcPr>
            <w:tcW w:w="1502" w:type="dxa"/>
            <w:vMerge/>
            <w:tcBorders>
              <w:bottom w:val="single" w:sz="4" w:space="0" w:color="auto"/>
            </w:tcBorders>
            <w:vAlign w:val="center"/>
          </w:tcPr>
          <w:p w:rsidR="00A24DB4" w:rsidRPr="00A24DB4" w:rsidRDefault="00A24DB4" w:rsidP="00A24DB4">
            <w:pPr>
              <w:widowControl w:val="0"/>
              <w:ind w:left="-42" w:right="-116"/>
              <w:jc w:val="center"/>
              <w:rPr>
                <w:rFonts w:eastAsia="Calibri"/>
                <w:sz w:val="12"/>
                <w:szCs w:val="16"/>
              </w:rPr>
            </w:pPr>
          </w:p>
        </w:tc>
        <w:tc>
          <w:tcPr>
            <w:tcW w:w="1452" w:type="dxa"/>
            <w:tcBorders>
              <w:bottom w:val="single" w:sz="4" w:space="0" w:color="auto"/>
            </w:tcBorders>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дефицит</w:t>
            </w:r>
          </w:p>
        </w:tc>
        <w:tc>
          <w:tcPr>
            <w:tcW w:w="1670" w:type="dxa"/>
            <w:tcBorders>
              <w:bottom w:val="single" w:sz="4" w:space="0" w:color="auto"/>
            </w:tcBorders>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резерв</w:t>
            </w:r>
          </w:p>
        </w:tc>
      </w:tr>
      <w:tr w:rsidR="00A24DB4" w:rsidRPr="00A24DB4" w:rsidTr="00A24DB4">
        <w:trPr>
          <w:jc w:val="center"/>
        </w:trPr>
        <w:tc>
          <w:tcPr>
            <w:tcW w:w="2582" w:type="dxa"/>
            <w:shd w:val="clear" w:color="auto" w:fill="C0C0C0"/>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1</w:t>
            </w:r>
          </w:p>
        </w:tc>
        <w:tc>
          <w:tcPr>
            <w:tcW w:w="1722" w:type="dxa"/>
            <w:shd w:val="clear" w:color="auto" w:fill="C0C0C0"/>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2</w:t>
            </w:r>
          </w:p>
        </w:tc>
        <w:tc>
          <w:tcPr>
            <w:tcW w:w="1502" w:type="dxa"/>
            <w:shd w:val="clear" w:color="auto" w:fill="C0C0C0"/>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3</w:t>
            </w:r>
          </w:p>
        </w:tc>
        <w:tc>
          <w:tcPr>
            <w:tcW w:w="1452" w:type="dxa"/>
            <w:shd w:val="clear" w:color="auto" w:fill="C0C0C0"/>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4</w:t>
            </w:r>
          </w:p>
        </w:tc>
        <w:tc>
          <w:tcPr>
            <w:tcW w:w="1670" w:type="dxa"/>
            <w:shd w:val="clear" w:color="auto" w:fill="C0C0C0"/>
            <w:vAlign w:val="center"/>
          </w:tcPr>
          <w:p w:rsidR="00A24DB4" w:rsidRPr="00A24DB4" w:rsidRDefault="00A24DB4" w:rsidP="00A24DB4">
            <w:pPr>
              <w:widowControl w:val="0"/>
              <w:ind w:right="-116"/>
              <w:jc w:val="center"/>
              <w:rPr>
                <w:rFonts w:eastAsia="Calibri"/>
                <w:sz w:val="12"/>
                <w:szCs w:val="16"/>
              </w:rPr>
            </w:pPr>
            <w:r w:rsidRPr="00A24DB4">
              <w:rPr>
                <w:rFonts w:eastAsia="Calibri"/>
                <w:sz w:val="12"/>
                <w:szCs w:val="16"/>
              </w:rPr>
              <w:t>5</w:t>
            </w:r>
          </w:p>
        </w:tc>
      </w:tr>
      <w:tr w:rsidR="00A24DB4" w:rsidRPr="00A24DB4" w:rsidTr="00A24DB4">
        <w:trPr>
          <w:jc w:val="center"/>
        </w:trPr>
        <w:tc>
          <w:tcPr>
            <w:tcW w:w="2582" w:type="dxa"/>
            <w:vAlign w:val="center"/>
          </w:tcPr>
          <w:p w:rsidR="00A24DB4" w:rsidRPr="00A24DB4" w:rsidRDefault="00A24DB4" w:rsidP="00A24DB4">
            <w:pPr>
              <w:widowControl w:val="0"/>
              <w:ind w:left="-42" w:right="-116"/>
              <w:rPr>
                <w:rFonts w:eastAsia="Calibri"/>
                <w:sz w:val="12"/>
                <w:szCs w:val="16"/>
                <w:u w:val="single"/>
              </w:rPr>
            </w:pPr>
            <w:r w:rsidRPr="00A24DB4">
              <w:rPr>
                <w:rFonts w:eastAsia="Calibri"/>
                <w:sz w:val="12"/>
                <w:szCs w:val="16"/>
              </w:rPr>
              <w:t>А.</w:t>
            </w:r>
            <w:r w:rsidRPr="00A24DB4">
              <w:rPr>
                <w:rFonts w:eastAsia="Calibri"/>
                <w:sz w:val="12"/>
                <w:szCs w:val="16"/>
                <w:u w:val="single"/>
              </w:rPr>
              <w:t>Существующий жилой фонд.</w:t>
            </w:r>
          </w:p>
          <w:p w:rsidR="00A24DB4" w:rsidRPr="00A24DB4" w:rsidRDefault="00A24DB4" w:rsidP="00A24DB4">
            <w:pPr>
              <w:widowControl w:val="0"/>
              <w:ind w:left="-42" w:right="-116"/>
              <w:rPr>
                <w:rFonts w:eastAsia="Calibri"/>
                <w:sz w:val="12"/>
                <w:szCs w:val="16"/>
              </w:rPr>
            </w:pPr>
            <w:r w:rsidRPr="00A24DB4">
              <w:rPr>
                <w:rFonts w:eastAsia="Calibri"/>
                <w:sz w:val="12"/>
                <w:szCs w:val="16"/>
              </w:rPr>
              <w:t>1. Застройка 2-х - 9-ти этажными домами</w:t>
            </w:r>
          </w:p>
        </w:tc>
        <w:tc>
          <w:tcPr>
            <w:tcW w:w="172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60,48</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52,14</w:t>
            </w:r>
          </w:p>
        </w:tc>
        <w:tc>
          <w:tcPr>
            <w:tcW w:w="150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48,14</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41,50</w:t>
            </w:r>
          </w:p>
        </w:tc>
        <w:tc>
          <w:tcPr>
            <w:tcW w:w="1452" w:type="dxa"/>
            <w:vAlign w:val="center"/>
          </w:tcPr>
          <w:p w:rsidR="00A24DB4" w:rsidRPr="00A24DB4" w:rsidRDefault="00A24DB4" w:rsidP="00A24DB4">
            <w:pPr>
              <w:widowControl w:val="0"/>
              <w:ind w:left="-94" w:right="-116"/>
              <w:jc w:val="center"/>
              <w:rPr>
                <w:rFonts w:eastAsia="Calibri"/>
                <w:sz w:val="12"/>
                <w:szCs w:val="16"/>
                <w:u w:val="single"/>
              </w:rPr>
            </w:pPr>
            <w:r w:rsidRPr="00A24DB4">
              <w:rPr>
                <w:rFonts w:eastAsia="Calibri"/>
                <w:sz w:val="12"/>
                <w:szCs w:val="16"/>
                <w:u w:val="single"/>
              </w:rPr>
              <w:t>12,34</w:t>
            </w:r>
          </w:p>
          <w:p w:rsidR="00A24DB4" w:rsidRPr="00A24DB4" w:rsidRDefault="00A24DB4" w:rsidP="00A24DB4">
            <w:pPr>
              <w:widowControl w:val="0"/>
              <w:ind w:left="-94" w:right="-116"/>
              <w:jc w:val="center"/>
              <w:rPr>
                <w:rFonts w:eastAsia="Calibri"/>
                <w:sz w:val="12"/>
                <w:szCs w:val="16"/>
              </w:rPr>
            </w:pPr>
            <w:r w:rsidRPr="00A24DB4">
              <w:rPr>
                <w:rFonts w:eastAsia="Calibri"/>
                <w:sz w:val="12"/>
                <w:szCs w:val="16"/>
              </w:rPr>
              <w:t>10,64</w:t>
            </w:r>
          </w:p>
        </w:tc>
        <w:tc>
          <w:tcPr>
            <w:tcW w:w="1670" w:type="dxa"/>
            <w:vAlign w:val="center"/>
          </w:tcPr>
          <w:p w:rsidR="00A24DB4" w:rsidRPr="00A24DB4" w:rsidRDefault="00A24DB4" w:rsidP="00A24DB4">
            <w:pPr>
              <w:widowControl w:val="0"/>
              <w:ind w:left="-42" w:right="-116"/>
              <w:jc w:val="center"/>
              <w:rPr>
                <w:rFonts w:eastAsia="Calibri"/>
                <w:sz w:val="12"/>
                <w:szCs w:val="16"/>
              </w:rPr>
            </w:pPr>
          </w:p>
        </w:tc>
      </w:tr>
      <w:tr w:rsidR="00A24DB4" w:rsidRPr="00A24DB4" w:rsidTr="00A24DB4">
        <w:trPr>
          <w:jc w:val="center"/>
        </w:trPr>
        <w:tc>
          <w:tcPr>
            <w:tcW w:w="2582" w:type="dxa"/>
            <w:vAlign w:val="center"/>
          </w:tcPr>
          <w:p w:rsidR="00A24DB4" w:rsidRPr="00A24DB4" w:rsidRDefault="00A24DB4" w:rsidP="00A24DB4">
            <w:pPr>
              <w:widowControl w:val="0"/>
              <w:ind w:left="-42" w:right="-116"/>
              <w:rPr>
                <w:rFonts w:eastAsia="Calibri"/>
                <w:sz w:val="12"/>
                <w:szCs w:val="16"/>
              </w:rPr>
            </w:pPr>
            <w:r w:rsidRPr="00A24DB4">
              <w:rPr>
                <w:rFonts w:eastAsia="Calibri"/>
                <w:sz w:val="12"/>
                <w:szCs w:val="16"/>
              </w:rPr>
              <w:t>2. Усадебная застройка</w:t>
            </w:r>
          </w:p>
        </w:tc>
        <w:tc>
          <w:tcPr>
            <w:tcW w:w="172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27,97</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24,12</w:t>
            </w:r>
          </w:p>
        </w:tc>
        <w:tc>
          <w:tcPr>
            <w:tcW w:w="150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27,97</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24,12</w:t>
            </w:r>
          </w:p>
        </w:tc>
        <w:tc>
          <w:tcPr>
            <w:tcW w:w="1452" w:type="dxa"/>
            <w:vAlign w:val="center"/>
          </w:tcPr>
          <w:p w:rsidR="00A24DB4" w:rsidRPr="00A24DB4" w:rsidRDefault="00A24DB4" w:rsidP="00A24DB4">
            <w:pPr>
              <w:widowControl w:val="0"/>
              <w:ind w:left="-94" w:right="-116"/>
              <w:jc w:val="center"/>
              <w:rPr>
                <w:rFonts w:eastAsia="Calibri"/>
                <w:sz w:val="12"/>
                <w:szCs w:val="16"/>
                <w:u w:val="single"/>
              </w:rPr>
            </w:pPr>
          </w:p>
        </w:tc>
        <w:tc>
          <w:tcPr>
            <w:tcW w:w="1670" w:type="dxa"/>
            <w:vAlign w:val="center"/>
          </w:tcPr>
          <w:p w:rsidR="00A24DB4" w:rsidRPr="00A24DB4" w:rsidRDefault="00A24DB4" w:rsidP="00A24DB4">
            <w:pPr>
              <w:widowControl w:val="0"/>
              <w:ind w:left="-42" w:right="-116"/>
              <w:jc w:val="center"/>
              <w:rPr>
                <w:rFonts w:eastAsia="Calibri"/>
                <w:sz w:val="12"/>
                <w:szCs w:val="16"/>
              </w:rPr>
            </w:pPr>
          </w:p>
        </w:tc>
      </w:tr>
      <w:tr w:rsidR="00A24DB4" w:rsidRPr="00A24DB4" w:rsidTr="00A24DB4">
        <w:trPr>
          <w:jc w:val="center"/>
        </w:trPr>
        <w:tc>
          <w:tcPr>
            <w:tcW w:w="2582" w:type="dxa"/>
            <w:vAlign w:val="center"/>
          </w:tcPr>
          <w:p w:rsidR="00A24DB4" w:rsidRPr="00A24DB4" w:rsidRDefault="00A24DB4" w:rsidP="00A24DB4">
            <w:pPr>
              <w:widowControl w:val="0"/>
              <w:ind w:left="-42" w:right="-116"/>
              <w:jc w:val="both"/>
              <w:rPr>
                <w:rFonts w:eastAsia="Calibri"/>
                <w:sz w:val="12"/>
                <w:szCs w:val="16"/>
              </w:rPr>
            </w:pPr>
            <w:r w:rsidRPr="00A24DB4">
              <w:rPr>
                <w:rFonts w:eastAsia="Calibri"/>
                <w:sz w:val="12"/>
                <w:szCs w:val="16"/>
              </w:rPr>
              <w:t xml:space="preserve">              Всего:</w:t>
            </w:r>
          </w:p>
        </w:tc>
        <w:tc>
          <w:tcPr>
            <w:tcW w:w="172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88,46</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16,26</w:t>
            </w:r>
          </w:p>
        </w:tc>
        <w:tc>
          <w:tcPr>
            <w:tcW w:w="150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76,12</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65,62</w:t>
            </w:r>
          </w:p>
        </w:tc>
        <w:tc>
          <w:tcPr>
            <w:tcW w:w="1452" w:type="dxa"/>
            <w:vAlign w:val="center"/>
          </w:tcPr>
          <w:p w:rsidR="00A24DB4" w:rsidRPr="00A24DB4" w:rsidRDefault="00A24DB4" w:rsidP="00A24DB4">
            <w:pPr>
              <w:widowControl w:val="0"/>
              <w:ind w:left="-94" w:right="-116"/>
              <w:jc w:val="center"/>
              <w:rPr>
                <w:rFonts w:eastAsia="Calibri"/>
                <w:sz w:val="12"/>
                <w:szCs w:val="16"/>
                <w:u w:val="single"/>
              </w:rPr>
            </w:pPr>
            <w:r w:rsidRPr="00A24DB4">
              <w:rPr>
                <w:rFonts w:eastAsia="Calibri"/>
                <w:sz w:val="12"/>
                <w:szCs w:val="16"/>
                <w:u w:val="single"/>
              </w:rPr>
              <w:t>12,34</w:t>
            </w:r>
          </w:p>
          <w:p w:rsidR="00A24DB4" w:rsidRPr="00A24DB4" w:rsidRDefault="00A24DB4" w:rsidP="00A24DB4">
            <w:pPr>
              <w:widowControl w:val="0"/>
              <w:ind w:left="-94" w:right="-116"/>
              <w:jc w:val="center"/>
              <w:rPr>
                <w:rFonts w:eastAsia="Calibri"/>
                <w:sz w:val="12"/>
                <w:szCs w:val="16"/>
              </w:rPr>
            </w:pPr>
            <w:r w:rsidRPr="00A24DB4">
              <w:rPr>
                <w:rFonts w:eastAsia="Calibri"/>
                <w:sz w:val="12"/>
                <w:szCs w:val="16"/>
              </w:rPr>
              <w:t>10,64</w:t>
            </w:r>
          </w:p>
        </w:tc>
        <w:tc>
          <w:tcPr>
            <w:tcW w:w="1670" w:type="dxa"/>
            <w:vAlign w:val="center"/>
          </w:tcPr>
          <w:p w:rsidR="00A24DB4" w:rsidRPr="00A24DB4" w:rsidRDefault="00A24DB4" w:rsidP="00A24DB4">
            <w:pPr>
              <w:widowControl w:val="0"/>
              <w:ind w:left="-42" w:right="-116"/>
              <w:jc w:val="center"/>
              <w:rPr>
                <w:rFonts w:eastAsia="Calibri"/>
                <w:sz w:val="12"/>
                <w:szCs w:val="16"/>
              </w:rPr>
            </w:pPr>
          </w:p>
        </w:tc>
      </w:tr>
      <w:tr w:rsidR="00A24DB4" w:rsidRPr="00A24DB4" w:rsidTr="00A24DB4">
        <w:trPr>
          <w:jc w:val="center"/>
        </w:trPr>
        <w:tc>
          <w:tcPr>
            <w:tcW w:w="2582" w:type="dxa"/>
            <w:vAlign w:val="center"/>
          </w:tcPr>
          <w:p w:rsidR="00A24DB4" w:rsidRPr="00A24DB4" w:rsidRDefault="00A24DB4" w:rsidP="00A24DB4">
            <w:pPr>
              <w:widowControl w:val="0"/>
              <w:ind w:left="-42" w:right="-116"/>
              <w:rPr>
                <w:rFonts w:eastAsia="Calibri"/>
                <w:sz w:val="12"/>
                <w:szCs w:val="16"/>
                <w:u w:val="single"/>
              </w:rPr>
            </w:pPr>
            <w:r w:rsidRPr="00A24DB4">
              <w:rPr>
                <w:rFonts w:eastAsia="Calibri"/>
                <w:sz w:val="12"/>
                <w:szCs w:val="16"/>
                <w:u w:val="single"/>
              </w:rPr>
              <w:t>Б. Новое строительство жилой  фонд.</w:t>
            </w:r>
          </w:p>
          <w:p w:rsidR="00A24DB4" w:rsidRPr="00A24DB4" w:rsidRDefault="00A24DB4" w:rsidP="00A24DB4">
            <w:pPr>
              <w:widowControl w:val="0"/>
              <w:ind w:left="-42" w:right="-116"/>
              <w:rPr>
                <w:rFonts w:eastAsia="Calibri"/>
                <w:sz w:val="12"/>
                <w:szCs w:val="16"/>
              </w:rPr>
            </w:pPr>
            <w:r w:rsidRPr="00A24DB4">
              <w:rPr>
                <w:rFonts w:eastAsia="Calibri"/>
                <w:sz w:val="12"/>
                <w:szCs w:val="16"/>
              </w:rPr>
              <w:t>3) застройка 4-9-ти этажными  домами</w:t>
            </w:r>
          </w:p>
        </w:tc>
        <w:tc>
          <w:tcPr>
            <w:tcW w:w="172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15,558</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13,412</w:t>
            </w:r>
          </w:p>
        </w:tc>
        <w:tc>
          <w:tcPr>
            <w:tcW w:w="150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15,558</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13,412</w:t>
            </w:r>
          </w:p>
        </w:tc>
        <w:tc>
          <w:tcPr>
            <w:tcW w:w="1452" w:type="dxa"/>
            <w:vAlign w:val="center"/>
          </w:tcPr>
          <w:p w:rsidR="00A24DB4" w:rsidRPr="00A24DB4" w:rsidRDefault="00A24DB4" w:rsidP="00A24DB4">
            <w:pPr>
              <w:widowControl w:val="0"/>
              <w:ind w:left="-94" w:right="-116"/>
              <w:jc w:val="center"/>
              <w:rPr>
                <w:rFonts w:eastAsia="Calibri"/>
                <w:sz w:val="12"/>
                <w:szCs w:val="16"/>
                <w:u w:val="single"/>
              </w:rPr>
            </w:pPr>
          </w:p>
        </w:tc>
        <w:tc>
          <w:tcPr>
            <w:tcW w:w="1670" w:type="dxa"/>
            <w:vAlign w:val="center"/>
          </w:tcPr>
          <w:p w:rsidR="00A24DB4" w:rsidRPr="00A24DB4" w:rsidRDefault="00A24DB4" w:rsidP="00A24DB4">
            <w:pPr>
              <w:widowControl w:val="0"/>
              <w:ind w:left="-42" w:right="-116"/>
              <w:jc w:val="center"/>
              <w:rPr>
                <w:rFonts w:eastAsia="Calibri"/>
                <w:sz w:val="12"/>
                <w:szCs w:val="16"/>
              </w:rPr>
            </w:pPr>
          </w:p>
        </w:tc>
      </w:tr>
      <w:tr w:rsidR="00A24DB4" w:rsidRPr="00A24DB4" w:rsidTr="00A24DB4">
        <w:trPr>
          <w:jc w:val="center"/>
        </w:trPr>
        <w:tc>
          <w:tcPr>
            <w:tcW w:w="2582" w:type="dxa"/>
            <w:vAlign w:val="center"/>
          </w:tcPr>
          <w:p w:rsidR="00A24DB4" w:rsidRPr="00A24DB4" w:rsidRDefault="00A24DB4" w:rsidP="00A24DB4">
            <w:pPr>
              <w:widowControl w:val="0"/>
              <w:ind w:left="-42" w:right="-116"/>
              <w:rPr>
                <w:rFonts w:eastAsia="Calibri"/>
                <w:sz w:val="12"/>
                <w:szCs w:val="16"/>
              </w:rPr>
            </w:pPr>
            <w:r w:rsidRPr="00A24DB4">
              <w:rPr>
                <w:rFonts w:eastAsia="Calibri"/>
                <w:sz w:val="12"/>
                <w:szCs w:val="16"/>
              </w:rPr>
              <w:t>4) усадебная застройка</w:t>
            </w:r>
          </w:p>
        </w:tc>
        <w:tc>
          <w:tcPr>
            <w:tcW w:w="172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24,780</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21,362</w:t>
            </w:r>
          </w:p>
        </w:tc>
        <w:tc>
          <w:tcPr>
            <w:tcW w:w="150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24,780</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21,362</w:t>
            </w:r>
          </w:p>
        </w:tc>
        <w:tc>
          <w:tcPr>
            <w:tcW w:w="1452" w:type="dxa"/>
            <w:vAlign w:val="center"/>
          </w:tcPr>
          <w:p w:rsidR="00A24DB4" w:rsidRPr="00A24DB4" w:rsidRDefault="00A24DB4" w:rsidP="00A24DB4">
            <w:pPr>
              <w:widowControl w:val="0"/>
              <w:ind w:left="-94" w:right="-116"/>
              <w:jc w:val="center"/>
              <w:rPr>
                <w:rFonts w:eastAsia="Calibri"/>
                <w:sz w:val="12"/>
                <w:szCs w:val="16"/>
                <w:u w:val="single"/>
              </w:rPr>
            </w:pPr>
          </w:p>
        </w:tc>
        <w:tc>
          <w:tcPr>
            <w:tcW w:w="1670" w:type="dxa"/>
            <w:vAlign w:val="center"/>
          </w:tcPr>
          <w:p w:rsidR="00A24DB4" w:rsidRPr="00A24DB4" w:rsidRDefault="00A24DB4" w:rsidP="00A24DB4">
            <w:pPr>
              <w:widowControl w:val="0"/>
              <w:ind w:left="-42" w:right="-116"/>
              <w:jc w:val="center"/>
              <w:rPr>
                <w:rFonts w:eastAsia="Calibri"/>
                <w:sz w:val="12"/>
                <w:szCs w:val="16"/>
              </w:rPr>
            </w:pPr>
          </w:p>
        </w:tc>
      </w:tr>
      <w:tr w:rsidR="00A24DB4" w:rsidRPr="00A24DB4" w:rsidTr="00A24DB4">
        <w:trPr>
          <w:jc w:val="center"/>
        </w:trPr>
        <w:tc>
          <w:tcPr>
            <w:tcW w:w="2582" w:type="dxa"/>
            <w:vAlign w:val="center"/>
          </w:tcPr>
          <w:p w:rsidR="00A24DB4" w:rsidRPr="00A24DB4" w:rsidRDefault="00A24DB4" w:rsidP="00A24DB4">
            <w:pPr>
              <w:widowControl w:val="0"/>
              <w:ind w:left="-42" w:right="-116"/>
              <w:rPr>
                <w:rFonts w:eastAsia="Calibri"/>
                <w:sz w:val="12"/>
                <w:szCs w:val="16"/>
              </w:rPr>
            </w:pPr>
            <w:r w:rsidRPr="00A24DB4">
              <w:rPr>
                <w:rFonts w:eastAsia="Calibri"/>
                <w:sz w:val="12"/>
                <w:szCs w:val="16"/>
              </w:rPr>
              <w:t>5) Объекты соцкультбыта</w:t>
            </w:r>
          </w:p>
        </w:tc>
        <w:tc>
          <w:tcPr>
            <w:tcW w:w="172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22,752</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19,614</w:t>
            </w:r>
          </w:p>
        </w:tc>
        <w:tc>
          <w:tcPr>
            <w:tcW w:w="150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22,752</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19,614</w:t>
            </w:r>
          </w:p>
        </w:tc>
        <w:tc>
          <w:tcPr>
            <w:tcW w:w="1452" w:type="dxa"/>
            <w:vAlign w:val="center"/>
          </w:tcPr>
          <w:p w:rsidR="00A24DB4" w:rsidRPr="00A24DB4" w:rsidRDefault="00A24DB4" w:rsidP="00A24DB4">
            <w:pPr>
              <w:widowControl w:val="0"/>
              <w:ind w:left="-94" w:right="-116"/>
              <w:jc w:val="center"/>
              <w:rPr>
                <w:rFonts w:eastAsia="Calibri"/>
                <w:sz w:val="12"/>
                <w:szCs w:val="16"/>
                <w:u w:val="single"/>
              </w:rPr>
            </w:pPr>
          </w:p>
        </w:tc>
        <w:tc>
          <w:tcPr>
            <w:tcW w:w="1670" w:type="dxa"/>
            <w:vAlign w:val="center"/>
          </w:tcPr>
          <w:p w:rsidR="00A24DB4" w:rsidRPr="00A24DB4" w:rsidRDefault="00A24DB4" w:rsidP="00A24DB4">
            <w:pPr>
              <w:widowControl w:val="0"/>
              <w:ind w:left="-42" w:right="-116"/>
              <w:jc w:val="center"/>
              <w:rPr>
                <w:rFonts w:eastAsia="Calibri"/>
                <w:sz w:val="12"/>
                <w:szCs w:val="16"/>
              </w:rPr>
            </w:pPr>
          </w:p>
        </w:tc>
      </w:tr>
      <w:tr w:rsidR="00A24DB4" w:rsidRPr="00A24DB4" w:rsidTr="00A24DB4">
        <w:trPr>
          <w:jc w:val="center"/>
        </w:trPr>
        <w:tc>
          <w:tcPr>
            <w:tcW w:w="2582" w:type="dxa"/>
            <w:vAlign w:val="center"/>
          </w:tcPr>
          <w:p w:rsidR="00A24DB4" w:rsidRPr="00A24DB4" w:rsidRDefault="00A24DB4" w:rsidP="00A24DB4">
            <w:pPr>
              <w:widowControl w:val="0"/>
              <w:ind w:left="-42" w:right="-116"/>
              <w:jc w:val="both"/>
              <w:rPr>
                <w:rFonts w:eastAsia="Calibri"/>
                <w:sz w:val="12"/>
                <w:szCs w:val="16"/>
              </w:rPr>
            </w:pPr>
            <w:r w:rsidRPr="00A24DB4">
              <w:rPr>
                <w:rFonts w:eastAsia="Calibri"/>
                <w:sz w:val="12"/>
                <w:szCs w:val="16"/>
              </w:rPr>
              <w:t xml:space="preserve">             Всего:</w:t>
            </w:r>
          </w:p>
        </w:tc>
        <w:tc>
          <w:tcPr>
            <w:tcW w:w="1722" w:type="dxa"/>
            <w:vAlign w:val="center"/>
          </w:tcPr>
          <w:p w:rsidR="00A24DB4" w:rsidRPr="00A24DB4" w:rsidRDefault="00A24DB4" w:rsidP="00A24DB4">
            <w:pPr>
              <w:widowControl w:val="0"/>
              <w:ind w:left="-42" w:right="-116"/>
              <w:jc w:val="center"/>
              <w:rPr>
                <w:rFonts w:eastAsia="Calibri"/>
                <w:sz w:val="12"/>
                <w:szCs w:val="16"/>
                <w:u w:val="single"/>
              </w:rPr>
            </w:pPr>
          </w:p>
        </w:tc>
        <w:tc>
          <w:tcPr>
            <w:tcW w:w="1502"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63,09</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54,39</w:t>
            </w:r>
          </w:p>
        </w:tc>
        <w:tc>
          <w:tcPr>
            <w:tcW w:w="1452" w:type="dxa"/>
            <w:vAlign w:val="center"/>
          </w:tcPr>
          <w:p w:rsidR="00A24DB4" w:rsidRPr="00A24DB4" w:rsidRDefault="00A24DB4" w:rsidP="00A24DB4">
            <w:pPr>
              <w:widowControl w:val="0"/>
              <w:ind w:left="-94" w:right="-116"/>
              <w:jc w:val="center"/>
              <w:rPr>
                <w:rFonts w:eastAsia="Calibri"/>
                <w:sz w:val="12"/>
                <w:szCs w:val="16"/>
                <w:u w:val="single"/>
              </w:rPr>
            </w:pPr>
          </w:p>
        </w:tc>
        <w:tc>
          <w:tcPr>
            <w:tcW w:w="1670" w:type="dxa"/>
            <w:vAlign w:val="center"/>
          </w:tcPr>
          <w:p w:rsidR="00A24DB4" w:rsidRPr="00A24DB4" w:rsidRDefault="00A24DB4" w:rsidP="00A24DB4">
            <w:pPr>
              <w:widowControl w:val="0"/>
              <w:ind w:left="-42" w:right="-116"/>
              <w:jc w:val="center"/>
              <w:rPr>
                <w:rFonts w:eastAsia="Calibri"/>
                <w:sz w:val="12"/>
                <w:szCs w:val="16"/>
              </w:rPr>
            </w:pPr>
          </w:p>
        </w:tc>
      </w:tr>
    </w:tbl>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Примечание: из табл.№2 видно, что недостаток (дефицит) тепла для  жилого фонда объясняется  тем, что обеспечение теплом возможно от других ведомственных котельных, не входящих в подчинение  МП «Павловскводоканал», а также от индивидуальных теплогенераторов тепла.</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Тепловые сети.</w:t>
      </w:r>
    </w:p>
    <w:p w:rsidR="00A24DB4" w:rsidRPr="00A24DB4" w:rsidRDefault="00A24DB4" w:rsidP="00A24DB4">
      <w:pPr>
        <w:widowControl w:val="0"/>
        <w:jc w:val="center"/>
        <w:rPr>
          <w:rFonts w:eastAsia="Calibri"/>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Транспортировка тепла от котельных производится  по  магистральным  и распределительным сетям.</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Схемы тепловых сетей в  основном двухтрубные, закрытые  тупиковые и частично 4-х трубные. Прокладка трубопроводов подземная в ж/бетонных каналах.</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Теплоноситель для теплоснабжения  систем отопления и вентиляции служит  вода  с Т=95-70</w:t>
      </w:r>
      <w:r w:rsidRPr="00A24DB4">
        <w:rPr>
          <w:rFonts w:eastAsia="Calibri"/>
          <w:kern w:val="24"/>
          <w:sz w:val="16"/>
          <w:szCs w:val="16"/>
          <w:vertAlign w:val="superscript"/>
        </w:rPr>
        <w:t>о</w:t>
      </w:r>
      <w:r w:rsidRPr="00A24DB4">
        <w:rPr>
          <w:rFonts w:eastAsia="Calibri"/>
          <w:kern w:val="24"/>
          <w:sz w:val="16"/>
          <w:szCs w:val="16"/>
        </w:rPr>
        <w:t>, для  целей ГВ-55</w:t>
      </w:r>
      <w:r w:rsidRPr="00A24DB4">
        <w:rPr>
          <w:rFonts w:eastAsia="Calibri"/>
          <w:kern w:val="24"/>
          <w:sz w:val="16"/>
          <w:szCs w:val="16"/>
          <w:vertAlign w:val="superscript"/>
        </w:rPr>
        <w:t>о</w:t>
      </w:r>
      <w:r w:rsidRPr="00A24DB4">
        <w:rPr>
          <w:rFonts w:eastAsia="Calibri"/>
          <w:kern w:val="24"/>
          <w:sz w:val="16"/>
          <w:szCs w:val="16"/>
        </w:rPr>
        <w:t>С и Т=150- 80</w:t>
      </w:r>
      <w:r w:rsidRPr="00A24DB4">
        <w:rPr>
          <w:rFonts w:eastAsia="Calibri"/>
          <w:kern w:val="24"/>
          <w:sz w:val="16"/>
          <w:szCs w:val="16"/>
          <w:vertAlign w:val="superscript"/>
        </w:rPr>
        <w:t>о</w:t>
      </w:r>
      <w:r w:rsidRPr="00A24DB4">
        <w:rPr>
          <w:rFonts w:eastAsia="Calibri"/>
          <w:kern w:val="24"/>
          <w:sz w:val="16"/>
          <w:szCs w:val="16"/>
        </w:rPr>
        <w:t>С.  от котельной  микрорайона  «Гранитный».</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Трубопроводы применены стальные, диаметром от 32÷200. Протяженность тепловых сетей составляет  - 18 000 пм.</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Объем капиталовложений в реконструкцию тепловых </w:t>
      </w:r>
      <w:r w:rsidRPr="00A24DB4">
        <w:rPr>
          <w:rFonts w:eastAsia="Calibri"/>
          <w:kern w:val="24"/>
          <w:sz w:val="16"/>
          <w:szCs w:val="16"/>
        </w:rPr>
        <w:lastRenderedPageBreak/>
        <w:t>сетей ничтожно мал.</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bookmarkStart w:id="104" w:name="_Toc231114978"/>
      <w:r w:rsidRPr="00A24DB4">
        <w:rPr>
          <w:rFonts w:eastAsia="Calibri"/>
          <w:bCs/>
          <w:sz w:val="16"/>
          <w:szCs w:val="16"/>
          <w:u w:val="single"/>
        </w:rPr>
        <w:t>2.7.6.5. Газоснабжение.</w:t>
      </w:r>
      <w:bookmarkEnd w:id="104"/>
    </w:p>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В настоящее время газоснабжение г. Павловска развивается на базе природного газа и частично на сжиженном газе. </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Природный газ подается в город от существующей ГРС. В ГРС газ поступает по газопроводу — отводу от магистрального газопровода «Средняя Азия — Центр».</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Распределение газа по городу осуществляется по 2-х ступенчатой схеме: </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I-я ступень — газопровод высокого давления р≤0,6 МПА. </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II-я ступень — газопровод низкого давления р≤0,003 МПА. Связь между ступенями осуществляется через газораспределительные пункты (ГРП, ШРП). Всего в городе насчитывается 7 ГРП и 27 ШРП. Из 11846 квартир городского жилого фонда газифицировано природным газом 9959 квартир, сжиженным 684 квартиры. Количество промышленных предприятий — 2, коммунально-бытовых предприятий — 139 шт. Количество отопительных котельных — 13 шт.</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Город имеет густую сеть трубопроводов природного газа высокого и низкого давлений. Общая протяженность газопроводов составляет — </w:t>
      </w:r>
      <w:smartTag w:uri="urn:schemas-microsoft-com:office:smarttags" w:element="metricconverter">
        <w:smartTagPr>
          <w:attr w:name="ProductID" w:val="129,328 км"/>
        </w:smartTagPr>
        <w:r w:rsidRPr="00A24DB4">
          <w:rPr>
            <w:rFonts w:eastAsia="Calibri"/>
            <w:sz w:val="16"/>
            <w:szCs w:val="16"/>
          </w:rPr>
          <w:t>129,328 км</w:t>
        </w:r>
      </w:smartTag>
      <w:r w:rsidRPr="00A24DB4">
        <w:rPr>
          <w:rFonts w:eastAsia="Calibri"/>
          <w:sz w:val="16"/>
          <w:szCs w:val="16"/>
        </w:rPr>
        <w:t xml:space="preserve">, в том числе </w:t>
      </w:r>
      <w:smartTag w:uri="urn:schemas-microsoft-com:office:smarttags" w:element="metricconverter">
        <w:smartTagPr>
          <w:attr w:name="ProductID" w:val="18,764 км"/>
        </w:smartTagPr>
        <w:r w:rsidRPr="00A24DB4">
          <w:rPr>
            <w:rFonts w:eastAsia="Calibri"/>
            <w:sz w:val="16"/>
            <w:szCs w:val="16"/>
          </w:rPr>
          <w:t>18,764 км</w:t>
        </w:r>
      </w:smartTag>
      <w:r w:rsidRPr="00A24DB4">
        <w:rPr>
          <w:rFonts w:eastAsia="Calibri"/>
          <w:sz w:val="16"/>
          <w:szCs w:val="16"/>
        </w:rPr>
        <w:t xml:space="preserve">., высокого давления, </w:t>
      </w:r>
      <w:smartTag w:uri="urn:schemas-microsoft-com:office:smarttags" w:element="metricconverter">
        <w:smartTagPr>
          <w:attr w:name="ProductID" w:val="1,02 км"/>
        </w:smartTagPr>
        <w:r w:rsidRPr="00A24DB4">
          <w:rPr>
            <w:rFonts w:eastAsia="Calibri"/>
            <w:sz w:val="16"/>
            <w:szCs w:val="16"/>
          </w:rPr>
          <w:t>1,02 км</w:t>
        </w:r>
      </w:smartTag>
      <w:r w:rsidRPr="00A24DB4">
        <w:rPr>
          <w:rFonts w:eastAsia="Calibri"/>
          <w:sz w:val="16"/>
          <w:szCs w:val="16"/>
        </w:rPr>
        <w:t xml:space="preserve"> среднего давления и </w:t>
      </w:r>
      <w:smartTag w:uri="urn:schemas-microsoft-com:office:smarttags" w:element="metricconverter">
        <w:smartTagPr>
          <w:attr w:name="ProductID" w:val="109,544 км"/>
        </w:smartTagPr>
        <w:r w:rsidRPr="00A24DB4">
          <w:rPr>
            <w:rFonts w:eastAsia="Calibri"/>
            <w:sz w:val="16"/>
            <w:szCs w:val="16"/>
          </w:rPr>
          <w:t>109,544 км</w:t>
        </w:r>
      </w:smartTag>
      <w:r w:rsidRPr="00A24DB4">
        <w:rPr>
          <w:rFonts w:eastAsia="Calibri"/>
          <w:sz w:val="16"/>
          <w:szCs w:val="16"/>
        </w:rPr>
        <w:t xml:space="preserve"> низкого давления. </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К газопроводам высокого давления подключаются газорегуляторные пункты, промышленные предприятия, котельные. К газопроводам низкого давления подключаются существующие мелкие котельные, жилые дома.</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Уровень газификации природным газом составляет 84,071%, сжиженным газом — 5,774%. </w:t>
      </w: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Направления использования газа:</w:t>
      </w:r>
    </w:p>
    <w:p w:rsidR="00A24DB4" w:rsidRPr="00A24DB4" w:rsidRDefault="00A24DB4" w:rsidP="00877FF1">
      <w:pPr>
        <w:widowControl w:val="0"/>
        <w:numPr>
          <w:ilvl w:val="0"/>
          <w:numId w:val="107"/>
        </w:numPr>
        <w:tabs>
          <w:tab w:val="num" w:pos="1080"/>
        </w:tabs>
        <w:ind w:left="1080"/>
        <w:jc w:val="both"/>
        <w:rPr>
          <w:rFonts w:eastAsia="Calibri"/>
          <w:sz w:val="16"/>
          <w:szCs w:val="16"/>
        </w:rPr>
      </w:pPr>
      <w:r w:rsidRPr="00A24DB4">
        <w:rPr>
          <w:rFonts w:eastAsia="Calibri"/>
          <w:sz w:val="16"/>
          <w:szCs w:val="16"/>
        </w:rPr>
        <w:t>Технологические нужды промышленности;</w:t>
      </w:r>
    </w:p>
    <w:p w:rsidR="00A24DB4" w:rsidRPr="00A24DB4" w:rsidRDefault="00A24DB4" w:rsidP="00877FF1">
      <w:pPr>
        <w:widowControl w:val="0"/>
        <w:numPr>
          <w:ilvl w:val="0"/>
          <w:numId w:val="107"/>
        </w:numPr>
        <w:tabs>
          <w:tab w:val="num" w:pos="1080"/>
        </w:tabs>
        <w:ind w:left="1080"/>
        <w:jc w:val="both"/>
        <w:rPr>
          <w:rFonts w:eastAsia="Calibri"/>
          <w:sz w:val="16"/>
          <w:szCs w:val="16"/>
        </w:rPr>
      </w:pPr>
      <w:r w:rsidRPr="00A24DB4">
        <w:rPr>
          <w:rFonts w:eastAsia="Calibri"/>
          <w:sz w:val="16"/>
          <w:szCs w:val="16"/>
        </w:rPr>
        <w:t>Хозяйственно-бытовые нужды населения;</w:t>
      </w:r>
    </w:p>
    <w:p w:rsidR="00A24DB4" w:rsidRPr="00A24DB4" w:rsidRDefault="00A24DB4" w:rsidP="00877FF1">
      <w:pPr>
        <w:widowControl w:val="0"/>
        <w:numPr>
          <w:ilvl w:val="0"/>
          <w:numId w:val="107"/>
        </w:numPr>
        <w:tabs>
          <w:tab w:val="num" w:pos="1080"/>
        </w:tabs>
        <w:ind w:left="1080"/>
        <w:jc w:val="both"/>
        <w:rPr>
          <w:rFonts w:eastAsia="Calibri"/>
          <w:sz w:val="16"/>
          <w:szCs w:val="16"/>
        </w:rPr>
      </w:pPr>
      <w:r w:rsidRPr="00A24DB4">
        <w:rPr>
          <w:rFonts w:eastAsia="Calibri"/>
          <w:sz w:val="16"/>
          <w:szCs w:val="16"/>
        </w:rPr>
        <w:t>Энергоноситель для теплоисточников.</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105" w:name="_Toc481486161"/>
      <w:r w:rsidRPr="00A24DB4">
        <w:rPr>
          <w:rFonts w:eastAsia="Calibri"/>
          <w:spacing w:val="20"/>
          <w:sz w:val="16"/>
          <w:szCs w:val="16"/>
        </w:rPr>
        <w:t>2.7.7. Транспортная инфраструктура</w:t>
      </w:r>
      <w:bookmarkEnd w:id="105"/>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40"/>
        <w:jc w:val="both"/>
        <w:rPr>
          <w:rFonts w:eastAsia="Calibri"/>
          <w:sz w:val="16"/>
          <w:szCs w:val="16"/>
        </w:rPr>
      </w:pPr>
      <w:r w:rsidRPr="00A24DB4">
        <w:rPr>
          <w:rFonts w:eastAsia="Calibri"/>
          <w:sz w:val="16"/>
          <w:szCs w:val="16"/>
        </w:rPr>
        <w:t>Согласно ст.14 и 14.1 ФЗ-131 к полномочиям администрации городского поселения относятся:</w:t>
      </w:r>
    </w:p>
    <w:p w:rsidR="00A24DB4" w:rsidRPr="00A24DB4" w:rsidRDefault="00A24DB4" w:rsidP="00877FF1">
      <w:pPr>
        <w:widowControl w:val="0"/>
        <w:numPr>
          <w:ilvl w:val="0"/>
          <w:numId w:val="108"/>
        </w:numPr>
        <w:tabs>
          <w:tab w:val="num" w:pos="900"/>
        </w:tabs>
        <w:ind w:left="900"/>
        <w:jc w:val="both"/>
        <w:rPr>
          <w:rFonts w:eastAsia="Calibri"/>
          <w:i/>
          <w:sz w:val="16"/>
          <w:szCs w:val="16"/>
        </w:rPr>
      </w:pPr>
      <w:r w:rsidRPr="00A24DB4">
        <w:rPr>
          <w:rFonts w:eastAsia="Calibri"/>
          <w:i/>
          <w:sz w:val="16"/>
          <w:szCs w:val="16"/>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A24DB4" w:rsidRPr="00A24DB4" w:rsidRDefault="00A24DB4" w:rsidP="00877FF1">
      <w:pPr>
        <w:widowControl w:val="0"/>
        <w:numPr>
          <w:ilvl w:val="0"/>
          <w:numId w:val="108"/>
        </w:numPr>
        <w:tabs>
          <w:tab w:val="num" w:pos="900"/>
        </w:tabs>
        <w:ind w:left="900"/>
        <w:jc w:val="both"/>
        <w:rPr>
          <w:rFonts w:eastAsia="Calibri"/>
          <w:i/>
          <w:sz w:val="16"/>
          <w:szCs w:val="16"/>
        </w:rPr>
      </w:pPr>
      <w:r w:rsidRPr="00A24DB4">
        <w:rPr>
          <w:rFonts w:eastAsia="Calibri"/>
          <w:i/>
          <w:sz w:val="16"/>
          <w:szCs w:val="16"/>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Транспортная инфраструктура в целом по городу достаточно хорошо развита. Большинство улиц заасфальтировано.  Негативными факторами являются: отсутствие городской площади, несоблюдение красных линий, отсутствие тротуаров на некоторых участках, недостаточное количество мест для постоянного и временного хранения автомобилей. Необходимо строительство дорог и тротуаров в новых проектируемых районах.</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Транспортная пассажирская связь осуществляется автобусами и маршрутными такси. Автобусный парк достаточно сильно изношен,  требует обновления и расширения при условии развития туризма. В связи с этим требуется обновление сети пассажирского транспорта с закольцовкой движения в новых районах и устройством разворотных и посадочных площадок. </w:t>
      </w:r>
    </w:p>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106" w:name="_Toc481486162"/>
      <w:r w:rsidRPr="00A24DB4">
        <w:rPr>
          <w:rFonts w:eastAsia="Calibri"/>
          <w:spacing w:val="20"/>
          <w:sz w:val="16"/>
          <w:szCs w:val="16"/>
        </w:rPr>
        <w:t>2.7.8. Объекты специального назначения</w:t>
      </w:r>
      <w:bookmarkEnd w:id="106"/>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К объектам специального назначения на территории городского поселения относятся кладбища и очистные сооружения.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На территории Павловского городского поселения находятся 3 кладбища.</w:t>
      </w:r>
    </w:p>
    <w:p w:rsidR="00A24DB4" w:rsidRPr="00A24DB4" w:rsidRDefault="00A24DB4" w:rsidP="00A24DB4">
      <w:pPr>
        <w:widowControl w:val="0"/>
        <w:ind w:firstLine="720"/>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
        <w:gridCol w:w="1763"/>
        <w:gridCol w:w="1152"/>
        <w:gridCol w:w="1488"/>
      </w:tblGrid>
      <w:tr w:rsidR="00A24DB4" w:rsidRPr="00A24DB4" w:rsidTr="00A24DB4">
        <w:tc>
          <w:tcPr>
            <w:tcW w:w="540" w:type="dxa"/>
          </w:tcPr>
          <w:p w:rsidR="00A24DB4" w:rsidRPr="00A24DB4" w:rsidRDefault="00A24DB4" w:rsidP="00A24DB4">
            <w:pPr>
              <w:widowControl w:val="0"/>
              <w:jc w:val="center"/>
              <w:rPr>
                <w:sz w:val="12"/>
                <w:szCs w:val="16"/>
              </w:rPr>
            </w:pPr>
            <w:r w:rsidRPr="00A24DB4">
              <w:rPr>
                <w:sz w:val="12"/>
                <w:szCs w:val="16"/>
              </w:rPr>
              <w:t>№ п/п</w:t>
            </w:r>
          </w:p>
        </w:tc>
        <w:tc>
          <w:tcPr>
            <w:tcW w:w="3888" w:type="dxa"/>
          </w:tcPr>
          <w:p w:rsidR="00A24DB4" w:rsidRPr="00A24DB4" w:rsidRDefault="00A24DB4" w:rsidP="00A24DB4">
            <w:pPr>
              <w:widowControl w:val="0"/>
              <w:jc w:val="center"/>
              <w:rPr>
                <w:sz w:val="12"/>
                <w:szCs w:val="16"/>
              </w:rPr>
            </w:pPr>
            <w:r w:rsidRPr="00A24DB4">
              <w:rPr>
                <w:sz w:val="12"/>
                <w:szCs w:val="16"/>
              </w:rPr>
              <w:t>Расположение</w:t>
            </w:r>
          </w:p>
        </w:tc>
        <w:tc>
          <w:tcPr>
            <w:tcW w:w="2030" w:type="dxa"/>
          </w:tcPr>
          <w:p w:rsidR="00A24DB4" w:rsidRPr="00A24DB4" w:rsidRDefault="00A24DB4" w:rsidP="00A24DB4">
            <w:pPr>
              <w:widowControl w:val="0"/>
              <w:jc w:val="center"/>
              <w:rPr>
                <w:sz w:val="12"/>
                <w:szCs w:val="16"/>
              </w:rPr>
            </w:pPr>
            <w:r w:rsidRPr="00A24DB4">
              <w:rPr>
                <w:sz w:val="12"/>
                <w:szCs w:val="16"/>
              </w:rPr>
              <w:t>Площадь,га</w:t>
            </w:r>
          </w:p>
        </w:tc>
        <w:tc>
          <w:tcPr>
            <w:tcW w:w="3010" w:type="dxa"/>
          </w:tcPr>
          <w:p w:rsidR="00A24DB4" w:rsidRPr="00A24DB4" w:rsidRDefault="00A24DB4" w:rsidP="00A24DB4">
            <w:pPr>
              <w:widowControl w:val="0"/>
              <w:jc w:val="center"/>
              <w:rPr>
                <w:sz w:val="12"/>
                <w:szCs w:val="16"/>
              </w:rPr>
            </w:pPr>
            <w:r w:rsidRPr="00A24DB4">
              <w:rPr>
                <w:sz w:val="12"/>
                <w:szCs w:val="16"/>
              </w:rPr>
              <w:t>Состояние</w:t>
            </w:r>
          </w:p>
        </w:tc>
      </w:tr>
      <w:tr w:rsidR="00A24DB4" w:rsidRPr="00A24DB4" w:rsidTr="00A24DB4">
        <w:tc>
          <w:tcPr>
            <w:tcW w:w="540" w:type="dxa"/>
            <w:vAlign w:val="bottom"/>
          </w:tcPr>
          <w:p w:rsidR="00A24DB4" w:rsidRPr="00A24DB4" w:rsidRDefault="00A24DB4" w:rsidP="00A24DB4">
            <w:pPr>
              <w:widowControl w:val="0"/>
              <w:jc w:val="center"/>
              <w:rPr>
                <w:sz w:val="12"/>
                <w:szCs w:val="16"/>
              </w:rPr>
            </w:pPr>
            <w:r w:rsidRPr="00A24DB4">
              <w:rPr>
                <w:sz w:val="12"/>
                <w:szCs w:val="16"/>
              </w:rPr>
              <w:t>1</w:t>
            </w:r>
          </w:p>
        </w:tc>
        <w:tc>
          <w:tcPr>
            <w:tcW w:w="3888" w:type="dxa"/>
          </w:tcPr>
          <w:p w:rsidR="00A24DB4" w:rsidRPr="00A24DB4" w:rsidRDefault="00A24DB4" w:rsidP="00A24DB4">
            <w:pPr>
              <w:widowControl w:val="0"/>
              <w:rPr>
                <w:sz w:val="12"/>
                <w:szCs w:val="16"/>
              </w:rPr>
            </w:pPr>
            <w:r w:rsidRPr="00A24DB4">
              <w:rPr>
                <w:sz w:val="12"/>
                <w:szCs w:val="16"/>
              </w:rPr>
              <w:t>на северо-западе г. Павловска</w:t>
            </w:r>
          </w:p>
        </w:tc>
        <w:tc>
          <w:tcPr>
            <w:tcW w:w="2030" w:type="dxa"/>
            <w:vAlign w:val="bottom"/>
          </w:tcPr>
          <w:p w:rsidR="00A24DB4" w:rsidRPr="00A24DB4" w:rsidRDefault="00A24DB4" w:rsidP="00A24DB4">
            <w:pPr>
              <w:widowControl w:val="0"/>
              <w:jc w:val="center"/>
              <w:rPr>
                <w:sz w:val="12"/>
                <w:szCs w:val="16"/>
              </w:rPr>
            </w:pPr>
            <w:r w:rsidRPr="00A24DB4">
              <w:rPr>
                <w:sz w:val="12"/>
                <w:szCs w:val="16"/>
              </w:rPr>
              <w:t>1</w:t>
            </w:r>
          </w:p>
        </w:tc>
        <w:tc>
          <w:tcPr>
            <w:tcW w:w="3010" w:type="dxa"/>
          </w:tcPr>
          <w:p w:rsidR="00A24DB4" w:rsidRPr="00A24DB4" w:rsidRDefault="00A24DB4" w:rsidP="00A24DB4">
            <w:pPr>
              <w:widowControl w:val="0"/>
              <w:jc w:val="center"/>
              <w:rPr>
                <w:sz w:val="12"/>
                <w:szCs w:val="16"/>
              </w:rPr>
            </w:pPr>
            <w:r w:rsidRPr="00A24DB4">
              <w:rPr>
                <w:sz w:val="12"/>
                <w:szCs w:val="16"/>
              </w:rPr>
              <w:t>старое, закрыто</w:t>
            </w:r>
          </w:p>
        </w:tc>
      </w:tr>
      <w:tr w:rsidR="00A24DB4" w:rsidRPr="00A24DB4" w:rsidTr="00A24DB4">
        <w:tc>
          <w:tcPr>
            <w:tcW w:w="540" w:type="dxa"/>
            <w:vAlign w:val="center"/>
          </w:tcPr>
          <w:p w:rsidR="00A24DB4" w:rsidRPr="00A24DB4" w:rsidRDefault="00A24DB4" w:rsidP="00A24DB4">
            <w:pPr>
              <w:widowControl w:val="0"/>
              <w:jc w:val="center"/>
              <w:rPr>
                <w:sz w:val="12"/>
                <w:szCs w:val="16"/>
              </w:rPr>
            </w:pPr>
            <w:r w:rsidRPr="00A24DB4">
              <w:rPr>
                <w:sz w:val="12"/>
                <w:szCs w:val="16"/>
              </w:rPr>
              <w:lastRenderedPageBreak/>
              <w:t>2</w:t>
            </w:r>
          </w:p>
        </w:tc>
        <w:tc>
          <w:tcPr>
            <w:tcW w:w="3888" w:type="dxa"/>
          </w:tcPr>
          <w:p w:rsidR="00A24DB4" w:rsidRPr="00A24DB4" w:rsidRDefault="00A24DB4" w:rsidP="00A24DB4">
            <w:pPr>
              <w:widowControl w:val="0"/>
              <w:rPr>
                <w:sz w:val="12"/>
                <w:szCs w:val="16"/>
              </w:rPr>
            </w:pPr>
            <w:r w:rsidRPr="00A24DB4">
              <w:rPr>
                <w:sz w:val="12"/>
                <w:szCs w:val="16"/>
              </w:rPr>
              <w:t>центр, ул. Кирова</w:t>
            </w:r>
          </w:p>
        </w:tc>
        <w:tc>
          <w:tcPr>
            <w:tcW w:w="2030" w:type="dxa"/>
            <w:vAlign w:val="center"/>
          </w:tcPr>
          <w:p w:rsidR="00A24DB4" w:rsidRPr="00A24DB4" w:rsidRDefault="00A24DB4" w:rsidP="00A24DB4">
            <w:pPr>
              <w:widowControl w:val="0"/>
              <w:jc w:val="center"/>
              <w:rPr>
                <w:sz w:val="12"/>
                <w:szCs w:val="16"/>
              </w:rPr>
            </w:pPr>
            <w:r w:rsidRPr="00A24DB4">
              <w:rPr>
                <w:sz w:val="12"/>
                <w:szCs w:val="16"/>
              </w:rPr>
              <w:t>2,7</w:t>
            </w:r>
          </w:p>
        </w:tc>
        <w:tc>
          <w:tcPr>
            <w:tcW w:w="3010" w:type="dxa"/>
            <w:vAlign w:val="center"/>
          </w:tcPr>
          <w:p w:rsidR="00A24DB4" w:rsidRPr="00A24DB4" w:rsidRDefault="00A24DB4" w:rsidP="00A24DB4">
            <w:pPr>
              <w:widowControl w:val="0"/>
              <w:jc w:val="center"/>
              <w:rPr>
                <w:sz w:val="12"/>
                <w:szCs w:val="16"/>
              </w:rPr>
            </w:pPr>
            <w:r w:rsidRPr="00A24DB4">
              <w:rPr>
                <w:sz w:val="12"/>
                <w:szCs w:val="16"/>
              </w:rPr>
              <w:t>закрыто</w:t>
            </w:r>
          </w:p>
        </w:tc>
      </w:tr>
      <w:tr w:rsidR="00A24DB4" w:rsidRPr="00A24DB4" w:rsidTr="00A24DB4">
        <w:tc>
          <w:tcPr>
            <w:tcW w:w="540" w:type="dxa"/>
            <w:vAlign w:val="bottom"/>
          </w:tcPr>
          <w:p w:rsidR="00A24DB4" w:rsidRPr="00A24DB4" w:rsidRDefault="00A24DB4" w:rsidP="00A24DB4">
            <w:pPr>
              <w:widowControl w:val="0"/>
              <w:jc w:val="center"/>
              <w:rPr>
                <w:sz w:val="12"/>
                <w:szCs w:val="16"/>
              </w:rPr>
            </w:pPr>
            <w:r w:rsidRPr="00A24DB4">
              <w:rPr>
                <w:sz w:val="12"/>
                <w:szCs w:val="16"/>
              </w:rPr>
              <w:t>3</w:t>
            </w:r>
          </w:p>
        </w:tc>
        <w:tc>
          <w:tcPr>
            <w:tcW w:w="3888" w:type="dxa"/>
          </w:tcPr>
          <w:p w:rsidR="00A24DB4" w:rsidRPr="00A24DB4" w:rsidRDefault="00A24DB4" w:rsidP="00A24DB4">
            <w:pPr>
              <w:widowControl w:val="0"/>
              <w:rPr>
                <w:sz w:val="12"/>
                <w:szCs w:val="16"/>
              </w:rPr>
            </w:pPr>
            <w:r w:rsidRPr="00A24DB4">
              <w:rPr>
                <w:sz w:val="12"/>
                <w:szCs w:val="16"/>
              </w:rPr>
              <w:t>на северо-востоке г. Павловска</w:t>
            </w:r>
          </w:p>
        </w:tc>
        <w:tc>
          <w:tcPr>
            <w:tcW w:w="2030" w:type="dxa"/>
            <w:vAlign w:val="bottom"/>
          </w:tcPr>
          <w:p w:rsidR="00A24DB4" w:rsidRPr="00A24DB4" w:rsidRDefault="00A24DB4" w:rsidP="00A24DB4">
            <w:pPr>
              <w:widowControl w:val="0"/>
              <w:jc w:val="center"/>
              <w:rPr>
                <w:sz w:val="12"/>
                <w:szCs w:val="16"/>
              </w:rPr>
            </w:pPr>
            <w:r w:rsidRPr="00A24DB4">
              <w:rPr>
                <w:sz w:val="12"/>
                <w:szCs w:val="16"/>
              </w:rPr>
              <w:t>10</w:t>
            </w:r>
          </w:p>
        </w:tc>
        <w:tc>
          <w:tcPr>
            <w:tcW w:w="3010" w:type="dxa"/>
          </w:tcPr>
          <w:p w:rsidR="00A24DB4" w:rsidRPr="00A24DB4" w:rsidRDefault="00A24DB4" w:rsidP="00A24DB4">
            <w:pPr>
              <w:widowControl w:val="0"/>
              <w:jc w:val="center"/>
              <w:rPr>
                <w:sz w:val="12"/>
                <w:szCs w:val="16"/>
              </w:rPr>
            </w:pPr>
            <w:r w:rsidRPr="00A24DB4">
              <w:rPr>
                <w:sz w:val="12"/>
                <w:szCs w:val="16"/>
              </w:rPr>
              <w:t>действующее</w:t>
            </w:r>
          </w:p>
        </w:tc>
      </w:tr>
    </w:tbl>
    <w:p w:rsidR="00A24DB4" w:rsidRPr="00A24DB4" w:rsidRDefault="00A24DB4" w:rsidP="00A24DB4">
      <w:pPr>
        <w:widowControl w:val="0"/>
        <w:ind w:firstLine="720"/>
        <w:rPr>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Обеспечение населения предприятиями жилищно-коммунального хозяйства.</w:t>
      </w:r>
    </w:p>
    <w:p w:rsidR="00A24DB4" w:rsidRPr="00A24DB4" w:rsidRDefault="00A24DB4" w:rsidP="00A24DB4">
      <w:pPr>
        <w:widowControl w:val="0"/>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1"/>
        <w:gridCol w:w="797"/>
        <w:gridCol w:w="629"/>
        <w:gridCol w:w="776"/>
        <w:gridCol w:w="851"/>
        <w:gridCol w:w="832"/>
      </w:tblGrid>
      <w:tr w:rsidR="00A24DB4" w:rsidRPr="00A24DB4" w:rsidTr="00A24DB4">
        <w:tc>
          <w:tcPr>
            <w:tcW w:w="1715" w:type="dxa"/>
          </w:tcPr>
          <w:p w:rsidR="00A24DB4" w:rsidRPr="00A24DB4" w:rsidRDefault="00A24DB4" w:rsidP="00A24DB4">
            <w:pPr>
              <w:widowControl w:val="0"/>
              <w:rPr>
                <w:sz w:val="12"/>
                <w:szCs w:val="16"/>
              </w:rPr>
            </w:pPr>
            <w:r w:rsidRPr="00A24DB4">
              <w:rPr>
                <w:sz w:val="12"/>
                <w:szCs w:val="16"/>
              </w:rPr>
              <w:t>Наименование учреждений обслуживания</w:t>
            </w:r>
          </w:p>
        </w:tc>
        <w:tc>
          <w:tcPr>
            <w:tcW w:w="1575" w:type="dxa"/>
            <w:vAlign w:val="center"/>
          </w:tcPr>
          <w:p w:rsidR="00A24DB4" w:rsidRPr="00A24DB4" w:rsidRDefault="00A24DB4" w:rsidP="00A24DB4">
            <w:pPr>
              <w:widowControl w:val="0"/>
              <w:jc w:val="center"/>
              <w:rPr>
                <w:sz w:val="12"/>
                <w:szCs w:val="16"/>
              </w:rPr>
            </w:pPr>
            <w:r w:rsidRPr="00A24DB4">
              <w:rPr>
                <w:sz w:val="12"/>
                <w:szCs w:val="16"/>
              </w:rPr>
              <w:t>Количество</w:t>
            </w:r>
          </w:p>
        </w:tc>
        <w:tc>
          <w:tcPr>
            <w:tcW w:w="1537" w:type="dxa"/>
            <w:vAlign w:val="center"/>
          </w:tcPr>
          <w:p w:rsidR="00A24DB4" w:rsidRPr="00A24DB4" w:rsidRDefault="00A24DB4" w:rsidP="00A24DB4">
            <w:pPr>
              <w:widowControl w:val="0"/>
              <w:jc w:val="center"/>
              <w:rPr>
                <w:sz w:val="12"/>
                <w:szCs w:val="16"/>
              </w:rPr>
            </w:pPr>
            <w:r w:rsidRPr="00A24DB4">
              <w:rPr>
                <w:sz w:val="12"/>
                <w:szCs w:val="16"/>
              </w:rPr>
              <w:t>Емкость сущ.</w:t>
            </w:r>
          </w:p>
          <w:p w:rsidR="00A24DB4" w:rsidRPr="00A24DB4" w:rsidRDefault="00A24DB4" w:rsidP="00A24DB4">
            <w:pPr>
              <w:widowControl w:val="0"/>
              <w:jc w:val="center"/>
              <w:rPr>
                <w:sz w:val="12"/>
                <w:szCs w:val="16"/>
              </w:rPr>
            </w:pPr>
            <w:r w:rsidRPr="00A24DB4">
              <w:rPr>
                <w:sz w:val="12"/>
                <w:szCs w:val="16"/>
              </w:rPr>
              <w:t>га</w:t>
            </w:r>
          </w:p>
        </w:tc>
        <w:tc>
          <w:tcPr>
            <w:tcW w:w="1571" w:type="dxa"/>
          </w:tcPr>
          <w:p w:rsidR="00A24DB4" w:rsidRPr="00A24DB4" w:rsidRDefault="00A24DB4" w:rsidP="00A24DB4">
            <w:pPr>
              <w:widowControl w:val="0"/>
              <w:jc w:val="center"/>
              <w:rPr>
                <w:sz w:val="12"/>
                <w:szCs w:val="16"/>
              </w:rPr>
            </w:pPr>
            <w:r w:rsidRPr="00A24DB4">
              <w:rPr>
                <w:sz w:val="12"/>
                <w:szCs w:val="16"/>
              </w:rPr>
              <w:t>Норматив</w:t>
            </w:r>
          </w:p>
          <w:p w:rsidR="00A24DB4" w:rsidRPr="00A24DB4" w:rsidRDefault="00A24DB4" w:rsidP="00A24DB4">
            <w:pPr>
              <w:widowControl w:val="0"/>
              <w:jc w:val="center"/>
              <w:rPr>
                <w:sz w:val="12"/>
                <w:szCs w:val="16"/>
              </w:rPr>
            </w:pPr>
            <w:r w:rsidRPr="00A24DB4">
              <w:rPr>
                <w:sz w:val="12"/>
                <w:szCs w:val="16"/>
              </w:rPr>
              <w:t>га/1000чел.</w:t>
            </w:r>
          </w:p>
        </w:tc>
        <w:tc>
          <w:tcPr>
            <w:tcW w:w="1588" w:type="dxa"/>
          </w:tcPr>
          <w:p w:rsidR="00A24DB4" w:rsidRPr="00A24DB4" w:rsidRDefault="00A24DB4" w:rsidP="00A24DB4">
            <w:pPr>
              <w:widowControl w:val="0"/>
              <w:jc w:val="center"/>
              <w:rPr>
                <w:sz w:val="12"/>
                <w:szCs w:val="16"/>
              </w:rPr>
            </w:pPr>
            <w:r w:rsidRPr="00A24DB4">
              <w:rPr>
                <w:sz w:val="12"/>
                <w:szCs w:val="16"/>
              </w:rPr>
              <w:t>Численность населения на расч. ср.,чел.</w:t>
            </w:r>
          </w:p>
        </w:tc>
        <w:tc>
          <w:tcPr>
            <w:tcW w:w="1585" w:type="dxa"/>
          </w:tcPr>
          <w:p w:rsidR="00A24DB4" w:rsidRPr="00A24DB4" w:rsidRDefault="00A24DB4" w:rsidP="00A24DB4">
            <w:pPr>
              <w:widowControl w:val="0"/>
              <w:jc w:val="center"/>
              <w:rPr>
                <w:sz w:val="12"/>
                <w:szCs w:val="16"/>
              </w:rPr>
            </w:pPr>
            <w:r w:rsidRPr="00A24DB4">
              <w:rPr>
                <w:sz w:val="12"/>
                <w:szCs w:val="16"/>
              </w:rPr>
              <w:t xml:space="preserve">Емкость </w:t>
            </w:r>
          </w:p>
          <w:p w:rsidR="00A24DB4" w:rsidRPr="00A24DB4" w:rsidRDefault="00A24DB4" w:rsidP="00A24DB4">
            <w:pPr>
              <w:widowControl w:val="0"/>
              <w:jc w:val="center"/>
              <w:rPr>
                <w:sz w:val="12"/>
                <w:szCs w:val="16"/>
              </w:rPr>
            </w:pPr>
            <w:r w:rsidRPr="00A24DB4">
              <w:rPr>
                <w:sz w:val="12"/>
                <w:szCs w:val="16"/>
              </w:rPr>
              <w:t>расчетная,га</w:t>
            </w:r>
          </w:p>
        </w:tc>
      </w:tr>
      <w:tr w:rsidR="00A24DB4" w:rsidRPr="00A24DB4" w:rsidTr="00A24DB4">
        <w:tc>
          <w:tcPr>
            <w:tcW w:w="1715" w:type="dxa"/>
          </w:tcPr>
          <w:p w:rsidR="00A24DB4" w:rsidRPr="00A24DB4" w:rsidRDefault="00A24DB4" w:rsidP="00A24DB4">
            <w:pPr>
              <w:widowControl w:val="0"/>
              <w:rPr>
                <w:sz w:val="12"/>
                <w:szCs w:val="16"/>
              </w:rPr>
            </w:pPr>
            <w:r w:rsidRPr="00A24DB4">
              <w:rPr>
                <w:sz w:val="12"/>
                <w:szCs w:val="16"/>
              </w:rPr>
              <w:t>Кладбища</w:t>
            </w:r>
          </w:p>
        </w:tc>
        <w:tc>
          <w:tcPr>
            <w:tcW w:w="1575" w:type="dxa"/>
            <w:vAlign w:val="bottom"/>
          </w:tcPr>
          <w:p w:rsidR="00A24DB4" w:rsidRPr="00A24DB4" w:rsidRDefault="00A24DB4" w:rsidP="00A24DB4">
            <w:pPr>
              <w:widowControl w:val="0"/>
              <w:jc w:val="center"/>
              <w:rPr>
                <w:sz w:val="12"/>
                <w:szCs w:val="16"/>
              </w:rPr>
            </w:pPr>
            <w:r w:rsidRPr="00A24DB4">
              <w:rPr>
                <w:sz w:val="12"/>
                <w:szCs w:val="16"/>
              </w:rPr>
              <w:t>1</w:t>
            </w:r>
          </w:p>
        </w:tc>
        <w:tc>
          <w:tcPr>
            <w:tcW w:w="1537" w:type="dxa"/>
            <w:vAlign w:val="bottom"/>
          </w:tcPr>
          <w:p w:rsidR="00A24DB4" w:rsidRPr="00A24DB4" w:rsidRDefault="00A24DB4" w:rsidP="00A24DB4">
            <w:pPr>
              <w:widowControl w:val="0"/>
              <w:jc w:val="center"/>
              <w:rPr>
                <w:sz w:val="12"/>
                <w:szCs w:val="16"/>
              </w:rPr>
            </w:pPr>
            <w:r w:rsidRPr="00A24DB4">
              <w:rPr>
                <w:sz w:val="12"/>
                <w:szCs w:val="16"/>
              </w:rPr>
              <w:t>10</w:t>
            </w:r>
          </w:p>
        </w:tc>
        <w:tc>
          <w:tcPr>
            <w:tcW w:w="1571" w:type="dxa"/>
            <w:vAlign w:val="bottom"/>
          </w:tcPr>
          <w:p w:rsidR="00A24DB4" w:rsidRPr="00A24DB4" w:rsidRDefault="00A24DB4" w:rsidP="00A24DB4">
            <w:pPr>
              <w:widowControl w:val="0"/>
              <w:jc w:val="center"/>
              <w:rPr>
                <w:sz w:val="12"/>
                <w:szCs w:val="16"/>
              </w:rPr>
            </w:pPr>
            <w:r w:rsidRPr="00A24DB4">
              <w:rPr>
                <w:sz w:val="12"/>
                <w:szCs w:val="16"/>
              </w:rPr>
              <w:t>0,24</w:t>
            </w:r>
          </w:p>
        </w:tc>
        <w:tc>
          <w:tcPr>
            <w:tcW w:w="1588" w:type="dxa"/>
            <w:vAlign w:val="bottom"/>
          </w:tcPr>
          <w:p w:rsidR="00A24DB4" w:rsidRPr="00A24DB4" w:rsidRDefault="00A24DB4" w:rsidP="00A24DB4">
            <w:pPr>
              <w:widowControl w:val="0"/>
              <w:jc w:val="center"/>
              <w:rPr>
                <w:sz w:val="12"/>
                <w:szCs w:val="16"/>
              </w:rPr>
            </w:pPr>
            <w:r w:rsidRPr="00A24DB4">
              <w:rPr>
                <w:sz w:val="12"/>
                <w:szCs w:val="16"/>
              </w:rPr>
              <w:t>29000</w:t>
            </w:r>
          </w:p>
        </w:tc>
        <w:tc>
          <w:tcPr>
            <w:tcW w:w="1585" w:type="dxa"/>
            <w:vAlign w:val="bottom"/>
          </w:tcPr>
          <w:p w:rsidR="00A24DB4" w:rsidRPr="00A24DB4" w:rsidRDefault="00A24DB4" w:rsidP="00A24DB4">
            <w:pPr>
              <w:widowControl w:val="0"/>
              <w:jc w:val="center"/>
              <w:rPr>
                <w:sz w:val="12"/>
                <w:szCs w:val="16"/>
              </w:rPr>
            </w:pPr>
            <w:r w:rsidRPr="00A24DB4">
              <w:rPr>
                <w:sz w:val="12"/>
                <w:szCs w:val="16"/>
              </w:rPr>
              <w:t>6,96</w:t>
            </w:r>
          </w:p>
        </w:tc>
      </w:tr>
    </w:tbl>
    <w:p w:rsidR="00A24DB4" w:rsidRPr="00A24DB4" w:rsidRDefault="00A24DB4" w:rsidP="00A24DB4">
      <w:pPr>
        <w:widowControl w:val="0"/>
        <w:ind w:firstLine="720"/>
        <w:jc w:val="both"/>
        <w:rPr>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На расчетный срок предполагается расширение действующего кладбища приблизительно на </w:t>
      </w:r>
      <w:smartTag w:uri="urn:schemas-microsoft-com:office:smarttags" w:element="metricconverter">
        <w:smartTagPr>
          <w:attr w:name="ProductID" w:val="12,6 га"/>
        </w:smartTagPr>
        <w:r w:rsidRPr="00A24DB4">
          <w:rPr>
            <w:rFonts w:eastAsia="Calibri"/>
            <w:kern w:val="24"/>
            <w:sz w:val="16"/>
            <w:szCs w:val="16"/>
          </w:rPr>
          <w:t>12,6 га</w:t>
        </w:r>
      </w:smartTag>
      <w:r w:rsidRPr="00A24DB4">
        <w:rPr>
          <w:rFonts w:eastAsia="Calibri"/>
          <w:kern w:val="24"/>
          <w:sz w:val="16"/>
          <w:szCs w:val="16"/>
        </w:rPr>
        <w:t xml:space="preserve"> и за расчетный срок планируется еще </w:t>
      </w:r>
      <w:smartTag w:uri="urn:schemas-microsoft-com:office:smarttags" w:element="metricconverter">
        <w:smartTagPr>
          <w:attr w:name="ProductID" w:val="10 га"/>
        </w:smartTagPr>
        <w:r w:rsidRPr="00A24DB4">
          <w:rPr>
            <w:rFonts w:eastAsia="Calibri"/>
            <w:kern w:val="24"/>
            <w:sz w:val="16"/>
            <w:szCs w:val="16"/>
          </w:rPr>
          <w:t>10 га</w:t>
        </w:r>
      </w:smartTag>
      <w:r w:rsidRPr="00A24DB4">
        <w:rPr>
          <w:rFonts w:eastAsia="Calibri"/>
          <w:kern w:val="24"/>
          <w:sz w:val="16"/>
          <w:szCs w:val="16"/>
        </w:rPr>
        <w:t>.</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Очистные сооружения находятся на балансе ОАО «Павловскгранит» недалеко от бывшего п.Придонской.</w:t>
      </w:r>
    </w:p>
    <w:p w:rsidR="00A24DB4" w:rsidRPr="00A24DB4" w:rsidRDefault="00A24DB4" w:rsidP="00A24DB4">
      <w:pPr>
        <w:widowControl w:val="0"/>
        <w:ind w:firstLine="539"/>
        <w:jc w:val="both"/>
        <w:rPr>
          <w:rFonts w:eastAsia="Calibri"/>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9"/>
        <w:gridCol w:w="1523"/>
        <w:gridCol w:w="1198"/>
        <w:gridCol w:w="996"/>
      </w:tblGrid>
      <w:tr w:rsidR="00A24DB4" w:rsidRPr="00A24DB4" w:rsidTr="00A24DB4">
        <w:tc>
          <w:tcPr>
            <w:tcW w:w="2388" w:type="dxa"/>
            <w:vAlign w:val="center"/>
          </w:tcPr>
          <w:p w:rsidR="00A24DB4" w:rsidRPr="00A24DB4" w:rsidRDefault="00A24DB4" w:rsidP="00A24DB4">
            <w:pPr>
              <w:widowControl w:val="0"/>
              <w:jc w:val="center"/>
              <w:rPr>
                <w:sz w:val="16"/>
                <w:szCs w:val="16"/>
              </w:rPr>
            </w:pPr>
            <w:r w:rsidRPr="00A24DB4">
              <w:rPr>
                <w:sz w:val="16"/>
                <w:szCs w:val="16"/>
              </w:rPr>
              <w:t>Наименование</w:t>
            </w:r>
          </w:p>
        </w:tc>
        <w:tc>
          <w:tcPr>
            <w:tcW w:w="2407" w:type="dxa"/>
            <w:vAlign w:val="center"/>
          </w:tcPr>
          <w:p w:rsidR="00A24DB4" w:rsidRPr="00A24DB4" w:rsidRDefault="00A24DB4" w:rsidP="00A24DB4">
            <w:pPr>
              <w:widowControl w:val="0"/>
              <w:jc w:val="center"/>
              <w:rPr>
                <w:sz w:val="16"/>
                <w:szCs w:val="16"/>
              </w:rPr>
            </w:pPr>
            <w:r w:rsidRPr="00A24DB4">
              <w:rPr>
                <w:sz w:val="16"/>
                <w:szCs w:val="16"/>
              </w:rPr>
              <w:t>Производительность,</w:t>
            </w:r>
          </w:p>
          <w:p w:rsidR="00A24DB4" w:rsidRPr="00A24DB4" w:rsidRDefault="00A24DB4" w:rsidP="00A24DB4">
            <w:pPr>
              <w:widowControl w:val="0"/>
              <w:jc w:val="center"/>
              <w:rPr>
                <w:sz w:val="16"/>
                <w:szCs w:val="16"/>
              </w:rPr>
            </w:pPr>
            <w:r w:rsidRPr="00A24DB4">
              <w:rPr>
                <w:sz w:val="16"/>
                <w:szCs w:val="16"/>
              </w:rPr>
              <w:t>т. м</w:t>
            </w:r>
            <w:r w:rsidRPr="00A24DB4">
              <w:rPr>
                <w:sz w:val="16"/>
                <w:szCs w:val="16"/>
                <w:vertAlign w:val="superscript"/>
              </w:rPr>
              <w:t>3</w:t>
            </w:r>
            <w:r w:rsidRPr="00A24DB4">
              <w:rPr>
                <w:sz w:val="16"/>
                <w:szCs w:val="16"/>
              </w:rPr>
              <w:t xml:space="preserve"> сутки</w:t>
            </w:r>
          </w:p>
        </w:tc>
        <w:tc>
          <w:tcPr>
            <w:tcW w:w="2389" w:type="dxa"/>
            <w:vAlign w:val="center"/>
          </w:tcPr>
          <w:p w:rsidR="00A24DB4" w:rsidRPr="00A24DB4" w:rsidRDefault="00A24DB4" w:rsidP="00A24DB4">
            <w:pPr>
              <w:widowControl w:val="0"/>
              <w:jc w:val="center"/>
              <w:rPr>
                <w:sz w:val="16"/>
                <w:szCs w:val="16"/>
              </w:rPr>
            </w:pPr>
            <w:r w:rsidRPr="00A24DB4">
              <w:rPr>
                <w:sz w:val="16"/>
                <w:szCs w:val="16"/>
              </w:rPr>
              <w:t>Характеристика</w:t>
            </w:r>
          </w:p>
        </w:tc>
        <w:tc>
          <w:tcPr>
            <w:tcW w:w="2387" w:type="dxa"/>
            <w:vAlign w:val="center"/>
          </w:tcPr>
          <w:p w:rsidR="00A24DB4" w:rsidRPr="00A24DB4" w:rsidRDefault="00A24DB4" w:rsidP="00A24DB4">
            <w:pPr>
              <w:widowControl w:val="0"/>
              <w:jc w:val="center"/>
              <w:rPr>
                <w:sz w:val="16"/>
                <w:szCs w:val="16"/>
              </w:rPr>
            </w:pPr>
            <w:r w:rsidRPr="00A24DB4">
              <w:rPr>
                <w:sz w:val="16"/>
                <w:szCs w:val="16"/>
              </w:rPr>
              <w:t>Техническое состояние</w:t>
            </w:r>
          </w:p>
        </w:tc>
      </w:tr>
      <w:tr w:rsidR="00A24DB4" w:rsidRPr="00A24DB4" w:rsidTr="00A24DB4">
        <w:tc>
          <w:tcPr>
            <w:tcW w:w="2388" w:type="dxa"/>
            <w:vAlign w:val="center"/>
          </w:tcPr>
          <w:p w:rsidR="00A24DB4" w:rsidRPr="00A24DB4" w:rsidRDefault="00A24DB4" w:rsidP="00A24DB4">
            <w:pPr>
              <w:widowControl w:val="0"/>
              <w:rPr>
                <w:sz w:val="16"/>
                <w:szCs w:val="16"/>
              </w:rPr>
            </w:pPr>
            <w:r w:rsidRPr="00A24DB4">
              <w:rPr>
                <w:sz w:val="16"/>
                <w:szCs w:val="16"/>
              </w:rPr>
              <w:t>очистные сооружения</w:t>
            </w:r>
          </w:p>
        </w:tc>
        <w:tc>
          <w:tcPr>
            <w:tcW w:w="2407" w:type="dxa"/>
            <w:vAlign w:val="center"/>
          </w:tcPr>
          <w:p w:rsidR="00A24DB4" w:rsidRPr="00A24DB4" w:rsidRDefault="00A24DB4" w:rsidP="00A24DB4">
            <w:pPr>
              <w:widowControl w:val="0"/>
              <w:jc w:val="center"/>
              <w:rPr>
                <w:sz w:val="16"/>
                <w:szCs w:val="16"/>
              </w:rPr>
            </w:pPr>
            <w:r w:rsidRPr="00A24DB4">
              <w:rPr>
                <w:sz w:val="16"/>
                <w:szCs w:val="16"/>
              </w:rPr>
              <w:t>11,2</w:t>
            </w:r>
          </w:p>
        </w:tc>
        <w:tc>
          <w:tcPr>
            <w:tcW w:w="2389" w:type="dxa"/>
            <w:vAlign w:val="center"/>
          </w:tcPr>
          <w:p w:rsidR="00A24DB4" w:rsidRPr="00A24DB4" w:rsidRDefault="00A24DB4" w:rsidP="00A24DB4">
            <w:pPr>
              <w:widowControl w:val="0"/>
              <w:jc w:val="center"/>
              <w:rPr>
                <w:sz w:val="16"/>
                <w:szCs w:val="16"/>
              </w:rPr>
            </w:pPr>
            <w:r w:rsidRPr="00A24DB4">
              <w:rPr>
                <w:sz w:val="16"/>
                <w:szCs w:val="16"/>
              </w:rPr>
              <w:t>поля фильтрации</w:t>
            </w:r>
          </w:p>
        </w:tc>
        <w:tc>
          <w:tcPr>
            <w:tcW w:w="2387" w:type="dxa"/>
            <w:vAlign w:val="center"/>
          </w:tcPr>
          <w:p w:rsidR="00A24DB4" w:rsidRPr="00A24DB4" w:rsidRDefault="00A24DB4" w:rsidP="00A24DB4">
            <w:pPr>
              <w:widowControl w:val="0"/>
              <w:jc w:val="center"/>
              <w:rPr>
                <w:sz w:val="16"/>
                <w:szCs w:val="16"/>
              </w:rPr>
            </w:pPr>
            <w:r w:rsidRPr="00A24DB4">
              <w:rPr>
                <w:sz w:val="16"/>
                <w:szCs w:val="16"/>
              </w:rPr>
              <w:t>износ 90%</w:t>
            </w:r>
          </w:p>
        </w:tc>
      </w:tr>
    </w:tbl>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Целесообразно заменить существующие поля фильтрации очистными сооружениями биологической очистки закрытого типа.</w:t>
      </w:r>
    </w:p>
    <w:p w:rsidR="00A24DB4" w:rsidRPr="00A24DB4" w:rsidRDefault="00A24DB4" w:rsidP="00A24DB4">
      <w:pPr>
        <w:widowControl w:val="0"/>
        <w:ind w:firstLine="539"/>
        <w:jc w:val="both"/>
        <w:rPr>
          <w:rFonts w:eastAsia="Calibri"/>
          <w:kern w:val="24"/>
          <w:sz w:val="16"/>
          <w:szCs w:val="16"/>
        </w:rPr>
      </w:pPr>
      <w:r w:rsidRPr="00A24DB4">
        <w:rPr>
          <w:rFonts w:eastAsia="Calibri"/>
          <w:bCs/>
          <w:i/>
          <w:iCs/>
          <w:kern w:val="24"/>
          <w:sz w:val="16"/>
          <w:szCs w:val="16"/>
        </w:rPr>
        <w:t xml:space="preserve">В результате анализа, проведенного в разделе 2.7.8., выявлены следующие проблемы </w:t>
      </w:r>
    </w:p>
    <w:p w:rsidR="00A24DB4" w:rsidRPr="00A24DB4" w:rsidRDefault="00A24DB4" w:rsidP="00877FF1">
      <w:pPr>
        <w:widowControl w:val="0"/>
        <w:numPr>
          <w:ilvl w:val="0"/>
          <w:numId w:val="102"/>
        </w:numPr>
        <w:jc w:val="both"/>
        <w:rPr>
          <w:i/>
          <w:sz w:val="16"/>
          <w:szCs w:val="16"/>
        </w:rPr>
      </w:pPr>
      <w:r w:rsidRPr="00A24DB4">
        <w:rPr>
          <w:i/>
          <w:iCs/>
          <w:sz w:val="16"/>
          <w:szCs w:val="16"/>
        </w:rPr>
        <w:t>Требуется расширение территории кладбища в пределах поселения и резервирование территории для дальнейшего расширения за расчетный срок.</w:t>
      </w:r>
    </w:p>
    <w:p w:rsidR="00A24DB4" w:rsidRPr="00A24DB4" w:rsidRDefault="00A24DB4" w:rsidP="00877FF1">
      <w:pPr>
        <w:widowControl w:val="0"/>
        <w:numPr>
          <w:ilvl w:val="0"/>
          <w:numId w:val="102"/>
        </w:numPr>
        <w:jc w:val="both"/>
        <w:rPr>
          <w:rFonts w:eastAsia="Calibri"/>
          <w:i/>
          <w:sz w:val="16"/>
          <w:szCs w:val="16"/>
        </w:rPr>
      </w:pPr>
      <w:r w:rsidRPr="00A24DB4">
        <w:rPr>
          <w:rFonts w:eastAsia="Calibri"/>
          <w:i/>
          <w:sz w:val="16"/>
          <w:szCs w:val="16"/>
        </w:rPr>
        <w:t>Требуется устройство очистных сооружений биологической очистки закрытого типа на месте полей фильтрации.</w:t>
      </w:r>
    </w:p>
    <w:p w:rsidR="00A24DB4" w:rsidRPr="00A24DB4" w:rsidRDefault="00A24DB4" w:rsidP="00A24DB4">
      <w:pPr>
        <w:widowControl w:val="0"/>
        <w:jc w:val="both"/>
        <w:rPr>
          <w:rFonts w:eastAsia="Calibri"/>
          <w:i/>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2"/>
          <w:numId w:val="0"/>
        </w:numPr>
        <w:ind w:left="720" w:hanging="432"/>
        <w:jc w:val="center"/>
        <w:outlineLvl w:val="2"/>
        <w:rPr>
          <w:rFonts w:eastAsia="Calibri"/>
          <w:spacing w:val="20"/>
          <w:sz w:val="16"/>
          <w:szCs w:val="16"/>
        </w:rPr>
      </w:pPr>
      <w:bookmarkStart w:id="107" w:name="_Toc481486163"/>
      <w:r w:rsidRPr="00A24DB4">
        <w:rPr>
          <w:rFonts w:eastAsia="Calibri"/>
          <w:spacing w:val="20"/>
          <w:sz w:val="16"/>
          <w:szCs w:val="16"/>
        </w:rPr>
        <w:t>2.7.9. Участие в предупреждении и ликвидации последствий чрезвычайных ситуаций в границах поселения. Обеспечение первичных мер пожарной безопасности</w:t>
      </w:r>
      <w:bookmarkEnd w:id="107"/>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 полномочия органов местного самоуправления входит решение следующих вопросов:</w:t>
      </w:r>
    </w:p>
    <w:p w:rsidR="00A24DB4" w:rsidRPr="00A24DB4" w:rsidRDefault="00A24DB4" w:rsidP="00877FF1">
      <w:pPr>
        <w:widowControl w:val="0"/>
        <w:numPr>
          <w:ilvl w:val="0"/>
          <w:numId w:val="80"/>
        </w:numPr>
        <w:tabs>
          <w:tab w:val="num" w:pos="900"/>
        </w:tabs>
        <w:ind w:left="900"/>
        <w:jc w:val="both"/>
        <w:rPr>
          <w:rFonts w:eastAsia="Calibri"/>
          <w:sz w:val="16"/>
          <w:szCs w:val="16"/>
        </w:rPr>
      </w:pPr>
      <w:r w:rsidRPr="00A24DB4">
        <w:rPr>
          <w:rFonts w:eastAsia="Calibri"/>
          <w:sz w:val="16"/>
          <w:szCs w:val="16"/>
        </w:rPr>
        <w:t>обеспечение первичных мер пожарной безопасности в границах населенного пункта;</w:t>
      </w:r>
    </w:p>
    <w:p w:rsidR="00A24DB4" w:rsidRPr="00A24DB4" w:rsidRDefault="00A24DB4" w:rsidP="00877FF1">
      <w:pPr>
        <w:widowControl w:val="0"/>
        <w:numPr>
          <w:ilvl w:val="0"/>
          <w:numId w:val="80"/>
        </w:numPr>
        <w:tabs>
          <w:tab w:val="num" w:pos="900"/>
        </w:tabs>
        <w:ind w:left="900"/>
        <w:jc w:val="both"/>
        <w:rPr>
          <w:rFonts w:eastAsia="Calibri"/>
          <w:sz w:val="16"/>
          <w:szCs w:val="16"/>
        </w:rPr>
      </w:pPr>
      <w:r w:rsidRPr="00A24DB4">
        <w:rPr>
          <w:rFonts w:eastAsia="Calibri"/>
          <w:sz w:val="16"/>
          <w:szCs w:val="16"/>
        </w:rPr>
        <w:t>участие в предупреждении и ликвидации последствий чрезвычайных ситуаций в границах поселения;</w:t>
      </w:r>
    </w:p>
    <w:p w:rsidR="00A24DB4" w:rsidRPr="00A24DB4" w:rsidRDefault="00A24DB4" w:rsidP="00877FF1">
      <w:pPr>
        <w:widowControl w:val="0"/>
        <w:numPr>
          <w:ilvl w:val="0"/>
          <w:numId w:val="80"/>
        </w:numPr>
        <w:tabs>
          <w:tab w:val="num" w:pos="900"/>
        </w:tabs>
        <w:ind w:left="900"/>
        <w:jc w:val="both"/>
        <w:rPr>
          <w:rFonts w:eastAsia="Calibri"/>
          <w:sz w:val="16"/>
          <w:szCs w:val="16"/>
        </w:rPr>
      </w:pPr>
      <w:r w:rsidRPr="00A24DB4">
        <w:rPr>
          <w:rFonts w:eastAsia="Calibri"/>
          <w:sz w:val="16"/>
          <w:szCs w:val="16"/>
        </w:rPr>
        <w:t>создание, содержание и организация деятельности аварийно-спасательных служб на территории поселения;</w:t>
      </w:r>
    </w:p>
    <w:p w:rsidR="00A24DB4" w:rsidRPr="00A24DB4" w:rsidRDefault="00A24DB4" w:rsidP="00877FF1">
      <w:pPr>
        <w:widowControl w:val="0"/>
        <w:numPr>
          <w:ilvl w:val="0"/>
          <w:numId w:val="80"/>
        </w:numPr>
        <w:tabs>
          <w:tab w:val="num" w:pos="900"/>
        </w:tabs>
        <w:ind w:left="900"/>
        <w:jc w:val="both"/>
        <w:rPr>
          <w:rFonts w:eastAsia="Calibri"/>
          <w:sz w:val="16"/>
          <w:szCs w:val="16"/>
        </w:rPr>
      </w:pPr>
      <w:r w:rsidRPr="00A24DB4">
        <w:rPr>
          <w:rFonts w:eastAsia="Calibri"/>
          <w:sz w:val="16"/>
          <w:szCs w:val="16"/>
        </w:rPr>
        <w:t>организация и осуществление мероприятий по мобилизационной подготовке муниципальных предприятий, находящихся на территории поселения;</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Эти вопросы подробно рассматриваются в Томе </w:t>
      </w:r>
      <w:r w:rsidRPr="00A24DB4">
        <w:rPr>
          <w:rFonts w:eastAsia="Calibri"/>
          <w:sz w:val="16"/>
          <w:szCs w:val="16"/>
          <w:lang w:val="en-US"/>
        </w:rPr>
        <w:t>III</w:t>
      </w:r>
      <w:r w:rsidRPr="00A24DB4">
        <w:rPr>
          <w:rFonts w:eastAsia="Calibri"/>
          <w:sz w:val="16"/>
          <w:szCs w:val="16"/>
        </w:rPr>
        <w:t xml:space="preserve"> «Перечень основных факторов риска возникновения чрезвычайных ситуаций природного и техногенного характера».</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 целях обеспечения пожарной безопасности городского поселения – город Павловск необходимо пожарное депо на 9 автомашин (см. «Расчет потребности населения учреждениями коммунального хозяйства» п.2.7.1.4.).</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 настоящее время в восточной части в производственно-коммунальной зоне имеется пожарное депо на 4 автомобиля.</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 целях обеспечения пожарной безопасности требуется соблюдение пожарных проездов между строениями, устройство пожарных резервуаров и пожарных гидрантов.</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Необходимо оборудование производственных и административно-общественных зданий пожарной сигнализацией и средствами оповещения о пожаре.</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40"/>
        <w:jc w:val="both"/>
        <w:rPr>
          <w:rFonts w:eastAsia="Calibri"/>
          <w:i/>
          <w:sz w:val="16"/>
          <w:szCs w:val="16"/>
        </w:rPr>
      </w:pPr>
      <w:r w:rsidRPr="00A24DB4">
        <w:rPr>
          <w:rFonts w:eastAsia="Calibri"/>
          <w:i/>
          <w:sz w:val="16"/>
          <w:szCs w:val="16"/>
        </w:rPr>
        <w:t>В результате анализа, проведенного в пункте 2.7.9., выявлены следующие проблемы:</w:t>
      </w:r>
    </w:p>
    <w:p w:rsidR="00A24DB4" w:rsidRPr="00A24DB4" w:rsidRDefault="00A24DB4" w:rsidP="00877FF1">
      <w:pPr>
        <w:widowControl w:val="0"/>
        <w:numPr>
          <w:ilvl w:val="0"/>
          <w:numId w:val="81"/>
        </w:numPr>
        <w:tabs>
          <w:tab w:val="num" w:pos="900"/>
        </w:tabs>
        <w:ind w:left="900"/>
        <w:jc w:val="both"/>
        <w:rPr>
          <w:rFonts w:eastAsia="Calibri"/>
          <w:i/>
          <w:sz w:val="16"/>
          <w:szCs w:val="16"/>
        </w:rPr>
      </w:pPr>
      <w:r w:rsidRPr="00A24DB4">
        <w:rPr>
          <w:rFonts w:eastAsia="Calibri"/>
          <w:i/>
          <w:sz w:val="16"/>
          <w:szCs w:val="16"/>
        </w:rPr>
        <w:t xml:space="preserve">В целях обеспечения пожарной безопасности населения и соблюдения радиуса обслуживания необходимо дополнительно размещение пожарного депо на 5 автомобилей в северо-западной части </w:t>
      </w:r>
      <w:r w:rsidRPr="00A24DB4">
        <w:rPr>
          <w:rFonts w:eastAsia="Calibri"/>
          <w:i/>
          <w:sz w:val="16"/>
          <w:szCs w:val="16"/>
        </w:rPr>
        <w:lastRenderedPageBreak/>
        <w:t>города.</w:t>
      </w:r>
    </w:p>
    <w:p w:rsidR="00A24DB4" w:rsidRPr="00A24DB4" w:rsidRDefault="00A24DB4" w:rsidP="00877FF1">
      <w:pPr>
        <w:widowControl w:val="0"/>
        <w:numPr>
          <w:ilvl w:val="0"/>
          <w:numId w:val="81"/>
        </w:numPr>
        <w:tabs>
          <w:tab w:val="num" w:pos="900"/>
        </w:tabs>
        <w:ind w:left="900"/>
        <w:jc w:val="both"/>
        <w:rPr>
          <w:rFonts w:eastAsia="Calibri"/>
          <w:i/>
          <w:sz w:val="16"/>
          <w:szCs w:val="16"/>
        </w:rPr>
      </w:pPr>
      <w:r w:rsidRPr="00A24DB4">
        <w:rPr>
          <w:rFonts w:eastAsia="Calibri"/>
          <w:i/>
          <w:sz w:val="16"/>
          <w:szCs w:val="16"/>
        </w:rPr>
        <w:t>Необходима организация пожарных проездов между строениями, как в застроенной части города, так и в районах нового строительства.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outlineLvl w:val="0"/>
        <w:rPr>
          <w:rFonts w:eastAsia="Calibri"/>
          <w:sz w:val="16"/>
          <w:szCs w:val="16"/>
        </w:rPr>
      </w:pPr>
      <w:bookmarkStart w:id="108" w:name="_Toc222542920"/>
      <w:bookmarkStart w:id="109" w:name="_Toc481486164"/>
      <w:r w:rsidRPr="00A24DB4">
        <w:rPr>
          <w:rFonts w:eastAsia="Calibri"/>
          <w:sz w:val="16"/>
          <w:szCs w:val="16"/>
        </w:rPr>
        <w:t>3.Обоснование предложений и перечень мероприятий по территориальному планировани</w:t>
      </w:r>
      <w:bookmarkEnd w:id="108"/>
      <w:bookmarkEnd w:id="109"/>
      <w:r w:rsidRPr="00A24DB4">
        <w:rPr>
          <w:rFonts w:eastAsia="Calibri"/>
          <w:sz w:val="16"/>
          <w:szCs w:val="16"/>
        </w:rPr>
        <w:t>ю</w:t>
      </w:r>
    </w:p>
    <w:p w:rsidR="00A24DB4" w:rsidRPr="00A24DB4" w:rsidRDefault="00A24DB4" w:rsidP="00A24DB4">
      <w:pPr>
        <w:widowControl w:val="0"/>
        <w:ind w:firstLine="539"/>
        <w:jc w:val="center"/>
        <w:rPr>
          <w:rFonts w:eastAsia="Calibri"/>
          <w:i/>
          <w:kern w:val="24"/>
          <w:sz w:val="16"/>
          <w:szCs w:val="16"/>
        </w:rPr>
      </w:pPr>
      <w:r w:rsidRPr="00A24DB4">
        <w:rPr>
          <w:rFonts w:eastAsia="Calibri"/>
          <w:i/>
          <w:kern w:val="24"/>
          <w:sz w:val="16"/>
          <w:szCs w:val="16"/>
        </w:rPr>
        <w:t>(в ред. решения СНД ГП -город Павловск от 25.02.2020 №195)</w:t>
      </w:r>
    </w:p>
    <w:p w:rsidR="00A24DB4" w:rsidRPr="00A24DB4" w:rsidRDefault="00A24DB4" w:rsidP="00A24DB4">
      <w:pPr>
        <w:widowControl w:val="0"/>
        <w:ind w:firstLine="539"/>
        <w:jc w:val="center"/>
        <w:rPr>
          <w:rFonts w:eastAsia="Calibri"/>
          <w: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Настоящий раздел содержит материалы по обоснованию предложений территориального планирования на территории городского поселения – город Павловск и этапы их реализации, а также перечень мероприятий по территориальному  планированию.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городского поселения – город Павловск.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Содержание разделов и схем генерального плана городского поселения тесно связано с полномочиями органов  местного самоуправления.</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both"/>
        <w:rPr>
          <w:rFonts w:eastAsia="Calibri"/>
          <w:kern w:val="24"/>
          <w:sz w:val="16"/>
          <w:szCs w:val="16"/>
        </w:rPr>
      </w:pPr>
    </w:p>
    <w:p w:rsidR="00A24DB4" w:rsidRPr="00A24DB4" w:rsidRDefault="00A24DB4" w:rsidP="00A24DB4">
      <w:pPr>
        <w:widowControl w:val="0"/>
        <w:numPr>
          <w:ilvl w:val="1"/>
          <w:numId w:val="0"/>
        </w:numPr>
        <w:outlineLvl w:val="1"/>
        <w:rPr>
          <w:rFonts w:eastAsia="Calibri"/>
          <w:sz w:val="16"/>
          <w:szCs w:val="16"/>
        </w:rPr>
      </w:pPr>
      <w:bookmarkStart w:id="110" w:name="_Toc222542921"/>
      <w:bookmarkStart w:id="111" w:name="_Toc481486165"/>
      <w:r w:rsidRPr="00A24DB4">
        <w:rPr>
          <w:rFonts w:eastAsia="Calibri"/>
          <w:sz w:val="16"/>
          <w:szCs w:val="16"/>
        </w:rPr>
        <w:t>3.1. Административно-территориальное устройство</w:t>
      </w:r>
      <w:bookmarkEnd w:id="110"/>
      <w:bookmarkEnd w:id="111"/>
    </w:p>
    <w:p w:rsidR="00A24DB4" w:rsidRPr="00A24DB4" w:rsidRDefault="00A24DB4" w:rsidP="00A24DB4">
      <w:pPr>
        <w:widowControl w:val="0"/>
        <w:ind w:firstLine="539"/>
        <w:jc w:val="center"/>
        <w:rPr>
          <w:rFonts w:eastAsia="Calibri"/>
          <w:i/>
          <w:kern w:val="24"/>
          <w:sz w:val="16"/>
          <w:szCs w:val="16"/>
        </w:rPr>
      </w:pPr>
      <w:r w:rsidRPr="00A24DB4">
        <w:rPr>
          <w:rFonts w:eastAsia="Calibri"/>
          <w:i/>
          <w:kern w:val="24"/>
          <w:sz w:val="16"/>
          <w:szCs w:val="16"/>
        </w:rPr>
        <w:t>(в ред. решения СНД ГП -город Павловск от 25.02.2020 №195)</w:t>
      </w:r>
    </w:p>
    <w:p w:rsidR="00A24DB4" w:rsidRPr="00A24DB4" w:rsidRDefault="00A24DB4" w:rsidP="00A24DB4">
      <w:pPr>
        <w:widowControl w:val="0"/>
        <w:ind w:firstLine="539"/>
        <w:jc w:val="center"/>
        <w:rPr>
          <w:rFonts w:eastAsia="Calibri"/>
          <w: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Административно–территориальное устройство городского поселения – город Павловск выполнено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проекте на расчетный срок (</w:t>
      </w:r>
      <w:smartTag w:uri="urn:schemas-microsoft-com:office:smarttags" w:element="metricconverter">
        <w:smartTagPr>
          <w:attr w:name="ProductID" w:val="2025 г"/>
        </w:smartTagPr>
        <w:r w:rsidRPr="00A24DB4">
          <w:rPr>
            <w:rFonts w:eastAsia="Calibri"/>
            <w:kern w:val="24"/>
            <w:sz w:val="16"/>
            <w:szCs w:val="16"/>
          </w:rPr>
          <w:t>2025 г</w:t>
        </w:r>
      </w:smartTag>
      <w:r w:rsidRPr="00A24DB4">
        <w:rPr>
          <w:rFonts w:eastAsia="Calibri"/>
          <w:kern w:val="24"/>
          <w:sz w:val="16"/>
          <w:szCs w:val="16"/>
        </w:rPr>
        <w:t xml:space="preserve">.) даны основные предложения по организации новых площадок строительства и комплексу мероприятий по развитию инженерной и транспортной инфраструктур и упорядочению промышленно-коммунальных территорий,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Основной целью проекта генерального плана является разработка комплекса взаимосвязанных мероприятий, направленных как на повышения уровня благоустройства и на улучшение качества жизни населения в целом.</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Все это связано с решением ряда задач, основной из которых является определение возможности дальнейшего территориального развития.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Границы и статус городского поселения – город Павловск установлены законом Воронежской области №63-03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 октября 2004 года.</w:t>
      </w:r>
    </w:p>
    <w:p w:rsidR="00A24DB4" w:rsidRPr="00A24DB4" w:rsidRDefault="00A24DB4" w:rsidP="00A24DB4">
      <w:pPr>
        <w:widowControl w:val="0"/>
        <w:ind w:firstLine="539"/>
        <w:jc w:val="both"/>
        <w:rPr>
          <w:rFonts w:eastAsia="Calibri"/>
          <w:b/>
          <w:i/>
          <w:kern w:val="24"/>
          <w:sz w:val="16"/>
          <w:szCs w:val="16"/>
        </w:rPr>
      </w:pPr>
      <w:r w:rsidRPr="00A24DB4">
        <w:rPr>
          <w:rFonts w:eastAsia="Calibri"/>
          <w:b/>
          <w:i/>
          <w:kern w:val="24"/>
          <w:sz w:val="16"/>
          <w:szCs w:val="16"/>
        </w:rPr>
        <w:t>Генеральным планом предусматривается корректировка границ городского поселения и города Павловск.</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Изменение границ городского поселения - город Павловск</w:t>
      </w:r>
    </w:p>
    <w:p w:rsidR="00A24DB4" w:rsidRPr="00A24DB4" w:rsidRDefault="00A24DB4" w:rsidP="00A24DB4">
      <w:pPr>
        <w:widowControl w:val="0"/>
        <w:ind w:firstLine="539"/>
        <w:jc w:val="both"/>
        <w:rPr>
          <w:rFonts w:eastAsia="Calibri"/>
          <w:kern w:val="24"/>
          <w:sz w:val="16"/>
          <w:szCs w:val="16"/>
        </w:rPr>
      </w:pPr>
    </w:p>
    <w:tbl>
      <w:tblPr>
        <w:tblW w:w="5000" w:type="pct"/>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
        <w:gridCol w:w="1648"/>
        <w:gridCol w:w="825"/>
        <w:gridCol w:w="1916"/>
      </w:tblGrid>
      <w:tr w:rsidR="00A24DB4" w:rsidRPr="00A24DB4" w:rsidTr="00A24DB4">
        <w:tc>
          <w:tcPr>
            <w:tcW w:w="57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p w:rsidR="00A24DB4" w:rsidRPr="00A24DB4" w:rsidRDefault="00A24DB4" w:rsidP="00A24DB4">
            <w:pPr>
              <w:widowControl w:val="0"/>
              <w:jc w:val="center"/>
              <w:rPr>
                <w:rFonts w:eastAsia="Calibri"/>
                <w:sz w:val="12"/>
                <w:szCs w:val="16"/>
              </w:rPr>
            </w:pPr>
            <w:r w:rsidRPr="00A24DB4">
              <w:rPr>
                <w:rFonts w:eastAsia="Calibri"/>
                <w:sz w:val="12"/>
                <w:szCs w:val="16"/>
              </w:rPr>
              <w:t>п/п</w:t>
            </w:r>
          </w:p>
        </w:tc>
        <w:tc>
          <w:tcPr>
            <w:tcW w:w="363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Наименование территории</w:t>
            </w:r>
          </w:p>
        </w:tc>
        <w:tc>
          <w:tcPr>
            <w:tcW w:w="121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Площадь, га</w:t>
            </w:r>
          </w:p>
        </w:tc>
        <w:tc>
          <w:tcPr>
            <w:tcW w:w="458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Категория земель</w:t>
            </w:r>
          </w:p>
        </w:tc>
      </w:tr>
      <w:tr w:rsidR="00A24DB4" w:rsidRPr="00A24DB4" w:rsidTr="00A24DB4">
        <w:trPr>
          <w:trHeight w:val="1116"/>
        </w:trPr>
        <w:tc>
          <w:tcPr>
            <w:tcW w:w="57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3636"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Существующая территория городского поселения, всего</w:t>
            </w:r>
          </w:p>
        </w:tc>
        <w:tc>
          <w:tcPr>
            <w:tcW w:w="1212" w:type="dxa"/>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6237,85</w:t>
            </w:r>
          </w:p>
        </w:tc>
        <w:tc>
          <w:tcPr>
            <w:tcW w:w="4585" w:type="dxa"/>
            <w:vMerge w:val="restart"/>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По данным Единого Государственного Реестра Недвижимости</w:t>
            </w:r>
          </w:p>
        </w:tc>
      </w:tr>
      <w:tr w:rsidR="00A24DB4" w:rsidRPr="00A24DB4" w:rsidTr="00A24DB4">
        <w:tc>
          <w:tcPr>
            <w:tcW w:w="57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1.1.</w:t>
            </w:r>
          </w:p>
        </w:tc>
        <w:tc>
          <w:tcPr>
            <w:tcW w:w="3636" w:type="dxa"/>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в т.ч. город Павловск</w:t>
            </w:r>
          </w:p>
        </w:tc>
        <w:tc>
          <w:tcPr>
            <w:tcW w:w="1212" w:type="dxa"/>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1012,33</w:t>
            </w:r>
          </w:p>
        </w:tc>
        <w:tc>
          <w:tcPr>
            <w:tcW w:w="4585" w:type="dxa"/>
            <w:vMerge/>
            <w:vAlign w:val="center"/>
          </w:tcPr>
          <w:p w:rsidR="00A24DB4" w:rsidRPr="00A24DB4" w:rsidRDefault="00A24DB4" w:rsidP="00A24DB4">
            <w:pPr>
              <w:widowControl w:val="0"/>
              <w:jc w:val="both"/>
              <w:rPr>
                <w:rFonts w:eastAsia="Calibri"/>
                <w:sz w:val="12"/>
                <w:szCs w:val="16"/>
              </w:rPr>
            </w:pPr>
          </w:p>
        </w:tc>
      </w:tr>
      <w:tr w:rsidR="00A24DB4" w:rsidRPr="00A24DB4" w:rsidTr="00A24DB4">
        <w:tc>
          <w:tcPr>
            <w:tcW w:w="576" w:type="dxa"/>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2.</w:t>
            </w:r>
          </w:p>
        </w:tc>
        <w:tc>
          <w:tcPr>
            <w:tcW w:w="3636" w:type="dxa"/>
            <w:vAlign w:val="center"/>
          </w:tcPr>
          <w:p w:rsidR="00A24DB4" w:rsidRPr="00A24DB4" w:rsidRDefault="00A24DB4" w:rsidP="00A24DB4">
            <w:pPr>
              <w:widowControl w:val="0"/>
              <w:jc w:val="both"/>
              <w:rPr>
                <w:rFonts w:eastAsia="Calibri"/>
                <w:b/>
                <w:i/>
                <w:sz w:val="12"/>
                <w:szCs w:val="16"/>
              </w:rPr>
            </w:pPr>
            <w:r w:rsidRPr="00A24DB4">
              <w:rPr>
                <w:rFonts w:eastAsia="Calibri"/>
                <w:b/>
                <w:i/>
                <w:sz w:val="12"/>
                <w:szCs w:val="16"/>
              </w:rPr>
              <w:t>Проектируемая территория городского поселения</w:t>
            </w:r>
          </w:p>
        </w:tc>
        <w:tc>
          <w:tcPr>
            <w:tcW w:w="1212" w:type="dxa"/>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6237,85</w:t>
            </w:r>
          </w:p>
        </w:tc>
        <w:tc>
          <w:tcPr>
            <w:tcW w:w="4585" w:type="dxa"/>
            <w:vMerge/>
            <w:vAlign w:val="center"/>
          </w:tcPr>
          <w:p w:rsidR="00A24DB4" w:rsidRPr="00A24DB4" w:rsidRDefault="00A24DB4" w:rsidP="00A24DB4">
            <w:pPr>
              <w:widowControl w:val="0"/>
              <w:jc w:val="both"/>
              <w:rPr>
                <w:rFonts w:eastAsia="Calibri"/>
                <w:b/>
                <w:i/>
                <w:sz w:val="12"/>
                <w:szCs w:val="16"/>
              </w:rPr>
            </w:pPr>
          </w:p>
        </w:tc>
      </w:tr>
      <w:tr w:rsidR="00A24DB4" w:rsidRPr="00A24DB4" w:rsidTr="00A24DB4">
        <w:tc>
          <w:tcPr>
            <w:tcW w:w="576" w:type="dxa"/>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2.1.</w:t>
            </w:r>
          </w:p>
        </w:tc>
        <w:tc>
          <w:tcPr>
            <w:tcW w:w="3636" w:type="dxa"/>
            <w:vAlign w:val="center"/>
          </w:tcPr>
          <w:p w:rsidR="00A24DB4" w:rsidRPr="00A24DB4" w:rsidRDefault="00A24DB4" w:rsidP="00A24DB4">
            <w:pPr>
              <w:widowControl w:val="0"/>
              <w:jc w:val="both"/>
              <w:rPr>
                <w:rFonts w:eastAsia="Calibri"/>
                <w:b/>
                <w:i/>
                <w:sz w:val="12"/>
                <w:szCs w:val="16"/>
                <w:highlight w:val="yellow"/>
              </w:rPr>
            </w:pPr>
            <w:r w:rsidRPr="00A24DB4">
              <w:rPr>
                <w:rFonts w:eastAsia="Calibri"/>
                <w:b/>
                <w:i/>
                <w:sz w:val="12"/>
                <w:szCs w:val="16"/>
              </w:rPr>
              <w:t>в т.ч. город Павловск</w:t>
            </w:r>
          </w:p>
        </w:tc>
        <w:tc>
          <w:tcPr>
            <w:tcW w:w="1212" w:type="dxa"/>
            <w:vAlign w:val="center"/>
          </w:tcPr>
          <w:p w:rsidR="00A24DB4" w:rsidRPr="00A24DB4" w:rsidRDefault="00A24DB4" w:rsidP="00A24DB4">
            <w:pPr>
              <w:widowControl w:val="0"/>
              <w:jc w:val="center"/>
              <w:rPr>
                <w:rFonts w:eastAsia="Calibri"/>
                <w:b/>
                <w:i/>
                <w:sz w:val="12"/>
                <w:szCs w:val="16"/>
                <w:highlight w:val="yellow"/>
              </w:rPr>
            </w:pPr>
            <w:r w:rsidRPr="00A24DB4">
              <w:rPr>
                <w:b/>
                <w:i/>
                <w:kern w:val="1"/>
                <w:sz w:val="12"/>
                <w:szCs w:val="16"/>
              </w:rPr>
              <w:t>1044,17</w:t>
            </w:r>
          </w:p>
        </w:tc>
        <w:tc>
          <w:tcPr>
            <w:tcW w:w="4585" w:type="dxa"/>
            <w:vAlign w:val="center"/>
          </w:tcPr>
          <w:p w:rsidR="00A24DB4" w:rsidRPr="00A24DB4" w:rsidRDefault="00A24DB4" w:rsidP="00A24DB4">
            <w:pPr>
              <w:widowControl w:val="0"/>
              <w:jc w:val="both"/>
              <w:rPr>
                <w:rFonts w:eastAsia="Calibri"/>
                <w:b/>
                <w:i/>
                <w:sz w:val="12"/>
                <w:szCs w:val="16"/>
              </w:rPr>
            </w:pPr>
            <w:r w:rsidRPr="00A24DB4">
              <w:rPr>
                <w:b/>
                <w:i/>
                <w:kern w:val="1"/>
                <w:sz w:val="12"/>
                <w:szCs w:val="16"/>
              </w:rPr>
              <w:t xml:space="preserve">Территория изменяется в виду корректировки границ (Постановление администрации городского поселения </w:t>
            </w:r>
            <w:r w:rsidRPr="00A24DB4">
              <w:rPr>
                <w:b/>
                <w:bCs/>
                <w:i/>
                <w:kern w:val="1"/>
                <w:sz w:val="12"/>
                <w:szCs w:val="16"/>
              </w:rPr>
              <w:t xml:space="preserve">- город Павловск </w:t>
            </w:r>
            <w:r w:rsidRPr="00A24DB4">
              <w:rPr>
                <w:b/>
                <w:i/>
                <w:kern w:val="1"/>
                <w:sz w:val="12"/>
                <w:szCs w:val="16"/>
              </w:rPr>
              <w:t>Воронежской области от 11.07.2016г. № 456) и присоединения земельных участков общей площадью 31,84</w:t>
            </w: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40"/>
        <w:jc w:val="both"/>
        <w:rPr>
          <w:rFonts w:eastAsia="Calibri"/>
          <w:b/>
          <w:i/>
          <w:sz w:val="16"/>
          <w:szCs w:val="16"/>
        </w:rPr>
      </w:pPr>
      <w:r w:rsidRPr="00A24DB4">
        <w:rPr>
          <w:rFonts w:eastAsia="Calibri"/>
          <w:b/>
          <w:i/>
          <w:sz w:val="16"/>
          <w:szCs w:val="16"/>
        </w:rPr>
        <w:t xml:space="preserve">Изменение границ городского поселения – город Павловск представлено на </w:t>
      </w:r>
      <w:r w:rsidRPr="00A24DB4">
        <w:rPr>
          <w:b/>
          <w:i/>
          <w:sz w:val="16"/>
          <w:szCs w:val="16"/>
        </w:rPr>
        <w:t>Карте функциональных зон</w:t>
      </w:r>
    </w:p>
    <w:p w:rsidR="00A24DB4" w:rsidRPr="00A24DB4" w:rsidRDefault="00A24DB4" w:rsidP="00A24DB4">
      <w:pPr>
        <w:widowControl w:val="0"/>
        <w:autoSpaceDE w:val="0"/>
        <w:autoSpaceDN w:val="0"/>
        <w:adjustRightInd w:val="0"/>
        <w:ind w:firstLine="709"/>
        <w:jc w:val="center"/>
        <w:rPr>
          <w:rFonts w:eastAsia="Calibri"/>
          <w:b/>
          <w:bCs/>
          <w:i/>
          <w:iCs/>
          <w:sz w:val="16"/>
          <w:szCs w:val="16"/>
        </w:rPr>
      </w:pPr>
    </w:p>
    <w:p w:rsidR="00A24DB4" w:rsidRPr="00A24DB4" w:rsidRDefault="00A24DB4" w:rsidP="00A24DB4">
      <w:pPr>
        <w:widowControl w:val="0"/>
        <w:autoSpaceDE w:val="0"/>
        <w:autoSpaceDN w:val="0"/>
        <w:adjustRightInd w:val="0"/>
        <w:ind w:firstLine="709"/>
        <w:jc w:val="center"/>
        <w:rPr>
          <w:rFonts w:eastAsia="Calibri"/>
          <w:b/>
          <w:bCs/>
          <w:i/>
          <w:iCs/>
          <w:sz w:val="16"/>
          <w:szCs w:val="16"/>
        </w:rPr>
      </w:pPr>
      <w:r w:rsidRPr="00A24DB4">
        <w:rPr>
          <w:rFonts w:eastAsia="Calibri"/>
          <w:b/>
          <w:bCs/>
          <w:i/>
          <w:iCs/>
          <w:sz w:val="16"/>
          <w:szCs w:val="16"/>
        </w:rPr>
        <w:t>Перечень мероприятий по территориальному планированию в части</w:t>
      </w:r>
    </w:p>
    <w:p w:rsidR="00A24DB4" w:rsidRPr="00A24DB4" w:rsidRDefault="00A24DB4" w:rsidP="00A24DB4">
      <w:pPr>
        <w:widowControl w:val="0"/>
        <w:autoSpaceDE w:val="0"/>
        <w:autoSpaceDN w:val="0"/>
        <w:adjustRightInd w:val="0"/>
        <w:ind w:firstLine="709"/>
        <w:jc w:val="center"/>
        <w:rPr>
          <w:rFonts w:eastAsia="Calibri"/>
          <w:b/>
          <w:bCs/>
          <w:i/>
          <w:iCs/>
          <w:sz w:val="16"/>
          <w:szCs w:val="16"/>
        </w:rPr>
      </w:pPr>
      <w:r w:rsidRPr="00A24DB4">
        <w:rPr>
          <w:rFonts w:eastAsia="Calibri"/>
          <w:b/>
          <w:bCs/>
          <w:i/>
          <w:iCs/>
          <w:sz w:val="16"/>
          <w:szCs w:val="16"/>
        </w:rPr>
        <w:t>административно-территориального устройства и этапы их реализации.</w:t>
      </w:r>
    </w:p>
    <w:p w:rsidR="00A24DB4" w:rsidRPr="00A24DB4" w:rsidRDefault="00A24DB4" w:rsidP="00A24DB4">
      <w:pPr>
        <w:widowControl w:val="0"/>
        <w:ind w:firstLine="539"/>
        <w:jc w:val="center"/>
        <w:rPr>
          <w:rFonts w:eastAsia="Calibri"/>
          <w:i/>
          <w:kern w:val="24"/>
          <w:sz w:val="16"/>
          <w:szCs w:val="16"/>
        </w:rPr>
      </w:pPr>
      <w:r w:rsidRPr="00A24DB4">
        <w:rPr>
          <w:rFonts w:eastAsia="Calibri"/>
          <w:i/>
          <w:kern w:val="24"/>
          <w:sz w:val="16"/>
          <w:szCs w:val="16"/>
        </w:rPr>
        <w:t>(в ред. решения СНД ГП -город Павловск от 25.02.2020 №195)</w:t>
      </w:r>
    </w:p>
    <w:p w:rsidR="00A24DB4" w:rsidRPr="00A24DB4" w:rsidRDefault="00A24DB4" w:rsidP="00A24DB4">
      <w:pPr>
        <w:widowControl w:val="0"/>
        <w:ind w:firstLine="539"/>
        <w:jc w:val="center"/>
        <w:rPr>
          <w:rFonts w:eastAsia="Calibri"/>
          <w:b/>
          <w:i/>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
        <w:gridCol w:w="3002"/>
        <w:gridCol w:w="1382"/>
      </w:tblGrid>
      <w:tr w:rsidR="00A24DB4" w:rsidRPr="00A24DB4" w:rsidTr="00A24DB4">
        <w:tc>
          <w:tcPr>
            <w:tcW w:w="560" w:type="dxa"/>
            <w:shd w:val="clear" w:color="auto" w:fill="D9D9D9"/>
          </w:tcPr>
          <w:p w:rsidR="00A24DB4" w:rsidRPr="00A24DB4" w:rsidRDefault="00A24DB4" w:rsidP="00A24DB4">
            <w:pPr>
              <w:widowControl w:val="0"/>
              <w:jc w:val="center"/>
              <w:rPr>
                <w:b/>
                <w:sz w:val="12"/>
                <w:szCs w:val="16"/>
              </w:rPr>
            </w:pPr>
            <w:r w:rsidRPr="00A24DB4">
              <w:rPr>
                <w:b/>
                <w:sz w:val="12"/>
                <w:szCs w:val="16"/>
              </w:rPr>
              <w:t>№ п/п</w:t>
            </w:r>
          </w:p>
        </w:tc>
        <w:tc>
          <w:tcPr>
            <w:tcW w:w="6547" w:type="dxa"/>
            <w:shd w:val="clear" w:color="auto" w:fill="D9D9D9"/>
          </w:tcPr>
          <w:p w:rsidR="00A24DB4" w:rsidRPr="00A24DB4" w:rsidRDefault="00A24DB4" w:rsidP="00A24DB4">
            <w:pPr>
              <w:widowControl w:val="0"/>
              <w:jc w:val="center"/>
              <w:rPr>
                <w:b/>
                <w:sz w:val="12"/>
                <w:szCs w:val="16"/>
              </w:rPr>
            </w:pPr>
            <w:r w:rsidRPr="00A24DB4">
              <w:rPr>
                <w:b/>
                <w:sz w:val="12"/>
                <w:szCs w:val="16"/>
              </w:rPr>
              <w:t>Наименование мероприятия</w:t>
            </w:r>
          </w:p>
        </w:tc>
        <w:tc>
          <w:tcPr>
            <w:tcW w:w="2462" w:type="dxa"/>
            <w:shd w:val="clear" w:color="auto" w:fill="D9D9D9"/>
          </w:tcPr>
          <w:p w:rsidR="00A24DB4" w:rsidRPr="00A24DB4" w:rsidRDefault="00A24DB4" w:rsidP="00A24DB4">
            <w:pPr>
              <w:widowControl w:val="0"/>
              <w:jc w:val="center"/>
              <w:rPr>
                <w:b/>
                <w:sz w:val="12"/>
                <w:szCs w:val="16"/>
              </w:rPr>
            </w:pPr>
            <w:r w:rsidRPr="00A24DB4">
              <w:rPr>
                <w:b/>
                <w:sz w:val="12"/>
                <w:szCs w:val="16"/>
              </w:rPr>
              <w:t>Этапы выполнения</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1</w:t>
            </w:r>
          </w:p>
        </w:tc>
        <w:tc>
          <w:tcPr>
            <w:tcW w:w="6547" w:type="dxa"/>
          </w:tcPr>
          <w:p w:rsidR="00A24DB4" w:rsidRPr="00A24DB4" w:rsidRDefault="00A24DB4" w:rsidP="00A24DB4">
            <w:pPr>
              <w:widowControl w:val="0"/>
              <w:jc w:val="both"/>
              <w:rPr>
                <w:sz w:val="12"/>
                <w:szCs w:val="16"/>
              </w:rPr>
            </w:pPr>
            <w:r w:rsidRPr="00A24DB4">
              <w:rPr>
                <w:sz w:val="12"/>
                <w:szCs w:val="16"/>
              </w:rPr>
              <w:t>Перевод территории земельного участка общей площадью 96,07 га, прилегающей к полосе отвода автомобильной дороге общего пользования федерального значения М-4 «Дон» в юго-восточной части городского поселения – город Павловск, из категории «земли сельскохозяйственного назначения» в категорию «земли промышленности и иного специального назначения» для размещения логистического центра</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2</w:t>
            </w:r>
          </w:p>
        </w:tc>
        <w:tc>
          <w:tcPr>
            <w:tcW w:w="6547" w:type="dxa"/>
          </w:tcPr>
          <w:p w:rsidR="00A24DB4" w:rsidRPr="00A24DB4" w:rsidRDefault="00A24DB4" w:rsidP="00A24DB4">
            <w:pPr>
              <w:widowControl w:val="0"/>
              <w:jc w:val="both"/>
              <w:rPr>
                <w:sz w:val="12"/>
                <w:szCs w:val="16"/>
              </w:rPr>
            </w:pPr>
            <w:r w:rsidRPr="00A24DB4">
              <w:rPr>
                <w:sz w:val="12"/>
                <w:szCs w:val="16"/>
              </w:rPr>
              <w:t>Перевод земельных участков с кадастровыми номерами 36:20:6200001:3869, 36:20:6200001:3870 и 36:20:6200001:3680 общей площадью 21 684 кв.м,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строительства подъездной автомобильной дороги 4 категории к строящемуся заводу по переработке семян ООО «Танаис Сименс».</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3</w:t>
            </w:r>
          </w:p>
        </w:tc>
        <w:tc>
          <w:tcPr>
            <w:tcW w:w="6547" w:type="dxa"/>
          </w:tcPr>
          <w:p w:rsidR="00A24DB4" w:rsidRPr="00A24DB4" w:rsidRDefault="00A24DB4" w:rsidP="00A24DB4">
            <w:pPr>
              <w:widowControl w:val="0"/>
              <w:contextualSpacing/>
              <w:jc w:val="both"/>
              <w:rPr>
                <w:iCs/>
                <w:sz w:val="12"/>
                <w:szCs w:val="16"/>
                <w:highlight w:val="red"/>
              </w:rPr>
            </w:pPr>
            <w:r w:rsidRPr="00A24DB4">
              <w:rPr>
                <w:iCs/>
                <w:sz w:val="12"/>
                <w:szCs w:val="16"/>
              </w:rPr>
              <w:t>Включение в границу населенного пункта г. Павловска земельных участков с кадастровыми номерами 36:20:6300002:326, 36:20:6300002:313, 36:20:6300002:314, 36:20:6300002:324, 36:20:6300002:325 для размещения индивидуальной жилой застройки.</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4</w:t>
            </w:r>
          </w:p>
        </w:tc>
        <w:tc>
          <w:tcPr>
            <w:tcW w:w="6547" w:type="dxa"/>
          </w:tcPr>
          <w:p w:rsidR="00A24DB4" w:rsidRPr="00A24DB4" w:rsidRDefault="00A24DB4" w:rsidP="00A24DB4">
            <w:pPr>
              <w:widowControl w:val="0"/>
              <w:tabs>
                <w:tab w:val="left" w:pos="1056"/>
              </w:tabs>
              <w:jc w:val="both"/>
              <w:rPr>
                <w:sz w:val="12"/>
                <w:szCs w:val="16"/>
                <w:highlight w:val="yellow"/>
              </w:rPr>
            </w:pPr>
            <w:r w:rsidRPr="00A24DB4">
              <w:rPr>
                <w:sz w:val="12"/>
                <w:szCs w:val="16"/>
              </w:rPr>
              <w:t>Включения в границу населенного пункта г. Павловска часть земельного участка с кадастровым номером 36:20:0000000:912 площадью 0,1090 га, который будет передан МКУК Павловского муниципального района «Дворец культуры «Современник», из категории «земли лесного фонда».</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5</w:t>
            </w:r>
          </w:p>
        </w:tc>
        <w:tc>
          <w:tcPr>
            <w:tcW w:w="6547" w:type="dxa"/>
          </w:tcPr>
          <w:p w:rsidR="00A24DB4" w:rsidRPr="00A24DB4" w:rsidRDefault="00A24DB4" w:rsidP="00A24DB4">
            <w:pPr>
              <w:widowControl w:val="0"/>
              <w:tabs>
                <w:tab w:val="left" w:pos="1056"/>
              </w:tabs>
              <w:jc w:val="both"/>
              <w:rPr>
                <w:sz w:val="12"/>
                <w:szCs w:val="16"/>
              </w:rPr>
            </w:pPr>
            <w:r w:rsidRPr="00A24DB4">
              <w:rPr>
                <w:sz w:val="12"/>
                <w:szCs w:val="16"/>
              </w:rPr>
              <w:t>Включения в границу населенного пункта г. Павловска земельных участков с кадастровыми номерами 36:20:0100030:69, 36:20:0000000:3437, 36:20:0100017:211, 36:20:0100017:327, 36:20:0100017:212, часть земельного участка с кадастровым номером 36:20:0000000:912 площадью 15,2429 га, на которых расположены объекты жилищного строительства (индивидуальные жилые дома с хозпостройками и  малоэтажные многоквартирные жилые дома с хозпостройками), из категории «земли лесного фонда».</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6</w:t>
            </w:r>
          </w:p>
        </w:tc>
        <w:tc>
          <w:tcPr>
            <w:tcW w:w="6547" w:type="dxa"/>
          </w:tcPr>
          <w:p w:rsidR="00A24DB4" w:rsidRPr="00A24DB4" w:rsidRDefault="00A24DB4" w:rsidP="00A24DB4">
            <w:pPr>
              <w:widowControl w:val="0"/>
              <w:tabs>
                <w:tab w:val="left" w:pos="1056"/>
              </w:tabs>
              <w:jc w:val="both"/>
              <w:rPr>
                <w:sz w:val="12"/>
                <w:szCs w:val="16"/>
              </w:rPr>
            </w:pPr>
            <w:r w:rsidRPr="00A24DB4">
              <w:rPr>
                <w:sz w:val="12"/>
                <w:szCs w:val="16"/>
              </w:rPr>
              <w:t>Включения в границу населенного пункта г. Павловска, земельного участка 36:20:6300001:215 и части земельного участка с кадастровым номером 36:20:0000000:912 площадью 2 га – для осуществления рекреационной деятельности, на котором расположен спортивный объект – ФОК «Горняк» и последующего строительства лыжероллерной трассы и крытого катка, из категории «земли лесного фонда».</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7</w:t>
            </w:r>
          </w:p>
        </w:tc>
        <w:tc>
          <w:tcPr>
            <w:tcW w:w="6547" w:type="dxa"/>
          </w:tcPr>
          <w:p w:rsidR="00A24DB4" w:rsidRPr="00A24DB4" w:rsidRDefault="00A24DB4" w:rsidP="00A24DB4">
            <w:pPr>
              <w:widowControl w:val="0"/>
              <w:tabs>
                <w:tab w:val="left" w:pos="1056"/>
              </w:tabs>
              <w:jc w:val="both"/>
              <w:rPr>
                <w:sz w:val="12"/>
                <w:szCs w:val="16"/>
              </w:rPr>
            </w:pPr>
            <w:r w:rsidRPr="00A24DB4">
              <w:rPr>
                <w:sz w:val="12"/>
                <w:szCs w:val="16"/>
              </w:rPr>
              <w:t>Включения в границу населенного пункта г. Павловска части земельного участка с кадастровым номером 36:20:5900011:8 площадью 2,7060 га для размещения среднеэтажной жилой застройки.</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8</w:t>
            </w:r>
          </w:p>
        </w:tc>
        <w:tc>
          <w:tcPr>
            <w:tcW w:w="6547" w:type="dxa"/>
          </w:tcPr>
          <w:p w:rsidR="00A24DB4" w:rsidRPr="00A24DB4" w:rsidRDefault="00A24DB4" w:rsidP="00A24DB4">
            <w:pPr>
              <w:widowControl w:val="0"/>
              <w:tabs>
                <w:tab w:val="left" w:pos="1056"/>
              </w:tabs>
              <w:jc w:val="both"/>
              <w:rPr>
                <w:sz w:val="12"/>
                <w:szCs w:val="16"/>
              </w:rPr>
            </w:pPr>
            <w:r w:rsidRPr="00A24DB4">
              <w:rPr>
                <w:sz w:val="12"/>
                <w:szCs w:val="16"/>
              </w:rPr>
              <w:t>Включения в границу населенного пункта г. Павловска земельного участка с кадастровым номером 36:20:6000019:92 площадью 83892 кв.м. для строительства конно-спортивного комплекса.</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bl>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numPr>
          <w:ilvl w:val="1"/>
          <w:numId w:val="0"/>
        </w:numPr>
        <w:outlineLvl w:val="1"/>
        <w:rPr>
          <w:rFonts w:eastAsia="Calibri"/>
          <w:sz w:val="16"/>
          <w:szCs w:val="16"/>
        </w:rPr>
      </w:pPr>
      <w:bookmarkStart w:id="112" w:name="_Toc481486166"/>
      <w:r w:rsidRPr="00A24DB4">
        <w:rPr>
          <w:rFonts w:eastAsia="Calibri"/>
          <w:sz w:val="16"/>
          <w:szCs w:val="16"/>
        </w:rPr>
        <w:t>3.2. Категории земель и зонирование территории городского поселения. Архитектурно-планировочное решение</w:t>
      </w:r>
      <w:bookmarkEnd w:id="112"/>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Ввиду изменения границ города Павловск, необходимо изменение некоторых категорий земель. При формировании новых границ города были включены территории, на которых сложилась существующая градостроительная ситуация. В них вошли участки, застроенные жилыми домами, производственными объектами и общественными объектами. Также изменение границ населенного пункта осуществляется за счет присоединения территорий для последующего размещения спортивных и рекреационных площадок.</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Внутри границ населенного пункта необходима корректировка зонирования в связи со сложившейся градостроительной ситуацией. Необходимо назначение функционального зонирования и категории земель в соответствии с фактическим использованием.</w:t>
      </w:r>
    </w:p>
    <w:p w:rsidR="00A24DB4" w:rsidRPr="00A24DB4" w:rsidRDefault="00A24DB4" w:rsidP="00A24DB4">
      <w:pPr>
        <w:widowControl w:val="0"/>
        <w:ind w:firstLine="567"/>
        <w:jc w:val="both"/>
        <w:rPr>
          <w:rFonts w:eastAsia="Calibri"/>
          <w:sz w:val="16"/>
          <w:szCs w:val="16"/>
        </w:rPr>
      </w:pPr>
    </w:p>
    <w:p w:rsidR="00A24DB4" w:rsidRPr="00A24DB4" w:rsidRDefault="00A24DB4" w:rsidP="00A24DB4">
      <w:pPr>
        <w:widowControl w:val="0"/>
        <w:ind w:firstLine="567"/>
        <w:jc w:val="both"/>
        <w:rPr>
          <w:rFonts w:eastAsia="Calibri"/>
          <w:sz w:val="16"/>
          <w:szCs w:val="16"/>
        </w:rPr>
      </w:pPr>
    </w:p>
    <w:p w:rsidR="00A24DB4" w:rsidRPr="00A24DB4" w:rsidRDefault="00A24DB4" w:rsidP="00A24DB4">
      <w:pPr>
        <w:widowControl w:val="0"/>
        <w:ind w:firstLine="567"/>
        <w:jc w:val="both"/>
        <w:rPr>
          <w:rFonts w:eastAsia="Calibri"/>
          <w:sz w:val="16"/>
          <w:szCs w:val="16"/>
        </w:rPr>
      </w:pPr>
    </w:p>
    <w:p w:rsidR="00A24DB4" w:rsidRPr="00A24DB4" w:rsidRDefault="00A24DB4" w:rsidP="00A24DB4">
      <w:pPr>
        <w:widowControl w:val="0"/>
        <w:ind w:firstLine="567"/>
        <w:jc w:val="both"/>
        <w:rPr>
          <w:rFonts w:eastAsia="Calibri"/>
          <w:b/>
          <w:i/>
          <w:sz w:val="16"/>
          <w:szCs w:val="16"/>
        </w:rPr>
      </w:pPr>
      <w:r w:rsidRPr="00A24DB4">
        <w:rPr>
          <w:rFonts w:eastAsia="Calibri"/>
          <w:b/>
          <w:i/>
          <w:sz w:val="16"/>
          <w:szCs w:val="16"/>
        </w:rPr>
        <w:t>Перечень мероприятий по изменению категорий земель и территориальных зон</w:t>
      </w:r>
    </w:p>
    <w:p w:rsidR="00A24DB4" w:rsidRPr="00A24DB4" w:rsidRDefault="00A24DB4" w:rsidP="00A24DB4">
      <w:pPr>
        <w:widowControl w:val="0"/>
        <w:ind w:firstLine="567"/>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1"/>
        <w:gridCol w:w="3011"/>
        <w:gridCol w:w="1374"/>
      </w:tblGrid>
      <w:tr w:rsidR="00A24DB4" w:rsidRPr="00A24DB4" w:rsidTr="00A24DB4">
        <w:tc>
          <w:tcPr>
            <w:tcW w:w="560" w:type="dxa"/>
            <w:shd w:val="clear" w:color="auto" w:fill="D9D9D9"/>
          </w:tcPr>
          <w:p w:rsidR="00A24DB4" w:rsidRPr="00A24DB4" w:rsidRDefault="00A24DB4" w:rsidP="00A24DB4">
            <w:pPr>
              <w:widowControl w:val="0"/>
              <w:jc w:val="center"/>
              <w:rPr>
                <w:b/>
                <w:sz w:val="12"/>
                <w:szCs w:val="16"/>
              </w:rPr>
            </w:pPr>
            <w:r w:rsidRPr="00A24DB4">
              <w:rPr>
                <w:b/>
                <w:sz w:val="12"/>
                <w:szCs w:val="16"/>
              </w:rPr>
              <w:t>№ п/п</w:t>
            </w:r>
          </w:p>
        </w:tc>
        <w:tc>
          <w:tcPr>
            <w:tcW w:w="6547" w:type="dxa"/>
            <w:shd w:val="clear" w:color="auto" w:fill="D9D9D9"/>
          </w:tcPr>
          <w:p w:rsidR="00A24DB4" w:rsidRPr="00A24DB4" w:rsidRDefault="00A24DB4" w:rsidP="00A24DB4">
            <w:pPr>
              <w:widowControl w:val="0"/>
              <w:jc w:val="center"/>
              <w:rPr>
                <w:b/>
                <w:sz w:val="12"/>
                <w:szCs w:val="16"/>
              </w:rPr>
            </w:pPr>
            <w:r w:rsidRPr="00A24DB4">
              <w:rPr>
                <w:b/>
                <w:sz w:val="12"/>
                <w:szCs w:val="16"/>
              </w:rPr>
              <w:t>Наименование мероприятия</w:t>
            </w:r>
          </w:p>
        </w:tc>
        <w:tc>
          <w:tcPr>
            <w:tcW w:w="2462" w:type="dxa"/>
            <w:shd w:val="clear" w:color="auto" w:fill="D9D9D9"/>
          </w:tcPr>
          <w:p w:rsidR="00A24DB4" w:rsidRPr="00A24DB4" w:rsidRDefault="00A24DB4" w:rsidP="00A24DB4">
            <w:pPr>
              <w:widowControl w:val="0"/>
              <w:jc w:val="center"/>
              <w:rPr>
                <w:b/>
                <w:sz w:val="12"/>
                <w:szCs w:val="16"/>
              </w:rPr>
            </w:pPr>
            <w:r w:rsidRPr="00A24DB4">
              <w:rPr>
                <w:b/>
                <w:sz w:val="12"/>
                <w:szCs w:val="16"/>
              </w:rPr>
              <w:t>Этапы выполнения</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1</w:t>
            </w:r>
          </w:p>
        </w:tc>
        <w:tc>
          <w:tcPr>
            <w:tcW w:w="6547" w:type="dxa"/>
          </w:tcPr>
          <w:p w:rsidR="00A24DB4" w:rsidRPr="00A24DB4" w:rsidRDefault="00A24DB4" w:rsidP="00A24DB4">
            <w:pPr>
              <w:widowControl w:val="0"/>
              <w:jc w:val="both"/>
              <w:rPr>
                <w:sz w:val="12"/>
                <w:szCs w:val="16"/>
              </w:rPr>
            </w:pPr>
            <w:r w:rsidRPr="00A24DB4">
              <w:rPr>
                <w:sz w:val="12"/>
                <w:szCs w:val="16"/>
              </w:rPr>
              <w:t>Изменение зоны специального назначения (кладбища) на зону инженерно- транспортной инфраструктуры для земельного участка с кадастровым номером 36:20:0000000:3772 под автомобильной дорогой к существующему кладбищу.</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2</w:t>
            </w:r>
          </w:p>
        </w:tc>
        <w:tc>
          <w:tcPr>
            <w:tcW w:w="6547" w:type="dxa"/>
          </w:tcPr>
          <w:p w:rsidR="00A24DB4" w:rsidRPr="00A24DB4" w:rsidRDefault="00A24DB4" w:rsidP="00A24DB4">
            <w:pPr>
              <w:widowControl w:val="0"/>
              <w:jc w:val="both"/>
              <w:rPr>
                <w:sz w:val="12"/>
                <w:szCs w:val="16"/>
              </w:rPr>
            </w:pPr>
            <w:r w:rsidRPr="00A24DB4">
              <w:rPr>
                <w:sz w:val="12"/>
                <w:szCs w:val="16"/>
              </w:rPr>
              <w:t xml:space="preserve">Корректировка функционального зонирования для территории, расположенной в северной и восточной части г. Павловска вдоль ул. Восточная, ул. Строительная, под существующими промышленными, сельскохозяйственными и коммунально-складскими объектами и объектами придорожного сервиса, с производственной зоны на зону коммунально-складских объектов и зону объектов придорожного сервиса. </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3</w:t>
            </w:r>
          </w:p>
        </w:tc>
        <w:tc>
          <w:tcPr>
            <w:tcW w:w="6547" w:type="dxa"/>
          </w:tcPr>
          <w:p w:rsidR="00A24DB4" w:rsidRPr="00A24DB4" w:rsidRDefault="00A24DB4" w:rsidP="00A24DB4">
            <w:pPr>
              <w:widowControl w:val="0"/>
              <w:jc w:val="both"/>
              <w:rPr>
                <w:sz w:val="12"/>
                <w:szCs w:val="16"/>
              </w:rPr>
            </w:pPr>
            <w:r w:rsidRPr="00A24DB4">
              <w:rPr>
                <w:sz w:val="12"/>
                <w:szCs w:val="16"/>
              </w:rPr>
              <w:t>Перевод земельных участков с кадастровыми номерами: 36:20:6200001:3869, 36:20:6200001:3870, 36:20:6200001:3871 из категории «земли сельскохозяйственного назначения» в категорию «земли промышленности и иного специального назначения» для строительства автомобильной дороги к строящемуся заводу ООО «ТАНАИС СЕМАНС»</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4</w:t>
            </w:r>
          </w:p>
        </w:tc>
        <w:tc>
          <w:tcPr>
            <w:tcW w:w="6547" w:type="dxa"/>
          </w:tcPr>
          <w:p w:rsidR="00A24DB4" w:rsidRPr="00A24DB4" w:rsidRDefault="00A24DB4" w:rsidP="00A24DB4">
            <w:pPr>
              <w:widowControl w:val="0"/>
              <w:jc w:val="both"/>
              <w:rPr>
                <w:sz w:val="12"/>
                <w:szCs w:val="16"/>
              </w:rPr>
            </w:pPr>
            <w:r w:rsidRPr="00A24DB4">
              <w:rPr>
                <w:sz w:val="12"/>
                <w:szCs w:val="16"/>
              </w:rPr>
              <w:t>Перевод земельного участка с кадастровым номером 36:20:6000018:197, из категории «земли сельскохозяйственного назначения» в категорию «земли промышленности и иного специального назначения» для строительства автомобильной дороги к строящемуся заводу ООО «Агроэко»</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5</w:t>
            </w:r>
          </w:p>
        </w:tc>
        <w:tc>
          <w:tcPr>
            <w:tcW w:w="6547" w:type="dxa"/>
          </w:tcPr>
          <w:p w:rsidR="00A24DB4" w:rsidRPr="00A24DB4" w:rsidRDefault="00A24DB4" w:rsidP="00A24DB4">
            <w:pPr>
              <w:widowControl w:val="0"/>
              <w:jc w:val="both"/>
              <w:rPr>
                <w:sz w:val="12"/>
                <w:szCs w:val="16"/>
              </w:rPr>
            </w:pPr>
            <w:r w:rsidRPr="00A24DB4">
              <w:rPr>
                <w:sz w:val="12"/>
                <w:szCs w:val="16"/>
              </w:rPr>
              <w:t>Перевод земельного участка с кадастровым номером: 36:20:6200001:49, и перевод земельного участка площадью 0,88, государственная собственность на которые не разграничена, из категории «земли сельскохозяйственного назначения» в категорию «земли промышленности и иного специального назначения» для размещения объектов придорожного сервиса.</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r w:rsidR="00A24DB4" w:rsidRPr="00A24DB4" w:rsidTr="00A24DB4">
        <w:tc>
          <w:tcPr>
            <w:tcW w:w="560" w:type="dxa"/>
          </w:tcPr>
          <w:p w:rsidR="00A24DB4" w:rsidRPr="00A24DB4" w:rsidRDefault="00A24DB4" w:rsidP="00A24DB4">
            <w:pPr>
              <w:widowControl w:val="0"/>
              <w:jc w:val="both"/>
              <w:rPr>
                <w:sz w:val="12"/>
                <w:szCs w:val="16"/>
              </w:rPr>
            </w:pPr>
            <w:r w:rsidRPr="00A24DB4">
              <w:rPr>
                <w:sz w:val="12"/>
                <w:szCs w:val="16"/>
              </w:rPr>
              <w:t>6</w:t>
            </w:r>
          </w:p>
        </w:tc>
        <w:tc>
          <w:tcPr>
            <w:tcW w:w="6547" w:type="dxa"/>
          </w:tcPr>
          <w:p w:rsidR="00A24DB4" w:rsidRPr="00A24DB4" w:rsidRDefault="00A24DB4" w:rsidP="00A24DB4">
            <w:pPr>
              <w:widowControl w:val="0"/>
              <w:jc w:val="both"/>
              <w:rPr>
                <w:sz w:val="12"/>
                <w:szCs w:val="16"/>
              </w:rPr>
            </w:pPr>
            <w:r w:rsidRPr="00A24DB4">
              <w:rPr>
                <w:sz w:val="12"/>
                <w:szCs w:val="16"/>
              </w:rPr>
              <w:t>Отображение территориальной зоны «Зона многофункциональной жилой застройки – Ж4» для ЗУ 36:20:0100007:23 площадью 6919 кв.м, Категория земель – земли НП, вид разрешенного использования – для производственных целей, местоположение ул. Чкалова, 50.</w:t>
            </w:r>
          </w:p>
        </w:tc>
        <w:tc>
          <w:tcPr>
            <w:tcW w:w="2462" w:type="dxa"/>
          </w:tcPr>
          <w:p w:rsidR="00A24DB4" w:rsidRPr="00A24DB4" w:rsidRDefault="00A24DB4" w:rsidP="00A24DB4">
            <w:pPr>
              <w:widowControl w:val="0"/>
              <w:jc w:val="center"/>
              <w:rPr>
                <w:sz w:val="12"/>
                <w:szCs w:val="16"/>
              </w:rPr>
            </w:pPr>
            <w:r w:rsidRPr="00A24DB4">
              <w:rPr>
                <w:sz w:val="12"/>
                <w:szCs w:val="16"/>
              </w:rPr>
              <w:t>Расчетный срок</w:t>
            </w:r>
          </w:p>
        </w:tc>
      </w:tr>
    </w:tbl>
    <w:p w:rsidR="00A24DB4" w:rsidRPr="00A24DB4" w:rsidRDefault="00A24DB4" w:rsidP="00A24DB4">
      <w:pPr>
        <w:widowControl w:val="0"/>
        <w:ind w:firstLine="567"/>
        <w:jc w:val="both"/>
        <w:rPr>
          <w:rFonts w:eastAsia="Calibri"/>
          <w:sz w:val="16"/>
          <w:szCs w:val="16"/>
        </w:rPr>
      </w:pPr>
    </w:p>
    <w:p w:rsidR="00A24DB4" w:rsidRPr="00A24DB4" w:rsidRDefault="00A24DB4" w:rsidP="00A24DB4">
      <w:pPr>
        <w:widowControl w:val="0"/>
        <w:ind w:firstLine="567"/>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Архитектурно-планировочное решение</w:t>
      </w:r>
    </w:p>
    <w:p w:rsidR="00A24DB4" w:rsidRPr="00A24DB4" w:rsidRDefault="00A24DB4" w:rsidP="00A24DB4">
      <w:pPr>
        <w:widowControl w:val="0"/>
        <w:ind w:firstLine="540"/>
        <w:jc w:val="both"/>
        <w:rPr>
          <w:sz w:val="16"/>
          <w:szCs w:val="16"/>
        </w:rPr>
      </w:pPr>
      <w:r w:rsidRPr="00A24DB4">
        <w:rPr>
          <w:sz w:val="16"/>
          <w:szCs w:val="16"/>
        </w:rPr>
        <w:t>Архитектурно-планировочная организация территории города Павловска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города, а также  характер и  объемы  реконструкции  и  благоустройства города.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проекте на расчетный срок даны основные предложения по реконструкции центральной части, упорядочению промышленно-коммунальных территорий, планировочной организации   новых  площадок строительства и комплексу мероприятий по  развитию  инженерной и  транспортной  инфраструктуры.</w:t>
      </w:r>
    </w:p>
    <w:p w:rsidR="00A24DB4" w:rsidRPr="00A24DB4" w:rsidRDefault="00A24DB4" w:rsidP="00A24DB4">
      <w:pPr>
        <w:widowControl w:val="0"/>
        <w:ind w:firstLine="539"/>
        <w:jc w:val="both"/>
        <w:rPr>
          <w:rFonts w:eastAsia="Calibri"/>
          <w:kern w:val="24"/>
          <w:sz w:val="16"/>
          <w:szCs w:val="16"/>
          <w:u w:val="single"/>
        </w:rPr>
      </w:pPr>
      <w:r w:rsidRPr="00A24DB4">
        <w:rPr>
          <w:rFonts w:eastAsia="Calibri"/>
          <w:kern w:val="24"/>
          <w:sz w:val="16"/>
          <w:szCs w:val="16"/>
          <w:u w:val="single"/>
        </w:rPr>
        <w:t>Основной идеей проекта генерального плана является формирование города Павловска как яркого, самобытного конкурентоспособного туристического центра Черноземья.</w:t>
      </w:r>
    </w:p>
    <w:p w:rsidR="00A24DB4" w:rsidRPr="00A24DB4" w:rsidRDefault="00A24DB4" w:rsidP="00A24DB4">
      <w:pPr>
        <w:widowControl w:val="0"/>
        <w:ind w:firstLine="540"/>
        <w:jc w:val="both"/>
        <w:rPr>
          <w:sz w:val="16"/>
          <w:szCs w:val="16"/>
        </w:rPr>
      </w:pPr>
      <w:r w:rsidRPr="00A24DB4">
        <w:rPr>
          <w:sz w:val="16"/>
          <w:szCs w:val="16"/>
        </w:rPr>
        <w:t xml:space="preserve">Туристический потенциал Павловска определяют его удобное место расположения относительно автодороги федерального значения М-4 «Дон», наличие большого количества объектов осмотра (объектов историко-культурного наследия, памятников археологии), уникальные природные ландшафты на территории поселения и соседних районов. Таким образом, имеются предпосылки для развития многих видов туризма и отдыха, включая рыболовство, охоту, водный туризм, экскурсионно-познавательный туризм и т.д.  </w:t>
      </w:r>
    </w:p>
    <w:p w:rsidR="00A24DB4" w:rsidRPr="00A24DB4" w:rsidRDefault="00A24DB4" w:rsidP="00A24DB4">
      <w:pPr>
        <w:widowControl w:val="0"/>
        <w:ind w:firstLine="540"/>
        <w:jc w:val="both"/>
        <w:rPr>
          <w:sz w:val="16"/>
          <w:szCs w:val="16"/>
        </w:rPr>
      </w:pPr>
    </w:p>
    <w:p w:rsidR="00A24DB4" w:rsidRPr="00A24DB4" w:rsidRDefault="00A24DB4" w:rsidP="00A24DB4">
      <w:pPr>
        <w:widowControl w:val="0"/>
        <w:jc w:val="center"/>
        <w:rPr>
          <w:rFonts w:eastAsia="Calibri"/>
          <w:kern w:val="24"/>
          <w:sz w:val="16"/>
          <w:szCs w:val="16"/>
          <w:u w:val="single"/>
        </w:rPr>
      </w:pPr>
      <w:r w:rsidRPr="00A24DB4">
        <w:rPr>
          <w:rFonts w:eastAsia="Calibri"/>
          <w:kern w:val="24"/>
          <w:sz w:val="16"/>
          <w:szCs w:val="16"/>
          <w:u w:val="single"/>
        </w:rPr>
        <w:t>I направление развития туризма:</w:t>
      </w:r>
    </w:p>
    <w:p w:rsidR="00A24DB4" w:rsidRPr="00A24DB4" w:rsidRDefault="00A24DB4" w:rsidP="00A24DB4">
      <w:pPr>
        <w:widowControl w:val="0"/>
        <w:ind w:firstLine="567"/>
        <w:jc w:val="both"/>
        <w:rPr>
          <w:rFonts w:eastAsia="Calibri"/>
          <w:sz w:val="16"/>
          <w:szCs w:val="16"/>
        </w:rPr>
      </w:pPr>
      <w:r w:rsidRPr="00A24DB4">
        <w:rPr>
          <w:rFonts w:eastAsia="Calibri"/>
          <w:sz w:val="16"/>
          <w:szCs w:val="16"/>
        </w:rPr>
        <w:t>Поскольку г.Павловск является историческим городом, необходимо принять идею сохранения и использования (как образа) его исторического облика, сложившегося в 1-2 этапах его развития. Для сохранения и восстановления его историко-культурного наследия в его градостроительном развитии необходимо следовать основным принципам:</w:t>
      </w:r>
    </w:p>
    <w:p w:rsidR="00A24DB4" w:rsidRPr="00A24DB4" w:rsidRDefault="00A24DB4" w:rsidP="00877FF1">
      <w:pPr>
        <w:widowControl w:val="0"/>
        <w:numPr>
          <w:ilvl w:val="0"/>
          <w:numId w:val="53"/>
        </w:numPr>
        <w:jc w:val="both"/>
        <w:rPr>
          <w:rFonts w:eastAsia="Calibri"/>
          <w:sz w:val="16"/>
          <w:szCs w:val="16"/>
        </w:rPr>
      </w:pPr>
      <w:r w:rsidRPr="00A24DB4">
        <w:rPr>
          <w:rFonts w:eastAsia="Calibri"/>
          <w:sz w:val="16"/>
          <w:szCs w:val="16"/>
        </w:rPr>
        <w:t xml:space="preserve">Сохранение существующей планировочной структуры города Сохранение основных принципов поквартальной застройки </w:t>
      </w:r>
    </w:p>
    <w:p w:rsidR="00A24DB4" w:rsidRPr="00A24DB4" w:rsidRDefault="00A24DB4" w:rsidP="00877FF1">
      <w:pPr>
        <w:widowControl w:val="0"/>
        <w:numPr>
          <w:ilvl w:val="0"/>
          <w:numId w:val="53"/>
        </w:numPr>
        <w:jc w:val="both"/>
        <w:rPr>
          <w:rFonts w:eastAsia="Calibri"/>
          <w:sz w:val="16"/>
          <w:szCs w:val="16"/>
        </w:rPr>
      </w:pPr>
      <w:r w:rsidRPr="00A24DB4">
        <w:rPr>
          <w:rFonts w:eastAsia="Calibri"/>
          <w:sz w:val="16"/>
          <w:szCs w:val="16"/>
        </w:rPr>
        <w:t xml:space="preserve">Безусловное сохранение памятников истории и культуры, а также элементов окружающей исторической застройки, составляющих с ними </w:t>
      </w:r>
      <w:r w:rsidRPr="00A24DB4">
        <w:rPr>
          <w:rFonts w:eastAsia="Calibri"/>
          <w:sz w:val="16"/>
          <w:szCs w:val="16"/>
        </w:rPr>
        <w:lastRenderedPageBreak/>
        <w:t>ансамбли.</w:t>
      </w:r>
    </w:p>
    <w:p w:rsidR="00A24DB4" w:rsidRPr="00A24DB4" w:rsidRDefault="00A24DB4" w:rsidP="00877FF1">
      <w:pPr>
        <w:widowControl w:val="0"/>
        <w:numPr>
          <w:ilvl w:val="0"/>
          <w:numId w:val="53"/>
        </w:numPr>
        <w:jc w:val="both"/>
        <w:rPr>
          <w:rFonts w:eastAsia="Calibri"/>
          <w:sz w:val="16"/>
          <w:szCs w:val="16"/>
        </w:rPr>
      </w:pPr>
      <w:r w:rsidRPr="00A24DB4">
        <w:rPr>
          <w:rFonts w:eastAsia="Calibri"/>
          <w:sz w:val="16"/>
          <w:szCs w:val="16"/>
        </w:rPr>
        <w:t>Сохранение масштаба застройки исторического центра города и применение в условиях реконструкции традиционных материалов.</w:t>
      </w:r>
    </w:p>
    <w:p w:rsidR="00A24DB4" w:rsidRPr="00A24DB4" w:rsidRDefault="00A24DB4" w:rsidP="00877FF1">
      <w:pPr>
        <w:widowControl w:val="0"/>
        <w:numPr>
          <w:ilvl w:val="0"/>
          <w:numId w:val="53"/>
        </w:numPr>
        <w:jc w:val="both"/>
        <w:rPr>
          <w:rFonts w:eastAsia="Calibri"/>
          <w:sz w:val="16"/>
          <w:szCs w:val="16"/>
        </w:rPr>
      </w:pPr>
      <w:r w:rsidRPr="00A24DB4">
        <w:rPr>
          <w:rFonts w:eastAsia="Calibri"/>
          <w:sz w:val="16"/>
          <w:szCs w:val="16"/>
        </w:rPr>
        <w:t xml:space="preserve">Запрет на применение в отделке фасадов сооружений исторической застройки нетрадиционных диссонирующих материалов Нейтрализация или постепенная ликвидация диссонирующих элементов застройки. </w:t>
      </w:r>
    </w:p>
    <w:p w:rsidR="00A24DB4" w:rsidRPr="00A24DB4" w:rsidRDefault="00A24DB4" w:rsidP="00877FF1">
      <w:pPr>
        <w:widowControl w:val="0"/>
        <w:numPr>
          <w:ilvl w:val="0"/>
          <w:numId w:val="53"/>
        </w:numPr>
        <w:jc w:val="both"/>
        <w:rPr>
          <w:rFonts w:eastAsia="Calibri"/>
          <w:sz w:val="16"/>
          <w:szCs w:val="16"/>
        </w:rPr>
      </w:pPr>
      <w:r w:rsidRPr="00A24DB4">
        <w:rPr>
          <w:rFonts w:eastAsia="Calibri"/>
          <w:sz w:val="16"/>
          <w:szCs w:val="16"/>
        </w:rPr>
        <w:t>Реставрация и приспособление исторической застройки под благоустроенное жилье, административные, торговые и офисные учреждения.</w:t>
      </w:r>
    </w:p>
    <w:p w:rsidR="00A24DB4" w:rsidRPr="00A24DB4" w:rsidRDefault="00A24DB4" w:rsidP="00877FF1">
      <w:pPr>
        <w:widowControl w:val="0"/>
        <w:numPr>
          <w:ilvl w:val="0"/>
          <w:numId w:val="53"/>
        </w:numPr>
        <w:jc w:val="both"/>
        <w:rPr>
          <w:rFonts w:eastAsia="Calibri"/>
          <w:sz w:val="16"/>
          <w:szCs w:val="16"/>
        </w:rPr>
      </w:pPr>
      <w:r w:rsidRPr="00A24DB4">
        <w:rPr>
          <w:rFonts w:eastAsia="Calibri"/>
          <w:sz w:val="16"/>
          <w:szCs w:val="16"/>
        </w:rPr>
        <w:t>Привлечение собственников всех видов к комплексному воссозданию ансамблей застройки улиц с реставрацией фасадов и восстановлением элементов малых архитектурных форм - ворот, калиток, оград, элементов дорожного и тротуарного покрытий в традиционных материалах.</w:t>
      </w:r>
    </w:p>
    <w:p w:rsidR="00A24DB4" w:rsidRPr="00A24DB4" w:rsidRDefault="00A24DB4" w:rsidP="00877FF1">
      <w:pPr>
        <w:widowControl w:val="0"/>
        <w:numPr>
          <w:ilvl w:val="0"/>
          <w:numId w:val="53"/>
        </w:numPr>
        <w:jc w:val="both"/>
        <w:rPr>
          <w:rFonts w:eastAsia="Calibri"/>
          <w:sz w:val="16"/>
          <w:szCs w:val="16"/>
        </w:rPr>
      </w:pPr>
      <w:r w:rsidRPr="00A24DB4">
        <w:rPr>
          <w:rFonts w:eastAsia="Calibri"/>
          <w:sz w:val="16"/>
          <w:szCs w:val="16"/>
        </w:rPr>
        <w:t>Проведение комплексной реконструкции сетей инженерного обеспечения исторической части города путем их скрытой прокладки (электроснабжение, газовые сети).</w:t>
      </w:r>
    </w:p>
    <w:p w:rsidR="00A24DB4" w:rsidRPr="00A24DB4" w:rsidRDefault="00A24DB4" w:rsidP="00A24DB4">
      <w:pPr>
        <w:widowControl w:val="0"/>
        <w:ind w:left="540"/>
        <w:jc w:val="both"/>
        <w:rPr>
          <w:rFonts w:eastAsia="Calibri"/>
          <w:sz w:val="16"/>
          <w:szCs w:val="16"/>
        </w:rPr>
      </w:pP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Образ «Петровского Павловска» должен стать «визитной карточкой» города и прослеживаться в основных проектных решениях, направленных на развитие туризма.</w:t>
      </w:r>
    </w:p>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ind w:firstLine="540"/>
        <w:jc w:val="both"/>
        <w:rPr>
          <w:rFonts w:eastAsia="Calibri"/>
          <w:sz w:val="16"/>
          <w:szCs w:val="16"/>
        </w:rPr>
      </w:pPr>
      <w:r w:rsidRPr="00A24DB4">
        <w:rPr>
          <w:rFonts w:eastAsia="Calibri"/>
          <w:sz w:val="16"/>
          <w:szCs w:val="16"/>
          <w:u w:val="single"/>
          <w:lang w:val="en-US"/>
        </w:rPr>
        <w:t>II</w:t>
      </w:r>
      <w:r w:rsidRPr="00A24DB4">
        <w:rPr>
          <w:rFonts w:eastAsia="Calibri"/>
          <w:sz w:val="16"/>
          <w:szCs w:val="16"/>
          <w:u w:val="single"/>
        </w:rPr>
        <w:t xml:space="preserve"> направление развития туризма </w:t>
      </w:r>
      <w:r w:rsidRPr="00A24DB4">
        <w:rPr>
          <w:rFonts w:eastAsia="Calibri"/>
          <w:sz w:val="16"/>
          <w:szCs w:val="16"/>
        </w:rPr>
        <w:t>– спорт и отдых:</w:t>
      </w:r>
    </w:p>
    <w:p w:rsidR="00A24DB4" w:rsidRPr="00A24DB4" w:rsidRDefault="00A24DB4" w:rsidP="00877FF1">
      <w:pPr>
        <w:widowControl w:val="0"/>
        <w:numPr>
          <w:ilvl w:val="0"/>
          <w:numId w:val="54"/>
        </w:numPr>
        <w:jc w:val="both"/>
        <w:rPr>
          <w:rFonts w:eastAsia="Calibri"/>
          <w:sz w:val="16"/>
          <w:szCs w:val="16"/>
        </w:rPr>
      </w:pPr>
      <w:r w:rsidRPr="00A24DB4">
        <w:rPr>
          <w:rFonts w:eastAsia="Calibri"/>
          <w:sz w:val="16"/>
          <w:szCs w:val="16"/>
        </w:rPr>
        <w:t>создание сети спортивных сооружений и площадок, тренировочных спортивных баз, баз отдыха и т.д.;</w:t>
      </w:r>
    </w:p>
    <w:p w:rsidR="00A24DB4" w:rsidRPr="00A24DB4" w:rsidRDefault="00A24DB4" w:rsidP="00877FF1">
      <w:pPr>
        <w:widowControl w:val="0"/>
        <w:numPr>
          <w:ilvl w:val="0"/>
          <w:numId w:val="54"/>
        </w:numPr>
        <w:jc w:val="both"/>
        <w:rPr>
          <w:rFonts w:eastAsia="Calibri"/>
          <w:sz w:val="16"/>
          <w:szCs w:val="16"/>
        </w:rPr>
      </w:pPr>
      <w:r w:rsidRPr="00A24DB4">
        <w:rPr>
          <w:rFonts w:eastAsia="Calibri"/>
          <w:sz w:val="16"/>
          <w:szCs w:val="16"/>
        </w:rPr>
        <w:t>организация и проведение спортивных соревнований районного, областного уровня, спортивно-развлекательного характера (пейнтбол, эстафеты, лыжные гонки и т.д.);</w:t>
      </w:r>
    </w:p>
    <w:p w:rsidR="00A24DB4" w:rsidRPr="00A24DB4" w:rsidRDefault="00A24DB4" w:rsidP="00877FF1">
      <w:pPr>
        <w:widowControl w:val="0"/>
        <w:numPr>
          <w:ilvl w:val="0"/>
          <w:numId w:val="54"/>
        </w:numPr>
        <w:jc w:val="both"/>
        <w:rPr>
          <w:rFonts w:eastAsia="Calibri"/>
          <w:sz w:val="16"/>
          <w:szCs w:val="16"/>
        </w:rPr>
      </w:pPr>
      <w:r w:rsidRPr="00A24DB4">
        <w:rPr>
          <w:rFonts w:eastAsia="Calibri"/>
          <w:sz w:val="16"/>
          <w:szCs w:val="16"/>
        </w:rPr>
        <w:t>благоустройство зон отдыха;</w:t>
      </w:r>
    </w:p>
    <w:p w:rsidR="00A24DB4" w:rsidRPr="00A24DB4" w:rsidRDefault="00A24DB4" w:rsidP="00877FF1">
      <w:pPr>
        <w:widowControl w:val="0"/>
        <w:numPr>
          <w:ilvl w:val="0"/>
          <w:numId w:val="54"/>
        </w:numPr>
        <w:jc w:val="both"/>
        <w:rPr>
          <w:rFonts w:eastAsia="Calibri"/>
          <w:sz w:val="16"/>
          <w:szCs w:val="16"/>
        </w:rPr>
      </w:pPr>
      <w:r w:rsidRPr="00A24DB4">
        <w:rPr>
          <w:rFonts w:eastAsia="Calibri"/>
          <w:sz w:val="16"/>
          <w:szCs w:val="16"/>
        </w:rPr>
        <w:t>создание сети объектов сферы обслуживания туристов, в том числе развитие народных промыслов (сувенирной продукции), размещение гостиниц, объектов развлекательного назначения.</w:t>
      </w:r>
    </w:p>
    <w:p w:rsidR="00A24DB4" w:rsidRPr="00A24DB4" w:rsidRDefault="00A24DB4" w:rsidP="00A24DB4">
      <w:pPr>
        <w:widowControl w:val="0"/>
        <w:ind w:firstLine="540"/>
        <w:jc w:val="both"/>
        <w:rPr>
          <w:sz w:val="16"/>
          <w:szCs w:val="16"/>
        </w:rPr>
      </w:pPr>
      <w:r w:rsidRPr="00A24DB4">
        <w:rPr>
          <w:sz w:val="16"/>
          <w:szCs w:val="16"/>
        </w:rPr>
        <w:t>Таким образом, при целенаправленной высокопрофессиональной работе заинтересованных сторон, участии в Областной целевой программе развития туризма, грамотном исполнении рекламных продуктов, город Павловск может стать одним из основных центров туризма в Воронежской области.</w:t>
      </w:r>
    </w:p>
    <w:p w:rsidR="00A24DB4" w:rsidRPr="00A24DB4" w:rsidRDefault="00A24DB4" w:rsidP="00A24DB4">
      <w:pPr>
        <w:widowControl w:val="0"/>
        <w:ind w:firstLine="540"/>
        <w:jc w:val="both"/>
        <w:rPr>
          <w:sz w:val="16"/>
          <w:szCs w:val="16"/>
        </w:rPr>
      </w:pPr>
    </w:p>
    <w:p w:rsidR="00A24DB4" w:rsidRPr="00A24DB4" w:rsidRDefault="00A24DB4" w:rsidP="00A24DB4">
      <w:pPr>
        <w:widowControl w:val="0"/>
        <w:ind w:firstLine="540"/>
        <w:jc w:val="both"/>
        <w:rPr>
          <w:sz w:val="16"/>
          <w:szCs w:val="16"/>
        </w:rPr>
      </w:pPr>
      <w:r w:rsidRPr="00A24DB4">
        <w:rPr>
          <w:sz w:val="16"/>
          <w:szCs w:val="16"/>
        </w:rPr>
        <w:t>Проектом предусмотрено дальнейшее развитие планировочной структуры города в увязке с основными его осями: М-4, пр.Революции, ул.40 лет Октября, ул.Строительная. Так же предполагается дополнить общегородской центр системой подцентров, вторым по значимости из которых станет общественный центр у новой городской площади по ул. 40 лет Октября. Система общественных центров и подцентров, расположенных во всех районах города, обеспечит равномерное распределение объектов спорта, торговли, обслуживания населения и т.д.</w:t>
      </w:r>
    </w:p>
    <w:p w:rsidR="00A24DB4" w:rsidRPr="00A24DB4" w:rsidRDefault="00A24DB4" w:rsidP="00A24DB4">
      <w:pPr>
        <w:widowControl w:val="0"/>
        <w:ind w:firstLine="540"/>
        <w:jc w:val="both"/>
        <w:rPr>
          <w:sz w:val="16"/>
          <w:szCs w:val="16"/>
        </w:rPr>
      </w:pPr>
      <w:r w:rsidRPr="00A24DB4">
        <w:rPr>
          <w:sz w:val="16"/>
          <w:szCs w:val="16"/>
        </w:rPr>
        <w:t>В проекте даны предложения  по озеленению городских скверов, бульваров, улиц, а  также рекомендации по благоустройству набережной реки Дон, поймы реки Осередь.</w:t>
      </w:r>
    </w:p>
    <w:p w:rsidR="00A24DB4" w:rsidRPr="00A24DB4" w:rsidRDefault="00A24DB4" w:rsidP="00A24DB4">
      <w:pPr>
        <w:widowControl w:val="0"/>
        <w:ind w:firstLine="540"/>
        <w:jc w:val="both"/>
        <w:rPr>
          <w:sz w:val="16"/>
          <w:szCs w:val="16"/>
        </w:rPr>
      </w:pPr>
      <w:r w:rsidRPr="00A24DB4">
        <w:rPr>
          <w:sz w:val="16"/>
          <w:szCs w:val="16"/>
        </w:rPr>
        <w:t>Результаты проведенного  анализа выявили целесообразность размещения жилой застройки в восточном, юго-восточном направлениях. Предпочтительной является  застройка индивидуальными жилыми домами и многоэтажными (4-7 этажей).</w:t>
      </w:r>
    </w:p>
    <w:p w:rsidR="00A24DB4" w:rsidRPr="00A24DB4" w:rsidRDefault="00A24DB4" w:rsidP="00A24DB4">
      <w:pPr>
        <w:widowControl w:val="0"/>
        <w:ind w:firstLine="540"/>
        <w:jc w:val="both"/>
        <w:rPr>
          <w:sz w:val="16"/>
          <w:szCs w:val="16"/>
        </w:rPr>
      </w:pPr>
      <w:r w:rsidRPr="00A24DB4">
        <w:rPr>
          <w:sz w:val="16"/>
          <w:szCs w:val="16"/>
        </w:rPr>
        <w:t>Имеющиеся  значительные резервы промзоны, в восточной части города не являются необходимыми для обеспечения потребностей города в производственно-коммунальных территориях. Основной целью резервирования территорий и включения территорий в границы населенного пункта, является формирование единой производственной зоны и создание условий для развития промышленности (стройиндустрии и АПК) на перспективу, исключая возможности размещения данных объектов в жилых зонах.</w:t>
      </w:r>
    </w:p>
    <w:p w:rsidR="00A24DB4" w:rsidRPr="00A24DB4" w:rsidRDefault="00A24DB4" w:rsidP="00A24DB4">
      <w:pPr>
        <w:widowControl w:val="0"/>
        <w:ind w:firstLine="540"/>
        <w:jc w:val="both"/>
        <w:rPr>
          <w:sz w:val="16"/>
          <w:szCs w:val="16"/>
        </w:rPr>
      </w:pPr>
      <w:r w:rsidRPr="00A24DB4">
        <w:rPr>
          <w:sz w:val="16"/>
          <w:szCs w:val="16"/>
        </w:rPr>
        <w:t xml:space="preserve">Таким образом, можно констатировать, что город имеет хорошие возможности для перспективного развития всех его зон. Запроектированная транспортная структура обеспечивает удобные </w:t>
      </w:r>
      <w:r w:rsidRPr="00A24DB4">
        <w:rPr>
          <w:sz w:val="16"/>
          <w:szCs w:val="16"/>
        </w:rPr>
        <w:lastRenderedPageBreak/>
        <w:t>связи всех районов  города, выходы на внешние автодороги и рассчитана на потоки туристов. Для транзитного транспорта идущего в направлении север-юг предусмотрена обходная автодорога М-4 «Дон».</w:t>
      </w:r>
    </w:p>
    <w:p w:rsidR="00A24DB4" w:rsidRPr="00A24DB4" w:rsidRDefault="00A24DB4" w:rsidP="00A24DB4">
      <w:pPr>
        <w:widowControl w:val="0"/>
        <w:ind w:firstLine="540"/>
        <w:jc w:val="both"/>
        <w:rPr>
          <w:sz w:val="16"/>
          <w:szCs w:val="16"/>
        </w:rPr>
      </w:pPr>
      <w:r w:rsidRPr="00A24DB4">
        <w:rPr>
          <w:sz w:val="16"/>
          <w:szCs w:val="16"/>
        </w:rPr>
        <w:tab/>
        <w:t xml:space="preserve">В  целом  заложенные проектом решения   дают возможность  организации </w:t>
      </w:r>
      <w:r w:rsidRPr="00A24DB4">
        <w:rPr>
          <w:sz w:val="16"/>
          <w:szCs w:val="16"/>
          <w:u w:val="single"/>
        </w:rPr>
        <w:t>среды</w:t>
      </w:r>
      <w:r w:rsidRPr="00A24DB4">
        <w:rPr>
          <w:sz w:val="16"/>
          <w:szCs w:val="16"/>
        </w:rPr>
        <w:t>:</w:t>
      </w:r>
    </w:p>
    <w:p w:rsidR="00A24DB4" w:rsidRPr="00A24DB4" w:rsidRDefault="00A24DB4" w:rsidP="00877FF1">
      <w:pPr>
        <w:widowControl w:val="0"/>
        <w:numPr>
          <w:ilvl w:val="0"/>
          <w:numId w:val="55"/>
        </w:numPr>
        <w:jc w:val="both"/>
        <w:rPr>
          <w:sz w:val="16"/>
          <w:szCs w:val="16"/>
        </w:rPr>
      </w:pPr>
      <w:r w:rsidRPr="00A24DB4">
        <w:rPr>
          <w:sz w:val="16"/>
          <w:szCs w:val="16"/>
          <w:u w:val="single"/>
        </w:rPr>
        <w:t>комфортной</w:t>
      </w:r>
      <w:r w:rsidRPr="00A24DB4">
        <w:rPr>
          <w:sz w:val="16"/>
          <w:szCs w:val="16"/>
        </w:rPr>
        <w:t xml:space="preserve"> для проживания населения города;</w:t>
      </w:r>
    </w:p>
    <w:p w:rsidR="00A24DB4" w:rsidRPr="00A24DB4" w:rsidRDefault="00A24DB4" w:rsidP="00877FF1">
      <w:pPr>
        <w:widowControl w:val="0"/>
        <w:numPr>
          <w:ilvl w:val="0"/>
          <w:numId w:val="55"/>
        </w:numPr>
        <w:jc w:val="both"/>
        <w:rPr>
          <w:sz w:val="16"/>
          <w:szCs w:val="16"/>
        </w:rPr>
      </w:pPr>
      <w:r w:rsidRPr="00A24DB4">
        <w:rPr>
          <w:sz w:val="16"/>
          <w:szCs w:val="16"/>
          <w:u w:val="single"/>
        </w:rPr>
        <w:t>интересной</w:t>
      </w:r>
      <w:r w:rsidRPr="00A24DB4">
        <w:rPr>
          <w:sz w:val="16"/>
          <w:szCs w:val="16"/>
        </w:rPr>
        <w:t xml:space="preserve"> для осмотра и изучения туристами;</w:t>
      </w:r>
    </w:p>
    <w:p w:rsidR="00A24DB4" w:rsidRPr="00A24DB4" w:rsidRDefault="00A24DB4" w:rsidP="00877FF1">
      <w:pPr>
        <w:widowControl w:val="0"/>
        <w:numPr>
          <w:ilvl w:val="0"/>
          <w:numId w:val="55"/>
        </w:numPr>
        <w:jc w:val="both"/>
        <w:rPr>
          <w:sz w:val="16"/>
          <w:szCs w:val="16"/>
        </w:rPr>
      </w:pPr>
      <w:r w:rsidRPr="00A24DB4">
        <w:rPr>
          <w:sz w:val="16"/>
          <w:szCs w:val="16"/>
          <w:u w:val="single"/>
        </w:rPr>
        <w:t>привлекательной и доступной</w:t>
      </w:r>
      <w:r w:rsidRPr="00A24DB4">
        <w:rPr>
          <w:sz w:val="16"/>
          <w:szCs w:val="16"/>
        </w:rPr>
        <w:t xml:space="preserve"> для отдыхающих;</w:t>
      </w:r>
    </w:p>
    <w:p w:rsidR="00A24DB4" w:rsidRPr="00A24DB4" w:rsidRDefault="00A24DB4" w:rsidP="00877FF1">
      <w:pPr>
        <w:widowControl w:val="0"/>
        <w:numPr>
          <w:ilvl w:val="0"/>
          <w:numId w:val="55"/>
        </w:numPr>
        <w:jc w:val="both"/>
        <w:rPr>
          <w:sz w:val="16"/>
          <w:szCs w:val="16"/>
        </w:rPr>
      </w:pPr>
      <w:r w:rsidRPr="00A24DB4">
        <w:rPr>
          <w:sz w:val="16"/>
          <w:szCs w:val="16"/>
          <w:u w:val="single"/>
        </w:rPr>
        <w:t>организованной и оборудованной</w:t>
      </w:r>
      <w:r w:rsidRPr="00A24DB4">
        <w:rPr>
          <w:sz w:val="16"/>
          <w:szCs w:val="16"/>
        </w:rPr>
        <w:t xml:space="preserve"> для транзитных посетителей.</w:t>
      </w:r>
    </w:p>
    <w:p w:rsidR="00A24DB4" w:rsidRPr="00A24DB4" w:rsidRDefault="00A24DB4" w:rsidP="00A24DB4">
      <w:pPr>
        <w:widowControl w:val="0"/>
        <w:ind w:firstLine="539"/>
        <w:jc w:val="both"/>
        <w:rPr>
          <w:rFonts w:eastAsia="Calibri"/>
          <w:kern w:val="24"/>
          <w:sz w:val="16"/>
          <w:szCs w:val="16"/>
          <w:u w:val="single"/>
        </w:rPr>
      </w:pPr>
    </w:p>
    <w:p w:rsidR="00A24DB4" w:rsidRPr="00A24DB4" w:rsidRDefault="00A24DB4" w:rsidP="00A24DB4">
      <w:pPr>
        <w:widowControl w:val="0"/>
        <w:jc w:val="center"/>
        <w:rPr>
          <w:rFonts w:eastAsia="Calibri"/>
          <w:kern w:val="24"/>
          <w:sz w:val="16"/>
          <w:szCs w:val="16"/>
          <w:u w:val="single"/>
        </w:rPr>
      </w:pPr>
      <w:r w:rsidRPr="00A24DB4">
        <w:rPr>
          <w:rFonts w:eastAsia="Calibri"/>
          <w:kern w:val="24"/>
          <w:sz w:val="16"/>
          <w:szCs w:val="16"/>
          <w:u w:val="single"/>
        </w:rPr>
        <w:t>Главный принцип проекта – «сохраняя использовать».</w:t>
      </w:r>
    </w:p>
    <w:p w:rsidR="00A24DB4" w:rsidRPr="00A24DB4" w:rsidRDefault="00A24DB4" w:rsidP="00A24DB4">
      <w:pPr>
        <w:widowControl w:val="0"/>
        <w:numPr>
          <w:ilvl w:val="1"/>
          <w:numId w:val="0"/>
        </w:numPr>
        <w:outlineLvl w:val="1"/>
        <w:rPr>
          <w:rFonts w:eastAsia="Calibri"/>
          <w:sz w:val="16"/>
          <w:szCs w:val="16"/>
        </w:rPr>
      </w:pPr>
      <w:bookmarkStart w:id="113" w:name="_Toc481486167"/>
      <w:r w:rsidRPr="00A24DB4">
        <w:rPr>
          <w:rFonts w:eastAsia="Calibri"/>
          <w:sz w:val="16"/>
          <w:szCs w:val="16"/>
        </w:rPr>
        <w:t>3.3. Размещение объектов капитального строительства местного значения муниципального района</w:t>
      </w:r>
      <w:bookmarkEnd w:id="113"/>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На территории городского поселения — город Павловск имеется и запроектирован ряд объектов, относящихся к вопросам местного значения муниципального района.</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Размещение объектов нового строительства производится согласно Программе комплексного развития социальной инфраструктуры городского поселения - город Павловск Павловского муниципального района Воронежской области на 2017-2025 годы, утвержденной «Решением Совета народных депутатов Городского поселения - город Павловск» №99 от 12.10.2017 г. Размещение объектов должно обеспечить </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безопасность, качество й эффективность социального обслуживания населения, юридических лиц и индивидуальных предпринимателей городского поселения;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доступность объектов социальной инфраструктуры для населения и субъектов экономической деятельности в соответствии с нормативами градостроительного проектирования городского поселения;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 обеспечить эффективность функционирования действующей социальной инфраструктуры. </w:t>
      </w:r>
      <w:r w:rsidRPr="00A24DB4">
        <w:rPr>
          <w:rFonts w:eastAsia="Calibri"/>
          <w:kern w:val="24"/>
          <w:sz w:val="16"/>
          <w:szCs w:val="16"/>
        </w:rPr>
        <w:cr/>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Характеристика существующих объектов и необходимая потребность в новых объектах приведена в п.2.7.1.</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center"/>
        <w:rPr>
          <w:rFonts w:eastAsia="Calibri"/>
          <w:kern w:val="24"/>
          <w:sz w:val="16"/>
          <w:szCs w:val="16"/>
          <w:u w:val="single"/>
        </w:rPr>
      </w:pPr>
      <w:r w:rsidRPr="00A24DB4">
        <w:rPr>
          <w:rFonts w:eastAsia="Calibri"/>
          <w:kern w:val="24"/>
          <w:sz w:val="16"/>
          <w:szCs w:val="16"/>
          <w:u w:val="single"/>
        </w:rPr>
        <w:t>Перечень мероприятий по территориальному планированию по разделу «Размещение объектов капитального строительства местного значения муниципального района».</w:t>
      </w:r>
    </w:p>
    <w:p w:rsidR="00A24DB4" w:rsidRPr="00A24DB4" w:rsidRDefault="00A24DB4" w:rsidP="00A24DB4">
      <w:pPr>
        <w:widowControl w:val="0"/>
        <w:jc w:val="both"/>
        <w:rPr>
          <w:rFonts w:eastAsia="Calibri"/>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
        <w:gridCol w:w="1073"/>
        <w:gridCol w:w="561"/>
        <w:gridCol w:w="457"/>
        <w:gridCol w:w="943"/>
        <w:gridCol w:w="767"/>
        <w:gridCol w:w="699"/>
      </w:tblGrid>
      <w:tr w:rsidR="00A24DB4" w:rsidRPr="00A24DB4" w:rsidTr="00A24DB4">
        <w:tc>
          <w:tcPr>
            <w:tcW w:w="468"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 п/эспл.</w:t>
            </w:r>
          </w:p>
        </w:tc>
        <w:tc>
          <w:tcPr>
            <w:tcW w:w="2412"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Наименование учреждений</w:t>
            </w:r>
          </w:p>
        </w:tc>
        <w:tc>
          <w:tcPr>
            <w:tcW w:w="108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Един.</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измер.</w:t>
            </w:r>
          </w:p>
        </w:tc>
        <w:tc>
          <w:tcPr>
            <w:tcW w:w="81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Кол-во</w:t>
            </w:r>
          </w:p>
        </w:tc>
        <w:tc>
          <w:tcPr>
            <w:tcW w:w="2073"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Место расположения</w:t>
            </w:r>
          </w:p>
        </w:tc>
        <w:tc>
          <w:tcPr>
            <w:tcW w:w="1617"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Мероприятия</w:t>
            </w:r>
          </w:p>
        </w:tc>
        <w:tc>
          <w:tcPr>
            <w:tcW w:w="144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Сроки реализации</w:t>
            </w:r>
          </w:p>
        </w:tc>
      </w:tr>
      <w:tr w:rsidR="00A24DB4" w:rsidRPr="00A24DB4" w:rsidTr="00A24DB4">
        <w:tc>
          <w:tcPr>
            <w:tcW w:w="468"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1</w:t>
            </w:r>
          </w:p>
        </w:tc>
        <w:tc>
          <w:tcPr>
            <w:tcW w:w="2412"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2</w:t>
            </w:r>
          </w:p>
        </w:tc>
        <w:tc>
          <w:tcPr>
            <w:tcW w:w="1080"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3</w:t>
            </w:r>
          </w:p>
        </w:tc>
        <w:tc>
          <w:tcPr>
            <w:tcW w:w="810"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4</w:t>
            </w:r>
          </w:p>
        </w:tc>
        <w:tc>
          <w:tcPr>
            <w:tcW w:w="2073"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5</w:t>
            </w:r>
          </w:p>
        </w:tc>
        <w:tc>
          <w:tcPr>
            <w:tcW w:w="1617"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6</w:t>
            </w:r>
          </w:p>
        </w:tc>
        <w:tc>
          <w:tcPr>
            <w:tcW w:w="1440" w:type="dxa"/>
            <w:shd w:val="clear" w:color="auto" w:fill="C0C0C0"/>
            <w:vAlign w:val="center"/>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7</w:t>
            </w:r>
          </w:p>
        </w:tc>
      </w:tr>
      <w:tr w:rsidR="00A24DB4" w:rsidRPr="00A24DB4" w:rsidTr="00A24DB4">
        <w:tc>
          <w:tcPr>
            <w:tcW w:w="468" w:type="dxa"/>
          </w:tcPr>
          <w:p w:rsidR="00A24DB4" w:rsidRPr="00A24DB4" w:rsidRDefault="00A24DB4" w:rsidP="00A24DB4">
            <w:pPr>
              <w:widowControl w:val="0"/>
              <w:ind w:left="-84" w:right="-96"/>
              <w:jc w:val="center"/>
              <w:rPr>
                <w:rFonts w:eastAsia="Calibri"/>
                <w:kern w:val="24"/>
                <w:sz w:val="12"/>
                <w:szCs w:val="16"/>
              </w:rPr>
            </w:pPr>
          </w:p>
        </w:tc>
        <w:tc>
          <w:tcPr>
            <w:tcW w:w="9432" w:type="dxa"/>
            <w:gridSpan w:val="6"/>
          </w:tcPr>
          <w:p w:rsidR="00A24DB4" w:rsidRPr="00A24DB4" w:rsidRDefault="00A24DB4" w:rsidP="00A24DB4">
            <w:pPr>
              <w:widowControl w:val="0"/>
              <w:ind w:left="-84" w:right="-96"/>
              <w:jc w:val="both"/>
              <w:rPr>
                <w:rFonts w:eastAsia="Calibri"/>
                <w:kern w:val="24"/>
                <w:sz w:val="12"/>
                <w:szCs w:val="16"/>
                <w:u w:val="single"/>
              </w:rPr>
            </w:pPr>
            <w:r w:rsidRPr="00A24DB4">
              <w:rPr>
                <w:rFonts w:eastAsia="Calibri"/>
                <w:kern w:val="24"/>
                <w:sz w:val="12"/>
                <w:szCs w:val="16"/>
                <w:u w:val="single"/>
              </w:rPr>
              <w:t>Учреждения образования</w:t>
            </w:r>
          </w:p>
        </w:tc>
      </w:tr>
      <w:tr w:rsidR="00A24DB4" w:rsidRPr="00A24DB4" w:rsidTr="00A24DB4">
        <w:tc>
          <w:tcPr>
            <w:tcW w:w="468" w:type="dxa"/>
            <w:vMerge w:val="restart"/>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9</w:t>
            </w:r>
          </w:p>
          <w:p w:rsidR="00A24DB4" w:rsidRPr="00A24DB4" w:rsidRDefault="00A24DB4" w:rsidP="00A24DB4">
            <w:pPr>
              <w:widowControl w:val="0"/>
              <w:ind w:left="-84" w:right="-96" w:firstLine="539"/>
              <w:jc w:val="center"/>
              <w:rPr>
                <w:rFonts w:eastAsia="Calibri"/>
                <w:kern w:val="24"/>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Детский сад-ясли</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участок №1</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tcPr>
          <w:p w:rsidR="00A24DB4" w:rsidRPr="00A24DB4" w:rsidRDefault="00A24DB4" w:rsidP="00A24DB4">
            <w:pPr>
              <w:widowControl w:val="0"/>
              <w:ind w:left="-84" w:right="-96"/>
              <w:jc w:val="center"/>
              <w:rPr>
                <w:rFonts w:eastAsia="Calibri"/>
                <w:kern w:val="24"/>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Детский сад-ясли</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ул.Чайковского</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left="-84" w:right="-96"/>
              <w:jc w:val="center"/>
              <w:rPr>
                <w:rFonts w:eastAsia="Calibri"/>
                <w:kern w:val="24"/>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Детский сад</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137</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 300-летия флота</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10</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Детский сад-ясли</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140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Северный</w:t>
            </w:r>
            <w:r w:rsidRPr="00A24DB4">
              <w:rPr>
                <w:rFonts w:eastAsia="Calibri"/>
                <w:sz w:val="12"/>
                <w:szCs w:val="16"/>
                <w:lang w:val="en-US"/>
              </w:rPr>
              <w:t>”</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11</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Общеобразователь</w:t>
            </w:r>
          </w:p>
          <w:p w:rsidR="00A24DB4" w:rsidRPr="00A24DB4" w:rsidRDefault="00A24DB4" w:rsidP="00A24DB4">
            <w:pPr>
              <w:widowControl w:val="0"/>
              <w:jc w:val="both"/>
              <w:rPr>
                <w:rFonts w:eastAsia="Calibri"/>
                <w:sz w:val="12"/>
                <w:szCs w:val="16"/>
              </w:rPr>
            </w:pPr>
            <w:r w:rsidRPr="00A24DB4">
              <w:rPr>
                <w:rFonts w:eastAsia="Calibri"/>
                <w:sz w:val="12"/>
                <w:szCs w:val="16"/>
              </w:rPr>
              <w:t>ная школа</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825</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Северный</w:t>
            </w:r>
            <w:r w:rsidRPr="00A24DB4">
              <w:rPr>
                <w:rFonts w:eastAsia="Calibri"/>
                <w:sz w:val="12"/>
                <w:szCs w:val="16"/>
                <w:lang w:val="en-US"/>
              </w:rPr>
              <w:t>”</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12</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Общеобразователь</w:t>
            </w:r>
          </w:p>
          <w:p w:rsidR="00A24DB4" w:rsidRPr="00A24DB4" w:rsidRDefault="00A24DB4" w:rsidP="00A24DB4">
            <w:pPr>
              <w:widowControl w:val="0"/>
              <w:jc w:val="both"/>
              <w:rPr>
                <w:rFonts w:eastAsia="Calibri"/>
                <w:sz w:val="12"/>
                <w:szCs w:val="16"/>
              </w:rPr>
            </w:pPr>
            <w:r w:rsidRPr="00A24DB4">
              <w:rPr>
                <w:rFonts w:eastAsia="Calibri"/>
                <w:sz w:val="12"/>
                <w:szCs w:val="16"/>
              </w:rPr>
              <w:t>ная школа</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540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участок №1</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tcPr>
          <w:p w:rsidR="00A24DB4" w:rsidRPr="00A24DB4" w:rsidRDefault="00A24DB4" w:rsidP="00A24DB4">
            <w:pPr>
              <w:widowControl w:val="0"/>
              <w:jc w:val="center"/>
              <w:rPr>
                <w:rFonts w:eastAsia="Calibri"/>
                <w:sz w:val="12"/>
                <w:szCs w:val="16"/>
              </w:rPr>
            </w:pPr>
          </w:p>
        </w:tc>
        <w:tc>
          <w:tcPr>
            <w:tcW w:w="9432" w:type="dxa"/>
            <w:gridSpan w:val="6"/>
          </w:tcPr>
          <w:p w:rsidR="00A24DB4" w:rsidRPr="00A24DB4" w:rsidRDefault="00A24DB4" w:rsidP="00A24DB4">
            <w:pPr>
              <w:widowControl w:val="0"/>
              <w:jc w:val="both"/>
              <w:rPr>
                <w:rFonts w:eastAsia="Calibri"/>
                <w:sz w:val="12"/>
                <w:szCs w:val="16"/>
                <w:u w:val="single"/>
              </w:rPr>
            </w:pPr>
            <w:r w:rsidRPr="00A24DB4">
              <w:rPr>
                <w:rFonts w:eastAsia="Calibri"/>
                <w:sz w:val="12"/>
                <w:szCs w:val="16"/>
                <w:u w:val="single"/>
              </w:rPr>
              <w:t>Учреждения здравоохранения и социального обеспечения</w:t>
            </w:r>
          </w:p>
        </w:tc>
      </w:tr>
      <w:tr w:rsidR="00A24DB4" w:rsidRPr="00A24DB4" w:rsidTr="00A24DB4">
        <w:tc>
          <w:tcPr>
            <w:tcW w:w="468" w:type="dxa"/>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13</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Поликлиника</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пос</w:t>
            </w:r>
            <w:r w:rsidRPr="00A24DB4">
              <w:rPr>
                <w:rFonts w:eastAsia="Calibri"/>
                <w:sz w:val="12"/>
                <w:szCs w:val="16"/>
                <w:lang w:val="en-US"/>
              </w:rPr>
              <w:t>/</w:t>
            </w:r>
            <w:r w:rsidRPr="00A24DB4">
              <w:rPr>
                <w:rFonts w:eastAsia="Calibri"/>
                <w:sz w:val="12"/>
                <w:szCs w:val="16"/>
              </w:rPr>
              <w:t>см</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200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ул.Свободы</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14</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Молочная кухня</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порц</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1200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ул.Транспортная</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xml:space="preserve">при ООО </w:t>
            </w:r>
            <w:r w:rsidRPr="00A24DB4">
              <w:rPr>
                <w:rFonts w:eastAsia="Calibri"/>
                <w:sz w:val="12"/>
                <w:szCs w:val="16"/>
                <w:lang w:val="en-US"/>
              </w:rPr>
              <w:t>“</w:t>
            </w:r>
            <w:r w:rsidRPr="00A24DB4">
              <w:rPr>
                <w:rFonts w:eastAsia="Calibri"/>
                <w:sz w:val="12"/>
                <w:szCs w:val="16"/>
              </w:rPr>
              <w:t>Павловск-молоко</w:t>
            </w:r>
            <w:r w:rsidRPr="00A24DB4">
              <w:rPr>
                <w:rFonts w:eastAsia="Calibri"/>
                <w:sz w:val="12"/>
                <w:szCs w:val="16"/>
                <w:lang w:val="en-US"/>
              </w:rPr>
              <w:t>”</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val="restart"/>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15</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Раздаточный пункт молочной кухни</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м² общ.пл</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70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участок №1</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left="-84" w:right="-96"/>
              <w:jc w:val="center"/>
              <w:rPr>
                <w:rFonts w:eastAsia="Calibri"/>
                <w:kern w:val="24"/>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Раздаточный пункт молочной кухни</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м² общ.пл</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80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Северный</w:t>
            </w:r>
            <w:r w:rsidRPr="00A24DB4">
              <w:rPr>
                <w:rFonts w:eastAsia="Calibri"/>
                <w:sz w:val="12"/>
                <w:szCs w:val="16"/>
                <w:lang w:val="en-US"/>
              </w:rPr>
              <w:t>”</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tcPr>
          <w:p w:rsidR="00A24DB4" w:rsidRPr="00A24DB4" w:rsidRDefault="00A24DB4" w:rsidP="00A24DB4">
            <w:pPr>
              <w:widowControl w:val="0"/>
              <w:ind w:left="-84" w:right="-96"/>
              <w:jc w:val="center"/>
              <w:rPr>
                <w:rFonts w:eastAsia="Calibri"/>
                <w:kern w:val="24"/>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Раздаточный пункт молочной кухни</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м² общ.пл</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80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Гранитный</w:t>
            </w:r>
            <w:r w:rsidRPr="00A24DB4">
              <w:rPr>
                <w:rFonts w:eastAsia="Calibri"/>
                <w:sz w:val="12"/>
                <w:szCs w:val="16"/>
                <w:lang w:val="en-US"/>
              </w:rPr>
              <w:t>”</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встроен.</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tcPr>
          <w:p w:rsidR="00A24DB4" w:rsidRPr="00A24DB4" w:rsidRDefault="00A24DB4" w:rsidP="00A24DB4">
            <w:pPr>
              <w:widowControl w:val="0"/>
              <w:ind w:left="-84" w:right="-96"/>
              <w:jc w:val="center"/>
              <w:rPr>
                <w:rFonts w:eastAsia="Calibri"/>
                <w:kern w:val="24"/>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Раздаточный пункт молочной кухни</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м² общ.пл</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70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ул.Тршебичская</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реконстр.</w:t>
            </w:r>
          </w:p>
          <w:p w:rsidR="00A24DB4" w:rsidRPr="00A24DB4" w:rsidRDefault="00A24DB4" w:rsidP="00A24DB4">
            <w:pPr>
              <w:widowControl w:val="0"/>
              <w:jc w:val="center"/>
              <w:rPr>
                <w:rFonts w:eastAsia="Calibri"/>
                <w:sz w:val="12"/>
                <w:szCs w:val="16"/>
              </w:rPr>
            </w:pPr>
            <w:r w:rsidRPr="00A24DB4">
              <w:rPr>
                <w:rFonts w:eastAsia="Calibri"/>
                <w:sz w:val="12"/>
                <w:szCs w:val="16"/>
              </w:rPr>
              <w:t>здание</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val="restart"/>
          </w:tcPr>
          <w:p w:rsidR="00A24DB4" w:rsidRPr="00A24DB4" w:rsidRDefault="00A24DB4" w:rsidP="00A24DB4">
            <w:pPr>
              <w:widowControl w:val="0"/>
              <w:ind w:right="-96"/>
              <w:jc w:val="center"/>
              <w:rPr>
                <w:rFonts w:eastAsia="Calibri"/>
                <w:sz w:val="12"/>
                <w:szCs w:val="16"/>
              </w:rPr>
            </w:pPr>
            <w:r w:rsidRPr="00A24DB4">
              <w:rPr>
                <w:rFonts w:eastAsia="Calibri"/>
                <w:sz w:val="12"/>
                <w:szCs w:val="16"/>
              </w:rPr>
              <w:t>16</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Аптека</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участок №1</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Аптека</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ул.Мичурина</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Аптека</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объек</w:t>
            </w:r>
            <w:r w:rsidRPr="00A24DB4">
              <w:rPr>
                <w:rFonts w:eastAsia="Calibri"/>
                <w:sz w:val="12"/>
                <w:szCs w:val="16"/>
              </w:rPr>
              <w:lastRenderedPageBreak/>
              <w:t>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ул.Клубничная</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ФАП со встроенной аптекой</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пер. Ростовский</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17</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Дом-интернат для престарелых и инвалидов</w:t>
            </w:r>
          </w:p>
        </w:tc>
        <w:tc>
          <w:tcPr>
            <w:tcW w:w="1080" w:type="dxa"/>
          </w:tcPr>
          <w:p w:rsidR="00A24DB4" w:rsidRPr="00A24DB4" w:rsidRDefault="00A24DB4" w:rsidP="00A24DB4">
            <w:pPr>
              <w:widowControl w:val="0"/>
              <w:jc w:val="both"/>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ул.Свободы</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kern w:val="24"/>
                <w:sz w:val="12"/>
                <w:szCs w:val="16"/>
              </w:rPr>
            </w:pPr>
          </w:p>
        </w:tc>
        <w:tc>
          <w:tcPr>
            <w:tcW w:w="9432" w:type="dxa"/>
            <w:gridSpan w:val="6"/>
          </w:tcPr>
          <w:p w:rsidR="00A24DB4" w:rsidRPr="00A24DB4" w:rsidRDefault="00A24DB4" w:rsidP="00A24DB4">
            <w:pPr>
              <w:widowControl w:val="0"/>
              <w:jc w:val="both"/>
              <w:rPr>
                <w:rFonts w:eastAsia="Calibri"/>
                <w:sz w:val="12"/>
                <w:szCs w:val="16"/>
                <w:u w:val="single"/>
              </w:rPr>
            </w:pPr>
            <w:r w:rsidRPr="00A24DB4">
              <w:rPr>
                <w:rFonts w:eastAsia="Calibri"/>
                <w:sz w:val="12"/>
                <w:szCs w:val="16"/>
                <w:u w:val="single"/>
              </w:rPr>
              <w:t>Предприятия торговли, общественного питания, бытового обслуживания</w:t>
            </w:r>
          </w:p>
        </w:tc>
      </w:tr>
      <w:tr w:rsidR="00A24DB4" w:rsidRPr="00A24DB4" w:rsidTr="00A24DB4">
        <w:tc>
          <w:tcPr>
            <w:tcW w:w="468" w:type="dxa"/>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18</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Торгово-развлекательный комплекс</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ул.Чайковского</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val="restart"/>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19</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Магазин продовольственных товаров</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м² торг.пл</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150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участок №1</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tcPr>
          <w:p w:rsidR="00A24DB4" w:rsidRPr="00A24DB4" w:rsidRDefault="00A24DB4" w:rsidP="00A24DB4">
            <w:pPr>
              <w:widowControl w:val="0"/>
              <w:ind w:left="-84" w:right="-96"/>
              <w:jc w:val="center"/>
              <w:rPr>
                <w:rFonts w:eastAsia="Calibri"/>
                <w:kern w:val="24"/>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Магазин продовольственных товаров</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м² торг.пл</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150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ул.Клубничная</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val="restart"/>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20</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Магазин непродовольствен-ных товаров</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м² торг.пл</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участок №1</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Магазин непродовольственных товаров</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м² торг.пл</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ул.Клубничная</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21</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Ресторан</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xml:space="preserve">мест </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150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ул.Чайковского</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val="restart"/>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22</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Кафе</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участок №1</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Кафе</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ул.Восточная</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Кафе</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пр.Революции</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Кафе</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ул.Чайковского</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Кафе</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ул.Отечественной войны</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Предприятия общественного питания</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55</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 300-летия флота и ул. Маршала Жукова</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val="restart"/>
          </w:tcPr>
          <w:p w:rsidR="00A24DB4" w:rsidRPr="00A24DB4" w:rsidRDefault="00A24DB4" w:rsidP="00A24DB4">
            <w:pPr>
              <w:widowControl w:val="0"/>
              <w:ind w:right="-96"/>
              <w:jc w:val="center"/>
              <w:rPr>
                <w:rFonts w:eastAsia="Calibri"/>
                <w:sz w:val="12"/>
                <w:szCs w:val="16"/>
              </w:rPr>
            </w:pPr>
            <w:r w:rsidRPr="00A24DB4">
              <w:rPr>
                <w:rFonts w:eastAsia="Calibri"/>
                <w:sz w:val="12"/>
                <w:szCs w:val="16"/>
              </w:rPr>
              <w:t>23</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Предприятия КБО</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раб. 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участок №1</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Предприятия КБО</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раб. 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ул.Мичурина</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Предприятия розничной торговли и бытового обслуживания населения</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кв.м. торговой площади (мин.)</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380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 300-летия флота и ул. Маршала Жукова</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kern w:val="24"/>
                <w:sz w:val="12"/>
                <w:szCs w:val="16"/>
              </w:rPr>
            </w:pPr>
          </w:p>
        </w:tc>
        <w:tc>
          <w:tcPr>
            <w:tcW w:w="9432" w:type="dxa"/>
            <w:gridSpan w:val="6"/>
          </w:tcPr>
          <w:p w:rsidR="00A24DB4" w:rsidRPr="00A24DB4" w:rsidRDefault="00A24DB4" w:rsidP="00A24DB4">
            <w:pPr>
              <w:widowControl w:val="0"/>
              <w:jc w:val="both"/>
              <w:rPr>
                <w:rFonts w:eastAsia="Calibri"/>
                <w:sz w:val="12"/>
                <w:szCs w:val="16"/>
                <w:u w:val="single"/>
              </w:rPr>
            </w:pPr>
            <w:r w:rsidRPr="00A24DB4">
              <w:rPr>
                <w:rFonts w:eastAsia="Calibri"/>
                <w:sz w:val="12"/>
                <w:szCs w:val="16"/>
                <w:u w:val="single"/>
              </w:rPr>
              <w:t>Объекты коммунального обслуживания</w:t>
            </w:r>
          </w:p>
        </w:tc>
      </w:tr>
      <w:tr w:rsidR="00A24DB4" w:rsidRPr="00A24DB4" w:rsidTr="00A24DB4">
        <w:tc>
          <w:tcPr>
            <w:tcW w:w="468" w:type="dxa"/>
          </w:tcPr>
          <w:p w:rsidR="00A24DB4" w:rsidRPr="00A24DB4" w:rsidRDefault="00A24DB4" w:rsidP="00A24DB4">
            <w:pPr>
              <w:widowControl w:val="0"/>
              <w:ind w:left="-84" w:right="-96"/>
              <w:jc w:val="center"/>
              <w:rPr>
                <w:rFonts w:eastAsia="Calibri"/>
                <w:kern w:val="24"/>
                <w:sz w:val="12"/>
                <w:szCs w:val="16"/>
              </w:rPr>
            </w:pPr>
            <w:r w:rsidRPr="00A24DB4">
              <w:rPr>
                <w:rFonts w:eastAsia="Calibri"/>
                <w:kern w:val="24"/>
                <w:sz w:val="12"/>
                <w:szCs w:val="16"/>
              </w:rPr>
              <w:t>24</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Банно-оздоровительный комплекс</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ул.Восточная</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25</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Прачечная</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кг</w:t>
            </w:r>
            <w:r w:rsidRPr="00A24DB4">
              <w:rPr>
                <w:rFonts w:eastAsia="Calibri"/>
                <w:sz w:val="12"/>
                <w:szCs w:val="16"/>
                <w:lang w:val="en-US"/>
              </w:rPr>
              <w:t>/</w:t>
            </w:r>
            <w:r w:rsidRPr="00A24DB4">
              <w:rPr>
                <w:rFonts w:eastAsia="Calibri"/>
                <w:sz w:val="12"/>
                <w:szCs w:val="16"/>
              </w:rPr>
              <w:t>см</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1500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ул.Восточная</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26</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Химчистка</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кг</w:t>
            </w:r>
            <w:r w:rsidRPr="00A24DB4">
              <w:rPr>
                <w:rFonts w:eastAsia="Calibri"/>
                <w:sz w:val="12"/>
                <w:szCs w:val="16"/>
                <w:lang w:val="en-US"/>
              </w:rPr>
              <w:t>/</w:t>
            </w:r>
            <w:r w:rsidRPr="00A24DB4">
              <w:rPr>
                <w:rFonts w:eastAsia="Calibri"/>
                <w:sz w:val="12"/>
                <w:szCs w:val="16"/>
              </w:rPr>
              <w:t>см</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ул.Восточная</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val="restart"/>
          </w:tcPr>
          <w:p w:rsidR="00A24DB4" w:rsidRPr="00A24DB4" w:rsidRDefault="00A24DB4" w:rsidP="00A24DB4">
            <w:pPr>
              <w:widowControl w:val="0"/>
              <w:ind w:right="-96"/>
              <w:jc w:val="center"/>
              <w:rPr>
                <w:rFonts w:eastAsia="Calibri"/>
                <w:sz w:val="12"/>
                <w:szCs w:val="16"/>
              </w:rPr>
            </w:pPr>
            <w:r w:rsidRPr="00A24DB4">
              <w:rPr>
                <w:rFonts w:eastAsia="Calibri"/>
                <w:sz w:val="12"/>
                <w:szCs w:val="16"/>
              </w:rPr>
              <w:t>27</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Гостиница</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ул.Чайковского</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Гостиница</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50</w:t>
            </w:r>
          </w:p>
        </w:tc>
        <w:tc>
          <w:tcPr>
            <w:tcW w:w="2073" w:type="dxa"/>
          </w:tcPr>
          <w:p w:rsidR="00A24DB4" w:rsidRPr="00A24DB4" w:rsidRDefault="00A24DB4" w:rsidP="00A24DB4">
            <w:pPr>
              <w:widowControl w:val="0"/>
              <w:jc w:val="center"/>
              <w:rPr>
                <w:rFonts w:eastAsia="Calibri"/>
                <w:sz w:val="12"/>
                <w:szCs w:val="16"/>
              </w:rPr>
            </w:pPr>
            <w:r w:rsidRPr="00A24DB4">
              <w:rPr>
                <w:rFonts w:eastAsia="Calibri"/>
                <w:sz w:val="12"/>
                <w:szCs w:val="16"/>
              </w:rPr>
              <w:t>ул.Отечественной войны</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28</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Мотель</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50</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ул.Восточная</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kern w:val="24"/>
                <w:sz w:val="12"/>
                <w:szCs w:val="16"/>
              </w:rPr>
            </w:pPr>
          </w:p>
        </w:tc>
        <w:tc>
          <w:tcPr>
            <w:tcW w:w="9432" w:type="dxa"/>
            <w:gridSpan w:val="6"/>
          </w:tcPr>
          <w:p w:rsidR="00A24DB4" w:rsidRPr="00A24DB4" w:rsidRDefault="00A24DB4" w:rsidP="00A24DB4">
            <w:pPr>
              <w:widowControl w:val="0"/>
              <w:jc w:val="both"/>
              <w:rPr>
                <w:rFonts w:eastAsia="Calibri"/>
                <w:sz w:val="12"/>
                <w:szCs w:val="16"/>
                <w:u w:val="single"/>
              </w:rPr>
            </w:pPr>
            <w:r w:rsidRPr="00A24DB4">
              <w:rPr>
                <w:rFonts w:eastAsia="Calibri"/>
                <w:sz w:val="12"/>
                <w:szCs w:val="16"/>
                <w:u w:val="single"/>
              </w:rPr>
              <w:t>Предприятия связи</w:t>
            </w:r>
          </w:p>
        </w:tc>
      </w:tr>
      <w:tr w:rsidR="00A24DB4" w:rsidRPr="00A24DB4" w:rsidTr="00A24DB4">
        <w:tc>
          <w:tcPr>
            <w:tcW w:w="468" w:type="dxa"/>
            <w:vMerge w:val="restart"/>
          </w:tcPr>
          <w:p w:rsidR="00A24DB4" w:rsidRPr="00A24DB4" w:rsidRDefault="00A24DB4" w:rsidP="00A24DB4">
            <w:pPr>
              <w:widowControl w:val="0"/>
              <w:ind w:right="-96"/>
              <w:jc w:val="center"/>
              <w:rPr>
                <w:rFonts w:eastAsia="Calibri"/>
                <w:sz w:val="12"/>
                <w:szCs w:val="16"/>
              </w:rPr>
            </w:pPr>
            <w:r w:rsidRPr="00A24DB4">
              <w:rPr>
                <w:rFonts w:eastAsia="Calibri"/>
                <w:sz w:val="12"/>
                <w:szCs w:val="16"/>
              </w:rPr>
              <w:t>29</w:t>
            </w: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Отделение связи</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ул.Чайковского</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Отделение связи</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участок №1</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right="-96"/>
              <w:jc w:val="center"/>
              <w:rPr>
                <w:rFonts w:eastAsia="Calibri"/>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Отделение связи</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пр.Революции</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tcPr>
          <w:p w:rsidR="00A24DB4" w:rsidRPr="00A24DB4" w:rsidRDefault="00A24DB4" w:rsidP="00A24DB4">
            <w:pPr>
              <w:widowControl w:val="0"/>
              <w:ind w:left="-84" w:right="-96"/>
              <w:jc w:val="center"/>
              <w:rPr>
                <w:rFonts w:eastAsia="Calibri"/>
                <w:kern w:val="24"/>
                <w:sz w:val="12"/>
                <w:szCs w:val="16"/>
              </w:rPr>
            </w:pPr>
          </w:p>
        </w:tc>
        <w:tc>
          <w:tcPr>
            <w:tcW w:w="2412" w:type="dxa"/>
          </w:tcPr>
          <w:p w:rsidR="00A24DB4" w:rsidRPr="00A24DB4" w:rsidRDefault="00A24DB4" w:rsidP="00A24DB4">
            <w:pPr>
              <w:widowControl w:val="0"/>
              <w:jc w:val="both"/>
              <w:rPr>
                <w:rFonts w:eastAsia="Calibri"/>
                <w:sz w:val="12"/>
                <w:szCs w:val="16"/>
              </w:rPr>
            </w:pPr>
            <w:r w:rsidRPr="00A24DB4">
              <w:rPr>
                <w:rFonts w:eastAsia="Calibri"/>
                <w:sz w:val="12"/>
                <w:szCs w:val="16"/>
              </w:rPr>
              <w:t>Отделение связи</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ул.Мичурина</w:t>
            </w:r>
          </w:p>
        </w:tc>
        <w:tc>
          <w:tcPr>
            <w:tcW w:w="161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4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bl>
    <w:p w:rsidR="00A24DB4" w:rsidRPr="00A24DB4" w:rsidRDefault="00A24DB4" w:rsidP="00A24DB4">
      <w:pPr>
        <w:widowControl w:val="0"/>
        <w:jc w:val="both"/>
        <w:rPr>
          <w:rFonts w:eastAsia="Calibri"/>
          <w:kern w:val="24"/>
          <w:sz w:val="16"/>
          <w:szCs w:val="16"/>
        </w:rPr>
      </w:pPr>
    </w:p>
    <w:p w:rsidR="00A24DB4" w:rsidRPr="00A24DB4" w:rsidRDefault="00A24DB4" w:rsidP="00A24DB4">
      <w:pPr>
        <w:widowControl w:val="0"/>
        <w:ind w:left="993"/>
        <w:jc w:val="center"/>
        <w:rPr>
          <w:rFonts w:eastAsia="Calibri"/>
          <w:sz w:val="16"/>
          <w:szCs w:val="16"/>
        </w:rPr>
      </w:pPr>
      <w:bookmarkStart w:id="114" w:name="_Toc481486168"/>
      <w:r w:rsidRPr="00A24DB4">
        <w:rPr>
          <w:rFonts w:eastAsia="Calibri"/>
          <w:sz w:val="16"/>
          <w:szCs w:val="16"/>
        </w:rPr>
        <w:t>3.4. Размещение объектов капитального строительства местного значения поселения</w:t>
      </w:r>
      <w:bookmarkEnd w:id="114"/>
    </w:p>
    <w:p w:rsidR="00A24DB4" w:rsidRPr="00A24DB4" w:rsidRDefault="00A24DB4" w:rsidP="00A24DB4">
      <w:pPr>
        <w:pStyle w:val="ae"/>
        <w:widowControl w:val="0"/>
        <w:ind w:left="1787"/>
        <w:jc w:val="center"/>
        <w:rPr>
          <w:rFonts w:eastAsia="Calibri"/>
          <w:sz w:val="16"/>
          <w:szCs w:val="16"/>
        </w:rPr>
      </w:pPr>
      <w:r w:rsidRPr="00A24DB4">
        <w:rPr>
          <w:rFonts w:eastAsia="Calibri"/>
          <w:sz w:val="16"/>
          <w:szCs w:val="16"/>
        </w:rPr>
        <w:t>(с изменениями)</w:t>
      </w: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115" w:name="_Toc481486169"/>
      <w:r w:rsidRPr="00A24DB4">
        <w:rPr>
          <w:rFonts w:eastAsia="Calibri"/>
          <w:spacing w:val="20"/>
          <w:sz w:val="16"/>
          <w:szCs w:val="16"/>
        </w:rPr>
        <w:t>3.4.1. Объекты жилищного строительства</w:t>
      </w:r>
      <w:bookmarkEnd w:id="115"/>
    </w:p>
    <w:p w:rsidR="00A24DB4" w:rsidRPr="00A24DB4" w:rsidRDefault="00A24DB4" w:rsidP="00A24DB4">
      <w:pPr>
        <w:widowControl w:val="0"/>
        <w:ind w:firstLine="539"/>
        <w:jc w:val="center"/>
        <w:rPr>
          <w:rFonts w:eastAsia="Calibri"/>
          <w:sz w:val="16"/>
          <w:szCs w:val="16"/>
        </w:rPr>
      </w:pPr>
      <w:r w:rsidRPr="00A24DB4">
        <w:rPr>
          <w:rFonts w:eastAsia="Calibri"/>
          <w:sz w:val="16"/>
          <w:szCs w:val="16"/>
        </w:rPr>
        <w:t>(с изменениями)</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Согласно ст.14 и 14.1. ФЗ-131 к полномочиям администрации городского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Жилищная проблема продолжает оставаться одной из острых и на сегодняшний день. Новое жилищное строительство необходимо, как для улучшения жилищных условий существующего населения (в очереди на улучшение жилищных условий — 800 человек), так и для обеспечения жилищным фондом прироста населения.</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Объем нового жилищного строительства городского поселения к концу расчетного срока (2025 год) составит </w:t>
      </w:r>
      <w:r w:rsidRPr="00A24DB4">
        <w:rPr>
          <w:rFonts w:eastAsia="Calibri"/>
          <w:b/>
          <w:i/>
          <w:sz w:val="16"/>
          <w:szCs w:val="16"/>
        </w:rPr>
        <w:t>222,9 тыс.м²</w:t>
      </w:r>
      <w:r w:rsidRPr="00A24DB4">
        <w:rPr>
          <w:rFonts w:eastAsia="Calibri"/>
          <w:sz w:val="16"/>
          <w:szCs w:val="16"/>
        </w:rPr>
        <w:t xml:space="preserve"> общей площади, в том числе:</w:t>
      </w:r>
    </w:p>
    <w:p w:rsidR="00A24DB4" w:rsidRPr="00A24DB4" w:rsidRDefault="00A24DB4" w:rsidP="00A24DB4">
      <w:pPr>
        <w:widowControl w:val="0"/>
        <w:numPr>
          <w:ilvl w:val="1"/>
          <w:numId w:val="14"/>
        </w:numPr>
        <w:tabs>
          <w:tab w:val="num" w:pos="1260"/>
        </w:tabs>
        <w:ind w:left="1260"/>
        <w:jc w:val="both"/>
        <w:rPr>
          <w:rFonts w:eastAsia="Calibri"/>
          <w:kern w:val="1"/>
          <w:sz w:val="16"/>
          <w:szCs w:val="16"/>
        </w:rPr>
      </w:pPr>
      <w:r w:rsidRPr="00A24DB4">
        <w:rPr>
          <w:rFonts w:eastAsia="Calibri"/>
          <w:b/>
          <w:i/>
          <w:kern w:val="1"/>
          <w:sz w:val="16"/>
          <w:szCs w:val="16"/>
        </w:rPr>
        <w:lastRenderedPageBreak/>
        <w:t>4-9 эт. – 109,8 тыс. м</w:t>
      </w:r>
      <w:r w:rsidRPr="00A24DB4">
        <w:rPr>
          <w:rFonts w:eastAsia="Calibri"/>
          <w:b/>
          <w:i/>
          <w:kern w:val="1"/>
          <w:sz w:val="16"/>
          <w:szCs w:val="16"/>
          <w:vertAlign w:val="superscript"/>
        </w:rPr>
        <w:t>2</w:t>
      </w:r>
      <w:r w:rsidRPr="00A24DB4">
        <w:rPr>
          <w:rFonts w:eastAsia="Calibri"/>
          <w:b/>
          <w:i/>
          <w:kern w:val="1"/>
          <w:sz w:val="16"/>
          <w:szCs w:val="16"/>
        </w:rPr>
        <w:t xml:space="preserve"> общей площади</w:t>
      </w:r>
      <w:r w:rsidRPr="00A24DB4">
        <w:rPr>
          <w:rFonts w:eastAsia="Calibri"/>
          <w:kern w:val="1"/>
          <w:sz w:val="16"/>
          <w:szCs w:val="16"/>
        </w:rPr>
        <w:t xml:space="preserve">; </w:t>
      </w:r>
    </w:p>
    <w:p w:rsidR="00A24DB4" w:rsidRPr="00A24DB4" w:rsidRDefault="00A24DB4" w:rsidP="00A24DB4">
      <w:pPr>
        <w:widowControl w:val="0"/>
        <w:numPr>
          <w:ilvl w:val="1"/>
          <w:numId w:val="14"/>
        </w:numPr>
        <w:tabs>
          <w:tab w:val="num" w:pos="1260"/>
        </w:tabs>
        <w:ind w:left="1260"/>
        <w:jc w:val="both"/>
        <w:rPr>
          <w:rFonts w:eastAsia="Calibri"/>
          <w:kern w:val="1"/>
          <w:sz w:val="16"/>
          <w:szCs w:val="16"/>
        </w:rPr>
      </w:pPr>
      <w:r w:rsidRPr="00A24DB4">
        <w:rPr>
          <w:rFonts w:eastAsia="Calibri"/>
          <w:kern w:val="1"/>
          <w:sz w:val="16"/>
          <w:szCs w:val="16"/>
        </w:rPr>
        <w:t>малоэтажная жилая застройка - 3,1 тыс. м</w:t>
      </w:r>
      <w:r w:rsidRPr="00A24DB4">
        <w:rPr>
          <w:rFonts w:eastAsia="Calibri"/>
          <w:kern w:val="1"/>
          <w:sz w:val="16"/>
          <w:szCs w:val="16"/>
          <w:vertAlign w:val="superscript"/>
        </w:rPr>
        <w:t>2</w:t>
      </w:r>
      <w:r w:rsidRPr="00A24DB4">
        <w:rPr>
          <w:rFonts w:eastAsia="Calibri"/>
          <w:kern w:val="1"/>
          <w:sz w:val="16"/>
          <w:szCs w:val="16"/>
        </w:rPr>
        <w:t xml:space="preserve"> общей площади</w:t>
      </w:r>
    </w:p>
    <w:p w:rsidR="00A24DB4" w:rsidRPr="00A24DB4" w:rsidRDefault="00A24DB4" w:rsidP="00A24DB4">
      <w:pPr>
        <w:widowControl w:val="0"/>
        <w:numPr>
          <w:ilvl w:val="1"/>
          <w:numId w:val="14"/>
        </w:numPr>
        <w:tabs>
          <w:tab w:val="num" w:pos="1260"/>
        </w:tabs>
        <w:ind w:left="1260"/>
        <w:jc w:val="both"/>
        <w:rPr>
          <w:rFonts w:eastAsia="Calibri"/>
          <w:kern w:val="1"/>
          <w:sz w:val="16"/>
          <w:szCs w:val="16"/>
        </w:rPr>
      </w:pPr>
      <w:r w:rsidRPr="00A24DB4">
        <w:rPr>
          <w:rFonts w:eastAsia="Calibri"/>
          <w:kern w:val="1"/>
          <w:sz w:val="16"/>
          <w:szCs w:val="16"/>
        </w:rPr>
        <w:t>индивидуальный усадебный – 110,0 тыс. м</w:t>
      </w:r>
      <w:r w:rsidRPr="00A24DB4">
        <w:rPr>
          <w:rFonts w:eastAsia="Calibri"/>
          <w:kern w:val="1"/>
          <w:sz w:val="16"/>
          <w:szCs w:val="16"/>
          <w:vertAlign w:val="superscript"/>
        </w:rPr>
        <w:t>2</w:t>
      </w:r>
      <w:r w:rsidRPr="00A24DB4">
        <w:rPr>
          <w:rFonts w:eastAsia="Calibri"/>
          <w:kern w:val="1"/>
          <w:sz w:val="16"/>
          <w:szCs w:val="16"/>
        </w:rPr>
        <w:t xml:space="preserve"> общей площади,</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 xml:space="preserve">Территория, необходимая для нового жилищного строительства составит </w:t>
      </w:r>
      <w:r w:rsidRPr="00A24DB4">
        <w:rPr>
          <w:rFonts w:eastAsia="Calibri"/>
          <w:b/>
          <w:i/>
          <w:sz w:val="16"/>
          <w:szCs w:val="16"/>
        </w:rPr>
        <w:t>113,48 га</w:t>
      </w:r>
      <w:r w:rsidRPr="00A24DB4">
        <w:rPr>
          <w:rFonts w:eastAsia="Calibri"/>
          <w:sz w:val="16"/>
          <w:szCs w:val="16"/>
        </w:rPr>
        <w:t xml:space="preserve">, из них в границах городской черты — </w:t>
      </w:r>
      <w:r w:rsidRPr="00A24DB4">
        <w:rPr>
          <w:rFonts w:eastAsia="Calibri"/>
          <w:b/>
          <w:i/>
          <w:sz w:val="16"/>
          <w:szCs w:val="16"/>
        </w:rPr>
        <w:t>58,48 га</w:t>
      </w:r>
      <w:r w:rsidRPr="00A24DB4">
        <w:rPr>
          <w:rFonts w:eastAsia="Calibri"/>
          <w:sz w:val="16"/>
          <w:szCs w:val="16"/>
        </w:rPr>
        <w:t>, необходимо дополнительно включить в границу города территория для жилищного строительства — 55,0 га.</w:t>
      </w:r>
    </w:p>
    <w:p w:rsidR="00A24DB4" w:rsidRPr="00A24DB4" w:rsidRDefault="00A24DB4" w:rsidP="00A24DB4">
      <w:pPr>
        <w:pStyle w:val="11"/>
        <w:keepNext w:val="0"/>
        <w:widowControl w:val="0"/>
        <w:ind w:firstLine="539"/>
        <w:jc w:val="both"/>
        <w:rPr>
          <w:rFonts w:ascii="Times New Roman" w:eastAsia="Calibri" w:hAnsi="Times New Roman"/>
          <w:i/>
          <w:sz w:val="16"/>
          <w:szCs w:val="16"/>
        </w:rPr>
      </w:pPr>
      <w:r w:rsidRPr="00A24DB4">
        <w:rPr>
          <w:rFonts w:ascii="Times New Roman" w:eastAsia="Calibri" w:hAnsi="Times New Roman"/>
          <w:i/>
          <w:sz w:val="16"/>
          <w:szCs w:val="16"/>
        </w:rPr>
        <w:t>В рамках проекта изменений генерального плана от 2020 года предлагается изменить функциональное зонирование для земельных участков с кадастровыми номерами: 36:20:0100021:371, 36:20:0100021:494, с зоны «малоэтажной застройки» на зону «индивидуальной застройки», с целью индивидуального жилищного строительства.</w:t>
      </w:r>
    </w:p>
    <w:p w:rsidR="00A24DB4" w:rsidRPr="00A24DB4" w:rsidRDefault="00A24DB4" w:rsidP="00A24DB4">
      <w:pPr>
        <w:widowControl w:val="0"/>
        <w:jc w:val="both"/>
        <w:rPr>
          <w:sz w:val="16"/>
          <w:szCs w:val="16"/>
        </w:rPr>
      </w:pPr>
      <w:r w:rsidRPr="00A24DB4">
        <w:rPr>
          <w:sz w:val="16"/>
          <w:szCs w:val="16"/>
        </w:rPr>
        <w:tab/>
        <w:t>В рамках настоящего проекта изменений в генеральный план предлагается:</w:t>
      </w:r>
    </w:p>
    <w:p w:rsidR="00A24DB4" w:rsidRPr="00A24DB4" w:rsidRDefault="00A24DB4" w:rsidP="00A24DB4">
      <w:pPr>
        <w:widowControl w:val="0"/>
        <w:jc w:val="both"/>
        <w:rPr>
          <w:sz w:val="16"/>
          <w:szCs w:val="16"/>
        </w:rPr>
      </w:pPr>
      <w:r w:rsidRPr="00A24DB4">
        <w:rPr>
          <w:sz w:val="16"/>
          <w:szCs w:val="16"/>
        </w:rPr>
        <w:t>- включение в границу населенного пункта г. Павловска земельных участков с кадастровыми номерами 36:20:6300002:326, 36:20:6300002:313, 36:20:6300002:314, 36:20:6300002:324, 36:20:6300002:325 для размещения индивидуальной жилой застройки;</w:t>
      </w:r>
    </w:p>
    <w:p w:rsidR="00A24DB4" w:rsidRPr="00A24DB4" w:rsidRDefault="00A24DB4" w:rsidP="00A24DB4">
      <w:pPr>
        <w:widowControl w:val="0"/>
        <w:jc w:val="both"/>
        <w:rPr>
          <w:sz w:val="16"/>
          <w:szCs w:val="16"/>
        </w:rPr>
      </w:pPr>
      <w:r w:rsidRPr="00A24DB4">
        <w:rPr>
          <w:sz w:val="16"/>
          <w:szCs w:val="16"/>
        </w:rPr>
        <w:t>- включения в границу населенного пункта г. Павловска земельных участков с кадастровыми номерами 36:20:0100030:69, 36:20:0000000:3437, 36:20:0100017:211, 36:20:0100017:327, 36:20:0100017:212, часть земельного участка с кадастровым номером 36:20:0000000:912 площадью 15,2429 га, на которых расположены объекты жилищного строительства (индивидуальные жилые дома с хоз. постройками и малоэтажные многоквартирные жилые дома с хоз. постройками);</w:t>
      </w:r>
    </w:p>
    <w:p w:rsidR="00A24DB4" w:rsidRPr="00A24DB4" w:rsidRDefault="00A24DB4" w:rsidP="00A24DB4">
      <w:pPr>
        <w:widowControl w:val="0"/>
        <w:jc w:val="both"/>
        <w:rPr>
          <w:sz w:val="16"/>
          <w:szCs w:val="16"/>
        </w:rPr>
      </w:pPr>
      <w:r w:rsidRPr="00A24DB4">
        <w:rPr>
          <w:sz w:val="16"/>
          <w:szCs w:val="16"/>
        </w:rPr>
        <w:t>- включения в границу населенного пункта г. Павловска части земельного участка с кадастровым номером 36:20:5900011:8 площадью 2,7060 га для размещения жилой застройки средней этажности.</w:t>
      </w:r>
    </w:p>
    <w:p w:rsidR="00A24DB4" w:rsidRPr="00A24DB4" w:rsidRDefault="00A24DB4" w:rsidP="00A24DB4">
      <w:pPr>
        <w:widowControl w:val="0"/>
        <w:ind w:firstLine="539"/>
        <w:jc w:val="center"/>
        <w:rPr>
          <w:rFonts w:eastAsia="Calibri"/>
          <w:kern w:val="1"/>
          <w:sz w:val="16"/>
          <w:szCs w:val="16"/>
          <w:u w:val="single"/>
        </w:rPr>
      </w:pPr>
    </w:p>
    <w:p w:rsidR="00A24DB4" w:rsidRPr="00A24DB4" w:rsidRDefault="00A24DB4" w:rsidP="00A24DB4">
      <w:pPr>
        <w:widowControl w:val="0"/>
        <w:ind w:firstLine="539"/>
        <w:jc w:val="center"/>
        <w:rPr>
          <w:rFonts w:eastAsia="Calibri"/>
          <w:kern w:val="1"/>
          <w:sz w:val="16"/>
          <w:szCs w:val="16"/>
          <w:u w:val="single"/>
        </w:rPr>
      </w:pPr>
      <w:r w:rsidRPr="00A24DB4">
        <w:rPr>
          <w:rFonts w:eastAsia="Calibri"/>
          <w:kern w:val="1"/>
          <w:sz w:val="16"/>
          <w:szCs w:val="16"/>
          <w:u w:val="single"/>
        </w:rPr>
        <w:t>Перечень мероприятий по разделу «Размещение объектов капитального строительства местного значения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156"/>
        <w:gridCol w:w="435"/>
        <w:gridCol w:w="456"/>
        <w:gridCol w:w="938"/>
        <w:gridCol w:w="855"/>
        <w:gridCol w:w="661"/>
      </w:tblGrid>
      <w:tr w:rsidR="00A24DB4" w:rsidRPr="00A24DB4" w:rsidTr="00A24DB4">
        <w:trPr>
          <w:jc w:val="center"/>
        </w:trPr>
        <w:tc>
          <w:tcPr>
            <w:tcW w:w="468"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 п/экспл.</w:t>
            </w:r>
          </w:p>
        </w:tc>
        <w:tc>
          <w:tcPr>
            <w:tcW w:w="264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Наименование учреждений</w:t>
            </w:r>
          </w:p>
        </w:tc>
        <w:tc>
          <w:tcPr>
            <w:tcW w:w="755"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Един.</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измер.</w:t>
            </w:r>
          </w:p>
        </w:tc>
        <w:tc>
          <w:tcPr>
            <w:tcW w:w="81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Кол-во</w:t>
            </w:r>
          </w:p>
        </w:tc>
        <w:tc>
          <w:tcPr>
            <w:tcW w:w="207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Место расположения</w:t>
            </w:r>
          </w:p>
        </w:tc>
        <w:tc>
          <w:tcPr>
            <w:tcW w:w="1854"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Мероприятия</w:t>
            </w:r>
          </w:p>
        </w:tc>
        <w:tc>
          <w:tcPr>
            <w:tcW w:w="1347"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Сроки реализации</w:t>
            </w:r>
          </w:p>
        </w:tc>
      </w:tr>
      <w:tr w:rsidR="00A24DB4" w:rsidRPr="00A24DB4" w:rsidTr="00A24DB4">
        <w:trPr>
          <w:jc w:val="center"/>
        </w:trPr>
        <w:tc>
          <w:tcPr>
            <w:tcW w:w="468" w:type="dxa"/>
            <w:shd w:val="clear" w:color="auto" w:fill="C0C0C0"/>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1</w:t>
            </w:r>
          </w:p>
        </w:tc>
        <w:tc>
          <w:tcPr>
            <w:tcW w:w="2640" w:type="dxa"/>
            <w:shd w:val="clear" w:color="auto" w:fill="C0C0C0"/>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2</w:t>
            </w:r>
          </w:p>
        </w:tc>
        <w:tc>
          <w:tcPr>
            <w:tcW w:w="755" w:type="dxa"/>
            <w:shd w:val="clear" w:color="auto" w:fill="C0C0C0"/>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3</w:t>
            </w:r>
          </w:p>
        </w:tc>
        <w:tc>
          <w:tcPr>
            <w:tcW w:w="810" w:type="dxa"/>
            <w:shd w:val="clear" w:color="auto" w:fill="C0C0C0"/>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4</w:t>
            </w:r>
          </w:p>
        </w:tc>
        <w:tc>
          <w:tcPr>
            <w:tcW w:w="2070" w:type="dxa"/>
            <w:shd w:val="clear" w:color="auto" w:fill="C0C0C0"/>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5</w:t>
            </w:r>
          </w:p>
        </w:tc>
        <w:tc>
          <w:tcPr>
            <w:tcW w:w="1854" w:type="dxa"/>
            <w:shd w:val="clear" w:color="auto" w:fill="C0C0C0"/>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6</w:t>
            </w:r>
          </w:p>
        </w:tc>
        <w:tc>
          <w:tcPr>
            <w:tcW w:w="1347" w:type="dxa"/>
            <w:shd w:val="clear" w:color="auto" w:fill="C0C0C0"/>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7</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1</w:t>
            </w:r>
          </w:p>
        </w:tc>
        <w:tc>
          <w:tcPr>
            <w:tcW w:w="2640" w:type="dxa"/>
          </w:tcPr>
          <w:p w:rsidR="00A24DB4" w:rsidRPr="00A24DB4" w:rsidRDefault="00A24DB4" w:rsidP="00A24DB4">
            <w:pPr>
              <w:widowControl w:val="0"/>
              <w:jc w:val="both"/>
              <w:rPr>
                <w:rFonts w:eastAsia="Calibri"/>
                <w:sz w:val="12"/>
                <w:szCs w:val="16"/>
              </w:rPr>
            </w:pPr>
            <w:r w:rsidRPr="00A24DB4">
              <w:rPr>
                <w:rFonts w:eastAsia="Calibri"/>
                <w:sz w:val="12"/>
                <w:szCs w:val="16"/>
              </w:rPr>
              <w:t>Комплексная жилая застройка</w:t>
            </w:r>
          </w:p>
          <w:p w:rsidR="00A24DB4" w:rsidRPr="00A24DB4" w:rsidRDefault="00A24DB4" w:rsidP="00A24DB4">
            <w:pPr>
              <w:widowControl w:val="0"/>
              <w:jc w:val="both"/>
              <w:rPr>
                <w:rFonts w:eastAsia="Calibri"/>
                <w:sz w:val="12"/>
                <w:szCs w:val="16"/>
              </w:rPr>
            </w:pPr>
            <w:r w:rsidRPr="00A24DB4">
              <w:rPr>
                <w:rFonts w:eastAsia="Calibri"/>
                <w:sz w:val="12"/>
                <w:szCs w:val="16"/>
              </w:rPr>
              <w:t>4-5 эт.</w:t>
            </w:r>
          </w:p>
        </w:tc>
        <w:tc>
          <w:tcPr>
            <w:tcW w:w="75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5,0</w:t>
            </w:r>
          </w:p>
        </w:tc>
        <w:tc>
          <w:tcPr>
            <w:tcW w:w="207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район ул.Чайковского</w:t>
            </w:r>
          </w:p>
        </w:tc>
        <w:tc>
          <w:tcPr>
            <w:tcW w:w="185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 Разработка проектной документации</w:t>
            </w:r>
          </w:p>
        </w:tc>
        <w:tc>
          <w:tcPr>
            <w:tcW w:w="13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 Расчетный срок</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2</w:t>
            </w:r>
          </w:p>
        </w:tc>
        <w:tc>
          <w:tcPr>
            <w:tcW w:w="2640" w:type="dxa"/>
          </w:tcPr>
          <w:p w:rsidR="00A24DB4" w:rsidRPr="00A24DB4" w:rsidRDefault="00A24DB4" w:rsidP="00A24DB4">
            <w:pPr>
              <w:widowControl w:val="0"/>
              <w:jc w:val="both"/>
              <w:rPr>
                <w:rFonts w:eastAsia="Calibri"/>
                <w:sz w:val="12"/>
                <w:szCs w:val="16"/>
              </w:rPr>
            </w:pPr>
            <w:r w:rsidRPr="00A24DB4">
              <w:rPr>
                <w:rFonts w:eastAsia="Calibri"/>
                <w:sz w:val="12"/>
                <w:szCs w:val="16"/>
              </w:rPr>
              <w:t>Жилая застройка</w:t>
            </w:r>
          </w:p>
          <w:p w:rsidR="00A24DB4" w:rsidRPr="00A24DB4" w:rsidRDefault="00A24DB4" w:rsidP="00A24DB4">
            <w:pPr>
              <w:widowControl w:val="0"/>
              <w:jc w:val="both"/>
              <w:rPr>
                <w:rFonts w:eastAsia="Calibri"/>
                <w:sz w:val="12"/>
                <w:szCs w:val="16"/>
              </w:rPr>
            </w:pPr>
            <w:r w:rsidRPr="00A24DB4">
              <w:rPr>
                <w:rFonts w:eastAsia="Calibri"/>
                <w:sz w:val="12"/>
                <w:szCs w:val="16"/>
              </w:rPr>
              <w:t>5-7 эт.</w:t>
            </w:r>
          </w:p>
        </w:tc>
        <w:tc>
          <w:tcPr>
            <w:tcW w:w="75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7,0</w:t>
            </w:r>
          </w:p>
        </w:tc>
        <w:tc>
          <w:tcPr>
            <w:tcW w:w="207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Северный</w:t>
            </w:r>
            <w:r w:rsidRPr="00A24DB4">
              <w:rPr>
                <w:rFonts w:eastAsia="Calibri"/>
                <w:sz w:val="12"/>
                <w:szCs w:val="16"/>
                <w:lang w:val="en-US"/>
              </w:rPr>
              <w:t>”</w:t>
            </w:r>
          </w:p>
        </w:tc>
        <w:tc>
          <w:tcPr>
            <w:tcW w:w="185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3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 Расчетный срок</w:t>
            </w:r>
          </w:p>
        </w:tc>
      </w:tr>
      <w:tr w:rsidR="00A24DB4" w:rsidRPr="00A24DB4" w:rsidTr="00A24DB4">
        <w:trPr>
          <w:jc w:val="center"/>
        </w:trPr>
        <w:tc>
          <w:tcPr>
            <w:tcW w:w="468" w:type="dxa"/>
          </w:tcPr>
          <w:p w:rsidR="00A24DB4" w:rsidRPr="00A24DB4" w:rsidRDefault="00A24DB4" w:rsidP="00A24DB4">
            <w:pPr>
              <w:widowControl w:val="0"/>
              <w:ind w:right="-96"/>
              <w:jc w:val="both"/>
              <w:rPr>
                <w:rFonts w:eastAsia="Calibri"/>
                <w:b/>
                <w:i/>
                <w:sz w:val="12"/>
                <w:szCs w:val="16"/>
              </w:rPr>
            </w:pPr>
            <w:r w:rsidRPr="00A24DB4">
              <w:rPr>
                <w:rFonts w:eastAsia="Calibri"/>
                <w:b/>
                <w:i/>
                <w:sz w:val="12"/>
                <w:szCs w:val="16"/>
              </w:rPr>
              <w:t>2а</w:t>
            </w:r>
          </w:p>
        </w:tc>
        <w:tc>
          <w:tcPr>
            <w:tcW w:w="2640" w:type="dxa"/>
          </w:tcPr>
          <w:p w:rsidR="00A24DB4" w:rsidRPr="00A24DB4" w:rsidRDefault="00A24DB4" w:rsidP="00A24DB4">
            <w:pPr>
              <w:widowControl w:val="0"/>
              <w:jc w:val="both"/>
              <w:rPr>
                <w:rFonts w:eastAsia="Calibri"/>
                <w:b/>
                <w:i/>
                <w:sz w:val="12"/>
                <w:szCs w:val="16"/>
              </w:rPr>
            </w:pPr>
            <w:r w:rsidRPr="00A24DB4">
              <w:rPr>
                <w:rFonts w:eastAsia="Calibri"/>
                <w:b/>
                <w:i/>
                <w:sz w:val="12"/>
                <w:szCs w:val="16"/>
              </w:rPr>
              <w:t>Многоэтажная жилая застройка</w:t>
            </w:r>
          </w:p>
        </w:tc>
        <w:tc>
          <w:tcPr>
            <w:tcW w:w="755" w:type="dxa"/>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га</w:t>
            </w:r>
          </w:p>
        </w:tc>
        <w:tc>
          <w:tcPr>
            <w:tcW w:w="810" w:type="dxa"/>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0,8</w:t>
            </w:r>
          </w:p>
        </w:tc>
        <w:tc>
          <w:tcPr>
            <w:tcW w:w="2070" w:type="dxa"/>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участок №1а</w:t>
            </w:r>
          </w:p>
        </w:tc>
        <w:tc>
          <w:tcPr>
            <w:tcW w:w="1854" w:type="dxa"/>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Новое стр-во</w:t>
            </w:r>
          </w:p>
        </w:tc>
        <w:tc>
          <w:tcPr>
            <w:tcW w:w="1347" w:type="dxa"/>
            <w:vAlign w:val="center"/>
          </w:tcPr>
          <w:p w:rsidR="00A24DB4" w:rsidRPr="00A24DB4" w:rsidRDefault="00A24DB4" w:rsidP="00A24DB4">
            <w:pPr>
              <w:widowControl w:val="0"/>
              <w:jc w:val="center"/>
              <w:rPr>
                <w:rFonts w:eastAsia="Calibri"/>
                <w:b/>
                <w:i/>
                <w:sz w:val="12"/>
                <w:szCs w:val="16"/>
                <w:lang w:val="en-US"/>
              </w:rPr>
            </w:pPr>
            <w:r w:rsidRPr="00A24DB4">
              <w:rPr>
                <w:rFonts w:eastAsia="Calibri"/>
                <w:b/>
                <w:i/>
                <w:sz w:val="12"/>
                <w:szCs w:val="16"/>
                <w:lang w:val="en-US"/>
              </w:rPr>
              <w:t>I</w:t>
            </w:r>
            <w:r w:rsidRPr="00A24DB4">
              <w:rPr>
                <w:rFonts w:eastAsia="Calibri"/>
                <w:b/>
                <w:i/>
                <w:sz w:val="12"/>
                <w:szCs w:val="16"/>
              </w:rPr>
              <w:t xml:space="preserve"> очередь. </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3</w:t>
            </w:r>
          </w:p>
        </w:tc>
        <w:tc>
          <w:tcPr>
            <w:tcW w:w="2640" w:type="dxa"/>
          </w:tcPr>
          <w:p w:rsidR="00A24DB4" w:rsidRPr="00A24DB4" w:rsidRDefault="00A24DB4" w:rsidP="00A24DB4">
            <w:pPr>
              <w:widowControl w:val="0"/>
              <w:jc w:val="both"/>
              <w:rPr>
                <w:rFonts w:eastAsia="Calibri"/>
                <w:sz w:val="12"/>
                <w:szCs w:val="16"/>
              </w:rPr>
            </w:pPr>
            <w:r w:rsidRPr="00A24DB4">
              <w:rPr>
                <w:rFonts w:eastAsia="Calibri"/>
                <w:sz w:val="12"/>
                <w:szCs w:val="16"/>
              </w:rPr>
              <w:t>Жилые дома в стадии строительства</w:t>
            </w:r>
          </w:p>
        </w:tc>
        <w:tc>
          <w:tcPr>
            <w:tcW w:w="75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w:t>
            </w:r>
          </w:p>
        </w:tc>
        <w:tc>
          <w:tcPr>
            <w:tcW w:w="207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Северный</w:t>
            </w:r>
            <w:r w:rsidRPr="00A24DB4">
              <w:rPr>
                <w:rFonts w:eastAsia="Calibri"/>
                <w:sz w:val="12"/>
                <w:szCs w:val="16"/>
                <w:lang w:val="en-US"/>
              </w:rPr>
              <w:t>”</w:t>
            </w:r>
          </w:p>
        </w:tc>
        <w:tc>
          <w:tcPr>
            <w:tcW w:w="185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Завершение начатого стр-ва</w:t>
            </w:r>
          </w:p>
        </w:tc>
        <w:tc>
          <w:tcPr>
            <w:tcW w:w="13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4</w:t>
            </w:r>
          </w:p>
        </w:tc>
        <w:tc>
          <w:tcPr>
            <w:tcW w:w="2640" w:type="dxa"/>
          </w:tcPr>
          <w:p w:rsidR="00A24DB4" w:rsidRPr="00A24DB4" w:rsidRDefault="00A24DB4" w:rsidP="00A24DB4">
            <w:pPr>
              <w:widowControl w:val="0"/>
              <w:jc w:val="both"/>
              <w:rPr>
                <w:rFonts w:eastAsia="Calibri"/>
                <w:sz w:val="12"/>
                <w:szCs w:val="16"/>
              </w:rPr>
            </w:pPr>
            <w:r w:rsidRPr="00A24DB4">
              <w:rPr>
                <w:rFonts w:eastAsia="Calibri"/>
                <w:sz w:val="12"/>
                <w:szCs w:val="16"/>
              </w:rPr>
              <w:t>Индивидуальная жилая застройка</w:t>
            </w:r>
          </w:p>
        </w:tc>
        <w:tc>
          <w:tcPr>
            <w:tcW w:w="75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45,0</w:t>
            </w:r>
          </w:p>
        </w:tc>
        <w:tc>
          <w:tcPr>
            <w:tcW w:w="207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участок №1</w:t>
            </w:r>
          </w:p>
        </w:tc>
        <w:tc>
          <w:tcPr>
            <w:tcW w:w="185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 Разработка проектной документации</w:t>
            </w:r>
          </w:p>
        </w:tc>
        <w:tc>
          <w:tcPr>
            <w:tcW w:w="13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5</w:t>
            </w:r>
          </w:p>
        </w:tc>
        <w:tc>
          <w:tcPr>
            <w:tcW w:w="2640" w:type="dxa"/>
          </w:tcPr>
          <w:p w:rsidR="00A24DB4" w:rsidRPr="00A24DB4" w:rsidRDefault="00A24DB4" w:rsidP="00A24DB4">
            <w:pPr>
              <w:widowControl w:val="0"/>
              <w:jc w:val="both"/>
              <w:rPr>
                <w:rFonts w:eastAsia="Calibri"/>
                <w:sz w:val="12"/>
                <w:szCs w:val="16"/>
              </w:rPr>
            </w:pPr>
            <w:r w:rsidRPr="00A24DB4">
              <w:rPr>
                <w:rFonts w:eastAsia="Calibri"/>
                <w:sz w:val="12"/>
                <w:szCs w:val="16"/>
              </w:rPr>
              <w:t>Индивидуальная жилая застройка</w:t>
            </w:r>
          </w:p>
        </w:tc>
        <w:tc>
          <w:tcPr>
            <w:tcW w:w="75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w:t>
            </w:r>
          </w:p>
        </w:tc>
        <w:tc>
          <w:tcPr>
            <w:tcW w:w="2070" w:type="dxa"/>
            <w:vAlign w:val="center"/>
          </w:tcPr>
          <w:p w:rsidR="00A24DB4" w:rsidRPr="00A24DB4" w:rsidRDefault="00A24DB4" w:rsidP="00A24DB4">
            <w:pPr>
              <w:widowControl w:val="0"/>
              <w:jc w:val="center"/>
              <w:rPr>
                <w:rFonts w:eastAsia="Calibri"/>
                <w:sz w:val="12"/>
                <w:szCs w:val="16"/>
              </w:rPr>
            </w:pPr>
            <w:r w:rsidRPr="00A24DB4">
              <w:rPr>
                <w:rFonts w:eastAsia="Lucida Sans Unicode"/>
                <w:b/>
                <w:i/>
                <w:sz w:val="12"/>
                <w:szCs w:val="16"/>
              </w:rPr>
              <w:t>р-н ул.Садовая и Есенина</w:t>
            </w:r>
          </w:p>
        </w:tc>
        <w:tc>
          <w:tcPr>
            <w:tcW w:w="185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3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6</w:t>
            </w:r>
          </w:p>
        </w:tc>
        <w:tc>
          <w:tcPr>
            <w:tcW w:w="2640" w:type="dxa"/>
          </w:tcPr>
          <w:p w:rsidR="00A24DB4" w:rsidRPr="00A24DB4" w:rsidRDefault="00A24DB4" w:rsidP="00A24DB4">
            <w:pPr>
              <w:widowControl w:val="0"/>
              <w:jc w:val="both"/>
              <w:rPr>
                <w:rFonts w:eastAsia="Calibri"/>
                <w:sz w:val="12"/>
                <w:szCs w:val="16"/>
              </w:rPr>
            </w:pPr>
            <w:r w:rsidRPr="00A24DB4">
              <w:rPr>
                <w:rFonts w:eastAsia="Calibri"/>
                <w:sz w:val="12"/>
                <w:szCs w:val="16"/>
              </w:rPr>
              <w:t>Индивидуальная жилая застройка</w:t>
            </w:r>
          </w:p>
        </w:tc>
        <w:tc>
          <w:tcPr>
            <w:tcW w:w="75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25,0</w:t>
            </w:r>
          </w:p>
        </w:tc>
        <w:tc>
          <w:tcPr>
            <w:tcW w:w="207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Восточный жилой район</w:t>
            </w:r>
          </w:p>
        </w:tc>
        <w:tc>
          <w:tcPr>
            <w:tcW w:w="185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3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rPr>
          <w:jc w:val="center"/>
        </w:trPr>
        <w:tc>
          <w:tcPr>
            <w:tcW w:w="468" w:type="dxa"/>
            <w:shd w:val="clear" w:color="auto" w:fill="auto"/>
          </w:tcPr>
          <w:p w:rsidR="00A24DB4" w:rsidRPr="00A24DB4" w:rsidRDefault="00A24DB4" w:rsidP="00A24DB4">
            <w:pPr>
              <w:widowControl w:val="0"/>
              <w:ind w:right="-96"/>
              <w:jc w:val="center"/>
              <w:rPr>
                <w:rFonts w:eastAsia="Calibri"/>
                <w:sz w:val="12"/>
                <w:szCs w:val="16"/>
              </w:rPr>
            </w:pPr>
            <w:r w:rsidRPr="00A24DB4">
              <w:rPr>
                <w:rFonts w:eastAsia="Calibri"/>
                <w:sz w:val="12"/>
                <w:szCs w:val="16"/>
              </w:rPr>
              <w:t>6а</w:t>
            </w:r>
          </w:p>
        </w:tc>
        <w:tc>
          <w:tcPr>
            <w:tcW w:w="2640" w:type="dxa"/>
            <w:shd w:val="clear" w:color="auto" w:fill="auto"/>
          </w:tcPr>
          <w:p w:rsidR="00A24DB4" w:rsidRPr="00A24DB4" w:rsidRDefault="00A24DB4" w:rsidP="00A24DB4">
            <w:pPr>
              <w:widowControl w:val="0"/>
              <w:jc w:val="both"/>
              <w:rPr>
                <w:rFonts w:eastAsia="Calibri"/>
                <w:sz w:val="12"/>
                <w:szCs w:val="16"/>
              </w:rPr>
            </w:pPr>
            <w:r w:rsidRPr="00A24DB4">
              <w:rPr>
                <w:rFonts w:eastAsia="Calibri"/>
                <w:sz w:val="12"/>
                <w:szCs w:val="16"/>
              </w:rPr>
              <w:t>Индивидуальная жилая застройка</w:t>
            </w:r>
          </w:p>
        </w:tc>
        <w:tc>
          <w:tcPr>
            <w:tcW w:w="755" w:type="dxa"/>
            <w:shd w:val="clear" w:color="auto" w:fill="auto"/>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га</w:t>
            </w:r>
          </w:p>
        </w:tc>
        <w:tc>
          <w:tcPr>
            <w:tcW w:w="810" w:type="dxa"/>
            <w:shd w:val="clear" w:color="auto" w:fill="auto"/>
            <w:vAlign w:val="center"/>
          </w:tcPr>
          <w:p w:rsidR="00A24DB4" w:rsidRPr="00A24DB4" w:rsidRDefault="00A24DB4" w:rsidP="00A24DB4">
            <w:pPr>
              <w:widowControl w:val="0"/>
              <w:jc w:val="center"/>
              <w:rPr>
                <w:rFonts w:eastAsia="Calibri"/>
                <w:sz w:val="12"/>
                <w:szCs w:val="16"/>
                <w:lang w:val="en-US"/>
              </w:rPr>
            </w:pPr>
            <w:r w:rsidRPr="00A24DB4">
              <w:rPr>
                <w:rFonts w:eastAsia="Calibri"/>
                <w:sz w:val="12"/>
                <w:szCs w:val="16"/>
              </w:rPr>
              <w:t>0,93</w:t>
            </w:r>
          </w:p>
        </w:tc>
        <w:tc>
          <w:tcPr>
            <w:tcW w:w="2070" w:type="dxa"/>
            <w:shd w:val="clear" w:color="auto" w:fill="auto"/>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ул.Отечественной войны</w:t>
            </w:r>
          </w:p>
        </w:tc>
        <w:tc>
          <w:tcPr>
            <w:tcW w:w="1854" w:type="dxa"/>
            <w:shd w:val="clear" w:color="auto" w:fill="auto"/>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347" w:type="dxa"/>
            <w:shd w:val="clear" w:color="auto" w:fill="auto"/>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7</w:t>
            </w:r>
          </w:p>
        </w:tc>
        <w:tc>
          <w:tcPr>
            <w:tcW w:w="2640" w:type="dxa"/>
          </w:tcPr>
          <w:p w:rsidR="00A24DB4" w:rsidRPr="00A24DB4" w:rsidRDefault="00A24DB4" w:rsidP="00A24DB4">
            <w:pPr>
              <w:widowControl w:val="0"/>
              <w:jc w:val="both"/>
              <w:rPr>
                <w:rFonts w:eastAsia="Calibri"/>
                <w:sz w:val="12"/>
                <w:szCs w:val="16"/>
              </w:rPr>
            </w:pPr>
            <w:r w:rsidRPr="00A24DB4">
              <w:rPr>
                <w:rFonts w:eastAsia="Calibri"/>
                <w:sz w:val="12"/>
                <w:szCs w:val="16"/>
              </w:rPr>
              <w:t>Индивидуальная жилая застройка на ранее отведенных участках</w:t>
            </w:r>
          </w:p>
        </w:tc>
        <w:tc>
          <w:tcPr>
            <w:tcW w:w="75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w:t>
            </w:r>
          </w:p>
        </w:tc>
        <w:tc>
          <w:tcPr>
            <w:tcW w:w="207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район ул.Заводской</w:t>
            </w:r>
          </w:p>
        </w:tc>
        <w:tc>
          <w:tcPr>
            <w:tcW w:w="185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3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8</w:t>
            </w:r>
          </w:p>
        </w:tc>
        <w:tc>
          <w:tcPr>
            <w:tcW w:w="2640" w:type="dxa"/>
          </w:tcPr>
          <w:p w:rsidR="00A24DB4" w:rsidRPr="00A24DB4" w:rsidRDefault="00A24DB4" w:rsidP="00A24DB4">
            <w:pPr>
              <w:widowControl w:val="0"/>
              <w:jc w:val="both"/>
              <w:rPr>
                <w:rFonts w:eastAsia="Calibri"/>
                <w:sz w:val="12"/>
                <w:szCs w:val="16"/>
              </w:rPr>
            </w:pPr>
            <w:r w:rsidRPr="00A24DB4">
              <w:rPr>
                <w:rFonts w:eastAsia="Calibri"/>
                <w:sz w:val="12"/>
                <w:szCs w:val="16"/>
              </w:rPr>
              <w:t>Индивидуальная жилая застройка на ранее отведенных участках</w:t>
            </w:r>
          </w:p>
        </w:tc>
        <w:tc>
          <w:tcPr>
            <w:tcW w:w="75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w:t>
            </w:r>
          </w:p>
        </w:tc>
        <w:tc>
          <w:tcPr>
            <w:tcW w:w="207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район ул.Смородиновая</w:t>
            </w:r>
          </w:p>
        </w:tc>
        <w:tc>
          <w:tcPr>
            <w:tcW w:w="185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3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9</w:t>
            </w:r>
          </w:p>
        </w:tc>
        <w:tc>
          <w:tcPr>
            <w:tcW w:w="2640" w:type="dxa"/>
          </w:tcPr>
          <w:p w:rsidR="00A24DB4" w:rsidRPr="00A24DB4" w:rsidRDefault="00A24DB4" w:rsidP="00A24DB4">
            <w:pPr>
              <w:widowControl w:val="0"/>
              <w:jc w:val="both"/>
              <w:rPr>
                <w:rFonts w:eastAsia="Calibri"/>
                <w:sz w:val="12"/>
                <w:szCs w:val="16"/>
              </w:rPr>
            </w:pPr>
            <w:r w:rsidRPr="00A24DB4">
              <w:rPr>
                <w:rFonts w:eastAsia="Calibri"/>
                <w:sz w:val="12"/>
                <w:szCs w:val="16"/>
              </w:rPr>
              <w:t>Индивидуальная жилая застройка на вновь включенных в границы НП участках</w:t>
            </w:r>
          </w:p>
        </w:tc>
        <w:tc>
          <w:tcPr>
            <w:tcW w:w="75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1,28</w:t>
            </w:r>
          </w:p>
        </w:tc>
        <w:tc>
          <w:tcPr>
            <w:tcW w:w="207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район улицы Садовой</w:t>
            </w:r>
          </w:p>
        </w:tc>
        <w:tc>
          <w:tcPr>
            <w:tcW w:w="185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Включение в границу НП</w:t>
            </w:r>
          </w:p>
        </w:tc>
        <w:tc>
          <w:tcPr>
            <w:tcW w:w="13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10</w:t>
            </w:r>
          </w:p>
        </w:tc>
        <w:tc>
          <w:tcPr>
            <w:tcW w:w="2640" w:type="dxa"/>
          </w:tcPr>
          <w:p w:rsidR="00A24DB4" w:rsidRPr="00A24DB4" w:rsidRDefault="00A24DB4" w:rsidP="00A24DB4">
            <w:pPr>
              <w:widowControl w:val="0"/>
              <w:jc w:val="both"/>
              <w:rPr>
                <w:rFonts w:eastAsia="Calibri"/>
                <w:sz w:val="12"/>
                <w:szCs w:val="16"/>
              </w:rPr>
            </w:pPr>
            <w:r w:rsidRPr="00A24DB4">
              <w:rPr>
                <w:rFonts w:eastAsia="Calibri"/>
                <w:sz w:val="12"/>
                <w:szCs w:val="16"/>
              </w:rPr>
              <w:t xml:space="preserve">Индивидуальная жилая застройка на вновь </w:t>
            </w:r>
            <w:r w:rsidRPr="00A24DB4">
              <w:rPr>
                <w:rFonts w:eastAsia="Calibri"/>
                <w:sz w:val="12"/>
                <w:szCs w:val="16"/>
              </w:rPr>
              <w:lastRenderedPageBreak/>
              <w:t>включенных в границы НП участках</w:t>
            </w:r>
          </w:p>
        </w:tc>
        <w:tc>
          <w:tcPr>
            <w:tcW w:w="75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15,63</w:t>
            </w:r>
          </w:p>
        </w:tc>
        <w:tc>
          <w:tcPr>
            <w:tcW w:w="207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район улицы Сосновка, Санаторная, переулка Маяковского</w:t>
            </w:r>
          </w:p>
        </w:tc>
        <w:tc>
          <w:tcPr>
            <w:tcW w:w="185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Включение в границу НП</w:t>
            </w:r>
          </w:p>
        </w:tc>
        <w:tc>
          <w:tcPr>
            <w:tcW w:w="13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11</w:t>
            </w:r>
          </w:p>
        </w:tc>
        <w:tc>
          <w:tcPr>
            <w:tcW w:w="2640" w:type="dxa"/>
          </w:tcPr>
          <w:p w:rsidR="00A24DB4" w:rsidRPr="00A24DB4" w:rsidRDefault="00A24DB4" w:rsidP="00A24DB4">
            <w:pPr>
              <w:widowControl w:val="0"/>
              <w:jc w:val="both"/>
              <w:rPr>
                <w:rFonts w:eastAsia="Calibri"/>
                <w:sz w:val="12"/>
                <w:szCs w:val="16"/>
              </w:rPr>
            </w:pPr>
            <w:r w:rsidRPr="00A24DB4">
              <w:rPr>
                <w:rFonts w:eastAsia="Calibri"/>
                <w:sz w:val="12"/>
                <w:szCs w:val="16"/>
              </w:rPr>
              <w:t>Жилые дома средней этажности на вновь включенных в границы НП участках</w:t>
            </w:r>
          </w:p>
        </w:tc>
        <w:tc>
          <w:tcPr>
            <w:tcW w:w="755"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га</w:t>
            </w:r>
          </w:p>
        </w:tc>
        <w:tc>
          <w:tcPr>
            <w:tcW w:w="810" w:type="dxa"/>
            <w:vAlign w:val="center"/>
          </w:tcPr>
          <w:p w:rsidR="00A24DB4" w:rsidRPr="00A24DB4" w:rsidRDefault="00A24DB4" w:rsidP="00A24DB4">
            <w:pPr>
              <w:widowControl w:val="0"/>
              <w:jc w:val="center"/>
              <w:rPr>
                <w:rFonts w:eastAsia="Calibri"/>
                <w:sz w:val="12"/>
                <w:szCs w:val="16"/>
              </w:rPr>
            </w:pPr>
            <w:r w:rsidRPr="00A24DB4">
              <w:rPr>
                <w:sz w:val="12"/>
                <w:szCs w:val="16"/>
              </w:rPr>
              <w:t>2,71</w:t>
            </w:r>
          </w:p>
        </w:tc>
        <w:tc>
          <w:tcPr>
            <w:tcW w:w="207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район улиц Докучаева, Гагарина</w:t>
            </w:r>
          </w:p>
        </w:tc>
        <w:tc>
          <w:tcPr>
            <w:tcW w:w="185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347"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bl>
    <w:p w:rsidR="00A24DB4" w:rsidRPr="00A24DB4" w:rsidRDefault="00A24DB4" w:rsidP="00A24DB4">
      <w:pPr>
        <w:widowControl w:val="0"/>
        <w:rPr>
          <w:rFonts w:eastAsia="Calibri"/>
          <w:kern w:val="1"/>
          <w:sz w:val="16"/>
          <w:szCs w:val="16"/>
        </w:rPr>
      </w:pPr>
      <w:r w:rsidRPr="00A24DB4">
        <w:rPr>
          <w:rFonts w:eastAsia="Calibri"/>
          <w:kern w:val="1"/>
          <w:sz w:val="16"/>
          <w:szCs w:val="16"/>
        </w:rPr>
        <w:t>*При условии проведения мероприятий по инженерной подготовке.</w:t>
      </w:r>
    </w:p>
    <w:p w:rsidR="00A24DB4" w:rsidRPr="00A24DB4" w:rsidRDefault="00A24DB4" w:rsidP="00A24DB4">
      <w:pPr>
        <w:widowControl w:val="0"/>
        <w:ind w:firstLine="539"/>
        <w:jc w:val="both"/>
        <w:rPr>
          <w:rFonts w:eastAsia="Calibri"/>
          <w:kern w:val="1"/>
          <w:sz w:val="16"/>
          <w:szCs w:val="16"/>
        </w:rPr>
      </w:pPr>
      <w:r w:rsidRPr="00A24DB4">
        <w:rPr>
          <w:rFonts w:eastAsia="Calibri"/>
          <w:kern w:val="1"/>
          <w:sz w:val="16"/>
          <w:szCs w:val="16"/>
        </w:rPr>
        <w:t xml:space="preserve">Территории, предлагаемые для жилищного строительства, обозначены на </w:t>
      </w:r>
      <w:r w:rsidRPr="00A24DB4">
        <w:rPr>
          <w:rFonts w:eastAsia="Calibri"/>
          <w:b/>
          <w:i/>
          <w:kern w:val="1"/>
          <w:sz w:val="16"/>
          <w:szCs w:val="16"/>
        </w:rPr>
        <w:t>картах ГП-3, ГП-4</w:t>
      </w:r>
      <w:r w:rsidRPr="00A24DB4">
        <w:rPr>
          <w:rFonts w:eastAsia="Calibri"/>
          <w:kern w:val="1"/>
          <w:sz w:val="16"/>
          <w:szCs w:val="16"/>
        </w:rPr>
        <w:t>.</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116" w:name="_Toc481486170"/>
      <w:r w:rsidRPr="00A24DB4">
        <w:rPr>
          <w:rFonts w:eastAsia="Calibri"/>
          <w:spacing w:val="20"/>
          <w:sz w:val="16"/>
          <w:szCs w:val="16"/>
        </w:rPr>
        <w:t>3.4.2. Объекты культурно-бытового обслуживания</w:t>
      </w:r>
      <w:bookmarkEnd w:id="116"/>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Качество и комфортность проживания населения находятся в полной зависимости от системы обслуживания, представляемых услуг и сервиса.</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При организации сети предприятий обслуживания устанавливаются следующие принципы:</w:t>
      </w:r>
    </w:p>
    <w:p w:rsidR="00A24DB4" w:rsidRPr="00A24DB4" w:rsidRDefault="00A24DB4" w:rsidP="00877FF1">
      <w:pPr>
        <w:widowControl w:val="0"/>
        <w:numPr>
          <w:ilvl w:val="0"/>
          <w:numId w:val="71"/>
        </w:numPr>
        <w:tabs>
          <w:tab w:val="clear" w:pos="360"/>
          <w:tab w:val="left" w:pos="900"/>
          <w:tab w:val="num" w:pos="1440"/>
          <w:tab w:val="num" w:pos="10800"/>
        </w:tabs>
        <w:ind w:left="900"/>
        <w:jc w:val="both"/>
        <w:rPr>
          <w:rFonts w:eastAsia="Calibri"/>
          <w:sz w:val="16"/>
          <w:szCs w:val="16"/>
        </w:rPr>
      </w:pPr>
      <w:r w:rsidRPr="00A24DB4">
        <w:rPr>
          <w:rFonts w:eastAsia="Calibri"/>
          <w:sz w:val="16"/>
          <w:szCs w:val="16"/>
        </w:rPr>
        <w:t>организация центров обслуживания в наиболее оживленных местах;</w:t>
      </w:r>
    </w:p>
    <w:p w:rsidR="00A24DB4" w:rsidRPr="00A24DB4" w:rsidRDefault="00A24DB4" w:rsidP="00877FF1">
      <w:pPr>
        <w:widowControl w:val="0"/>
        <w:numPr>
          <w:ilvl w:val="0"/>
          <w:numId w:val="71"/>
        </w:numPr>
        <w:tabs>
          <w:tab w:val="clear" w:pos="360"/>
          <w:tab w:val="left" w:pos="900"/>
          <w:tab w:val="num" w:pos="1440"/>
          <w:tab w:val="num" w:pos="10800"/>
        </w:tabs>
        <w:ind w:left="900"/>
        <w:jc w:val="both"/>
        <w:rPr>
          <w:rFonts w:eastAsia="Calibri"/>
          <w:sz w:val="16"/>
          <w:szCs w:val="16"/>
        </w:rPr>
      </w:pPr>
      <w:r w:rsidRPr="00A24DB4">
        <w:rPr>
          <w:rFonts w:eastAsia="Calibri"/>
          <w:sz w:val="16"/>
          <w:szCs w:val="16"/>
        </w:rPr>
        <w:t>организация многопрофильных центров обслуживания.</w:t>
      </w:r>
    </w:p>
    <w:p w:rsidR="00A24DB4" w:rsidRPr="00A24DB4" w:rsidRDefault="00A24DB4" w:rsidP="00877FF1">
      <w:pPr>
        <w:widowControl w:val="0"/>
        <w:numPr>
          <w:ilvl w:val="0"/>
          <w:numId w:val="71"/>
        </w:numPr>
        <w:tabs>
          <w:tab w:val="clear" w:pos="360"/>
          <w:tab w:val="left" w:pos="900"/>
          <w:tab w:val="num" w:pos="1440"/>
        </w:tabs>
        <w:ind w:left="1440"/>
        <w:jc w:val="both"/>
        <w:rPr>
          <w:rFonts w:eastAsia="Calibri"/>
          <w:sz w:val="16"/>
          <w:szCs w:val="16"/>
        </w:rPr>
      </w:pPr>
    </w:p>
    <w:p w:rsidR="00A24DB4" w:rsidRPr="00A24DB4" w:rsidRDefault="00A24DB4" w:rsidP="00877FF1">
      <w:pPr>
        <w:widowControl w:val="0"/>
        <w:numPr>
          <w:ilvl w:val="0"/>
          <w:numId w:val="71"/>
        </w:numPr>
        <w:tabs>
          <w:tab w:val="clear" w:pos="360"/>
          <w:tab w:val="left" w:pos="900"/>
          <w:tab w:val="num" w:pos="1134"/>
        </w:tabs>
        <w:ind w:left="0" w:firstLine="207"/>
        <w:jc w:val="both"/>
        <w:rPr>
          <w:rFonts w:eastAsia="Calibri"/>
          <w:sz w:val="16"/>
          <w:szCs w:val="16"/>
        </w:rPr>
      </w:pPr>
      <w:r w:rsidRPr="00A24DB4">
        <w:rPr>
          <w:rFonts w:eastAsia="Calibri"/>
          <w:sz w:val="16"/>
          <w:szCs w:val="16"/>
        </w:rPr>
        <w:t>Размещение новых объектов спорта будет способствовать повышению интереса к активным видам физкультурно-спортивной деятельности у населения городского поселения - город Павловск, а такжеувеличит показатель обеспеченности спортивными сооружениями</w:t>
      </w:r>
    </w:p>
    <w:p w:rsidR="00A24DB4" w:rsidRPr="00A24DB4" w:rsidRDefault="00A24DB4" w:rsidP="00A24DB4">
      <w:pPr>
        <w:widowControl w:val="0"/>
        <w:tabs>
          <w:tab w:val="left" w:pos="900"/>
        </w:tabs>
        <w:ind w:left="-539"/>
        <w:jc w:val="both"/>
        <w:rPr>
          <w:rFonts w:eastAsia="Calibri"/>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К полномочиям органов местного самоуправления относятся:</w:t>
      </w:r>
    </w:p>
    <w:p w:rsidR="00A24DB4" w:rsidRPr="00A24DB4" w:rsidRDefault="00A24DB4" w:rsidP="00A24DB4">
      <w:pPr>
        <w:widowControl w:val="0"/>
        <w:numPr>
          <w:ilvl w:val="0"/>
          <w:numId w:val="8"/>
        </w:numPr>
        <w:tabs>
          <w:tab w:val="clear" w:pos="720"/>
          <w:tab w:val="num" w:pos="0"/>
          <w:tab w:val="left" w:pos="1439"/>
        </w:tabs>
        <w:ind w:left="1439"/>
        <w:jc w:val="both"/>
        <w:rPr>
          <w:rFonts w:eastAsia="Calibri"/>
          <w:kern w:val="24"/>
          <w:sz w:val="16"/>
          <w:szCs w:val="16"/>
        </w:rPr>
      </w:pPr>
      <w:r w:rsidRPr="00A24DB4">
        <w:rPr>
          <w:rFonts w:eastAsia="Calibri"/>
          <w:kern w:val="24"/>
          <w:sz w:val="16"/>
          <w:szCs w:val="16"/>
        </w:rPr>
        <w:t>создание условий для организации досуга, обеспечения жителей услугами организаций культуры;</w:t>
      </w:r>
    </w:p>
    <w:p w:rsidR="00A24DB4" w:rsidRPr="00A24DB4" w:rsidRDefault="00A24DB4" w:rsidP="00A24DB4">
      <w:pPr>
        <w:widowControl w:val="0"/>
        <w:numPr>
          <w:ilvl w:val="0"/>
          <w:numId w:val="8"/>
        </w:numPr>
        <w:tabs>
          <w:tab w:val="clear" w:pos="720"/>
          <w:tab w:val="num" w:pos="0"/>
          <w:tab w:val="left" w:pos="1439"/>
        </w:tabs>
        <w:ind w:left="1439"/>
        <w:jc w:val="both"/>
        <w:rPr>
          <w:rFonts w:eastAsia="Calibri"/>
          <w:kern w:val="24"/>
          <w:sz w:val="16"/>
          <w:szCs w:val="16"/>
        </w:rPr>
      </w:pPr>
      <w:r w:rsidRPr="00A24DB4">
        <w:rPr>
          <w:rFonts w:eastAsia="Calibri"/>
          <w:kern w:val="24"/>
          <w:sz w:val="16"/>
          <w:szCs w:val="16"/>
        </w:rPr>
        <w:t>организация библиотечного обслуживания;</w:t>
      </w:r>
    </w:p>
    <w:p w:rsidR="00A24DB4" w:rsidRPr="00A24DB4" w:rsidRDefault="00A24DB4" w:rsidP="00A24DB4">
      <w:pPr>
        <w:widowControl w:val="0"/>
        <w:numPr>
          <w:ilvl w:val="0"/>
          <w:numId w:val="8"/>
        </w:numPr>
        <w:tabs>
          <w:tab w:val="clear" w:pos="720"/>
          <w:tab w:val="num" w:pos="0"/>
          <w:tab w:val="left" w:pos="1439"/>
        </w:tabs>
        <w:ind w:left="1439"/>
        <w:jc w:val="both"/>
        <w:rPr>
          <w:rFonts w:eastAsia="Calibri"/>
          <w:kern w:val="24"/>
          <w:sz w:val="16"/>
          <w:szCs w:val="16"/>
        </w:rPr>
      </w:pPr>
      <w:r w:rsidRPr="00A24DB4">
        <w:rPr>
          <w:rFonts w:eastAsia="Calibri"/>
          <w:kern w:val="24"/>
          <w:sz w:val="16"/>
          <w:szCs w:val="16"/>
        </w:rPr>
        <w:t>развитие массовой физической культуры и спорта;</w:t>
      </w:r>
    </w:p>
    <w:p w:rsidR="00A24DB4" w:rsidRPr="00A24DB4" w:rsidRDefault="00A24DB4" w:rsidP="00A24DB4">
      <w:pPr>
        <w:widowControl w:val="0"/>
        <w:numPr>
          <w:ilvl w:val="0"/>
          <w:numId w:val="8"/>
        </w:numPr>
        <w:tabs>
          <w:tab w:val="clear" w:pos="720"/>
          <w:tab w:val="num" w:pos="0"/>
          <w:tab w:val="left" w:pos="1439"/>
        </w:tabs>
        <w:ind w:left="1439"/>
        <w:jc w:val="both"/>
        <w:rPr>
          <w:rFonts w:eastAsia="Calibri"/>
          <w:kern w:val="24"/>
          <w:sz w:val="16"/>
          <w:szCs w:val="16"/>
        </w:rPr>
      </w:pPr>
      <w:r w:rsidRPr="00A24DB4">
        <w:rPr>
          <w:rFonts w:eastAsia="Calibri"/>
          <w:kern w:val="24"/>
          <w:sz w:val="16"/>
          <w:szCs w:val="16"/>
        </w:rPr>
        <w:t>сохранение, использование и популяризация объектов культурного наследия.</w:t>
      </w:r>
    </w:p>
    <w:p w:rsidR="00A24DB4" w:rsidRPr="00A24DB4" w:rsidRDefault="00A24DB4" w:rsidP="00A24DB4">
      <w:pPr>
        <w:widowControl w:val="0"/>
        <w:ind w:left="1439"/>
        <w:jc w:val="both"/>
        <w:rPr>
          <w:rFonts w:eastAsia="Calibri"/>
          <w:kern w:val="24"/>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Характеристика существующих объектов и потребность в новых объектах учреждений культуры и физкультурно-спортивных сооружений приведена в п.2.7.4.</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Перечень мероприятий по разделу «Объекты культурно-бытового обслуживания».</w:t>
      </w:r>
    </w:p>
    <w:p w:rsidR="00A24DB4" w:rsidRPr="00A24DB4" w:rsidRDefault="00A24DB4" w:rsidP="00A24DB4">
      <w:pPr>
        <w:widowControl w:val="0"/>
        <w:ind w:firstLine="539"/>
        <w:jc w:val="both"/>
        <w:rPr>
          <w:rFonts w:eastAsia="Calibri"/>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073"/>
        <w:gridCol w:w="561"/>
        <w:gridCol w:w="457"/>
        <w:gridCol w:w="943"/>
        <w:gridCol w:w="906"/>
        <w:gridCol w:w="561"/>
      </w:tblGrid>
      <w:tr w:rsidR="00A24DB4" w:rsidRPr="00A24DB4" w:rsidTr="00A24DB4">
        <w:tc>
          <w:tcPr>
            <w:tcW w:w="468"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 п/экспл.</w:t>
            </w:r>
          </w:p>
        </w:tc>
        <w:tc>
          <w:tcPr>
            <w:tcW w:w="2412"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Наименование учреждений</w:t>
            </w:r>
          </w:p>
        </w:tc>
        <w:tc>
          <w:tcPr>
            <w:tcW w:w="1080" w:type="dxa"/>
            <w:tcBorders>
              <w:bottom w:val="single" w:sz="4" w:space="0" w:color="auto"/>
            </w:tcBorders>
          </w:tcPr>
          <w:p w:rsidR="00A24DB4" w:rsidRPr="00A24DB4" w:rsidRDefault="00A24DB4" w:rsidP="00A24DB4">
            <w:pPr>
              <w:widowControl w:val="0"/>
              <w:ind w:left="-84" w:right="-96" w:hanging="24"/>
              <w:jc w:val="center"/>
              <w:rPr>
                <w:rFonts w:eastAsia="Calibri"/>
                <w:sz w:val="12"/>
                <w:szCs w:val="16"/>
              </w:rPr>
            </w:pPr>
            <w:r w:rsidRPr="00A24DB4">
              <w:rPr>
                <w:rFonts w:eastAsia="Calibri"/>
                <w:sz w:val="12"/>
                <w:szCs w:val="16"/>
              </w:rPr>
              <w:t>Един.</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измер.</w:t>
            </w:r>
          </w:p>
        </w:tc>
        <w:tc>
          <w:tcPr>
            <w:tcW w:w="81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Кол-во</w:t>
            </w:r>
          </w:p>
        </w:tc>
        <w:tc>
          <w:tcPr>
            <w:tcW w:w="2073"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Место расположения</w:t>
            </w:r>
          </w:p>
        </w:tc>
        <w:tc>
          <w:tcPr>
            <w:tcW w:w="1977"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Мероприятия</w:t>
            </w:r>
          </w:p>
        </w:tc>
        <w:tc>
          <w:tcPr>
            <w:tcW w:w="108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Сроки реализа</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ции</w:t>
            </w:r>
          </w:p>
        </w:tc>
      </w:tr>
      <w:tr w:rsidR="00A24DB4" w:rsidRPr="00A24DB4" w:rsidTr="00A24DB4">
        <w:tc>
          <w:tcPr>
            <w:tcW w:w="468"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412"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w:t>
            </w:r>
          </w:p>
        </w:tc>
        <w:tc>
          <w:tcPr>
            <w:tcW w:w="1080"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w:t>
            </w:r>
          </w:p>
        </w:tc>
        <w:tc>
          <w:tcPr>
            <w:tcW w:w="810"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w:t>
            </w:r>
          </w:p>
        </w:tc>
        <w:tc>
          <w:tcPr>
            <w:tcW w:w="2073"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w:t>
            </w:r>
          </w:p>
        </w:tc>
        <w:tc>
          <w:tcPr>
            <w:tcW w:w="1977"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6</w:t>
            </w:r>
          </w:p>
        </w:tc>
        <w:tc>
          <w:tcPr>
            <w:tcW w:w="1080"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7</w:t>
            </w:r>
          </w:p>
        </w:tc>
      </w:tr>
      <w:tr w:rsidR="00A24DB4" w:rsidRPr="00A24DB4" w:rsidTr="00A24DB4">
        <w:tc>
          <w:tcPr>
            <w:tcW w:w="468" w:type="dxa"/>
          </w:tcPr>
          <w:p w:rsidR="00A24DB4" w:rsidRPr="00A24DB4" w:rsidRDefault="00A24DB4" w:rsidP="00A24DB4">
            <w:pPr>
              <w:widowControl w:val="0"/>
              <w:ind w:left="-84" w:right="-96"/>
              <w:jc w:val="center"/>
              <w:rPr>
                <w:rFonts w:eastAsia="Calibri"/>
                <w:sz w:val="12"/>
                <w:szCs w:val="16"/>
              </w:rPr>
            </w:pPr>
          </w:p>
        </w:tc>
        <w:tc>
          <w:tcPr>
            <w:tcW w:w="9432" w:type="dxa"/>
            <w:gridSpan w:val="6"/>
          </w:tcPr>
          <w:p w:rsidR="00A24DB4" w:rsidRPr="00A24DB4" w:rsidRDefault="00A24DB4" w:rsidP="00A24DB4">
            <w:pPr>
              <w:widowControl w:val="0"/>
              <w:ind w:left="-84" w:right="-96"/>
              <w:jc w:val="both"/>
              <w:rPr>
                <w:rFonts w:eastAsia="Calibri"/>
                <w:sz w:val="12"/>
                <w:szCs w:val="16"/>
                <w:u w:val="single"/>
              </w:rPr>
            </w:pPr>
            <w:r w:rsidRPr="00A24DB4">
              <w:rPr>
                <w:rFonts w:eastAsia="Calibri"/>
                <w:sz w:val="12"/>
                <w:szCs w:val="16"/>
                <w:u w:val="single"/>
              </w:rPr>
              <w:t>Учреждения культуры</w:t>
            </w:r>
          </w:p>
        </w:tc>
      </w:tr>
      <w:tr w:rsidR="00A24DB4" w:rsidRPr="00A24DB4" w:rsidTr="00A24DB4">
        <w:tc>
          <w:tcPr>
            <w:tcW w:w="468" w:type="dxa"/>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30</w:t>
            </w:r>
          </w:p>
        </w:tc>
        <w:tc>
          <w:tcPr>
            <w:tcW w:w="2412" w:type="dxa"/>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Дворец культуры</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1500</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МКР “Северный”, ул.40 лет Октября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val="restart"/>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31</w:t>
            </w:r>
          </w:p>
        </w:tc>
        <w:tc>
          <w:tcPr>
            <w:tcW w:w="2412" w:type="dxa"/>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Библиотека</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т.том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60</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ул.40 лет Октября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tcPr>
          <w:p w:rsidR="00A24DB4" w:rsidRPr="00A24DB4" w:rsidRDefault="00A24DB4" w:rsidP="00A24DB4">
            <w:pPr>
              <w:widowControl w:val="0"/>
              <w:ind w:left="-84" w:right="-96"/>
              <w:jc w:val="center"/>
              <w:rPr>
                <w:rFonts w:eastAsia="Calibri"/>
                <w:sz w:val="12"/>
                <w:szCs w:val="16"/>
              </w:rPr>
            </w:pPr>
          </w:p>
        </w:tc>
        <w:tc>
          <w:tcPr>
            <w:tcW w:w="2412" w:type="dxa"/>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Библиотека</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40</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пр.Революции</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Реконструкция существующей библиотеки</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Merge/>
          </w:tcPr>
          <w:p w:rsidR="00A24DB4" w:rsidRPr="00A24DB4" w:rsidRDefault="00A24DB4" w:rsidP="00A24DB4">
            <w:pPr>
              <w:widowControl w:val="0"/>
              <w:ind w:left="-84" w:right="-96"/>
              <w:jc w:val="center"/>
              <w:rPr>
                <w:rFonts w:eastAsia="Calibri"/>
                <w:sz w:val="12"/>
                <w:szCs w:val="16"/>
              </w:rPr>
            </w:pPr>
          </w:p>
        </w:tc>
        <w:tc>
          <w:tcPr>
            <w:tcW w:w="2412" w:type="dxa"/>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Библиотека</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мест</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30</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№1</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32*</w:t>
            </w:r>
          </w:p>
        </w:tc>
        <w:tc>
          <w:tcPr>
            <w:tcW w:w="2412" w:type="dxa"/>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Центр народных ремесел</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ул.Готвальда</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Трансформация территории авторемзавода</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За 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33*</w:t>
            </w:r>
          </w:p>
        </w:tc>
        <w:tc>
          <w:tcPr>
            <w:tcW w:w="2412" w:type="dxa"/>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Тематический развлекательный комплекс “Петровский берег”</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ул.О.Кошевого</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трансформация территории ОАО «ПССРЗ»</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За 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34*</w:t>
            </w:r>
          </w:p>
        </w:tc>
        <w:tc>
          <w:tcPr>
            <w:tcW w:w="2412" w:type="dxa"/>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Музей кораблестроения</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ул.О.Кошевого</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организация музея</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(терр. ОАО «ПССРЗ»)</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За 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sz w:val="12"/>
                <w:szCs w:val="16"/>
              </w:rPr>
            </w:pPr>
          </w:p>
        </w:tc>
        <w:tc>
          <w:tcPr>
            <w:tcW w:w="9432" w:type="dxa"/>
            <w:gridSpan w:val="6"/>
          </w:tcPr>
          <w:p w:rsidR="00A24DB4" w:rsidRPr="00A24DB4" w:rsidRDefault="00A24DB4" w:rsidP="00A24DB4">
            <w:pPr>
              <w:widowControl w:val="0"/>
              <w:ind w:left="-84" w:right="-96"/>
              <w:jc w:val="both"/>
              <w:rPr>
                <w:rFonts w:eastAsia="Calibri"/>
                <w:sz w:val="12"/>
                <w:szCs w:val="16"/>
                <w:u w:val="single"/>
              </w:rPr>
            </w:pPr>
            <w:r w:rsidRPr="00A24DB4">
              <w:rPr>
                <w:rFonts w:eastAsia="Calibri"/>
                <w:sz w:val="12"/>
                <w:szCs w:val="16"/>
                <w:u w:val="single"/>
              </w:rPr>
              <w:t>Физкультурно-спортивные сооружения</w:t>
            </w:r>
          </w:p>
        </w:tc>
      </w:tr>
      <w:tr w:rsidR="00A24DB4" w:rsidRPr="00A24DB4" w:rsidTr="00A24DB4">
        <w:tc>
          <w:tcPr>
            <w:tcW w:w="468" w:type="dxa"/>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35</w:t>
            </w:r>
          </w:p>
        </w:tc>
        <w:tc>
          <w:tcPr>
            <w:tcW w:w="2412" w:type="dxa"/>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Физкультурно-оздоровительный комплекс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ул.Лесная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36</w:t>
            </w:r>
          </w:p>
        </w:tc>
        <w:tc>
          <w:tcPr>
            <w:tcW w:w="2412" w:type="dxa"/>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Спортивный зал с крытым ледовым катком</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Северный</w:t>
            </w:r>
            <w:r w:rsidRPr="00A24DB4">
              <w:rPr>
                <w:rFonts w:eastAsia="Calibri"/>
                <w:sz w:val="12"/>
                <w:szCs w:val="16"/>
                <w:lang w:val="en-US"/>
              </w:rPr>
              <w:t>”</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37</w:t>
            </w:r>
          </w:p>
        </w:tc>
        <w:tc>
          <w:tcPr>
            <w:tcW w:w="2412" w:type="dxa"/>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 xml:space="preserve">Спортивная база </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ул.Отечественной войны</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lastRenderedPageBreak/>
              <w:t>38</w:t>
            </w:r>
          </w:p>
        </w:tc>
        <w:tc>
          <w:tcPr>
            <w:tcW w:w="2412" w:type="dxa"/>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Конно-спортивный комплекс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земельный участок с кадастровым номером 36:20:6000019:92 площадью 83892 кв.м.</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стр-во</w:t>
            </w:r>
          </w:p>
        </w:tc>
        <w:tc>
          <w:tcPr>
            <w:tcW w:w="1080" w:type="dxa"/>
            <w:vAlign w:val="center"/>
          </w:tcPr>
          <w:p w:rsidR="00A24DB4" w:rsidRPr="00A24DB4" w:rsidRDefault="00A24DB4" w:rsidP="00A24DB4">
            <w:pPr>
              <w:widowControl w:val="0"/>
              <w:ind w:left="-84" w:right="-96"/>
              <w:jc w:val="center"/>
              <w:rPr>
                <w:rFonts w:eastAsia="Calibri"/>
                <w:sz w:val="12"/>
                <w:szCs w:val="16"/>
                <w:lang w:val="en-US"/>
              </w:rPr>
            </w:pPr>
            <w:r w:rsidRPr="00A24DB4">
              <w:rPr>
                <w:rFonts w:eastAsia="Calibri"/>
                <w:sz w:val="12"/>
                <w:szCs w:val="16"/>
              </w:rPr>
              <w:t>Расч. срок</w:t>
            </w:r>
          </w:p>
        </w:tc>
      </w:tr>
      <w:tr w:rsidR="00A24DB4" w:rsidRPr="00A24DB4" w:rsidTr="00A24DB4">
        <w:tc>
          <w:tcPr>
            <w:tcW w:w="468" w:type="dxa"/>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39</w:t>
            </w:r>
          </w:p>
        </w:tc>
        <w:tc>
          <w:tcPr>
            <w:tcW w:w="2412" w:type="dxa"/>
          </w:tcPr>
          <w:p w:rsidR="00A24DB4" w:rsidRPr="00A24DB4" w:rsidRDefault="00A24DB4" w:rsidP="00A24DB4">
            <w:pPr>
              <w:widowControl w:val="0"/>
              <w:ind w:left="-84" w:right="-96"/>
              <w:jc w:val="both"/>
              <w:rPr>
                <w:rFonts w:eastAsia="Calibri"/>
                <w:sz w:val="12"/>
                <w:szCs w:val="16"/>
              </w:rPr>
            </w:pPr>
            <w:r w:rsidRPr="00A24DB4">
              <w:rPr>
                <w:rFonts w:eastAsia="Calibri"/>
                <w:sz w:val="12"/>
                <w:szCs w:val="16"/>
              </w:rPr>
              <w:t>Лыже-роллерная трасса и крытый каток</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объект</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земельный участок 36:20:6300001:215 и часть земельного участка с кадастровым номером 36:20:0000000:912 площадью 2 га</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bl>
    <w:p w:rsidR="00A24DB4" w:rsidRPr="00A24DB4" w:rsidRDefault="00A24DB4" w:rsidP="00A24DB4">
      <w:pPr>
        <w:widowControl w:val="0"/>
        <w:tabs>
          <w:tab w:val="left" w:pos="656"/>
        </w:tabs>
        <w:ind w:firstLine="540"/>
        <w:jc w:val="both"/>
        <w:rPr>
          <w:rFonts w:eastAsia="Calibri"/>
          <w:i/>
          <w:sz w:val="16"/>
          <w:szCs w:val="16"/>
        </w:rPr>
      </w:pPr>
    </w:p>
    <w:p w:rsidR="00A24DB4" w:rsidRPr="00A24DB4" w:rsidRDefault="00A24DB4" w:rsidP="00A24DB4">
      <w:pPr>
        <w:widowControl w:val="0"/>
        <w:tabs>
          <w:tab w:val="left" w:pos="656"/>
        </w:tabs>
        <w:ind w:firstLine="540"/>
        <w:jc w:val="both"/>
        <w:rPr>
          <w:rFonts w:eastAsia="Calibri"/>
          <w:i/>
          <w:sz w:val="16"/>
          <w:szCs w:val="16"/>
        </w:rPr>
      </w:pPr>
      <w:r w:rsidRPr="00A24DB4">
        <w:rPr>
          <w:rFonts w:eastAsia="Calibri"/>
          <w:i/>
          <w:sz w:val="16"/>
          <w:szCs w:val="16"/>
        </w:rPr>
        <w:t>* Трансформация данных предприятий предлагается на перспективу при условии активного развития туризма. При появлении инвестиционных предложений эти территории могут использоваться по основному функциональному назначению.</w:t>
      </w:r>
    </w:p>
    <w:p w:rsidR="00A24DB4" w:rsidRPr="00A24DB4" w:rsidRDefault="00A24DB4" w:rsidP="00A24DB4">
      <w:pPr>
        <w:widowControl w:val="0"/>
        <w:jc w:val="both"/>
        <w:rPr>
          <w:rFonts w:eastAsia="Calibri"/>
          <w:kern w:val="24"/>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Для сохранения объектов историко-культурного наследия администрацией городского поселения предусматриваются следующие мероприятия:</w:t>
      </w:r>
    </w:p>
    <w:p w:rsidR="00A24DB4" w:rsidRPr="00A24DB4" w:rsidRDefault="00A24DB4" w:rsidP="00A24DB4">
      <w:pPr>
        <w:widowControl w:val="0"/>
        <w:numPr>
          <w:ilvl w:val="0"/>
          <w:numId w:val="8"/>
        </w:numPr>
        <w:tabs>
          <w:tab w:val="clear" w:pos="720"/>
          <w:tab w:val="num" w:pos="0"/>
          <w:tab w:val="left" w:pos="1439"/>
        </w:tabs>
        <w:ind w:left="1439"/>
        <w:jc w:val="both"/>
        <w:rPr>
          <w:rFonts w:eastAsia="Calibri"/>
          <w:kern w:val="24"/>
          <w:sz w:val="16"/>
          <w:szCs w:val="16"/>
        </w:rPr>
      </w:pPr>
      <w:r w:rsidRPr="00A24DB4">
        <w:rPr>
          <w:rFonts w:eastAsia="Calibri"/>
          <w:kern w:val="24"/>
          <w:sz w:val="16"/>
          <w:szCs w:val="16"/>
        </w:rPr>
        <w:t>реставрация башни со шпилем колокольни Преображенского собора;</w:t>
      </w:r>
    </w:p>
    <w:p w:rsidR="00A24DB4" w:rsidRPr="00A24DB4" w:rsidRDefault="00A24DB4" w:rsidP="00A24DB4">
      <w:pPr>
        <w:widowControl w:val="0"/>
        <w:numPr>
          <w:ilvl w:val="0"/>
          <w:numId w:val="8"/>
        </w:numPr>
        <w:tabs>
          <w:tab w:val="clear" w:pos="720"/>
          <w:tab w:val="num" w:pos="0"/>
          <w:tab w:val="left" w:pos="1439"/>
        </w:tabs>
        <w:ind w:left="1439"/>
        <w:jc w:val="both"/>
        <w:rPr>
          <w:rFonts w:eastAsia="Calibri"/>
          <w:kern w:val="24"/>
          <w:sz w:val="16"/>
          <w:szCs w:val="16"/>
        </w:rPr>
      </w:pPr>
      <w:r w:rsidRPr="00A24DB4">
        <w:rPr>
          <w:rFonts w:eastAsia="Calibri"/>
          <w:kern w:val="24"/>
          <w:sz w:val="16"/>
          <w:szCs w:val="16"/>
        </w:rPr>
        <w:t>продолжение реставрации Казанского собора;</w:t>
      </w:r>
    </w:p>
    <w:p w:rsidR="00A24DB4" w:rsidRPr="00A24DB4" w:rsidRDefault="00A24DB4" w:rsidP="00A24DB4">
      <w:pPr>
        <w:widowControl w:val="0"/>
        <w:numPr>
          <w:ilvl w:val="0"/>
          <w:numId w:val="8"/>
        </w:numPr>
        <w:tabs>
          <w:tab w:val="clear" w:pos="720"/>
          <w:tab w:val="num" w:pos="0"/>
          <w:tab w:val="left" w:pos="1439"/>
        </w:tabs>
        <w:ind w:left="1439"/>
        <w:jc w:val="both"/>
        <w:rPr>
          <w:rFonts w:eastAsia="Calibri"/>
          <w:kern w:val="24"/>
          <w:sz w:val="16"/>
          <w:szCs w:val="16"/>
        </w:rPr>
      </w:pPr>
      <w:r w:rsidRPr="00A24DB4">
        <w:rPr>
          <w:rFonts w:eastAsia="Calibri"/>
          <w:kern w:val="24"/>
          <w:sz w:val="16"/>
          <w:szCs w:val="16"/>
        </w:rPr>
        <w:t>реставрация и ремонт фасадов здания женской гимназии на пр. Революции;</w:t>
      </w:r>
    </w:p>
    <w:p w:rsidR="00A24DB4" w:rsidRPr="00A24DB4" w:rsidRDefault="00A24DB4" w:rsidP="00A24DB4">
      <w:pPr>
        <w:widowControl w:val="0"/>
        <w:numPr>
          <w:ilvl w:val="0"/>
          <w:numId w:val="8"/>
        </w:numPr>
        <w:tabs>
          <w:tab w:val="clear" w:pos="720"/>
          <w:tab w:val="num" w:pos="0"/>
          <w:tab w:val="left" w:pos="1439"/>
        </w:tabs>
        <w:ind w:left="1439"/>
        <w:jc w:val="both"/>
        <w:rPr>
          <w:rFonts w:eastAsia="Calibri"/>
          <w:kern w:val="24"/>
          <w:sz w:val="16"/>
          <w:szCs w:val="16"/>
        </w:rPr>
      </w:pPr>
      <w:r w:rsidRPr="00A24DB4">
        <w:rPr>
          <w:rFonts w:eastAsia="Calibri"/>
          <w:kern w:val="24"/>
          <w:sz w:val="16"/>
          <w:szCs w:val="16"/>
        </w:rPr>
        <w:t>реставрация дома купца Одинцова по ул. 1 Мая;</w:t>
      </w:r>
    </w:p>
    <w:p w:rsidR="00A24DB4" w:rsidRPr="00A24DB4" w:rsidRDefault="00A24DB4" w:rsidP="00A24DB4">
      <w:pPr>
        <w:widowControl w:val="0"/>
        <w:numPr>
          <w:ilvl w:val="0"/>
          <w:numId w:val="8"/>
        </w:numPr>
        <w:tabs>
          <w:tab w:val="clear" w:pos="720"/>
          <w:tab w:val="num" w:pos="0"/>
          <w:tab w:val="left" w:pos="1439"/>
        </w:tabs>
        <w:ind w:left="1439"/>
        <w:jc w:val="both"/>
        <w:rPr>
          <w:rFonts w:eastAsia="Calibri"/>
          <w:kern w:val="24"/>
          <w:sz w:val="16"/>
          <w:szCs w:val="16"/>
        </w:rPr>
      </w:pPr>
      <w:r w:rsidRPr="00A24DB4">
        <w:rPr>
          <w:rFonts w:eastAsia="Calibri"/>
          <w:kern w:val="24"/>
          <w:sz w:val="16"/>
          <w:szCs w:val="16"/>
        </w:rPr>
        <w:t>реставрация фасадов «дома с магазином» по ул. К.Маркса;</w:t>
      </w:r>
    </w:p>
    <w:p w:rsidR="00A24DB4" w:rsidRPr="00A24DB4" w:rsidRDefault="00A24DB4" w:rsidP="00A24DB4">
      <w:pPr>
        <w:widowControl w:val="0"/>
        <w:numPr>
          <w:ilvl w:val="0"/>
          <w:numId w:val="8"/>
        </w:numPr>
        <w:tabs>
          <w:tab w:val="clear" w:pos="720"/>
          <w:tab w:val="num" w:pos="0"/>
          <w:tab w:val="left" w:pos="1439"/>
        </w:tabs>
        <w:ind w:left="1439"/>
        <w:jc w:val="both"/>
        <w:rPr>
          <w:rFonts w:eastAsia="Calibri"/>
          <w:kern w:val="24"/>
          <w:sz w:val="16"/>
          <w:szCs w:val="16"/>
        </w:rPr>
      </w:pPr>
      <w:r w:rsidRPr="00A24DB4">
        <w:rPr>
          <w:rFonts w:eastAsia="Calibri"/>
          <w:kern w:val="24"/>
          <w:sz w:val="16"/>
          <w:szCs w:val="16"/>
        </w:rPr>
        <w:t>реставрация фасадов магазинов купца Зайцева по пр. Революции, 10 и по ул. 1 Мая, 17;</w:t>
      </w:r>
    </w:p>
    <w:p w:rsidR="00A24DB4" w:rsidRPr="00A24DB4" w:rsidRDefault="00A24DB4" w:rsidP="00A24DB4">
      <w:pPr>
        <w:widowControl w:val="0"/>
        <w:numPr>
          <w:ilvl w:val="0"/>
          <w:numId w:val="8"/>
        </w:numPr>
        <w:tabs>
          <w:tab w:val="clear" w:pos="720"/>
          <w:tab w:val="num" w:pos="0"/>
          <w:tab w:val="left" w:pos="1439"/>
        </w:tabs>
        <w:ind w:left="1439"/>
        <w:jc w:val="both"/>
        <w:rPr>
          <w:rFonts w:eastAsia="Calibri"/>
          <w:kern w:val="24"/>
          <w:sz w:val="16"/>
          <w:szCs w:val="16"/>
        </w:rPr>
      </w:pPr>
      <w:r w:rsidRPr="00A24DB4">
        <w:rPr>
          <w:rFonts w:eastAsia="Calibri"/>
          <w:kern w:val="24"/>
          <w:sz w:val="16"/>
          <w:szCs w:val="16"/>
        </w:rPr>
        <w:t>реставрация каменных ворот исторической части города;</w:t>
      </w:r>
    </w:p>
    <w:p w:rsidR="00A24DB4" w:rsidRPr="00A24DB4" w:rsidRDefault="00A24DB4" w:rsidP="00A24DB4">
      <w:pPr>
        <w:widowControl w:val="0"/>
        <w:numPr>
          <w:ilvl w:val="0"/>
          <w:numId w:val="8"/>
        </w:numPr>
        <w:tabs>
          <w:tab w:val="clear" w:pos="720"/>
          <w:tab w:val="num" w:pos="0"/>
          <w:tab w:val="left" w:pos="1439"/>
        </w:tabs>
        <w:ind w:left="1439"/>
        <w:jc w:val="both"/>
        <w:rPr>
          <w:rFonts w:eastAsia="Calibri"/>
          <w:kern w:val="24"/>
          <w:sz w:val="16"/>
          <w:szCs w:val="16"/>
        </w:rPr>
      </w:pPr>
      <w:r w:rsidRPr="00A24DB4">
        <w:rPr>
          <w:rFonts w:eastAsia="Calibri"/>
          <w:kern w:val="24"/>
          <w:sz w:val="16"/>
          <w:szCs w:val="16"/>
        </w:rPr>
        <w:t>устройство фрагмента крепостной стены на месте «Красных ворот», Петровский сквер.</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numPr>
          <w:ilvl w:val="2"/>
          <w:numId w:val="0"/>
        </w:numPr>
        <w:ind w:left="720" w:hanging="432"/>
        <w:jc w:val="center"/>
        <w:outlineLvl w:val="2"/>
        <w:rPr>
          <w:rFonts w:eastAsia="Calibri"/>
          <w:spacing w:val="20"/>
          <w:sz w:val="16"/>
          <w:szCs w:val="16"/>
        </w:rPr>
      </w:pPr>
      <w:bookmarkStart w:id="117" w:name="_Toc481486171"/>
      <w:r w:rsidRPr="00A24DB4">
        <w:rPr>
          <w:rFonts w:eastAsia="Calibri"/>
          <w:spacing w:val="20"/>
          <w:sz w:val="16"/>
          <w:szCs w:val="16"/>
        </w:rPr>
        <w:t>3.4.3. Объекты массового отдыха, благоустройства и озеленения</w:t>
      </w:r>
      <w:bookmarkEnd w:id="117"/>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sz w:val="16"/>
          <w:szCs w:val="16"/>
        </w:rPr>
      </w:pPr>
      <w:r w:rsidRPr="00A24DB4">
        <w:rPr>
          <w:rFonts w:eastAsia="Calibri"/>
          <w:sz w:val="16"/>
          <w:szCs w:val="16"/>
        </w:rPr>
        <w:t>Территория городского поселения имеет хороший рекреационный потенциал, в связи с чем предусмотрено развитие системы объектов массового отдыха, которая включает в себя пляжи, парки, водоемы, учреждения рекреации и т.д..</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Поскольку помимо зеленых насаждений общего пользования имеются большие лесные массивы и открытые природные пространства, существенной необходимости в озеленении территории нет. Предусмотрено благоустройство и ландшафтная организация существующих зеленых насаждений, организация и благоустройство большой рекреационной зоны в пойме р.Дон и р.Осередь.</w:t>
      </w:r>
    </w:p>
    <w:p w:rsidR="00A24DB4" w:rsidRPr="00A24DB4" w:rsidRDefault="00A24DB4" w:rsidP="00A24DB4">
      <w:pPr>
        <w:widowControl w:val="0"/>
        <w:ind w:firstLine="539"/>
        <w:jc w:val="both"/>
        <w:rPr>
          <w:rFonts w:eastAsia="Calibri"/>
          <w:kern w:val="1"/>
          <w:sz w:val="16"/>
          <w:szCs w:val="16"/>
        </w:rPr>
      </w:pPr>
    </w:p>
    <w:p w:rsidR="00A24DB4" w:rsidRPr="00A24DB4" w:rsidRDefault="00A24DB4" w:rsidP="00A24DB4">
      <w:pPr>
        <w:widowControl w:val="0"/>
        <w:ind w:firstLine="539"/>
        <w:jc w:val="center"/>
        <w:rPr>
          <w:rFonts w:eastAsia="Calibri"/>
          <w:kern w:val="1"/>
          <w:sz w:val="16"/>
          <w:szCs w:val="16"/>
          <w:u w:val="single"/>
        </w:rPr>
      </w:pPr>
      <w:r w:rsidRPr="00A24DB4">
        <w:rPr>
          <w:rFonts w:eastAsia="Calibri"/>
          <w:kern w:val="1"/>
          <w:sz w:val="16"/>
          <w:szCs w:val="16"/>
          <w:u w:val="single"/>
        </w:rPr>
        <w:t>Перечень мероприятий по разделу «Объекты массового отдыха, благоустройства и озеленения».</w:t>
      </w:r>
    </w:p>
    <w:p w:rsidR="00A24DB4" w:rsidRPr="00A24DB4" w:rsidRDefault="00A24DB4" w:rsidP="00A24DB4">
      <w:pPr>
        <w:widowControl w:val="0"/>
        <w:ind w:firstLine="539"/>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
        <w:gridCol w:w="921"/>
        <w:gridCol w:w="454"/>
        <w:gridCol w:w="379"/>
        <w:gridCol w:w="957"/>
        <w:gridCol w:w="1256"/>
        <w:gridCol w:w="532"/>
      </w:tblGrid>
      <w:tr w:rsidR="00A24DB4" w:rsidRPr="00A24DB4" w:rsidTr="00A24DB4">
        <w:tc>
          <w:tcPr>
            <w:tcW w:w="468"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 п/экспл.</w:t>
            </w:r>
          </w:p>
        </w:tc>
        <w:tc>
          <w:tcPr>
            <w:tcW w:w="198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Наименование учреждений</w:t>
            </w:r>
          </w:p>
        </w:tc>
        <w:tc>
          <w:tcPr>
            <w:tcW w:w="792" w:type="dxa"/>
            <w:tcBorders>
              <w:bottom w:val="single" w:sz="4" w:space="0" w:color="auto"/>
            </w:tcBorders>
          </w:tcPr>
          <w:p w:rsidR="00A24DB4" w:rsidRPr="00A24DB4" w:rsidRDefault="00A24DB4" w:rsidP="00A24DB4">
            <w:pPr>
              <w:widowControl w:val="0"/>
              <w:ind w:left="-84" w:right="-96" w:hanging="24"/>
              <w:jc w:val="center"/>
              <w:rPr>
                <w:rFonts w:eastAsia="Calibri"/>
                <w:sz w:val="12"/>
                <w:szCs w:val="16"/>
              </w:rPr>
            </w:pPr>
            <w:r w:rsidRPr="00A24DB4">
              <w:rPr>
                <w:rFonts w:eastAsia="Calibri"/>
                <w:sz w:val="12"/>
                <w:szCs w:val="16"/>
              </w:rPr>
              <w:t>Един.</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измер.</w:t>
            </w:r>
          </w:p>
        </w:tc>
        <w:tc>
          <w:tcPr>
            <w:tcW w:w="60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Кол-во</w:t>
            </w:r>
          </w:p>
        </w:tc>
        <w:tc>
          <w:tcPr>
            <w:tcW w:w="2073"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Место расположения</w:t>
            </w:r>
          </w:p>
        </w:tc>
        <w:tc>
          <w:tcPr>
            <w:tcW w:w="2834"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Мероприятия</w:t>
            </w:r>
          </w:p>
        </w:tc>
        <w:tc>
          <w:tcPr>
            <w:tcW w:w="989"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Сроки реализа</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ции</w:t>
            </w:r>
          </w:p>
        </w:tc>
      </w:tr>
      <w:tr w:rsidR="00A24DB4" w:rsidRPr="00A24DB4" w:rsidTr="00A24DB4">
        <w:tc>
          <w:tcPr>
            <w:tcW w:w="468" w:type="dxa"/>
            <w:shd w:val="clear" w:color="auto" w:fill="C0C0C0"/>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1</w:t>
            </w:r>
          </w:p>
        </w:tc>
        <w:tc>
          <w:tcPr>
            <w:tcW w:w="1980" w:type="dxa"/>
            <w:shd w:val="clear" w:color="auto" w:fill="C0C0C0"/>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2</w:t>
            </w:r>
          </w:p>
        </w:tc>
        <w:tc>
          <w:tcPr>
            <w:tcW w:w="792"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3</w:t>
            </w:r>
          </w:p>
        </w:tc>
        <w:tc>
          <w:tcPr>
            <w:tcW w:w="600"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4</w:t>
            </w:r>
          </w:p>
        </w:tc>
        <w:tc>
          <w:tcPr>
            <w:tcW w:w="2073"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5</w:t>
            </w:r>
          </w:p>
        </w:tc>
        <w:tc>
          <w:tcPr>
            <w:tcW w:w="2834"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6</w:t>
            </w:r>
          </w:p>
        </w:tc>
        <w:tc>
          <w:tcPr>
            <w:tcW w:w="989" w:type="dxa"/>
            <w:shd w:val="clear" w:color="auto" w:fill="C0C0C0"/>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7</w:t>
            </w:r>
          </w:p>
        </w:tc>
      </w:tr>
      <w:tr w:rsidR="00A24DB4" w:rsidRPr="00A24DB4" w:rsidTr="00A24DB4">
        <w:tc>
          <w:tcPr>
            <w:tcW w:w="468" w:type="dxa"/>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40</w:t>
            </w:r>
          </w:p>
        </w:tc>
        <w:tc>
          <w:tcPr>
            <w:tcW w:w="1980" w:type="dxa"/>
            <w:vAlign w:val="center"/>
          </w:tcPr>
          <w:p w:rsidR="00A24DB4" w:rsidRPr="00A24DB4" w:rsidRDefault="00A24DB4" w:rsidP="00A24DB4">
            <w:pPr>
              <w:widowControl w:val="0"/>
              <w:ind w:left="-84" w:right="-66"/>
              <w:jc w:val="both"/>
              <w:rPr>
                <w:rFonts w:eastAsia="Calibri"/>
                <w:sz w:val="12"/>
                <w:szCs w:val="16"/>
              </w:rPr>
            </w:pPr>
            <w:r w:rsidRPr="00A24DB4">
              <w:rPr>
                <w:rFonts w:eastAsia="Calibri"/>
                <w:sz w:val="12"/>
                <w:szCs w:val="16"/>
              </w:rPr>
              <w:t>Сквер</w:t>
            </w:r>
          </w:p>
        </w:tc>
        <w:tc>
          <w:tcPr>
            <w:tcW w:w="792"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га</w:t>
            </w:r>
          </w:p>
        </w:tc>
        <w:tc>
          <w:tcPr>
            <w:tcW w:w="600"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3</w:t>
            </w:r>
          </w:p>
        </w:tc>
        <w:tc>
          <w:tcPr>
            <w:tcW w:w="2073"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мкр.Северный, Восточный жилой район</w:t>
            </w:r>
          </w:p>
        </w:tc>
        <w:tc>
          <w:tcPr>
            <w:tcW w:w="2834"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Организация, благоустройство, размещение малых архитектурных форм</w:t>
            </w:r>
          </w:p>
        </w:tc>
        <w:tc>
          <w:tcPr>
            <w:tcW w:w="989"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41</w:t>
            </w:r>
          </w:p>
        </w:tc>
        <w:tc>
          <w:tcPr>
            <w:tcW w:w="1980" w:type="dxa"/>
            <w:vAlign w:val="center"/>
          </w:tcPr>
          <w:p w:rsidR="00A24DB4" w:rsidRPr="00A24DB4" w:rsidRDefault="00A24DB4" w:rsidP="00A24DB4">
            <w:pPr>
              <w:widowControl w:val="0"/>
              <w:ind w:left="-84" w:right="-66"/>
              <w:jc w:val="both"/>
              <w:rPr>
                <w:rFonts w:eastAsia="Calibri"/>
                <w:sz w:val="12"/>
                <w:szCs w:val="16"/>
              </w:rPr>
            </w:pPr>
            <w:r w:rsidRPr="00A24DB4">
              <w:rPr>
                <w:rFonts w:eastAsia="Calibri"/>
                <w:sz w:val="12"/>
                <w:szCs w:val="16"/>
              </w:rPr>
              <w:t>Бульвар</w:t>
            </w:r>
          </w:p>
        </w:tc>
        <w:tc>
          <w:tcPr>
            <w:tcW w:w="792"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600"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2073"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мкр.Северный, Восточный жилой район</w:t>
            </w:r>
          </w:p>
        </w:tc>
        <w:tc>
          <w:tcPr>
            <w:tcW w:w="2834"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Организация, благоустройство, размещение малых архитектурных форм</w:t>
            </w:r>
          </w:p>
        </w:tc>
        <w:tc>
          <w:tcPr>
            <w:tcW w:w="989"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42</w:t>
            </w:r>
          </w:p>
        </w:tc>
        <w:tc>
          <w:tcPr>
            <w:tcW w:w="1980" w:type="dxa"/>
            <w:vAlign w:val="center"/>
          </w:tcPr>
          <w:p w:rsidR="00A24DB4" w:rsidRPr="00A24DB4" w:rsidRDefault="00A24DB4" w:rsidP="00A24DB4">
            <w:pPr>
              <w:widowControl w:val="0"/>
              <w:ind w:left="-84" w:right="-66"/>
              <w:jc w:val="both"/>
              <w:rPr>
                <w:rFonts w:eastAsia="Calibri"/>
                <w:sz w:val="12"/>
                <w:szCs w:val="16"/>
              </w:rPr>
            </w:pPr>
            <w:r w:rsidRPr="00A24DB4">
              <w:rPr>
                <w:rFonts w:eastAsia="Calibri"/>
                <w:sz w:val="12"/>
                <w:szCs w:val="16"/>
              </w:rPr>
              <w:t>Пляжи</w:t>
            </w:r>
          </w:p>
        </w:tc>
        <w:tc>
          <w:tcPr>
            <w:tcW w:w="792"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600"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2073"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пойма р.Дон, р.Осередь</w:t>
            </w:r>
          </w:p>
        </w:tc>
        <w:tc>
          <w:tcPr>
            <w:tcW w:w="2834"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Организация, благоустройство, размещение малых архитектурных форм</w:t>
            </w:r>
          </w:p>
        </w:tc>
        <w:tc>
          <w:tcPr>
            <w:tcW w:w="989" w:type="dxa"/>
            <w:vAlign w:val="center"/>
          </w:tcPr>
          <w:p w:rsidR="00A24DB4" w:rsidRPr="00A24DB4" w:rsidRDefault="00A24DB4" w:rsidP="00A24DB4">
            <w:pPr>
              <w:widowControl w:val="0"/>
              <w:ind w:left="-84" w:right="-96"/>
              <w:jc w:val="center"/>
              <w:rPr>
                <w:rFonts w:eastAsia="Calibri"/>
                <w:sz w:val="12"/>
                <w:szCs w:val="16"/>
                <w:lang w:val="en-US"/>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43</w:t>
            </w:r>
          </w:p>
        </w:tc>
        <w:tc>
          <w:tcPr>
            <w:tcW w:w="1980" w:type="dxa"/>
            <w:vAlign w:val="center"/>
          </w:tcPr>
          <w:p w:rsidR="00A24DB4" w:rsidRPr="00A24DB4" w:rsidRDefault="00A24DB4" w:rsidP="00A24DB4">
            <w:pPr>
              <w:widowControl w:val="0"/>
              <w:ind w:left="-84" w:right="-66"/>
              <w:jc w:val="both"/>
              <w:rPr>
                <w:rFonts w:eastAsia="Calibri"/>
                <w:sz w:val="12"/>
                <w:szCs w:val="16"/>
              </w:rPr>
            </w:pPr>
            <w:r w:rsidRPr="00A24DB4">
              <w:rPr>
                <w:rFonts w:eastAsia="Calibri"/>
                <w:sz w:val="12"/>
                <w:szCs w:val="16"/>
              </w:rPr>
              <w:t>Зеленые насаждения специального назначения</w:t>
            </w:r>
          </w:p>
        </w:tc>
        <w:tc>
          <w:tcPr>
            <w:tcW w:w="792"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600"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2073"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вдоль автодорог и магистральных инженерных сетей</w:t>
            </w:r>
          </w:p>
        </w:tc>
        <w:tc>
          <w:tcPr>
            <w:tcW w:w="2834"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989"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44</w:t>
            </w:r>
          </w:p>
        </w:tc>
        <w:tc>
          <w:tcPr>
            <w:tcW w:w="1980" w:type="dxa"/>
            <w:vAlign w:val="center"/>
          </w:tcPr>
          <w:p w:rsidR="00A24DB4" w:rsidRPr="00A24DB4" w:rsidRDefault="00A24DB4" w:rsidP="00A24DB4">
            <w:pPr>
              <w:widowControl w:val="0"/>
              <w:ind w:left="-84" w:right="-66"/>
              <w:jc w:val="both"/>
              <w:rPr>
                <w:rFonts w:eastAsia="Calibri"/>
                <w:sz w:val="12"/>
                <w:szCs w:val="16"/>
              </w:rPr>
            </w:pPr>
            <w:r w:rsidRPr="00A24DB4">
              <w:rPr>
                <w:rFonts w:eastAsia="Calibri"/>
                <w:sz w:val="12"/>
                <w:szCs w:val="16"/>
              </w:rPr>
              <w:t>Базы отдыха</w:t>
            </w:r>
          </w:p>
        </w:tc>
        <w:tc>
          <w:tcPr>
            <w:tcW w:w="792" w:type="dxa"/>
            <w:vAlign w:val="center"/>
          </w:tcPr>
          <w:p w:rsidR="00A24DB4" w:rsidRPr="00A24DB4" w:rsidRDefault="00A24DB4" w:rsidP="00A24DB4">
            <w:pPr>
              <w:widowControl w:val="0"/>
              <w:ind w:left="-84" w:right="-66"/>
              <w:jc w:val="center"/>
              <w:rPr>
                <w:rFonts w:eastAsia="Calibri"/>
                <w:sz w:val="12"/>
                <w:szCs w:val="16"/>
              </w:rPr>
            </w:pPr>
          </w:p>
        </w:tc>
        <w:tc>
          <w:tcPr>
            <w:tcW w:w="600" w:type="dxa"/>
            <w:vAlign w:val="center"/>
          </w:tcPr>
          <w:p w:rsidR="00A24DB4" w:rsidRPr="00A24DB4" w:rsidRDefault="00A24DB4" w:rsidP="00A24DB4">
            <w:pPr>
              <w:widowControl w:val="0"/>
              <w:ind w:left="-84" w:right="-66"/>
              <w:jc w:val="center"/>
              <w:rPr>
                <w:rFonts w:eastAsia="Calibri"/>
                <w:sz w:val="12"/>
                <w:szCs w:val="16"/>
              </w:rPr>
            </w:pPr>
          </w:p>
        </w:tc>
        <w:tc>
          <w:tcPr>
            <w:tcW w:w="2073"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р-он нефтебазы,</w:t>
            </w:r>
          </w:p>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пойма р.Осередь,</w:t>
            </w:r>
          </w:p>
        </w:tc>
        <w:tc>
          <w:tcPr>
            <w:tcW w:w="2834"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Размещение на территории бывшей нефтебазы,</w:t>
            </w:r>
          </w:p>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 xml:space="preserve">комплексное благоустройство прибрежной зоны </w:t>
            </w:r>
            <w:r w:rsidRPr="00A24DB4">
              <w:rPr>
                <w:rFonts w:eastAsia="Calibri"/>
                <w:sz w:val="12"/>
                <w:szCs w:val="16"/>
              </w:rPr>
              <w:lastRenderedPageBreak/>
              <w:t>отдыха</w:t>
            </w:r>
          </w:p>
        </w:tc>
        <w:tc>
          <w:tcPr>
            <w:tcW w:w="989"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45</w:t>
            </w:r>
          </w:p>
        </w:tc>
        <w:tc>
          <w:tcPr>
            <w:tcW w:w="1980" w:type="dxa"/>
            <w:vAlign w:val="center"/>
          </w:tcPr>
          <w:p w:rsidR="00A24DB4" w:rsidRPr="00A24DB4" w:rsidRDefault="00A24DB4" w:rsidP="00A24DB4">
            <w:pPr>
              <w:widowControl w:val="0"/>
              <w:ind w:left="-84" w:right="-66"/>
              <w:jc w:val="both"/>
              <w:rPr>
                <w:rFonts w:eastAsia="Calibri"/>
                <w:sz w:val="12"/>
                <w:szCs w:val="16"/>
              </w:rPr>
            </w:pPr>
            <w:r w:rsidRPr="00A24DB4">
              <w:rPr>
                <w:rFonts w:eastAsia="Calibri"/>
                <w:sz w:val="12"/>
                <w:szCs w:val="16"/>
              </w:rPr>
              <w:t>Тамбовское озеро</w:t>
            </w:r>
          </w:p>
        </w:tc>
        <w:tc>
          <w:tcPr>
            <w:tcW w:w="792"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600"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2073"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2834"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Очистка, благоустройство береговых территорий</w:t>
            </w:r>
          </w:p>
        </w:tc>
        <w:tc>
          <w:tcPr>
            <w:tcW w:w="989"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46</w:t>
            </w:r>
          </w:p>
        </w:tc>
        <w:tc>
          <w:tcPr>
            <w:tcW w:w="1980" w:type="dxa"/>
            <w:vAlign w:val="center"/>
          </w:tcPr>
          <w:p w:rsidR="00A24DB4" w:rsidRPr="00A24DB4" w:rsidRDefault="00A24DB4" w:rsidP="00A24DB4">
            <w:pPr>
              <w:widowControl w:val="0"/>
              <w:ind w:left="-84" w:right="-66"/>
              <w:jc w:val="both"/>
              <w:rPr>
                <w:rFonts w:eastAsia="Calibri"/>
                <w:sz w:val="12"/>
                <w:szCs w:val="16"/>
              </w:rPr>
            </w:pPr>
            <w:r w:rsidRPr="00A24DB4">
              <w:rPr>
                <w:rFonts w:eastAsia="Calibri"/>
                <w:sz w:val="12"/>
                <w:szCs w:val="16"/>
              </w:rPr>
              <w:t>Плоскостные спортивные сооружения</w:t>
            </w:r>
          </w:p>
        </w:tc>
        <w:tc>
          <w:tcPr>
            <w:tcW w:w="792"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600"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2073"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р-он стадиона,</w:t>
            </w:r>
          </w:p>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пойма р.Осередь</w:t>
            </w:r>
          </w:p>
        </w:tc>
        <w:tc>
          <w:tcPr>
            <w:tcW w:w="2834"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Устройство спортивных площадок, благоустройство территории</w:t>
            </w:r>
          </w:p>
        </w:tc>
        <w:tc>
          <w:tcPr>
            <w:tcW w:w="989"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47</w:t>
            </w:r>
          </w:p>
        </w:tc>
        <w:tc>
          <w:tcPr>
            <w:tcW w:w="1980" w:type="dxa"/>
            <w:vAlign w:val="center"/>
          </w:tcPr>
          <w:p w:rsidR="00A24DB4" w:rsidRPr="00A24DB4" w:rsidRDefault="00A24DB4" w:rsidP="00A24DB4">
            <w:pPr>
              <w:widowControl w:val="0"/>
              <w:ind w:left="-84" w:right="-66"/>
              <w:jc w:val="both"/>
              <w:rPr>
                <w:rFonts w:eastAsia="Calibri"/>
                <w:sz w:val="12"/>
                <w:szCs w:val="16"/>
              </w:rPr>
            </w:pPr>
            <w:r w:rsidRPr="00A24DB4">
              <w:rPr>
                <w:rFonts w:eastAsia="Calibri"/>
                <w:sz w:val="12"/>
                <w:szCs w:val="16"/>
              </w:rPr>
              <w:t>Набережная р.Дон и территории, подверженные эрозионным процесса и 1% подтоплению</w:t>
            </w:r>
          </w:p>
        </w:tc>
        <w:tc>
          <w:tcPr>
            <w:tcW w:w="792"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600"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2073"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2834"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Комплексное благоустройство прибрежной зоны отдыха. Реализация проекта по укреплению берегов р. Дон, в т.ч. в районе ул. Набережная и Красный Пахарь, и продвижения работ по руслоформирующим процессам. Варианты инженерной защиты: обвалование, защитные дамбы, задамбовые коллекторы, насосные станции – прорабатываются в составе отдельных проектов на основе сравнения технико-экономических показателей и получения градостроительного эффекта.</w:t>
            </w:r>
          </w:p>
        </w:tc>
        <w:tc>
          <w:tcPr>
            <w:tcW w:w="989"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48</w:t>
            </w:r>
          </w:p>
        </w:tc>
        <w:tc>
          <w:tcPr>
            <w:tcW w:w="1980" w:type="dxa"/>
            <w:vAlign w:val="center"/>
          </w:tcPr>
          <w:p w:rsidR="00A24DB4" w:rsidRPr="00A24DB4" w:rsidRDefault="00A24DB4" w:rsidP="00A24DB4">
            <w:pPr>
              <w:widowControl w:val="0"/>
              <w:ind w:left="-84" w:right="-66"/>
              <w:jc w:val="both"/>
              <w:rPr>
                <w:rFonts w:eastAsia="Calibri"/>
                <w:sz w:val="12"/>
                <w:szCs w:val="16"/>
              </w:rPr>
            </w:pPr>
            <w:r w:rsidRPr="00A24DB4">
              <w:rPr>
                <w:rFonts w:eastAsia="Calibri"/>
                <w:sz w:val="12"/>
                <w:szCs w:val="16"/>
              </w:rPr>
              <w:t>Благоустройство внутридворовых детских площадок</w:t>
            </w:r>
          </w:p>
        </w:tc>
        <w:tc>
          <w:tcPr>
            <w:tcW w:w="792"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600"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2073"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мкр.Гранитный, мкр.Северный</w:t>
            </w:r>
          </w:p>
        </w:tc>
        <w:tc>
          <w:tcPr>
            <w:tcW w:w="2834"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989"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68" w:type="dxa"/>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49</w:t>
            </w:r>
          </w:p>
        </w:tc>
        <w:tc>
          <w:tcPr>
            <w:tcW w:w="1980" w:type="dxa"/>
            <w:vAlign w:val="center"/>
          </w:tcPr>
          <w:p w:rsidR="00A24DB4" w:rsidRPr="00A24DB4" w:rsidRDefault="00A24DB4" w:rsidP="00A24DB4">
            <w:pPr>
              <w:widowControl w:val="0"/>
              <w:ind w:left="-84" w:right="-66"/>
              <w:jc w:val="both"/>
              <w:rPr>
                <w:rFonts w:eastAsia="Calibri"/>
                <w:sz w:val="12"/>
                <w:szCs w:val="16"/>
              </w:rPr>
            </w:pPr>
            <w:r w:rsidRPr="00A24DB4">
              <w:rPr>
                <w:rFonts w:eastAsia="Calibri"/>
                <w:sz w:val="12"/>
                <w:szCs w:val="16"/>
              </w:rPr>
              <w:t>Благоустройство территории при «Дворец культуры «Современник»</w:t>
            </w:r>
          </w:p>
        </w:tc>
        <w:tc>
          <w:tcPr>
            <w:tcW w:w="792"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600"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w:t>
            </w:r>
          </w:p>
        </w:tc>
        <w:tc>
          <w:tcPr>
            <w:tcW w:w="2073"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Часть земельного участка с кадастровым номером 36:20:0000000:912 площадью 0,1090 га</w:t>
            </w:r>
          </w:p>
        </w:tc>
        <w:tc>
          <w:tcPr>
            <w:tcW w:w="2834" w:type="dxa"/>
            <w:vAlign w:val="center"/>
          </w:tcPr>
          <w:p w:rsidR="00A24DB4" w:rsidRPr="00A24DB4" w:rsidRDefault="00A24DB4" w:rsidP="00A24DB4">
            <w:pPr>
              <w:widowControl w:val="0"/>
              <w:ind w:left="-84" w:right="-66"/>
              <w:jc w:val="center"/>
              <w:rPr>
                <w:rFonts w:eastAsia="Calibri"/>
                <w:sz w:val="12"/>
                <w:szCs w:val="16"/>
              </w:rPr>
            </w:pPr>
            <w:r w:rsidRPr="00A24DB4">
              <w:rPr>
                <w:rFonts w:eastAsia="Calibri"/>
                <w:sz w:val="12"/>
                <w:szCs w:val="16"/>
              </w:rPr>
              <w:t>Благоустройство территории для рекреационной деятельности</w:t>
            </w:r>
          </w:p>
        </w:tc>
        <w:tc>
          <w:tcPr>
            <w:tcW w:w="989"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bl>
    <w:p w:rsidR="00A24DB4" w:rsidRPr="00A24DB4" w:rsidRDefault="00A24DB4" w:rsidP="00A24DB4">
      <w:pPr>
        <w:widowControl w:val="0"/>
        <w:jc w:val="both"/>
        <w:rPr>
          <w:rFonts w:eastAsia="Calibri"/>
          <w:b/>
          <w:i/>
          <w:sz w:val="16"/>
          <w:szCs w:val="16"/>
        </w:rPr>
      </w:pP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На участке №11 строительство индивидуальных жилых домов необходимо проводить с учетом подсыпки территории до незатопляемых отметок, в соответствии со СНиП 2.06.15-85 «Инженерная защита территории от затопления и подтопления» п.3.</w:t>
      </w:r>
    </w:p>
    <w:p w:rsidR="00A24DB4" w:rsidRPr="00A24DB4" w:rsidRDefault="00A24DB4" w:rsidP="00A24DB4">
      <w:pPr>
        <w:widowControl w:val="0"/>
        <w:ind w:firstLine="540"/>
        <w:jc w:val="both"/>
        <w:rPr>
          <w:rFonts w:eastAsia="Calibri"/>
          <w:b/>
          <w:i/>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118" w:name="_Toc481486172"/>
      <w:r w:rsidRPr="00A24DB4">
        <w:rPr>
          <w:rFonts w:eastAsia="Calibri"/>
          <w:spacing w:val="20"/>
          <w:sz w:val="16"/>
          <w:szCs w:val="16"/>
        </w:rPr>
        <w:t>3.4.4. Объекты специального назначения</w:t>
      </w:r>
      <w:bookmarkEnd w:id="118"/>
    </w:p>
    <w:p w:rsidR="00A24DB4" w:rsidRPr="00A24DB4" w:rsidRDefault="00A24DB4" w:rsidP="00A24DB4">
      <w:pPr>
        <w:widowControl w:val="0"/>
        <w:ind w:firstLine="720"/>
        <w:jc w:val="both"/>
        <w:rPr>
          <w:sz w:val="16"/>
          <w:szCs w:val="16"/>
        </w:rPr>
      </w:pPr>
      <w:r w:rsidRPr="00A24DB4">
        <w:rPr>
          <w:sz w:val="16"/>
          <w:szCs w:val="16"/>
        </w:rPr>
        <w:t xml:space="preserve">На территории городского поселения в первоочередном порядке необходимо </w:t>
      </w:r>
      <w:r w:rsidRPr="00A24DB4">
        <w:rPr>
          <w:sz w:val="16"/>
          <w:szCs w:val="16"/>
          <w:u w:val="single"/>
        </w:rPr>
        <w:t>разработать схему планово-регулярной системы сбора и транспортировки бытовых отходов</w:t>
      </w:r>
      <w:r w:rsidRPr="00A24DB4">
        <w:rPr>
          <w:sz w:val="16"/>
          <w:szCs w:val="16"/>
        </w:rPr>
        <w:t>. Разработка схемы обеспечивает организацию рациональной системы сбора, хранения, регулярного вывоза отходов и уборки территорий населенных пунктов с соблюдением требований "Санитарных правил содержания территорий населенных мест" (СанПиН 42-128-4690-88). Схема определяет объемы работ, методы сбора, удаления, обезвреживания и переработки бытовых отходов и приравненных к ним промышленных отходов, необходимое количество спецмашин, механизмов, оборудования и инвентаря для системы очистки и уборки городских территорий, целесообразность строительства, реконструкции или расширения объектов, очередность выполняемых мероприятий.</w:t>
      </w:r>
    </w:p>
    <w:p w:rsidR="00A24DB4" w:rsidRPr="00A24DB4" w:rsidRDefault="00A24DB4" w:rsidP="00A24DB4">
      <w:pPr>
        <w:widowControl w:val="0"/>
        <w:ind w:firstLine="720"/>
        <w:jc w:val="both"/>
        <w:rPr>
          <w:sz w:val="16"/>
          <w:szCs w:val="16"/>
        </w:rPr>
      </w:pPr>
      <w:r w:rsidRPr="00A24DB4">
        <w:rPr>
          <w:sz w:val="16"/>
          <w:szCs w:val="16"/>
        </w:rPr>
        <w:t>Необходимо устройство очистных сооружений биологической очистки закрытого типа на месте бывших полей фильтрации.</w:t>
      </w:r>
    </w:p>
    <w:p w:rsidR="00A24DB4" w:rsidRPr="00A24DB4" w:rsidRDefault="00A24DB4" w:rsidP="00A24DB4">
      <w:pPr>
        <w:widowControl w:val="0"/>
        <w:ind w:firstLine="720"/>
        <w:jc w:val="both"/>
        <w:rPr>
          <w:sz w:val="16"/>
          <w:szCs w:val="16"/>
        </w:rPr>
      </w:pPr>
      <w:r w:rsidRPr="00A24DB4">
        <w:rPr>
          <w:sz w:val="16"/>
          <w:szCs w:val="16"/>
        </w:rPr>
        <w:t xml:space="preserve">На расчетный срок предусматривается расширение кладбища в пределах поселения на </w:t>
      </w:r>
      <w:smartTag w:uri="urn:schemas-microsoft-com:office:smarttags" w:element="metricconverter">
        <w:smartTagPr>
          <w:attr w:name="ProductID" w:val="12,6 га"/>
        </w:smartTagPr>
        <w:r w:rsidRPr="00A24DB4">
          <w:rPr>
            <w:sz w:val="16"/>
            <w:szCs w:val="16"/>
          </w:rPr>
          <w:t>12,6 га</w:t>
        </w:r>
      </w:smartTag>
      <w:r w:rsidRPr="00A24DB4">
        <w:rPr>
          <w:sz w:val="16"/>
          <w:szCs w:val="16"/>
        </w:rPr>
        <w:t xml:space="preserve"> и за расчетный срок 10,0 га.</w:t>
      </w:r>
    </w:p>
    <w:p w:rsidR="00A24DB4" w:rsidRPr="00A24DB4" w:rsidRDefault="00A24DB4" w:rsidP="00A24DB4">
      <w:pPr>
        <w:widowControl w:val="0"/>
        <w:ind w:firstLine="708"/>
        <w:jc w:val="both"/>
        <w:rPr>
          <w:sz w:val="16"/>
          <w:szCs w:val="16"/>
        </w:rPr>
      </w:pPr>
      <w:r w:rsidRPr="00A24DB4">
        <w:rPr>
          <w:sz w:val="16"/>
          <w:szCs w:val="16"/>
        </w:rPr>
        <w:t>В рамках настоящего проекта изменений Генерального плана городского поселения – город Павловск предлагается изменить зону резерва кладбища в районе земельного участка 36:20:6000019:51.</w:t>
      </w:r>
    </w:p>
    <w:p w:rsidR="00A24DB4" w:rsidRPr="00A24DB4" w:rsidRDefault="00A24DB4" w:rsidP="00A24DB4">
      <w:pPr>
        <w:widowControl w:val="0"/>
        <w:ind w:firstLine="708"/>
        <w:jc w:val="both"/>
        <w:rPr>
          <w:iCs/>
          <w:sz w:val="16"/>
          <w:szCs w:val="16"/>
        </w:rPr>
      </w:pPr>
      <w:r w:rsidRPr="00A24DB4">
        <w:rPr>
          <w:sz w:val="16"/>
          <w:szCs w:val="16"/>
        </w:rPr>
        <w:t>В рамках настоящего проекта предлагается исключить земельный участок с кадастровым номером 36:20:0000000:3772 под автомобильной дорогой к существующему кладбищу из зоны специального назначения и изменить на зону инженерно-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073"/>
        <w:gridCol w:w="561"/>
        <w:gridCol w:w="457"/>
        <w:gridCol w:w="943"/>
        <w:gridCol w:w="906"/>
        <w:gridCol w:w="561"/>
      </w:tblGrid>
      <w:tr w:rsidR="00A24DB4" w:rsidRPr="00A24DB4" w:rsidTr="00A24DB4">
        <w:tc>
          <w:tcPr>
            <w:tcW w:w="468"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 п/экспл.</w:t>
            </w:r>
          </w:p>
        </w:tc>
        <w:tc>
          <w:tcPr>
            <w:tcW w:w="2412"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Наименование учреждений</w:t>
            </w:r>
          </w:p>
        </w:tc>
        <w:tc>
          <w:tcPr>
            <w:tcW w:w="1080" w:type="dxa"/>
            <w:tcBorders>
              <w:bottom w:val="single" w:sz="4" w:space="0" w:color="auto"/>
            </w:tcBorders>
          </w:tcPr>
          <w:p w:rsidR="00A24DB4" w:rsidRPr="00A24DB4" w:rsidRDefault="00A24DB4" w:rsidP="00A24DB4">
            <w:pPr>
              <w:widowControl w:val="0"/>
              <w:ind w:left="-84" w:right="-96" w:hanging="24"/>
              <w:jc w:val="center"/>
              <w:rPr>
                <w:rFonts w:eastAsia="Calibri"/>
                <w:sz w:val="12"/>
                <w:szCs w:val="16"/>
              </w:rPr>
            </w:pPr>
            <w:r w:rsidRPr="00A24DB4">
              <w:rPr>
                <w:rFonts w:eastAsia="Calibri"/>
                <w:sz w:val="12"/>
                <w:szCs w:val="16"/>
              </w:rPr>
              <w:t>Един.</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измер.</w:t>
            </w:r>
          </w:p>
        </w:tc>
        <w:tc>
          <w:tcPr>
            <w:tcW w:w="81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Кол-во</w:t>
            </w:r>
          </w:p>
        </w:tc>
        <w:tc>
          <w:tcPr>
            <w:tcW w:w="2073"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Место расположения</w:t>
            </w:r>
          </w:p>
        </w:tc>
        <w:tc>
          <w:tcPr>
            <w:tcW w:w="1977"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Мероприятия</w:t>
            </w:r>
          </w:p>
        </w:tc>
        <w:tc>
          <w:tcPr>
            <w:tcW w:w="108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Сроки реализа</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ции</w:t>
            </w:r>
          </w:p>
        </w:tc>
      </w:tr>
      <w:tr w:rsidR="00A24DB4" w:rsidRPr="00A24DB4" w:rsidTr="00A24DB4">
        <w:tc>
          <w:tcPr>
            <w:tcW w:w="468"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1</w:t>
            </w:r>
          </w:p>
        </w:tc>
        <w:tc>
          <w:tcPr>
            <w:tcW w:w="2412"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2</w:t>
            </w:r>
          </w:p>
        </w:tc>
        <w:tc>
          <w:tcPr>
            <w:tcW w:w="1080"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3</w:t>
            </w:r>
          </w:p>
        </w:tc>
        <w:tc>
          <w:tcPr>
            <w:tcW w:w="810"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4</w:t>
            </w:r>
          </w:p>
        </w:tc>
        <w:tc>
          <w:tcPr>
            <w:tcW w:w="2073"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5</w:t>
            </w:r>
          </w:p>
        </w:tc>
        <w:tc>
          <w:tcPr>
            <w:tcW w:w="1977"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6</w:t>
            </w:r>
          </w:p>
        </w:tc>
        <w:tc>
          <w:tcPr>
            <w:tcW w:w="1080"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7</w:t>
            </w:r>
          </w:p>
        </w:tc>
      </w:tr>
      <w:tr w:rsidR="00A24DB4" w:rsidRPr="00A24DB4" w:rsidTr="00A24DB4">
        <w:tc>
          <w:tcPr>
            <w:tcW w:w="468" w:type="dxa"/>
          </w:tcPr>
          <w:p w:rsidR="00A24DB4" w:rsidRPr="00A24DB4" w:rsidRDefault="00A24DB4" w:rsidP="00A24DB4">
            <w:pPr>
              <w:widowControl w:val="0"/>
              <w:jc w:val="center"/>
              <w:rPr>
                <w:sz w:val="12"/>
                <w:szCs w:val="16"/>
              </w:rPr>
            </w:pPr>
            <w:r w:rsidRPr="00A24DB4">
              <w:rPr>
                <w:sz w:val="12"/>
                <w:szCs w:val="16"/>
              </w:rPr>
              <w:t>47</w:t>
            </w:r>
          </w:p>
        </w:tc>
        <w:tc>
          <w:tcPr>
            <w:tcW w:w="2412" w:type="dxa"/>
          </w:tcPr>
          <w:p w:rsidR="00A24DB4" w:rsidRPr="00A24DB4" w:rsidRDefault="00A24DB4" w:rsidP="00A24DB4">
            <w:pPr>
              <w:widowControl w:val="0"/>
              <w:rPr>
                <w:sz w:val="12"/>
                <w:szCs w:val="16"/>
              </w:rPr>
            </w:pPr>
            <w:r w:rsidRPr="00A24DB4">
              <w:rPr>
                <w:sz w:val="12"/>
                <w:szCs w:val="16"/>
              </w:rPr>
              <w:t>Очистные сооружения</w:t>
            </w:r>
          </w:p>
        </w:tc>
        <w:tc>
          <w:tcPr>
            <w:tcW w:w="1080" w:type="dxa"/>
          </w:tcPr>
          <w:p w:rsidR="00A24DB4" w:rsidRPr="00A24DB4" w:rsidRDefault="00A24DB4" w:rsidP="00A24DB4">
            <w:pPr>
              <w:widowControl w:val="0"/>
              <w:jc w:val="center"/>
              <w:rPr>
                <w:sz w:val="12"/>
                <w:szCs w:val="16"/>
              </w:rPr>
            </w:pPr>
            <w:r w:rsidRPr="00A24DB4">
              <w:rPr>
                <w:sz w:val="12"/>
                <w:szCs w:val="16"/>
              </w:rPr>
              <w:t>-</w:t>
            </w:r>
          </w:p>
        </w:tc>
        <w:tc>
          <w:tcPr>
            <w:tcW w:w="810" w:type="dxa"/>
          </w:tcPr>
          <w:p w:rsidR="00A24DB4" w:rsidRPr="00A24DB4" w:rsidRDefault="00A24DB4" w:rsidP="00A24DB4">
            <w:pPr>
              <w:widowControl w:val="0"/>
              <w:jc w:val="center"/>
              <w:rPr>
                <w:sz w:val="12"/>
                <w:szCs w:val="16"/>
              </w:rPr>
            </w:pPr>
            <w:r w:rsidRPr="00A24DB4">
              <w:rPr>
                <w:sz w:val="12"/>
                <w:szCs w:val="16"/>
              </w:rPr>
              <w:t>-</w:t>
            </w:r>
          </w:p>
        </w:tc>
        <w:tc>
          <w:tcPr>
            <w:tcW w:w="2073" w:type="dxa"/>
          </w:tcPr>
          <w:p w:rsidR="00A24DB4" w:rsidRPr="00A24DB4" w:rsidRDefault="00A24DB4" w:rsidP="00A24DB4">
            <w:pPr>
              <w:widowControl w:val="0"/>
              <w:jc w:val="center"/>
              <w:rPr>
                <w:sz w:val="12"/>
                <w:szCs w:val="16"/>
              </w:rPr>
            </w:pPr>
            <w:r w:rsidRPr="00A24DB4">
              <w:rPr>
                <w:sz w:val="12"/>
                <w:szCs w:val="16"/>
              </w:rPr>
              <w:t xml:space="preserve">лесной массив, недалеко от </w:t>
            </w:r>
            <w:r w:rsidRPr="00A24DB4">
              <w:rPr>
                <w:sz w:val="12"/>
                <w:szCs w:val="16"/>
              </w:rPr>
              <w:lastRenderedPageBreak/>
              <w:t>бывшего п. Придонской</w:t>
            </w:r>
          </w:p>
        </w:tc>
        <w:tc>
          <w:tcPr>
            <w:tcW w:w="1977" w:type="dxa"/>
          </w:tcPr>
          <w:p w:rsidR="00A24DB4" w:rsidRPr="00A24DB4" w:rsidRDefault="00A24DB4" w:rsidP="00A24DB4">
            <w:pPr>
              <w:widowControl w:val="0"/>
              <w:jc w:val="center"/>
              <w:rPr>
                <w:sz w:val="12"/>
                <w:szCs w:val="16"/>
              </w:rPr>
            </w:pPr>
            <w:r w:rsidRPr="00A24DB4">
              <w:rPr>
                <w:sz w:val="12"/>
                <w:szCs w:val="16"/>
              </w:rPr>
              <w:lastRenderedPageBreak/>
              <w:t xml:space="preserve">Организация очистных сооружений </w:t>
            </w:r>
            <w:r w:rsidRPr="00A24DB4">
              <w:rPr>
                <w:sz w:val="12"/>
                <w:szCs w:val="16"/>
              </w:rPr>
              <w:lastRenderedPageBreak/>
              <w:t>биологической очистки закрытого типа на месте полей фильтрации</w:t>
            </w:r>
          </w:p>
        </w:tc>
        <w:tc>
          <w:tcPr>
            <w:tcW w:w="1080" w:type="dxa"/>
          </w:tcPr>
          <w:p w:rsidR="00A24DB4" w:rsidRPr="00A24DB4" w:rsidRDefault="00A24DB4" w:rsidP="00A24DB4">
            <w:pPr>
              <w:widowControl w:val="0"/>
              <w:jc w:val="center"/>
              <w:rPr>
                <w:sz w:val="12"/>
                <w:szCs w:val="16"/>
              </w:rPr>
            </w:pPr>
            <w:r w:rsidRPr="00A24DB4">
              <w:rPr>
                <w:rFonts w:eastAsia="Calibri"/>
                <w:sz w:val="12"/>
                <w:szCs w:val="16"/>
                <w:lang w:val="en-US"/>
              </w:rPr>
              <w:lastRenderedPageBreak/>
              <w:t>I</w:t>
            </w:r>
            <w:r w:rsidRPr="00A24DB4">
              <w:rPr>
                <w:rFonts w:eastAsia="Calibri"/>
                <w:sz w:val="12"/>
                <w:szCs w:val="16"/>
              </w:rPr>
              <w:t xml:space="preserve"> очередь</w:t>
            </w:r>
          </w:p>
        </w:tc>
      </w:tr>
      <w:tr w:rsidR="00A24DB4" w:rsidRPr="00A24DB4" w:rsidTr="00A24DB4">
        <w:tc>
          <w:tcPr>
            <w:tcW w:w="468" w:type="dxa"/>
          </w:tcPr>
          <w:p w:rsidR="00A24DB4" w:rsidRPr="00A24DB4" w:rsidRDefault="00A24DB4" w:rsidP="00A24DB4">
            <w:pPr>
              <w:widowControl w:val="0"/>
              <w:jc w:val="center"/>
              <w:rPr>
                <w:sz w:val="12"/>
                <w:szCs w:val="16"/>
              </w:rPr>
            </w:pPr>
            <w:r w:rsidRPr="00A24DB4">
              <w:rPr>
                <w:sz w:val="12"/>
                <w:szCs w:val="16"/>
              </w:rPr>
              <w:lastRenderedPageBreak/>
              <w:t>48</w:t>
            </w:r>
          </w:p>
        </w:tc>
        <w:tc>
          <w:tcPr>
            <w:tcW w:w="2412" w:type="dxa"/>
          </w:tcPr>
          <w:p w:rsidR="00A24DB4" w:rsidRPr="00A24DB4" w:rsidRDefault="00A24DB4" w:rsidP="00A24DB4">
            <w:pPr>
              <w:widowControl w:val="0"/>
              <w:rPr>
                <w:sz w:val="12"/>
                <w:szCs w:val="16"/>
              </w:rPr>
            </w:pPr>
            <w:r w:rsidRPr="00A24DB4">
              <w:rPr>
                <w:sz w:val="12"/>
                <w:szCs w:val="16"/>
              </w:rPr>
              <w:t>Кладбище</w:t>
            </w:r>
          </w:p>
        </w:tc>
        <w:tc>
          <w:tcPr>
            <w:tcW w:w="1080" w:type="dxa"/>
          </w:tcPr>
          <w:p w:rsidR="00A24DB4" w:rsidRPr="00A24DB4" w:rsidRDefault="00A24DB4" w:rsidP="00A24DB4">
            <w:pPr>
              <w:widowControl w:val="0"/>
              <w:jc w:val="center"/>
              <w:rPr>
                <w:sz w:val="12"/>
                <w:szCs w:val="16"/>
              </w:rPr>
            </w:pPr>
            <w:r w:rsidRPr="00A24DB4">
              <w:rPr>
                <w:sz w:val="12"/>
                <w:szCs w:val="16"/>
              </w:rPr>
              <w:t>га</w:t>
            </w:r>
          </w:p>
        </w:tc>
        <w:tc>
          <w:tcPr>
            <w:tcW w:w="810" w:type="dxa"/>
          </w:tcPr>
          <w:p w:rsidR="00A24DB4" w:rsidRPr="00A24DB4" w:rsidRDefault="00A24DB4" w:rsidP="00A24DB4">
            <w:pPr>
              <w:widowControl w:val="0"/>
              <w:jc w:val="center"/>
              <w:rPr>
                <w:sz w:val="12"/>
                <w:szCs w:val="16"/>
              </w:rPr>
            </w:pPr>
            <w:r w:rsidRPr="00A24DB4">
              <w:rPr>
                <w:sz w:val="12"/>
                <w:szCs w:val="16"/>
              </w:rPr>
              <w:t>15</w:t>
            </w:r>
          </w:p>
        </w:tc>
        <w:tc>
          <w:tcPr>
            <w:tcW w:w="2073" w:type="dxa"/>
          </w:tcPr>
          <w:p w:rsidR="00A24DB4" w:rsidRPr="00A24DB4" w:rsidRDefault="00A24DB4" w:rsidP="00A24DB4">
            <w:pPr>
              <w:widowControl w:val="0"/>
              <w:jc w:val="center"/>
              <w:rPr>
                <w:sz w:val="12"/>
                <w:szCs w:val="16"/>
              </w:rPr>
            </w:pPr>
            <w:r w:rsidRPr="00A24DB4">
              <w:rPr>
                <w:sz w:val="12"/>
                <w:szCs w:val="16"/>
              </w:rPr>
              <w:t>Расположено на северо-западе города</w:t>
            </w:r>
          </w:p>
        </w:tc>
        <w:tc>
          <w:tcPr>
            <w:tcW w:w="1977" w:type="dxa"/>
          </w:tcPr>
          <w:p w:rsidR="00A24DB4" w:rsidRPr="00A24DB4" w:rsidRDefault="00A24DB4" w:rsidP="00A24DB4">
            <w:pPr>
              <w:widowControl w:val="0"/>
              <w:jc w:val="center"/>
              <w:rPr>
                <w:sz w:val="12"/>
                <w:szCs w:val="16"/>
              </w:rPr>
            </w:pPr>
            <w:r w:rsidRPr="00A24DB4">
              <w:rPr>
                <w:sz w:val="12"/>
                <w:szCs w:val="16"/>
              </w:rPr>
              <w:t>Отвод участка, благоустройство кладбища</w:t>
            </w:r>
          </w:p>
        </w:tc>
        <w:tc>
          <w:tcPr>
            <w:tcW w:w="1080" w:type="dxa"/>
          </w:tcPr>
          <w:p w:rsidR="00A24DB4" w:rsidRPr="00A24DB4" w:rsidRDefault="00A24DB4" w:rsidP="00A24DB4">
            <w:pPr>
              <w:widowControl w:val="0"/>
              <w:jc w:val="center"/>
              <w:rPr>
                <w:sz w:val="12"/>
                <w:szCs w:val="16"/>
              </w:rPr>
            </w:pPr>
            <w:r w:rsidRPr="00A24DB4">
              <w:rPr>
                <w:rFonts w:eastAsia="Calibri"/>
                <w:sz w:val="12"/>
                <w:szCs w:val="16"/>
              </w:rPr>
              <w:t>Расч. срок</w:t>
            </w: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119" w:name="_Toc481486173"/>
      <w:r w:rsidRPr="00A24DB4">
        <w:rPr>
          <w:rFonts w:eastAsia="Calibri"/>
          <w:spacing w:val="20"/>
          <w:sz w:val="16"/>
          <w:szCs w:val="16"/>
        </w:rPr>
        <w:t>3.4.5. Объекты транспортной инфраструктуры</w:t>
      </w:r>
      <w:bookmarkEnd w:id="119"/>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Проектом предлагается дальнейшее развитие сети улиц с твердым покрытием, улучшение мощения тротуаров и пешеходных дорожек.  В центральной части города при необходимости есть возможность организации одностороннего движения на некоторых участках. Следует также предусмотреть стоянки: в исторической части города - для туристических автобусов, в восточной части - для транзитного автотранспорта, повсеместно – для нужд населения.</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Новое строительство объектов транспортной инфраструктуры также предусмотрено программой комплексного развития транспортной инфраструктуры городского поселения - город Павловск Павловского муниципального района Воронежской области на 2017-2025 годы, утвержденной Решением Совета народных депутатов городского поселения = город Павловск № 109 от 30.11.2017 г.</w:t>
      </w:r>
    </w:p>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jc w:val="center"/>
        <w:rPr>
          <w:rFonts w:eastAsia="Calibri"/>
          <w:kern w:val="24"/>
          <w:sz w:val="16"/>
          <w:szCs w:val="16"/>
          <w:u w:val="single"/>
        </w:rPr>
      </w:pPr>
      <w:r w:rsidRPr="00A24DB4">
        <w:rPr>
          <w:rFonts w:eastAsia="Calibri"/>
          <w:kern w:val="24"/>
          <w:sz w:val="16"/>
          <w:szCs w:val="16"/>
          <w:u w:val="single"/>
        </w:rPr>
        <w:t>Перечень мероприятий по разделу «Объекты транспортной инфраструктуры».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073"/>
        <w:gridCol w:w="561"/>
        <w:gridCol w:w="457"/>
        <w:gridCol w:w="943"/>
        <w:gridCol w:w="906"/>
        <w:gridCol w:w="561"/>
      </w:tblGrid>
      <w:tr w:rsidR="00A24DB4" w:rsidRPr="00A24DB4" w:rsidTr="00A24DB4">
        <w:trPr>
          <w:jc w:val="center"/>
        </w:trPr>
        <w:tc>
          <w:tcPr>
            <w:tcW w:w="468"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 п/п</w:t>
            </w:r>
          </w:p>
        </w:tc>
        <w:tc>
          <w:tcPr>
            <w:tcW w:w="2412"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Наименование учреждений</w:t>
            </w:r>
          </w:p>
        </w:tc>
        <w:tc>
          <w:tcPr>
            <w:tcW w:w="1080" w:type="dxa"/>
            <w:tcBorders>
              <w:bottom w:val="single" w:sz="4" w:space="0" w:color="auto"/>
            </w:tcBorders>
          </w:tcPr>
          <w:p w:rsidR="00A24DB4" w:rsidRPr="00A24DB4" w:rsidRDefault="00A24DB4" w:rsidP="00A24DB4">
            <w:pPr>
              <w:widowControl w:val="0"/>
              <w:ind w:left="-84" w:right="-96" w:hanging="24"/>
              <w:jc w:val="center"/>
              <w:rPr>
                <w:rFonts w:eastAsia="Calibri"/>
                <w:sz w:val="12"/>
                <w:szCs w:val="16"/>
              </w:rPr>
            </w:pPr>
            <w:r w:rsidRPr="00A24DB4">
              <w:rPr>
                <w:rFonts w:eastAsia="Calibri"/>
                <w:sz w:val="12"/>
                <w:szCs w:val="16"/>
              </w:rPr>
              <w:t>Един.</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измер.</w:t>
            </w:r>
          </w:p>
        </w:tc>
        <w:tc>
          <w:tcPr>
            <w:tcW w:w="81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Кол-во</w:t>
            </w:r>
          </w:p>
        </w:tc>
        <w:tc>
          <w:tcPr>
            <w:tcW w:w="2073"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Место расположения</w:t>
            </w:r>
          </w:p>
        </w:tc>
        <w:tc>
          <w:tcPr>
            <w:tcW w:w="1977"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Мероприятия</w:t>
            </w:r>
          </w:p>
        </w:tc>
        <w:tc>
          <w:tcPr>
            <w:tcW w:w="108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Сроки реализа</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ции</w:t>
            </w:r>
          </w:p>
        </w:tc>
      </w:tr>
      <w:tr w:rsidR="00A24DB4" w:rsidRPr="00A24DB4" w:rsidTr="00A24DB4">
        <w:trPr>
          <w:jc w:val="center"/>
        </w:trPr>
        <w:tc>
          <w:tcPr>
            <w:tcW w:w="468" w:type="dxa"/>
            <w:shd w:val="clear" w:color="auto" w:fill="C0C0C0"/>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1</w:t>
            </w:r>
          </w:p>
        </w:tc>
        <w:tc>
          <w:tcPr>
            <w:tcW w:w="2412" w:type="dxa"/>
            <w:shd w:val="clear" w:color="auto" w:fill="C0C0C0"/>
            <w:vAlign w:val="center"/>
          </w:tcPr>
          <w:p w:rsidR="00A24DB4" w:rsidRPr="00A24DB4" w:rsidRDefault="00A24DB4" w:rsidP="00A24DB4">
            <w:pPr>
              <w:widowControl w:val="0"/>
              <w:ind w:right="-96"/>
              <w:jc w:val="center"/>
              <w:rPr>
                <w:rFonts w:eastAsia="Calibri"/>
                <w:sz w:val="12"/>
                <w:szCs w:val="16"/>
              </w:rPr>
            </w:pPr>
            <w:r w:rsidRPr="00A24DB4">
              <w:rPr>
                <w:rFonts w:eastAsia="Calibri"/>
                <w:sz w:val="12"/>
                <w:szCs w:val="16"/>
              </w:rPr>
              <w:t>2</w:t>
            </w:r>
          </w:p>
        </w:tc>
        <w:tc>
          <w:tcPr>
            <w:tcW w:w="1080"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3</w:t>
            </w:r>
          </w:p>
        </w:tc>
        <w:tc>
          <w:tcPr>
            <w:tcW w:w="810"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4</w:t>
            </w:r>
          </w:p>
        </w:tc>
        <w:tc>
          <w:tcPr>
            <w:tcW w:w="2073"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5</w:t>
            </w:r>
          </w:p>
        </w:tc>
        <w:tc>
          <w:tcPr>
            <w:tcW w:w="1977"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6</w:t>
            </w:r>
          </w:p>
        </w:tc>
        <w:tc>
          <w:tcPr>
            <w:tcW w:w="1080" w:type="dxa"/>
            <w:shd w:val="clear" w:color="auto" w:fill="C0C0C0"/>
          </w:tcPr>
          <w:p w:rsidR="00A24DB4" w:rsidRPr="00A24DB4" w:rsidRDefault="00A24DB4" w:rsidP="00A24DB4">
            <w:pPr>
              <w:widowControl w:val="0"/>
              <w:ind w:right="-96"/>
              <w:jc w:val="center"/>
              <w:rPr>
                <w:rFonts w:eastAsia="Calibri"/>
                <w:sz w:val="12"/>
                <w:szCs w:val="16"/>
              </w:rPr>
            </w:pPr>
            <w:r w:rsidRPr="00A24DB4">
              <w:rPr>
                <w:rFonts w:eastAsia="Calibri"/>
                <w:sz w:val="12"/>
                <w:szCs w:val="16"/>
              </w:rPr>
              <w:t>7</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1</w:t>
            </w:r>
          </w:p>
        </w:tc>
        <w:tc>
          <w:tcPr>
            <w:tcW w:w="2412" w:type="dxa"/>
          </w:tcPr>
          <w:p w:rsidR="00A24DB4" w:rsidRPr="00A24DB4" w:rsidRDefault="00A24DB4" w:rsidP="00A24DB4">
            <w:pPr>
              <w:widowControl w:val="0"/>
              <w:jc w:val="both"/>
              <w:rPr>
                <w:rFonts w:eastAsia="Calibri"/>
                <w:sz w:val="12"/>
                <w:szCs w:val="16"/>
              </w:rPr>
            </w:pPr>
            <w:r w:rsidRPr="00A24DB4">
              <w:rPr>
                <w:sz w:val="12"/>
                <w:szCs w:val="16"/>
              </w:rPr>
              <w:t>Участок дороги с асфальтированным покрытием</w:t>
            </w:r>
          </w:p>
        </w:tc>
        <w:tc>
          <w:tcPr>
            <w:tcW w:w="1080" w:type="dxa"/>
          </w:tcPr>
          <w:p w:rsidR="00A24DB4" w:rsidRPr="00A24DB4" w:rsidRDefault="00A24DB4" w:rsidP="00A24DB4">
            <w:pPr>
              <w:widowControl w:val="0"/>
              <w:jc w:val="center"/>
              <w:rPr>
                <w:rFonts w:eastAsia="Calibri"/>
                <w:sz w:val="12"/>
                <w:szCs w:val="16"/>
              </w:rPr>
            </w:pPr>
            <w:r w:rsidRPr="00A24DB4">
              <w:rPr>
                <w:sz w:val="12"/>
                <w:szCs w:val="16"/>
              </w:rPr>
              <w:t>-</w:t>
            </w:r>
          </w:p>
        </w:tc>
        <w:tc>
          <w:tcPr>
            <w:tcW w:w="81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2073" w:type="dxa"/>
          </w:tcPr>
          <w:p w:rsidR="00A24DB4" w:rsidRPr="00A24DB4" w:rsidRDefault="00A24DB4" w:rsidP="00A24DB4">
            <w:pPr>
              <w:widowControl w:val="0"/>
              <w:jc w:val="center"/>
              <w:rPr>
                <w:rFonts w:eastAsia="Calibri"/>
                <w:sz w:val="12"/>
                <w:szCs w:val="16"/>
              </w:rPr>
            </w:pPr>
            <w:r w:rsidRPr="00A24DB4">
              <w:rPr>
                <w:rFonts w:eastAsia="Calibri"/>
                <w:sz w:val="12"/>
                <w:szCs w:val="16"/>
              </w:rPr>
              <w:t>Восточный жилой район, к бывшему п.Придонской</w:t>
            </w:r>
          </w:p>
        </w:tc>
        <w:tc>
          <w:tcPr>
            <w:tcW w:w="1977" w:type="dxa"/>
          </w:tcPr>
          <w:p w:rsidR="00A24DB4" w:rsidRPr="00A24DB4" w:rsidRDefault="00A24DB4" w:rsidP="00A24DB4">
            <w:pPr>
              <w:widowControl w:val="0"/>
              <w:jc w:val="center"/>
              <w:rPr>
                <w:rFonts w:eastAsia="Calibri"/>
                <w:sz w:val="12"/>
                <w:szCs w:val="16"/>
              </w:rPr>
            </w:pPr>
            <w:r w:rsidRPr="00A24DB4">
              <w:rPr>
                <w:sz w:val="12"/>
                <w:szCs w:val="16"/>
              </w:rPr>
              <w:t>Создание сетки улиц на новых территориях</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2</w:t>
            </w:r>
          </w:p>
        </w:tc>
        <w:tc>
          <w:tcPr>
            <w:tcW w:w="2412" w:type="dxa"/>
          </w:tcPr>
          <w:p w:rsidR="00A24DB4" w:rsidRPr="00A24DB4" w:rsidRDefault="00A24DB4" w:rsidP="00A24DB4">
            <w:pPr>
              <w:widowControl w:val="0"/>
              <w:jc w:val="both"/>
              <w:rPr>
                <w:rFonts w:eastAsia="Calibri"/>
                <w:sz w:val="12"/>
                <w:szCs w:val="16"/>
              </w:rPr>
            </w:pPr>
            <w:r w:rsidRPr="00A24DB4">
              <w:rPr>
                <w:sz w:val="12"/>
                <w:szCs w:val="16"/>
              </w:rPr>
              <w:t>Благоустройство улично-дорожной сети</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81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2073" w:type="dxa"/>
          </w:tcPr>
          <w:p w:rsidR="00A24DB4" w:rsidRPr="00A24DB4" w:rsidRDefault="00A24DB4" w:rsidP="00A24DB4">
            <w:pPr>
              <w:widowControl w:val="0"/>
              <w:jc w:val="center"/>
              <w:rPr>
                <w:rFonts w:eastAsia="Calibri"/>
                <w:sz w:val="12"/>
                <w:szCs w:val="16"/>
              </w:rPr>
            </w:pPr>
            <w:r w:rsidRPr="00A24DB4">
              <w:rPr>
                <w:rFonts w:eastAsia="Calibri"/>
                <w:sz w:val="12"/>
                <w:szCs w:val="16"/>
              </w:rPr>
              <w:t>ул.Ленина, ул.Гоголя</w:t>
            </w:r>
          </w:p>
        </w:tc>
        <w:tc>
          <w:tcPr>
            <w:tcW w:w="1977" w:type="dxa"/>
          </w:tcPr>
          <w:p w:rsidR="00A24DB4" w:rsidRPr="00A24DB4" w:rsidRDefault="00A24DB4" w:rsidP="00A24DB4">
            <w:pPr>
              <w:widowControl w:val="0"/>
              <w:jc w:val="center"/>
              <w:rPr>
                <w:rFonts w:eastAsia="Calibri"/>
                <w:sz w:val="12"/>
                <w:szCs w:val="16"/>
              </w:rPr>
            </w:pPr>
            <w:r w:rsidRPr="00A24DB4">
              <w:rPr>
                <w:sz w:val="12"/>
                <w:szCs w:val="16"/>
              </w:rPr>
              <w:t>Озеленение, освещение, оборудование тротуарами и малыми архитектурными формами</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3</w:t>
            </w:r>
          </w:p>
        </w:tc>
        <w:tc>
          <w:tcPr>
            <w:tcW w:w="2412" w:type="dxa"/>
          </w:tcPr>
          <w:p w:rsidR="00A24DB4" w:rsidRPr="00A24DB4" w:rsidRDefault="00A24DB4" w:rsidP="00A24DB4">
            <w:pPr>
              <w:widowControl w:val="0"/>
              <w:jc w:val="both"/>
              <w:rPr>
                <w:sz w:val="12"/>
                <w:szCs w:val="16"/>
              </w:rPr>
            </w:pPr>
            <w:r w:rsidRPr="00A24DB4">
              <w:rPr>
                <w:sz w:val="12"/>
                <w:szCs w:val="16"/>
              </w:rPr>
              <w:t>Организация городской площади</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81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2073" w:type="dxa"/>
          </w:tcPr>
          <w:p w:rsidR="00A24DB4" w:rsidRPr="00A24DB4" w:rsidRDefault="00A24DB4" w:rsidP="00A24DB4">
            <w:pPr>
              <w:widowControl w:val="0"/>
              <w:jc w:val="center"/>
              <w:rPr>
                <w:rFonts w:eastAsia="Calibri"/>
                <w:sz w:val="12"/>
                <w:szCs w:val="16"/>
              </w:rPr>
            </w:pPr>
            <w:r w:rsidRPr="00A24DB4">
              <w:rPr>
                <w:rFonts w:eastAsia="Calibri"/>
                <w:sz w:val="12"/>
                <w:szCs w:val="16"/>
              </w:rPr>
              <w:t>ул.40 лет Октября</w:t>
            </w:r>
          </w:p>
        </w:tc>
        <w:tc>
          <w:tcPr>
            <w:tcW w:w="1977" w:type="dxa"/>
          </w:tcPr>
          <w:p w:rsidR="00A24DB4" w:rsidRPr="00A24DB4" w:rsidRDefault="00A24DB4" w:rsidP="00A24DB4">
            <w:pPr>
              <w:widowControl w:val="0"/>
              <w:jc w:val="center"/>
              <w:rPr>
                <w:rFonts w:eastAsia="Calibri"/>
                <w:sz w:val="12"/>
                <w:szCs w:val="16"/>
              </w:rPr>
            </w:pPr>
            <w:r w:rsidRPr="00A24DB4">
              <w:rPr>
                <w:rFonts w:eastAsia="Calibri"/>
                <w:sz w:val="12"/>
                <w:szCs w:val="16"/>
              </w:rPr>
              <w:t>Мощение тротуарной плиткой, освещение, озеленение</w:t>
            </w:r>
          </w:p>
        </w:tc>
        <w:tc>
          <w:tcPr>
            <w:tcW w:w="1080" w:type="dxa"/>
          </w:tcPr>
          <w:p w:rsidR="00A24DB4" w:rsidRPr="00A24DB4" w:rsidRDefault="00A24DB4" w:rsidP="00A24DB4">
            <w:pPr>
              <w:widowControl w:val="0"/>
              <w:jc w:val="center"/>
              <w:rPr>
                <w:rFonts w:eastAsia="Calibri"/>
                <w:sz w:val="12"/>
                <w:szCs w:val="16"/>
                <w:lang w:val="en-US"/>
              </w:rPr>
            </w:pPr>
            <w:r w:rsidRPr="00A24DB4">
              <w:rPr>
                <w:rFonts w:eastAsia="Calibri"/>
                <w:sz w:val="12"/>
                <w:szCs w:val="16"/>
                <w:lang w:val="en-US"/>
              </w:rPr>
              <w:t>I</w:t>
            </w:r>
            <w:r w:rsidRPr="00A24DB4">
              <w:rPr>
                <w:rFonts w:eastAsia="Calibri"/>
                <w:sz w:val="12"/>
                <w:szCs w:val="16"/>
              </w:rPr>
              <w:t xml:space="preserve"> очеред</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4</w:t>
            </w:r>
          </w:p>
        </w:tc>
        <w:tc>
          <w:tcPr>
            <w:tcW w:w="2412" w:type="dxa"/>
          </w:tcPr>
          <w:p w:rsidR="00A24DB4" w:rsidRPr="00A24DB4" w:rsidRDefault="00A24DB4" w:rsidP="00A24DB4">
            <w:pPr>
              <w:widowControl w:val="0"/>
              <w:jc w:val="both"/>
              <w:rPr>
                <w:rFonts w:eastAsia="Calibri"/>
                <w:sz w:val="12"/>
                <w:szCs w:val="16"/>
              </w:rPr>
            </w:pPr>
            <w:r w:rsidRPr="00A24DB4">
              <w:rPr>
                <w:sz w:val="12"/>
                <w:szCs w:val="16"/>
              </w:rPr>
              <w:t>АЗС, АГНК</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объект</w:t>
            </w:r>
          </w:p>
        </w:tc>
        <w:tc>
          <w:tcPr>
            <w:tcW w:w="810" w:type="dxa"/>
          </w:tcPr>
          <w:p w:rsidR="00A24DB4" w:rsidRPr="00A24DB4" w:rsidRDefault="00A24DB4" w:rsidP="00A24DB4">
            <w:pPr>
              <w:widowControl w:val="0"/>
              <w:jc w:val="center"/>
              <w:rPr>
                <w:rFonts w:eastAsia="Calibri"/>
                <w:sz w:val="12"/>
                <w:szCs w:val="16"/>
              </w:rPr>
            </w:pPr>
            <w:r w:rsidRPr="00A24DB4">
              <w:rPr>
                <w:rFonts w:eastAsia="Calibri"/>
                <w:sz w:val="12"/>
                <w:szCs w:val="16"/>
              </w:rPr>
              <w:t>1/1</w:t>
            </w:r>
          </w:p>
        </w:tc>
        <w:tc>
          <w:tcPr>
            <w:tcW w:w="2073" w:type="dxa"/>
          </w:tcPr>
          <w:p w:rsidR="00A24DB4" w:rsidRPr="00A24DB4" w:rsidRDefault="00A24DB4" w:rsidP="00A24DB4">
            <w:pPr>
              <w:widowControl w:val="0"/>
              <w:jc w:val="center"/>
              <w:rPr>
                <w:rFonts w:eastAsia="Calibri"/>
                <w:sz w:val="12"/>
                <w:szCs w:val="16"/>
              </w:rPr>
            </w:pPr>
            <w:r w:rsidRPr="00A24DB4">
              <w:rPr>
                <w:rFonts w:eastAsia="Calibri"/>
                <w:sz w:val="12"/>
                <w:szCs w:val="16"/>
              </w:rPr>
              <w:t>Автодорога Павловск-Калач,</w:t>
            </w:r>
          </w:p>
          <w:p w:rsidR="00A24DB4" w:rsidRPr="00A24DB4" w:rsidRDefault="00A24DB4" w:rsidP="00A24DB4">
            <w:pPr>
              <w:widowControl w:val="0"/>
              <w:jc w:val="center"/>
              <w:rPr>
                <w:rFonts w:eastAsia="Calibri"/>
                <w:sz w:val="12"/>
                <w:szCs w:val="16"/>
              </w:rPr>
            </w:pPr>
            <w:r w:rsidRPr="00A24DB4">
              <w:rPr>
                <w:rFonts w:eastAsia="Calibri"/>
                <w:sz w:val="12"/>
                <w:szCs w:val="16"/>
              </w:rPr>
              <w:t>автомагистраль М-4 «Дон»</w:t>
            </w:r>
          </w:p>
        </w:tc>
        <w:tc>
          <w:tcPr>
            <w:tcW w:w="1977" w:type="dxa"/>
          </w:tcPr>
          <w:p w:rsidR="00A24DB4" w:rsidRPr="00A24DB4" w:rsidRDefault="00A24DB4" w:rsidP="00A24DB4">
            <w:pPr>
              <w:widowControl w:val="0"/>
              <w:jc w:val="center"/>
              <w:rPr>
                <w:rFonts w:eastAsia="Calibri"/>
                <w:sz w:val="12"/>
                <w:szCs w:val="16"/>
              </w:rPr>
            </w:pPr>
            <w:r w:rsidRPr="00A24DB4">
              <w:rPr>
                <w:rFonts w:eastAsia="Calibri"/>
                <w:sz w:val="12"/>
                <w:szCs w:val="16"/>
              </w:rPr>
              <w:t>Новое стр-во</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5</w:t>
            </w:r>
          </w:p>
        </w:tc>
        <w:tc>
          <w:tcPr>
            <w:tcW w:w="2412" w:type="dxa"/>
          </w:tcPr>
          <w:p w:rsidR="00A24DB4" w:rsidRPr="00A24DB4" w:rsidRDefault="00A24DB4" w:rsidP="00A24DB4">
            <w:pPr>
              <w:widowControl w:val="0"/>
              <w:ind w:left="-92" w:right="-114"/>
              <w:jc w:val="both"/>
              <w:rPr>
                <w:sz w:val="12"/>
                <w:szCs w:val="16"/>
              </w:rPr>
            </w:pPr>
            <w:r w:rsidRPr="00A24DB4">
              <w:rPr>
                <w:sz w:val="12"/>
                <w:szCs w:val="16"/>
              </w:rPr>
              <w:t>Посадочные площадки, площадки отстоя городского транспорта</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81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2073" w:type="dxa"/>
          </w:tcPr>
          <w:p w:rsidR="00A24DB4" w:rsidRPr="00A24DB4" w:rsidRDefault="00A24DB4" w:rsidP="00A24DB4">
            <w:pPr>
              <w:widowControl w:val="0"/>
              <w:jc w:val="center"/>
              <w:rPr>
                <w:rFonts w:eastAsia="Calibri"/>
                <w:sz w:val="12"/>
                <w:szCs w:val="16"/>
              </w:rPr>
            </w:pPr>
            <w:r w:rsidRPr="00A24DB4">
              <w:rPr>
                <w:rFonts w:eastAsia="Calibri"/>
                <w:sz w:val="12"/>
                <w:szCs w:val="16"/>
              </w:rPr>
              <w:t>ул.Строительная, ул.40 лет Октября, набережная р.Дон</w:t>
            </w:r>
          </w:p>
        </w:tc>
        <w:tc>
          <w:tcPr>
            <w:tcW w:w="1977" w:type="dxa"/>
          </w:tcPr>
          <w:p w:rsidR="00A24DB4" w:rsidRPr="00A24DB4" w:rsidRDefault="00A24DB4" w:rsidP="00A24DB4">
            <w:pPr>
              <w:widowControl w:val="0"/>
              <w:jc w:val="center"/>
              <w:rPr>
                <w:sz w:val="12"/>
                <w:szCs w:val="16"/>
              </w:rPr>
            </w:pPr>
            <w:r w:rsidRPr="00A24DB4">
              <w:rPr>
                <w:sz w:val="12"/>
                <w:szCs w:val="16"/>
              </w:rPr>
              <w:t>-</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6</w:t>
            </w:r>
          </w:p>
        </w:tc>
        <w:tc>
          <w:tcPr>
            <w:tcW w:w="2412" w:type="dxa"/>
          </w:tcPr>
          <w:p w:rsidR="00A24DB4" w:rsidRPr="00A24DB4" w:rsidRDefault="00A24DB4" w:rsidP="00A24DB4">
            <w:pPr>
              <w:widowControl w:val="0"/>
              <w:ind w:left="-92" w:right="-114"/>
              <w:jc w:val="both"/>
              <w:rPr>
                <w:sz w:val="12"/>
                <w:szCs w:val="16"/>
              </w:rPr>
            </w:pPr>
            <w:r w:rsidRPr="00A24DB4">
              <w:rPr>
                <w:sz w:val="12"/>
                <w:szCs w:val="16"/>
              </w:rPr>
              <w:t>Автостоянки,</w:t>
            </w:r>
          </w:p>
          <w:p w:rsidR="00A24DB4" w:rsidRPr="00A24DB4" w:rsidRDefault="00A24DB4" w:rsidP="00A24DB4">
            <w:pPr>
              <w:widowControl w:val="0"/>
              <w:ind w:left="-92" w:right="-114"/>
              <w:jc w:val="both"/>
              <w:rPr>
                <w:sz w:val="12"/>
                <w:szCs w:val="16"/>
              </w:rPr>
            </w:pPr>
            <w:r w:rsidRPr="00A24DB4">
              <w:rPr>
                <w:sz w:val="12"/>
                <w:szCs w:val="16"/>
              </w:rPr>
              <w:t>парковки</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81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2073" w:type="dxa"/>
          </w:tcPr>
          <w:p w:rsidR="00A24DB4" w:rsidRPr="00A24DB4" w:rsidRDefault="00A24DB4" w:rsidP="00A24DB4">
            <w:pPr>
              <w:widowControl w:val="0"/>
              <w:jc w:val="center"/>
              <w:rPr>
                <w:rFonts w:eastAsia="Calibri"/>
                <w:sz w:val="12"/>
                <w:szCs w:val="16"/>
              </w:rPr>
            </w:pPr>
            <w:r w:rsidRPr="00A24DB4">
              <w:rPr>
                <w:rFonts w:eastAsia="Calibri"/>
                <w:sz w:val="12"/>
                <w:szCs w:val="16"/>
              </w:rPr>
              <w:t>ул.О.Кошевого, ул.Строительная, набережная р.Дон и др.</w:t>
            </w:r>
          </w:p>
        </w:tc>
        <w:tc>
          <w:tcPr>
            <w:tcW w:w="1977" w:type="dxa"/>
          </w:tcPr>
          <w:p w:rsidR="00A24DB4" w:rsidRPr="00A24DB4" w:rsidRDefault="00A24DB4" w:rsidP="00A24DB4">
            <w:pPr>
              <w:widowControl w:val="0"/>
              <w:jc w:val="center"/>
              <w:rPr>
                <w:rFonts w:eastAsia="Calibri"/>
                <w:sz w:val="12"/>
                <w:szCs w:val="16"/>
              </w:rPr>
            </w:pPr>
            <w:r w:rsidRPr="00A24DB4">
              <w:rPr>
                <w:sz w:val="12"/>
                <w:szCs w:val="16"/>
              </w:rPr>
              <w:t>Размещение у новых объектов культурно-бытового обслуживания в соответствии с проектами планировки</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7</w:t>
            </w:r>
          </w:p>
        </w:tc>
        <w:tc>
          <w:tcPr>
            <w:tcW w:w="2412" w:type="dxa"/>
          </w:tcPr>
          <w:p w:rsidR="00A24DB4" w:rsidRPr="00A24DB4" w:rsidRDefault="00A24DB4" w:rsidP="00A24DB4">
            <w:pPr>
              <w:widowControl w:val="0"/>
              <w:jc w:val="both"/>
              <w:rPr>
                <w:rFonts w:eastAsia="Calibri"/>
                <w:sz w:val="12"/>
                <w:szCs w:val="16"/>
              </w:rPr>
            </w:pPr>
            <w:r w:rsidRPr="00A24DB4">
              <w:rPr>
                <w:sz w:val="12"/>
                <w:szCs w:val="16"/>
              </w:rPr>
              <w:t>Пешеходный мост</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объект</w:t>
            </w:r>
          </w:p>
        </w:tc>
        <w:tc>
          <w:tcPr>
            <w:tcW w:w="810" w:type="dxa"/>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tcPr>
          <w:p w:rsidR="00A24DB4" w:rsidRPr="00A24DB4" w:rsidRDefault="00A24DB4" w:rsidP="00A24DB4">
            <w:pPr>
              <w:widowControl w:val="0"/>
              <w:jc w:val="center"/>
              <w:rPr>
                <w:rFonts w:eastAsia="Calibri"/>
                <w:sz w:val="12"/>
                <w:szCs w:val="16"/>
              </w:rPr>
            </w:pPr>
            <w:r w:rsidRPr="00A24DB4">
              <w:rPr>
                <w:rFonts w:eastAsia="Calibri"/>
                <w:sz w:val="12"/>
                <w:szCs w:val="16"/>
              </w:rPr>
              <w:t>Автомагистраль М-4 «Дон» в районе профессионального лицея</w:t>
            </w:r>
          </w:p>
        </w:tc>
        <w:tc>
          <w:tcPr>
            <w:tcW w:w="1977"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8</w:t>
            </w:r>
          </w:p>
        </w:tc>
        <w:tc>
          <w:tcPr>
            <w:tcW w:w="2412" w:type="dxa"/>
          </w:tcPr>
          <w:p w:rsidR="00A24DB4" w:rsidRPr="00A24DB4" w:rsidRDefault="00A24DB4" w:rsidP="00A24DB4">
            <w:pPr>
              <w:widowControl w:val="0"/>
              <w:jc w:val="both"/>
              <w:rPr>
                <w:sz w:val="12"/>
                <w:szCs w:val="16"/>
              </w:rPr>
            </w:pPr>
            <w:r w:rsidRPr="00A24DB4">
              <w:rPr>
                <w:sz w:val="12"/>
                <w:szCs w:val="16"/>
              </w:rPr>
              <w:t>Речной вокзал</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объект</w:t>
            </w:r>
          </w:p>
        </w:tc>
        <w:tc>
          <w:tcPr>
            <w:tcW w:w="810" w:type="dxa"/>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tcPr>
          <w:p w:rsidR="00A24DB4" w:rsidRPr="00A24DB4" w:rsidRDefault="00A24DB4" w:rsidP="00A24DB4">
            <w:pPr>
              <w:widowControl w:val="0"/>
              <w:jc w:val="center"/>
              <w:rPr>
                <w:rFonts w:eastAsia="Calibri"/>
                <w:sz w:val="12"/>
                <w:szCs w:val="16"/>
              </w:rPr>
            </w:pPr>
            <w:r w:rsidRPr="00A24DB4">
              <w:rPr>
                <w:rFonts w:eastAsia="Calibri"/>
                <w:sz w:val="12"/>
                <w:szCs w:val="16"/>
              </w:rPr>
              <w:t>Территория бывшего судоремонтного завода - пристань</w:t>
            </w:r>
          </w:p>
        </w:tc>
        <w:tc>
          <w:tcPr>
            <w:tcW w:w="1977" w:type="dxa"/>
          </w:tcPr>
          <w:p w:rsidR="00A24DB4" w:rsidRPr="00A24DB4" w:rsidRDefault="00A24DB4" w:rsidP="00A24DB4">
            <w:pPr>
              <w:widowControl w:val="0"/>
              <w:jc w:val="center"/>
              <w:rPr>
                <w:sz w:val="12"/>
                <w:szCs w:val="16"/>
              </w:rPr>
            </w:pPr>
            <w:r w:rsidRPr="00A24DB4">
              <w:rPr>
                <w:sz w:val="12"/>
                <w:szCs w:val="16"/>
              </w:rPr>
              <w:t>-</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9</w:t>
            </w:r>
          </w:p>
        </w:tc>
        <w:tc>
          <w:tcPr>
            <w:tcW w:w="2412" w:type="dxa"/>
          </w:tcPr>
          <w:p w:rsidR="00A24DB4" w:rsidRPr="00A24DB4" w:rsidRDefault="00A24DB4" w:rsidP="00A24DB4">
            <w:pPr>
              <w:widowControl w:val="0"/>
              <w:jc w:val="both"/>
              <w:rPr>
                <w:rFonts w:eastAsia="Calibri"/>
                <w:sz w:val="12"/>
                <w:szCs w:val="16"/>
              </w:rPr>
            </w:pPr>
            <w:r w:rsidRPr="00A24DB4">
              <w:rPr>
                <w:sz w:val="12"/>
                <w:szCs w:val="16"/>
              </w:rPr>
              <w:t>Вертолетная площадка</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объект</w:t>
            </w:r>
          </w:p>
        </w:tc>
        <w:tc>
          <w:tcPr>
            <w:tcW w:w="810" w:type="dxa"/>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tcPr>
          <w:p w:rsidR="00A24DB4" w:rsidRPr="00A24DB4" w:rsidRDefault="00A24DB4" w:rsidP="00A24DB4">
            <w:pPr>
              <w:widowControl w:val="0"/>
              <w:jc w:val="center"/>
              <w:rPr>
                <w:rFonts w:eastAsia="Calibri"/>
                <w:sz w:val="12"/>
                <w:szCs w:val="16"/>
              </w:rPr>
            </w:pPr>
            <w:r w:rsidRPr="00A24DB4">
              <w:rPr>
                <w:rFonts w:eastAsia="Calibri"/>
                <w:sz w:val="12"/>
                <w:szCs w:val="16"/>
              </w:rPr>
              <w:t>Территория пожарной части</w:t>
            </w:r>
          </w:p>
        </w:tc>
        <w:tc>
          <w:tcPr>
            <w:tcW w:w="1977" w:type="dxa"/>
          </w:tcPr>
          <w:p w:rsidR="00A24DB4" w:rsidRPr="00A24DB4" w:rsidRDefault="00A24DB4" w:rsidP="00A24DB4">
            <w:pPr>
              <w:widowControl w:val="0"/>
              <w:jc w:val="center"/>
              <w:rPr>
                <w:rFonts w:eastAsia="Calibri"/>
                <w:sz w:val="12"/>
                <w:szCs w:val="16"/>
              </w:rPr>
            </w:pPr>
            <w:r w:rsidRPr="00A24DB4">
              <w:rPr>
                <w:sz w:val="12"/>
                <w:szCs w:val="16"/>
              </w:rPr>
              <w:t>Необходимость размещения рассматривается исходя из требований ГОиЧС, нужд ЦРБ и т.д.</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10</w:t>
            </w:r>
          </w:p>
        </w:tc>
        <w:tc>
          <w:tcPr>
            <w:tcW w:w="2412" w:type="dxa"/>
          </w:tcPr>
          <w:p w:rsidR="00A24DB4" w:rsidRPr="00A24DB4" w:rsidRDefault="00A24DB4" w:rsidP="00A24DB4">
            <w:pPr>
              <w:widowControl w:val="0"/>
              <w:jc w:val="both"/>
              <w:rPr>
                <w:sz w:val="12"/>
                <w:szCs w:val="16"/>
              </w:rPr>
            </w:pPr>
            <w:r w:rsidRPr="00A24DB4">
              <w:rPr>
                <w:sz w:val="12"/>
                <w:szCs w:val="16"/>
              </w:rPr>
              <w:t xml:space="preserve">Автомобильная дорога к строящемуся объекту ООО «ТАНАИС </w:t>
            </w:r>
            <w:r w:rsidRPr="00A24DB4">
              <w:rPr>
                <w:sz w:val="12"/>
                <w:szCs w:val="16"/>
              </w:rPr>
              <w:lastRenderedPageBreak/>
              <w:t>СЕМАНС»</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81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2073" w:type="dxa"/>
          </w:tcPr>
          <w:p w:rsidR="00A24DB4" w:rsidRPr="00A24DB4" w:rsidRDefault="00A24DB4" w:rsidP="00A24DB4">
            <w:pPr>
              <w:widowControl w:val="0"/>
              <w:jc w:val="center"/>
              <w:rPr>
                <w:rFonts w:eastAsia="Calibri"/>
                <w:sz w:val="12"/>
                <w:szCs w:val="16"/>
              </w:rPr>
            </w:pPr>
            <w:r w:rsidRPr="00A24DB4">
              <w:rPr>
                <w:rFonts w:eastAsia="Calibri"/>
                <w:sz w:val="12"/>
                <w:szCs w:val="16"/>
              </w:rPr>
              <w:t>Земельные участки с кадастровыми номерами 36:20:6200001:3869, 36:20:6200001:3870, 36:20:6200001:3871</w:t>
            </w:r>
          </w:p>
        </w:tc>
        <w:tc>
          <w:tcPr>
            <w:tcW w:w="1977" w:type="dxa"/>
          </w:tcPr>
          <w:p w:rsidR="00A24DB4" w:rsidRPr="00A24DB4" w:rsidRDefault="00A24DB4" w:rsidP="00A24DB4">
            <w:pPr>
              <w:widowControl w:val="0"/>
              <w:jc w:val="center"/>
              <w:rPr>
                <w:sz w:val="12"/>
                <w:szCs w:val="16"/>
              </w:rPr>
            </w:pPr>
            <w:r w:rsidRPr="00A24DB4">
              <w:rPr>
                <w:rFonts w:eastAsia="Calibri"/>
                <w:sz w:val="12"/>
                <w:szCs w:val="16"/>
              </w:rPr>
              <w:t>Новое стр-во</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r w:rsidR="00A24DB4" w:rsidRPr="00A24DB4" w:rsidTr="00A24DB4">
        <w:trPr>
          <w:jc w:val="center"/>
        </w:trPr>
        <w:tc>
          <w:tcPr>
            <w:tcW w:w="468" w:type="dxa"/>
          </w:tcPr>
          <w:p w:rsidR="00A24DB4" w:rsidRPr="00A24DB4" w:rsidRDefault="00A24DB4" w:rsidP="00A24DB4">
            <w:pPr>
              <w:widowControl w:val="0"/>
              <w:ind w:right="-96"/>
              <w:jc w:val="center"/>
              <w:rPr>
                <w:rFonts w:eastAsia="Calibri"/>
                <w:sz w:val="12"/>
                <w:szCs w:val="16"/>
              </w:rPr>
            </w:pPr>
            <w:r w:rsidRPr="00A24DB4">
              <w:rPr>
                <w:rFonts w:eastAsia="Calibri"/>
                <w:sz w:val="12"/>
                <w:szCs w:val="16"/>
              </w:rPr>
              <w:t>11</w:t>
            </w:r>
          </w:p>
        </w:tc>
        <w:tc>
          <w:tcPr>
            <w:tcW w:w="2412" w:type="dxa"/>
          </w:tcPr>
          <w:p w:rsidR="00A24DB4" w:rsidRPr="00A24DB4" w:rsidRDefault="00A24DB4" w:rsidP="00A24DB4">
            <w:pPr>
              <w:widowControl w:val="0"/>
              <w:jc w:val="both"/>
              <w:rPr>
                <w:sz w:val="12"/>
                <w:szCs w:val="16"/>
              </w:rPr>
            </w:pPr>
            <w:r w:rsidRPr="00A24DB4">
              <w:rPr>
                <w:sz w:val="12"/>
                <w:szCs w:val="16"/>
              </w:rPr>
              <w:t>Автомобильная дорога к мясохладобойне ООО «Агроэко»</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810" w:type="dxa"/>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2073" w:type="dxa"/>
          </w:tcPr>
          <w:p w:rsidR="00A24DB4" w:rsidRPr="00A24DB4" w:rsidRDefault="00A24DB4" w:rsidP="00A24DB4">
            <w:pPr>
              <w:widowControl w:val="0"/>
              <w:jc w:val="center"/>
              <w:rPr>
                <w:rFonts w:eastAsia="Calibri"/>
                <w:sz w:val="12"/>
                <w:szCs w:val="16"/>
              </w:rPr>
            </w:pPr>
            <w:r w:rsidRPr="00A24DB4">
              <w:rPr>
                <w:rFonts w:eastAsia="Calibri"/>
                <w:sz w:val="12"/>
                <w:szCs w:val="16"/>
              </w:rPr>
              <w:t>Земельный участок с кадастровым номером 36:20:6000018:197</w:t>
            </w:r>
          </w:p>
        </w:tc>
        <w:tc>
          <w:tcPr>
            <w:tcW w:w="1977" w:type="dxa"/>
          </w:tcPr>
          <w:p w:rsidR="00A24DB4" w:rsidRPr="00A24DB4" w:rsidRDefault="00A24DB4" w:rsidP="00A24DB4">
            <w:pPr>
              <w:widowControl w:val="0"/>
              <w:jc w:val="center"/>
              <w:rPr>
                <w:sz w:val="12"/>
                <w:szCs w:val="16"/>
              </w:rPr>
            </w:pPr>
            <w:r w:rsidRPr="00A24DB4">
              <w:rPr>
                <w:rFonts w:eastAsia="Calibri"/>
                <w:sz w:val="12"/>
                <w:szCs w:val="16"/>
              </w:rPr>
              <w:t>Новое стр-во</w:t>
            </w:r>
          </w:p>
        </w:tc>
        <w:tc>
          <w:tcPr>
            <w:tcW w:w="1080" w:type="dxa"/>
          </w:tcPr>
          <w:p w:rsidR="00A24DB4" w:rsidRPr="00A24DB4" w:rsidRDefault="00A24DB4" w:rsidP="00A24DB4">
            <w:pPr>
              <w:widowControl w:val="0"/>
              <w:jc w:val="center"/>
              <w:rPr>
                <w:rFonts w:eastAsia="Calibri"/>
                <w:sz w:val="12"/>
                <w:szCs w:val="16"/>
              </w:rPr>
            </w:pPr>
            <w:r w:rsidRPr="00A24DB4">
              <w:rPr>
                <w:rFonts w:eastAsia="Calibri"/>
                <w:sz w:val="12"/>
                <w:szCs w:val="16"/>
              </w:rPr>
              <w:t>Расч. срок</w:t>
            </w:r>
          </w:p>
        </w:tc>
      </w:tr>
    </w:tbl>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numPr>
          <w:ilvl w:val="2"/>
          <w:numId w:val="0"/>
        </w:numPr>
        <w:spacing w:line="288" w:lineRule="auto"/>
        <w:ind w:left="720" w:hanging="432"/>
        <w:jc w:val="center"/>
        <w:outlineLvl w:val="2"/>
        <w:rPr>
          <w:rFonts w:eastAsia="Calibri"/>
          <w:spacing w:val="20"/>
          <w:sz w:val="16"/>
          <w:szCs w:val="16"/>
        </w:rPr>
      </w:pPr>
      <w:bookmarkStart w:id="120" w:name="_Toc481486174"/>
      <w:r w:rsidRPr="00A24DB4">
        <w:rPr>
          <w:rFonts w:eastAsia="Calibri"/>
          <w:spacing w:val="20"/>
          <w:sz w:val="16"/>
          <w:szCs w:val="16"/>
        </w:rPr>
        <w:t>3.4.6. Объекты инженерной инфраструктуры</w:t>
      </w:r>
      <w:bookmarkEnd w:id="120"/>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both"/>
        <w:outlineLvl w:val="3"/>
        <w:rPr>
          <w:rFonts w:eastAsia="Calibri"/>
          <w:bCs/>
          <w:sz w:val="16"/>
          <w:szCs w:val="16"/>
          <w:u w:val="single"/>
        </w:rPr>
      </w:pPr>
      <w:r w:rsidRPr="00A24DB4">
        <w:rPr>
          <w:rStyle w:val="afff9"/>
          <w:sz w:val="16"/>
          <w:szCs w:val="16"/>
        </w:rPr>
        <w:tab/>
        <w:t>30.11.2017 года была утверждена «Программа комплексного развития систем коммунально</w:t>
      </w:r>
      <w:r w:rsidRPr="00A24DB4">
        <w:rPr>
          <w:rFonts w:eastAsia="Calibri"/>
          <w:bCs/>
          <w:sz w:val="16"/>
          <w:szCs w:val="16"/>
          <w:u w:val="single"/>
        </w:rPr>
        <w:t xml:space="preserve">й </w:t>
      </w:r>
      <w:r w:rsidRPr="00A24DB4">
        <w:rPr>
          <w:rStyle w:val="afff9"/>
          <w:sz w:val="16"/>
          <w:szCs w:val="16"/>
        </w:rPr>
        <w:t>инфраструктуры городского поселения – город Павловск на 2017 – 2025 годы» Решением Совета народных депутатов городского поселения - город Павловск № 115. Она нацелена на определение основных направлений развития коммунальной инфраструктуры в целях повышения качества услуг и улучшения экологического состояния поселения.</w:t>
      </w: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3.4.6.1. Водоснабжение.</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Нормы водопотребления и расчетные расходы воды питьевого качества.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Расчетные расходы воды определяются в соответствии со СНиП 2.04.02-84 в зависимости от степени благоустройства зданий и сооружений.</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Коэффициент суточной неравномерности принимается равным 1,2.</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Расходы воды на поливку улиц, площадей и зеленых насаждений составляет 70 л/сут*чел.</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Расходы воды для предприятий местной промышленности, обслуживающей население, и прочие расходы приняты в размере 10% от расхода воды на нужды населения.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Расход воды на наружное пожаротушение принимается по СниП 2.04.02-84 2х20 л/с, на внутреннее пожаротушение 2,5 л/с. Трехчасовой запас составляет  (20х2+2,5)х3,6х3=459 м</w:t>
      </w:r>
      <w:r w:rsidRPr="00A24DB4">
        <w:rPr>
          <w:rFonts w:eastAsia="Calibri"/>
          <w:kern w:val="24"/>
          <w:sz w:val="16"/>
          <w:szCs w:val="16"/>
          <w:vertAlign w:val="superscript"/>
        </w:rPr>
        <w:t xml:space="preserve">3  </w:t>
      </w:r>
      <w:r w:rsidRPr="00A24DB4">
        <w:rPr>
          <w:rFonts w:eastAsia="Calibri"/>
          <w:kern w:val="24"/>
          <w:sz w:val="16"/>
          <w:szCs w:val="16"/>
        </w:rPr>
        <w:t>и храниться в резервуарах на площадке насосной станции II подъема.</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Расходы воды питьевого качества в новом жилом фонде.</w:t>
      </w:r>
    </w:p>
    <w:p w:rsidR="00A24DB4" w:rsidRPr="00A24DB4" w:rsidRDefault="00A24DB4" w:rsidP="00A24DB4">
      <w:pPr>
        <w:widowControl w:val="0"/>
        <w:ind w:firstLine="540"/>
        <w:jc w:val="both"/>
        <w:rPr>
          <w:rFonts w:eastAsia="Calibri"/>
          <w:sz w:val="16"/>
          <w:szCs w:val="16"/>
        </w:rPr>
      </w:pPr>
    </w:p>
    <w:tbl>
      <w:tblPr>
        <w:tblW w:w="5000" w:type="pct"/>
        <w:tblLayout w:type="fixed"/>
        <w:tblLook w:val="0000"/>
      </w:tblPr>
      <w:tblGrid>
        <w:gridCol w:w="357"/>
        <w:gridCol w:w="1333"/>
        <w:gridCol w:w="1002"/>
        <w:gridCol w:w="723"/>
        <w:gridCol w:w="694"/>
        <w:gridCol w:w="717"/>
      </w:tblGrid>
      <w:tr w:rsidR="00A24DB4" w:rsidRPr="00A24DB4" w:rsidTr="00A24DB4">
        <w:trPr>
          <w:trHeight w:hRule="exact" w:val="286"/>
        </w:trPr>
        <w:tc>
          <w:tcPr>
            <w:tcW w:w="540" w:type="dxa"/>
            <w:vMerge w:val="restar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56" w:right="-110"/>
              <w:jc w:val="center"/>
              <w:rPr>
                <w:rFonts w:eastAsia="Calibri"/>
                <w:sz w:val="12"/>
                <w:szCs w:val="16"/>
              </w:rPr>
            </w:pPr>
            <w:r w:rsidRPr="00A24DB4">
              <w:rPr>
                <w:rFonts w:eastAsia="Calibri"/>
                <w:sz w:val="12"/>
                <w:szCs w:val="16"/>
              </w:rPr>
              <w:t>№ п/п</w:t>
            </w:r>
          </w:p>
        </w:tc>
        <w:tc>
          <w:tcPr>
            <w:tcW w:w="3005" w:type="dxa"/>
            <w:vMerge w:val="restar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56" w:right="-110"/>
              <w:jc w:val="center"/>
              <w:rPr>
                <w:rFonts w:eastAsia="Calibri"/>
                <w:sz w:val="12"/>
                <w:szCs w:val="16"/>
              </w:rPr>
            </w:pPr>
            <w:r w:rsidRPr="00A24DB4">
              <w:rPr>
                <w:rFonts w:eastAsia="Calibri"/>
                <w:sz w:val="12"/>
                <w:szCs w:val="16"/>
              </w:rPr>
              <w:t>Районы нового строительства</w:t>
            </w:r>
          </w:p>
        </w:tc>
        <w:tc>
          <w:tcPr>
            <w:tcW w:w="2170" w:type="dxa"/>
            <w:vMerge w:val="restar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56" w:right="-110"/>
              <w:jc w:val="center"/>
              <w:rPr>
                <w:rFonts w:eastAsia="Calibri"/>
                <w:sz w:val="12"/>
                <w:szCs w:val="16"/>
              </w:rPr>
            </w:pPr>
            <w:r w:rsidRPr="00A24DB4">
              <w:rPr>
                <w:rFonts w:eastAsia="Calibri"/>
                <w:sz w:val="12"/>
                <w:szCs w:val="16"/>
              </w:rPr>
              <w:t>Население, тыс.чел.</w:t>
            </w:r>
          </w:p>
          <w:p w:rsidR="00A24DB4" w:rsidRPr="00A24DB4" w:rsidRDefault="00A24DB4" w:rsidP="00A24DB4">
            <w:pPr>
              <w:widowControl w:val="0"/>
              <w:ind w:left="-56" w:right="-110"/>
              <w:jc w:val="center"/>
              <w:rPr>
                <w:rFonts w:eastAsia="Calibri"/>
                <w:sz w:val="12"/>
                <w:szCs w:val="16"/>
                <w:u w:val="single"/>
              </w:rPr>
            </w:pPr>
            <w:r w:rsidRPr="00A24DB4">
              <w:rPr>
                <w:rFonts w:eastAsia="Calibri"/>
                <w:sz w:val="12"/>
                <w:szCs w:val="16"/>
              </w:rPr>
              <w:t>1.</w:t>
            </w:r>
            <w:r w:rsidRPr="00A24DB4">
              <w:rPr>
                <w:rFonts w:eastAsia="Calibri"/>
                <w:sz w:val="12"/>
                <w:szCs w:val="16"/>
                <w:u w:val="single"/>
              </w:rPr>
              <w:t>многоквартирнаязастройка</w:t>
            </w:r>
          </w:p>
          <w:p w:rsidR="00A24DB4" w:rsidRPr="00A24DB4" w:rsidRDefault="00A24DB4" w:rsidP="00A24DB4">
            <w:pPr>
              <w:widowControl w:val="0"/>
              <w:ind w:left="-56" w:right="-110"/>
              <w:jc w:val="center"/>
              <w:rPr>
                <w:rFonts w:eastAsia="Calibri"/>
                <w:sz w:val="12"/>
                <w:szCs w:val="16"/>
              </w:rPr>
            </w:pPr>
            <w:r w:rsidRPr="00A24DB4">
              <w:rPr>
                <w:rFonts w:eastAsia="Calibri"/>
                <w:sz w:val="12"/>
                <w:szCs w:val="16"/>
              </w:rPr>
              <w:t>2.усадебная</w:t>
            </w:r>
          </w:p>
          <w:p w:rsidR="00A24DB4" w:rsidRPr="00A24DB4" w:rsidRDefault="00A24DB4" w:rsidP="00A24DB4">
            <w:pPr>
              <w:widowControl w:val="0"/>
              <w:ind w:left="-56" w:right="-110"/>
              <w:jc w:val="center"/>
              <w:rPr>
                <w:rFonts w:eastAsia="Calibri"/>
                <w:sz w:val="12"/>
                <w:szCs w:val="16"/>
              </w:rPr>
            </w:pPr>
            <w:r w:rsidRPr="00A24DB4">
              <w:rPr>
                <w:rFonts w:eastAsia="Calibri"/>
                <w:sz w:val="12"/>
                <w:szCs w:val="16"/>
              </w:rPr>
              <w:t>застройка</w:t>
            </w:r>
          </w:p>
        </w:tc>
        <w:tc>
          <w:tcPr>
            <w:tcW w:w="1464" w:type="dxa"/>
            <w:vMerge w:val="restar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56" w:right="-110"/>
              <w:jc w:val="center"/>
              <w:rPr>
                <w:rFonts w:eastAsia="Calibri"/>
                <w:sz w:val="12"/>
                <w:szCs w:val="16"/>
              </w:rPr>
            </w:pPr>
            <w:r w:rsidRPr="00A24DB4">
              <w:rPr>
                <w:rFonts w:eastAsia="Calibri"/>
                <w:sz w:val="12"/>
                <w:szCs w:val="16"/>
              </w:rPr>
              <w:t>Норма водопотребл. л/сут*чел</w:t>
            </w:r>
          </w:p>
          <w:p w:rsidR="00A24DB4" w:rsidRPr="00A24DB4" w:rsidRDefault="00A24DB4" w:rsidP="00A24DB4">
            <w:pPr>
              <w:widowControl w:val="0"/>
              <w:ind w:left="-56" w:right="-110"/>
              <w:jc w:val="center"/>
              <w:rPr>
                <w:rFonts w:eastAsia="Calibri"/>
                <w:b/>
                <w:bCs/>
                <w:sz w:val="12"/>
                <w:szCs w:val="16"/>
                <w:u w:val="single"/>
              </w:rPr>
            </w:pPr>
            <w:r w:rsidRPr="00A24DB4">
              <w:rPr>
                <w:rFonts w:eastAsia="Calibri"/>
                <w:b/>
                <w:bCs/>
                <w:sz w:val="12"/>
                <w:szCs w:val="16"/>
                <w:u w:val="single"/>
              </w:rPr>
              <w:t>1</w:t>
            </w:r>
          </w:p>
          <w:p w:rsidR="00A24DB4" w:rsidRPr="00A24DB4" w:rsidRDefault="00A24DB4" w:rsidP="00A24DB4">
            <w:pPr>
              <w:widowControl w:val="0"/>
              <w:ind w:left="-56" w:right="-110"/>
              <w:jc w:val="center"/>
              <w:rPr>
                <w:rFonts w:eastAsia="Calibri"/>
                <w:b/>
                <w:bCs/>
                <w:sz w:val="12"/>
                <w:szCs w:val="16"/>
              </w:rPr>
            </w:pPr>
            <w:r w:rsidRPr="00A24DB4">
              <w:rPr>
                <w:rFonts w:eastAsia="Calibri"/>
                <w:b/>
                <w:bCs/>
                <w:sz w:val="12"/>
                <w:szCs w:val="16"/>
              </w:rPr>
              <w:t>2</w:t>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56" w:right="-110"/>
              <w:jc w:val="center"/>
              <w:rPr>
                <w:rFonts w:eastAsia="Calibri"/>
                <w:sz w:val="12"/>
                <w:szCs w:val="16"/>
              </w:rPr>
            </w:pPr>
            <w:r w:rsidRPr="00A24DB4">
              <w:rPr>
                <w:rFonts w:eastAsia="Calibri"/>
                <w:sz w:val="12"/>
                <w:szCs w:val="16"/>
              </w:rPr>
              <w:t>Расходы воды, м</w:t>
            </w:r>
            <w:r w:rsidRPr="00A24DB4">
              <w:rPr>
                <w:rFonts w:eastAsia="Calibri"/>
                <w:sz w:val="12"/>
                <w:szCs w:val="16"/>
                <w:vertAlign w:val="superscript"/>
              </w:rPr>
              <w:t>3</w:t>
            </w:r>
            <w:r w:rsidRPr="00A24DB4">
              <w:rPr>
                <w:rFonts w:eastAsia="Calibri"/>
                <w:sz w:val="12"/>
                <w:szCs w:val="16"/>
              </w:rPr>
              <w:t>/сут</w:t>
            </w:r>
          </w:p>
        </w:tc>
      </w:tr>
      <w:tr w:rsidR="00A24DB4" w:rsidRPr="00A24DB4" w:rsidTr="00A24DB4">
        <w:tc>
          <w:tcPr>
            <w:tcW w:w="540"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both"/>
              <w:rPr>
                <w:rFonts w:eastAsia="Calibri"/>
                <w:sz w:val="12"/>
                <w:szCs w:val="16"/>
              </w:rPr>
            </w:pPr>
          </w:p>
        </w:tc>
        <w:tc>
          <w:tcPr>
            <w:tcW w:w="3005"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both"/>
              <w:rPr>
                <w:rFonts w:eastAsia="Calibri"/>
                <w:sz w:val="12"/>
                <w:szCs w:val="16"/>
              </w:rPr>
            </w:pPr>
          </w:p>
        </w:tc>
        <w:tc>
          <w:tcPr>
            <w:tcW w:w="2170"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both"/>
              <w:rPr>
                <w:rFonts w:eastAsia="Calibri"/>
                <w:sz w:val="12"/>
                <w:szCs w:val="16"/>
              </w:rPr>
            </w:pPr>
          </w:p>
        </w:tc>
        <w:tc>
          <w:tcPr>
            <w:tcW w:w="1464"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both"/>
              <w:rPr>
                <w:rFonts w:eastAsia="Calibri"/>
                <w:sz w:val="12"/>
                <w:szCs w:val="16"/>
              </w:rPr>
            </w:pPr>
          </w:p>
        </w:tc>
        <w:tc>
          <w:tcPr>
            <w:tcW w:w="139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56" w:right="-110"/>
              <w:jc w:val="center"/>
              <w:rPr>
                <w:rFonts w:eastAsia="Calibri"/>
                <w:sz w:val="12"/>
                <w:szCs w:val="16"/>
              </w:rPr>
            </w:pPr>
            <w:r w:rsidRPr="00A24DB4">
              <w:rPr>
                <w:rFonts w:eastAsia="Calibri"/>
                <w:sz w:val="12"/>
                <w:szCs w:val="16"/>
              </w:rPr>
              <w:t>среднесуточ-ные</w:t>
            </w:r>
          </w:p>
        </w:tc>
        <w:tc>
          <w:tcPr>
            <w:tcW w:w="145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56" w:right="-110"/>
              <w:jc w:val="center"/>
              <w:rPr>
                <w:rFonts w:eastAsia="Calibri"/>
                <w:sz w:val="12"/>
                <w:szCs w:val="16"/>
              </w:rPr>
            </w:pPr>
            <w:r w:rsidRPr="00A24DB4">
              <w:rPr>
                <w:rFonts w:eastAsia="Calibri"/>
                <w:sz w:val="12"/>
                <w:szCs w:val="16"/>
              </w:rPr>
              <w:t>максимально-суточн.  К=1,2</w:t>
            </w:r>
          </w:p>
        </w:tc>
      </w:tr>
      <w:tr w:rsidR="00A24DB4" w:rsidRPr="00A24DB4" w:rsidTr="00A24DB4">
        <w:tc>
          <w:tcPr>
            <w:tcW w:w="5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3005"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Все для населения</w:t>
            </w:r>
          </w:p>
        </w:tc>
        <w:tc>
          <w:tcPr>
            <w:tcW w:w="217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center"/>
              <w:rPr>
                <w:rFonts w:eastAsia="Calibri"/>
                <w:sz w:val="12"/>
                <w:szCs w:val="16"/>
                <w:u w:val="single"/>
              </w:rPr>
            </w:pPr>
            <w:r w:rsidRPr="00A24DB4">
              <w:rPr>
                <w:rFonts w:eastAsia="Calibri"/>
                <w:sz w:val="12"/>
                <w:szCs w:val="16"/>
                <w:u w:val="single"/>
              </w:rPr>
              <w:t>4,2</w:t>
            </w:r>
          </w:p>
          <w:p w:rsidR="00A24DB4" w:rsidRPr="00A24DB4" w:rsidRDefault="00A24DB4" w:rsidP="00A24DB4">
            <w:pPr>
              <w:widowControl w:val="0"/>
              <w:jc w:val="center"/>
              <w:rPr>
                <w:rFonts w:eastAsia="Calibri"/>
                <w:sz w:val="12"/>
                <w:szCs w:val="16"/>
              </w:rPr>
            </w:pPr>
            <w:r w:rsidRPr="00A24DB4">
              <w:rPr>
                <w:rFonts w:eastAsia="Calibri"/>
                <w:sz w:val="12"/>
                <w:szCs w:val="16"/>
              </w:rPr>
              <w:t>4,4</w:t>
            </w:r>
          </w:p>
        </w:tc>
        <w:tc>
          <w:tcPr>
            <w:tcW w:w="1464"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center"/>
              <w:rPr>
                <w:rFonts w:eastAsia="Calibri"/>
                <w:sz w:val="12"/>
                <w:szCs w:val="16"/>
                <w:u w:val="single"/>
              </w:rPr>
            </w:pPr>
            <w:r w:rsidRPr="00A24DB4">
              <w:rPr>
                <w:rFonts w:eastAsia="Calibri"/>
                <w:sz w:val="12"/>
                <w:szCs w:val="16"/>
                <w:u w:val="single"/>
              </w:rPr>
              <w:t>300</w:t>
            </w:r>
          </w:p>
          <w:p w:rsidR="00A24DB4" w:rsidRPr="00A24DB4" w:rsidRDefault="00A24DB4" w:rsidP="00A24DB4">
            <w:pPr>
              <w:widowControl w:val="0"/>
              <w:jc w:val="center"/>
              <w:rPr>
                <w:rFonts w:eastAsia="Calibri"/>
                <w:sz w:val="12"/>
                <w:szCs w:val="16"/>
              </w:rPr>
            </w:pPr>
            <w:r w:rsidRPr="00A24DB4">
              <w:rPr>
                <w:rFonts w:eastAsia="Calibri"/>
                <w:sz w:val="12"/>
                <w:szCs w:val="16"/>
              </w:rPr>
              <w:t>230</w:t>
            </w:r>
          </w:p>
        </w:tc>
        <w:tc>
          <w:tcPr>
            <w:tcW w:w="139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center"/>
              <w:rPr>
                <w:rFonts w:eastAsia="Calibri"/>
                <w:sz w:val="12"/>
                <w:szCs w:val="16"/>
                <w:u w:val="single"/>
              </w:rPr>
            </w:pPr>
            <w:r w:rsidRPr="00A24DB4">
              <w:rPr>
                <w:rFonts w:eastAsia="Calibri"/>
                <w:sz w:val="12"/>
                <w:szCs w:val="16"/>
                <w:u w:val="single"/>
              </w:rPr>
              <w:t>1260,0</w:t>
            </w:r>
          </w:p>
          <w:p w:rsidR="00A24DB4" w:rsidRPr="00A24DB4" w:rsidRDefault="00A24DB4" w:rsidP="00A24DB4">
            <w:pPr>
              <w:widowControl w:val="0"/>
              <w:jc w:val="center"/>
              <w:rPr>
                <w:rFonts w:eastAsia="Calibri"/>
                <w:sz w:val="12"/>
                <w:szCs w:val="16"/>
              </w:rPr>
            </w:pPr>
            <w:r w:rsidRPr="00A24DB4">
              <w:rPr>
                <w:rFonts w:eastAsia="Calibri"/>
                <w:sz w:val="12"/>
                <w:szCs w:val="16"/>
              </w:rPr>
              <w:t>1112,0</w:t>
            </w:r>
          </w:p>
        </w:tc>
        <w:tc>
          <w:tcPr>
            <w:tcW w:w="145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u w:val="single"/>
              </w:rPr>
            </w:pPr>
            <w:r w:rsidRPr="00A24DB4">
              <w:rPr>
                <w:rFonts w:eastAsia="Calibri"/>
                <w:sz w:val="12"/>
                <w:szCs w:val="16"/>
                <w:u w:val="single"/>
              </w:rPr>
              <w:t>1512,0</w:t>
            </w:r>
          </w:p>
          <w:p w:rsidR="00A24DB4" w:rsidRPr="00A24DB4" w:rsidRDefault="00A24DB4" w:rsidP="00A24DB4">
            <w:pPr>
              <w:widowControl w:val="0"/>
              <w:jc w:val="center"/>
              <w:rPr>
                <w:rFonts w:eastAsia="Calibri"/>
                <w:sz w:val="12"/>
                <w:szCs w:val="16"/>
              </w:rPr>
            </w:pPr>
            <w:r w:rsidRPr="00A24DB4">
              <w:rPr>
                <w:rFonts w:eastAsia="Calibri"/>
                <w:sz w:val="12"/>
                <w:szCs w:val="16"/>
              </w:rPr>
              <w:t>1211,0</w:t>
            </w:r>
          </w:p>
        </w:tc>
      </w:tr>
      <w:tr w:rsidR="00A24DB4" w:rsidRPr="00A24DB4" w:rsidTr="00A24DB4">
        <w:tc>
          <w:tcPr>
            <w:tcW w:w="5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w:t>
            </w:r>
          </w:p>
        </w:tc>
        <w:tc>
          <w:tcPr>
            <w:tcW w:w="3005"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bCs/>
                <w:iCs/>
                <w:sz w:val="12"/>
                <w:szCs w:val="16"/>
              </w:rPr>
            </w:pPr>
            <w:r w:rsidRPr="00A24DB4">
              <w:rPr>
                <w:rFonts w:eastAsia="Calibri"/>
                <w:bCs/>
                <w:iCs/>
                <w:sz w:val="12"/>
                <w:szCs w:val="16"/>
              </w:rPr>
              <w:t>Поливочные нужды</w:t>
            </w:r>
          </w:p>
        </w:tc>
        <w:tc>
          <w:tcPr>
            <w:tcW w:w="217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8,6</w:t>
            </w:r>
          </w:p>
        </w:tc>
        <w:tc>
          <w:tcPr>
            <w:tcW w:w="1464"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70</w:t>
            </w:r>
          </w:p>
        </w:tc>
        <w:tc>
          <w:tcPr>
            <w:tcW w:w="139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602,0</w:t>
            </w:r>
          </w:p>
        </w:tc>
        <w:tc>
          <w:tcPr>
            <w:tcW w:w="145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602,0</w:t>
            </w:r>
          </w:p>
        </w:tc>
      </w:tr>
      <w:tr w:rsidR="00A24DB4" w:rsidRPr="00A24DB4" w:rsidTr="00A24DB4">
        <w:tc>
          <w:tcPr>
            <w:tcW w:w="54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b/>
                <w:sz w:val="12"/>
                <w:szCs w:val="16"/>
              </w:rPr>
            </w:pPr>
          </w:p>
        </w:tc>
        <w:tc>
          <w:tcPr>
            <w:tcW w:w="3005"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b/>
                <w:sz w:val="12"/>
                <w:szCs w:val="16"/>
              </w:rPr>
            </w:pPr>
            <w:r w:rsidRPr="00A24DB4">
              <w:rPr>
                <w:rFonts w:eastAsia="Calibri"/>
                <w:b/>
                <w:sz w:val="12"/>
                <w:szCs w:val="16"/>
              </w:rPr>
              <w:t>Итого</w:t>
            </w:r>
          </w:p>
        </w:tc>
        <w:tc>
          <w:tcPr>
            <w:tcW w:w="217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b/>
                <w:sz w:val="12"/>
                <w:szCs w:val="16"/>
              </w:rPr>
            </w:pPr>
          </w:p>
        </w:tc>
        <w:tc>
          <w:tcPr>
            <w:tcW w:w="1464"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b/>
                <w:sz w:val="12"/>
                <w:szCs w:val="16"/>
              </w:rPr>
            </w:pPr>
          </w:p>
        </w:tc>
        <w:tc>
          <w:tcPr>
            <w:tcW w:w="1393"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b/>
                <w:sz w:val="12"/>
                <w:szCs w:val="16"/>
              </w:rPr>
            </w:pPr>
            <w:r w:rsidRPr="00A24DB4">
              <w:rPr>
                <w:rFonts w:eastAsia="Calibri"/>
                <w:b/>
                <w:sz w:val="12"/>
                <w:szCs w:val="16"/>
              </w:rPr>
              <w:t>2874,0</w:t>
            </w:r>
          </w:p>
        </w:tc>
        <w:tc>
          <w:tcPr>
            <w:tcW w:w="145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b/>
                <w:sz w:val="12"/>
                <w:szCs w:val="16"/>
              </w:rPr>
            </w:pPr>
            <w:r w:rsidRPr="00A24DB4">
              <w:rPr>
                <w:rFonts w:eastAsia="Calibri"/>
                <w:b/>
                <w:sz w:val="12"/>
                <w:szCs w:val="16"/>
              </w:rPr>
              <w:t>3328,0</w:t>
            </w: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rFonts w:eastAsia="Calibri"/>
          <w:sz w:val="16"/>
          <w:szCs w:val="16"/>
          <w:u w:val="single"/>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Расходы воды на хозяйственно-питьевые нужды населения.</w:t>
      </w:r>
    </w:p>
    <w:p w:rsidR="00A24DB4" w:rsidRPr="00A24DB4" w:rsidRDefault="00A24DB4" w:rsidP="00A24DB4">
      <w:pPr>
        <w:widowControl w:val="0"/>
        <w:jc w:val="both"/>
        <w:rPr>
          <w:rFonts w:eastAsia="Calibri"/>
          <w:sz w:val="16"/>
          <w:szCs w:val="16"/>
        </w:rPr>
      </w:pPr>
    </w:p>
    <w:tbl>
      <w:tblPr>
        <w:tblW w:w="5000" w:type="pct"/>
        <w:tblLayout w:type="fixed"/>
        <w:tblLook w:val="0000"/>
      </w:tblPr>
      <w:tblGrid>
        <w:gridCol w:w="269"/>
        <w:gridCol w:w="490"/>
        <w:gridCol w:w="471"/>
        <w:gridCol w:w="479"/>
        <w:gridCol w:w="448"/>
        <w:gridCol w:w="434"/>
        <w:gridCol w:w="365"/>
        <w:gridCol w:w="382"/>
        <w:gridCol w:w="366"/>
        <w:gridCol w:w="366"/>
        <w:gridCol w:w="361"/>
        <w:gridCol w:w="395"/>
      </w:tblGrid>
      <w:tr w:rsidR="00A24DB4" w:rsidRPr="00A24DB4" w:rsidTr="00A24DB4">
        <w:trPr>
          <w:trHeight w:hRule="exact" w:val="241"/>
        </w:trPr>
        <w:tc>
          <w:tcPr>
            <w:tcW w:w="358" w:type="dxa"/>
            <w:vMerge w:val="restar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п/п</w:t>
            </w:r>
          </w:p>
        </w:tc>
        <w:tc>
          <w:tcPr>
            <w:tcW w:w="1162" w:type="dxa"/>
            <w:vMerge w:val="restar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306" w:right="-111" w:firstLine="206"/>
              <w:jc w:val="center"/>
              <w:rPr>
                <w:rFonts w:eastAsia="Calibri"/>
                <w:sz w:val="12"/>
                <w:szCs w:val="16"/>
              </w:rPr>
            </w:pPr>
            <w:r w:rsidRPr="00A24DB4">
              <w:rPr>
                <w:rFonts w:eastAsia="Calibri"/>
                <w:sz w:val="12"/>
                <w:szCs w:val="16"/>
              </w:rPr>
              <w:t>Наименова-ние</w:t>
            </w:r>
          </w:p>
        </w:tc>
        <w:tc>
          <w:tcPr>
            <w:tcW w:w="3220" w:type="dxa"/>
            <w:gridSpan w:val="3"/>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Население,тыс. чел.</w:t>
            </w:r>
          </w:p>
        </w:tc>
        <w:tc>
          <w:tcPr>
            <w:tcW w:w="958" w:type="dxa"/>
            <w:vMerge w:val="restar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Норма водопот-ребления, л/сут.чел</w:t>
            </w:r>
          </w:p>
        </w:tc>
        <w:tc>
          <w:tcPr>
            <w:tcW w:w="4398" w:type="dxa"/>
            <w:gridSpan w:val="6"/>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Расходы воды, м</w:t>
            </w:r>
            <w:r w:rsidRPr="00A24DB4">
              <w:rPr>
                <w:rFonts w:eastAsia="Calibri"/>
                <w:sz w:val="12"/>
                <w:szCs w:val="16"/>
                <w:vertAlign w:val="superscript"/>
              </w:rPr>
              <w:t>3</w:t>
            </w:r>
            <w:r w:rsidRPr="00A24DB4">
              <w:rPr>
                <w:rFonts w:eastAsia="Calibri"/>
                <w:sz w:val="12"/>
                <w:szCs w:val="16"/>
              </w:rPr>
              <w:t>/сут.</w:t>
            </w:r>
          </w:p>
        </w:tc>
      </w:tr>
      <w:tr w:rsidR="00A24DB4" w:rsidRPr="00A24DB4" w:rsidTr="00A24DB4">
        <w:trPr>
          <w:trHeight w:hRule="exact" w:val="934"/>
        </w:trPr>
        <w:tc>
          <w:tcPr>
            <w:tcW w:w="358"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0" w:right="-111"/>
              <w:jc w:val="both"/>
              <w:rPr>
                <w:rFonts w:eastAsia="Calibri"/>
                <w:sz w:val="12"/>
                <w:szCs w:val="16"/>
              </w:rPr>
            </w:pPr>
          </w:p>
        </w:tc>
        <w:tc>
          <w:tcPr>
            <w:tcW w:w="1162"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0" w:right="-111"/>
              <w:jc w:val="both"/>
              <w:rPr>
                <w:rFonts w:eastAsia="Calibri"/>
                <w:sz w:val="12"/>
                <w:szCs w:val="16"/>
              </w:rPr>
            </w:pPr>
          </w:p>
        </w:tc>
        <w:tc>
          <w:tcPr>
            <w:tcW w:w="1092" w:type="dxa"/>
            <w:vMerge w:val="restar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Всего,</w:t>
            </w:r>
          </w:p>
          <w:p w:rsidR="00A24DB4" w:rsidRPr="00A24DB4" w:rsidRDefault="00A24DB4" w:rsidP="00A24DB4">
            <w:pPr>
              <w:widowControl w:val="0"/>
              <w:ind w:left="-100" w:right="-111"/>
              <w:jc w:val="center"/>
              <w:rPr>
                <w:rFonts w:eastAsia="Calibri"/>
                <w:sz w:val="12"/>
                <w:szCs w:val="16"/>
                <w:u w:val="single"/>
              </w:rPr>
            </w:pPr>
            <w:r w:rsidRPr="00A24DB4">
              <w:rPr>
                <w:rFonts w:eastAsia="Calibri"/>
                <w:b/>
                <w:bCs/>
                <w:sz w:val="12"/>
                <w:szCs w:val="16"/>
                <w:u w:val="single"/>
              </w:rPr>
              <w:t xml:space="preserve">1. </w:t>
            </w:r>
            <w:r w:rsidRPr="00A24DB4">
              <w:rPr>
                <w:rFonts w:eastAsia="Calibri"/>
                <w:sz w:val="12"/>
                <w:szCs w:val="16"/>
                <w:u w:val="single"/>
              </w:rPr>
              <w:t>много квартирная</w:t>
            </w:r>
          </w:p>
          <w:p w:rsidR="00A24DB4" w:rsidRPr="00A24DB4" w:rsidRDefault="00A24DB4" w:rsidP="00A24DB4">
            <w:pPr>
              <w:widowControl w:val="0"/>
              <w:ind w:left="-100" w:right="-111"/>
              <w:jc w:val="center"/>
              <w:rPr>
                <w:rFonts w:eastAsia="Calibri"/>
                <w:sz w:val="12"/>
                <w:szCs w:val="16"/>
                <w:u w:val="single"/>
              </w:rPr>
            </w:pPr>
            <w:r w:rsidRPr="00A24DB4">
              <w:rPr>
                <w:rFonts w:eastAsia="Calibri"/>
                <w:sz w:val="12"/>
                <w:szCs w:val="16"/>
                <w:u w:val="single"/>
              </w:rPr>
              <w:t>застройка</w:t>
            </w:r>
          </w:p>
          <w:p w:rsidR="00A24DB4" w:rsidRPr="00A24DB4" w:rsidRDefault="00A24DB4" w:rsidP="00A24DB4">
            <w:pPr>
              <w:widowControl w:val="0"/>
              <w:ind w:left="-100" w:right="-111"/>
              <w:jc w:val="center"/>
              <w:rPr>
                <w:rFonts w:eastAsia="Calibri"/>
                <w:sz w:val="12"/>
                <w:szCs w:val="16"/>
              </w:rPr>
            </w:pPr>
            <w:r w:rsidRPr="00A24DB4">
              <w:rPr>
                <w:rFonts w:eastAsia="Calibri"/>
                <w:b/>
                <w:bCs/>
                <w:sz w:val="12"/>
                <w:szCs w:val="16"/>
              </w:rPr>
              <w:t xml:space="preserve">2. </w:t>
            </w:r>
            <w:r w:rsidRPr="00A24DB4">
              <w:rPr>
                <w:rFonts w:eastAsia="Calibri"/>
                <w:sz w:val="12"/>
                <w:szCs w:val="16"/>
              </w:rPr>
              <w:t>усадебная застройка</w:t>
            </w:r>
          </w:p>
        </w:tc>
        <w:tc>
          <w:tcPr>
            <w:tcW w:w="1120" w:type="dxa"/>
            <w:vMerge w:val="restar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В т. ч.</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существущ. сохраняем. жилой фонд</w:t>
            </w:r>
          </w:p>
        </w:tc>
        <w:tc>
          <w:tcPr>
            <w:tcW w:w="1008" w:type="dxa"/>
            <w:vMerge w:val="restar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В т. ч. новое строи-тельство</w:t>
            </w:r>
          </w:p>
        </w:tc>
        <w:tc>
          <w:tcPr>
            <w:tcW w:w="958"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0" w:right="-111"/>
              <w:jc w:val="both"/>
              <w:rPr>
                <w:rFonts w:eastAsia="Calibri"/>
                <w:sz w:val="12"/>
                <w:szCs w:val="16"/>
              </w:rPr>
            </w:pPr>
          </w:p>
        </w:tc>
        <w:tc>
          <w:tcPr>
            <w:tcW w:w="1474" w:type="dxa"/>
            <w:gridSpan w:val="2"/>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Всего</w:t>
            </w:r>
          </w:p>
        </w:tc>
        <w:tc>
          <w:tcPr>
            <w:tcW w:w="1417" w:type="dxa"/>
            <w:gridSpan w:val="2"/>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В т. ч. существующий</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сохраняемый жилой фонд</w:t>
            </w:r>
          </w:p>
        </w:tc>
        <w:tc>
          <w:tcPr>
            <w:tcW w:w="1507" w:type="dxa"/>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В т. ч.</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новое строительство</w:t>
            </w:r>
          </w:p>
        </w:tc>
      </w:tr>
      <w:tr w:rsidR="00A24DB4" w:rsidRPr="00A24DB4" w:rsidTr="00A24DB4">
        <w:tc>
          <w:tcPr>
            <w:tcW w:w="358"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0" w:right="-111"/>
              <w:jc w:val="both"/>
              <w:rPr>
                <w:rFonts w:eastAsia="Calibri"/>
                <w:sz w:val="12"/>
                <w:szCs w:val="16"/>
              </w:rPr>
            </w:pPr>
          </w:p>
        </w:tc>
        <w:tc>
          <w:tcPr>
            <w:tcW w:w="1162"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0" w:right="-111"/>
              <w:jc w:val="both"/>
              <w:rPr>
                <w:rFonts w:eastAsia="Calibri"/>
                <w:sz w:val="12"/>
                <w:szCs w:val="16"/>
              </w:rPr>
            </w:pPr>
          </w:p>
        </w:tc>
        <w:tc>
          <w:tcPr>
            <w:tcW w:w="1092"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0" w:right="-111"/>
              <w:jc w:val="both"/>
              <w:rPr>
                <w:rFonts w:eastAsia="Calibri"/>
                <w:sz w:val="12"/>
                <w:szCs w:val="16"/>
              </w:rPr>
            </w:pPr>
          </w:p>
        </w:tc>
        <w:tc>
          <w:tcPr>
            <w:tcW w:w="1120"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0" w:right="-111"/>
              <w:jc w:val="both"/>
              <w:rPr>
                <w:rFonts w:eastAsia="Calibri"/>
                <w:sz w:val="12"/>
                <w:szCs w:val="16"/>
              </w:rPr>
            </w:pPr>
          </w:p>
        </w:tc>
        <w:tc>
          <w:tcPr>
            <w:tcW w:w="1008"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0" w:right="-111"/>
              <w:jc w:val="both"/>
              <w:rPr>
                <w:rFonts w:eastAsia="Calibri"/>
                <w:sz w:val="12"/>
                <w:szCs w:val="16"/>
              </w:rPr>
            </w:pPr>
          </w:p>
        </w:tc>
        <w:tc>
          <w:tcPr>
            <w:tcW w:w="958" w:type="dxa"/>
            <w:vMerge/>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0" w:right="-111"/>
              <w:jc w:val="both"/>
              <w:rPr>
                <w:rFonts w:eastAsia="Calibri"/>
                <w:sz w:val="12"/>
                <w:szCs w:val="16"/>
              </w:rPr>
            </w:pPr>
          </w:p>
        </w:tc>
        <w:tc>
          <w:tcPr>
            <w:tcW w:w="705"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средне-</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суточн.</w:t>
            </w:r>
          </w:p>
        </w:tc>
        <w:tc>
          <w:tcPr>
            <w:tcW w:w="769"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макси-</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мально-</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суточн.</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К=1,2</w:t>
            </w:r>
          </w:p>
        </w:tc>
        <w:tc>
          <w:tcPr>
            <w:tcW w:w="709"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средне-</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суточн.</w:t>
            </w:r>
          </w:p>
        </w:tc>
        <w:tc>
          <w:tcPr>
            <w:tcW w:w="70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макси-</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мально-</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суточн.</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К=1,2</w:t>
            </w:r>
          </w:p>
        </w:tc>
        <w:tc>
          <w:tcPr>
            <w:tcW w:w="692"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средне-</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суточн</w:t>
            </w:r>
          </w:p>
        </w:tc>
        <w:tc>
          <w:tcPr>
            <w:tcW w:w="81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100" w:right="-111"/>
              <w:jc w:val="center"/>
              <w:rPr>
                <w:rFonts w:eastAsia="Calibri"/>
                <w:sz w:val="12"/>
                <w:szCs w:val="16"/>
              </w:rPr>
            </w:pPr>
            <w:r w:rsidRPr="00A24DB4">
              <w:rPr>
                <w:rFonts w:eastAsia="Calibri"/>
                <w:sz w:val="12"/>
                <w:szCs w:val="16"/>
              </w:rPr>
              <w:t>макси-</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мально-</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суточн.</w:t>
            </w:r>
          </w:p>
          <w:p w:rsidR="00A24DB4" w:rsidRPr="00A24DB4" w:rsidRDefault="00A24DB4" w:rsidP="00A24DB4">
            <w:pPr>
              <w:widowControl w:val="0"/>
              <w:ind w:left="-100" w:right="-111"/>
              <w:jc w:val="center"/>
              <w:rPr>
                <w:rFonts w:eastAsia="Calibri"/>
                <w:sz w:val="12"/>
                <w:szCs w:val="16"/>
              </w:rPr>
            </w:pPr>
            <w:r w:rsidRPr="00A24DB4">
              <w:rPr>
                <w:rFonts w:eastAsia="Calibri"/>
                <w:sz w:val="12"/>
                <w:szCs w:val="16"/>
              </w:rPr>
              <w:t>К=1,2</w:t>
            </w:r>
          </w:p>
        </w:tc>
      </w:tr>
      <w:tr w:rsidR="00A24DB4" w:rsidRPr="00A24DB4" w:rsidTr="00A24DB4">
        <w:tc>
          <w:tcPr>
            <w:tcW w:w="35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1</w:t>
            </w:r>
          </w:p>
        </w:tc>
        <w:tc>
          <w:tcPr>
            <w:tcW w:w="1162"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27" w:right="-125"/>
              <w:jc w:val="both"/>
              <w:rPr>
                <w:rFonts w:eastAsia="Calibri"/>
                <w:sz w:val="12"/>
                <w:szCs w:val="16"/>
              </w:rPr>
            </w:pPr>
            <w:r w:rsidRPr="00A24DB4">
              <w:rPr>
                <w:rFonts w:eastAsia="Calibri"/>
                <w:sz w:val="12"/>
                <w:szCs w:val="16"/>
              </w:rPr>
              <w:t>Все для населения</w:t>
            </w:r>
          </w:p>
        </w:tc>
        <w:tc>
          <w:tcPr>
            <w:tcW w:w="1092"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8" w:right="-125"/>
              <w:jc w:val="center"/>
              <w:rPr>
                <w:rFonts w:eastAsia="Calibri"/>
                <w:sz w:val="12"/>
                <w:szCs w:val="16"/>
                <w:u w:val="single"/>
              </w:rPr>
            </w:pPr>
            <w:r w:rsidRPr="00A24DB4">
              <w:rPr>
                <w:rFonts w:eastAsia="Calibri"/>
                <w:sz w:val="12"/>
                <w:szCs w:val="16"/>
                <w:u w:val="single"/>
              </w:rPr>
              <w:t>20,0</w:t>
            </w:r>
          </w:p>
          <w:p w:rsidR="00A24DB4" w:rsidRPr="00A24DB4" w:rsidRDefault="00A24DB4" w:rsidP="00A24DB4">
            <w:pPr>
              <w:widowControl w:val="0"/>
              <w:ind w:left="-108" w:right="-125"/>
              <w:jc w:val="center"/>
              <w:rPr>
                <w:rFonts w:eastAsia="Calibri"/>
                <w:sz w:val="12"/>
                <w:szCs w:val="16"/>
              </w:rPr>
            </w:pPr>
            <w:r w:rsidRPr="00A24DB4">
              <w:rPr>
                <w:rFonts w:eastAsia="Calibri"/>
                <w:sz w:val="12"/>
                <w:szCs w:val="16"/>
              </w:rPr>
              <w:t>9,0</w:t>
            </w:r>
          </w:p>
        </w:tc>
        <w:tc>
          <w:tcPr>
            <w:tcW w:w="112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8" w:right="-125"/>
              <w:jc w:val="center"/>
              <w:rPr>
                <w:rFonts w:eastAsia="Calibri"/>
                <w:sz w:val="12"/>
                <w:szCs w:val="16"/>
                <w:u w:val="single"/>
              </w:rPr>
            </w:pPr>
            <w:r w:rsidRPr="00A24DB4">
              <w:rPr>
                <w:rFonts w:eastAsia="Calibri"/>
                <w:sz w:val="12"/>
                <w:szCs w:val="16"/>
                <w:u w:val="single"/>
              </w:rPr>
              <w:t>15,8</w:t>
            </w:r>
          </w:p>
          <w:p w:rsidR="00A24DB4" w:rsidRPr="00A24DB4" w:rsidRDefault="00A24DB4" w:rsidP="00A24DB4">
            <w:pPr>
              <w:widowControl w:val="0"/>
              <w:ind w:left="-108" w:right="-125"/>
              <w:jc w:val="center"/>
              <w:rPr>
                <w:rFonts w:eastAsia="Calibri"/>
                <w:sz w:val="12"/>
                <w:szCs w:val="16"/>
              </w:rPr>
            </w:pPr>
            <w:r w:rsidRPr="00A24DB4">
              <w:rPr>
                <w:rFonts w:eastAsia="Calibri"/>
                <w:sz w:val="12"/>
                <w:szCs w:val="16"/>
              </w:rPr>
              <w:t>4,6</w:t>
            </w:r>
          </w:p>
        </w:tc>
        <w:tc>
          <w:tcPr>
            <w:tcW w:w="100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8" w:right="-125"/>
              <w:jc w:val="center"/>
              <w:rPr>
                <w:rFonts w:eastAsia="Calibri"/>
                <w:sz w:val="12"/>
                <w:szCs w:val="16"/>
                <w:u w:val="single"/>
              </w:rPr>
            </w:pPr>
            <w:r w:rsidRPr="00A24DB4">
              <w:rPr>
                <w:rFonts w:eastAsia="Calibri"/>
                <w:sz w:val="12"/>
                <w:szCs w:val="16"/>
                <w:u w:val="single"/>
              </w:rPr>
              <w:t>4,2</w:t>
            </w:r>
          </w:p>
          <w:p w:rsidR="00A24DB4" w:rsidRPr="00A24DB4" w:rsidRDefault="00A24DB4" w:rsidP="00A24DB4">
            <w:pPr>
              <w:widowControl w:val="0"/>
              <w:ind w:left="-108" w:right="-125"/>
              <w:jc w:val="center"/>
              <w:rPr>
                <w:rFonts w:eastAsia="Calibri"/>
                <w:sz w:val="12"/>
                <w:szCs w:val="16"/>
              </w:rPr>
            </w:pPr>
            <w:r w:rsidRPr="00A24DB4">
              <w:rPr>
                <w:rFonts w:eastAsia="Calibri"/>
                <w:sz w:val="12"/>
                <w:szCs w:val="16"/>
              </w:rPr>
              <w:t>4,4</w:t>
            </w:r>
          </w:p>
        </w:tc>
        <w:tc>
          <w:tcPr>
            <w:tcW w:w="95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8" w:right="-125"/>
              <w:jc w:val="center"/>
              <w:rPr>
                <w:rFonts w:eastAsia="Calibri"/>
                <w:sz w:val="12"/>
                <w:szCs w:val="16"/>
                <w:u w:val="single"/>
              </w:rPr>
            </w:pPr>
            <w:r w:rsidRPr="00A24DB4">
              <w:rPr>
                <w:rFonts w:eastAsia="Calibri"/>
                <w:sz w:val="12"/>
                <w:szCs w:val="16"/>
                <w:u w:val="single"/>
              </w:rPr>
              <w:t>300</w:t>
            </w:r>
          </w:p>
          <w:p w:rsidR="00A24DB4" w:rsidRPr="00A24DB4" w:rsidRDefault="00A24DB4" w:rsidP="00A24DB4">
            <w:pPr>
              <w:widowControl w:val="0"/>
              <w:ind w:left="-108" w:right="-125"/>
              <w:jc w:val="center"/>
              <w:rPr>
                <w:rFonts w:eastAsia="Calibri"/>
                <w:sz w:val="12"/>
                <w:szCs w:val="16"/>
              </w:rPr>
            </w:pPr>
            <w:r w:rsidRPr="00A24DB4">
              <w:rPr>
                <w:rFonts w:eastAsia="Calibri"/>
                <w:sz w:val="12"/>
                <w:szCs w:val="16"/>
              </w:rPr>
              <w:t>230</w:t>
            </w:r>
          </w:p>
        </w:tc>
        <w:tc>
          <w:tcPr>
            <w:tcW w:w="705"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8" w:right="-125"/>
              <w:jc w:val="center"/>
              <w:rPr>
                <w:rFonts w:eastAsia="Calibri"/>
                <w:sz w:val="12"/>
                <w:szCs w:val="16"/>
                <w:u w:val="single"/>
              </w:rPr>
            </w:pPr>
            <w:r w:rsidRPr="00A24DB4">
              <w:rPr>
                <w:rFonts w:eastAsia="Calibri"/>
                <w:sz w:val="12"/>
                <w:szCs w:val="16"/>
                <w:u w:val="single"/>
              </w:rPr>
              <w:t>6000,0</w:t>
            </w:r>
          </w:p>
          <w:p w:rsidR="00A24DB4" w:rsidRPr="00A24DB4" w:rsidRDefault="00A24DB4" w:rsidP="00A24DB4">
            <w:pPr>
              <w:widowControl w:val="0"/>
              <w:ind w:left="-108" w:right="-125"/>
              <w:jc w:val="center"/>
              <w:rPr>
                <w:rFonts w:eastAsia="Calibri"/>
                <w:sz w:val="12"/>
                <w:szCs w:val="16"/>
              </w:rPr>
            </w:pPr>
            <w:r w:rsidRPr="00A24DB4">
              <w:rPr>
                <w:rFonts w:eastAsia="Calibri"/>
                <w:sz w:val="12"/>
                <w:szCs w:val="16"/>
              </w:rPr>
              <w:t>2070,0</w:t>
            </w:r>
          </w:p>
        </w:tc>
        <w:tc>
          <w:tcPr>
            <w:tcW w:w="769"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8" w:right="-125"/>
              <w:jc w:val="center"/>
              <w:rPr>
                <w:rFonts w:eastAsia="Calibri"/>
                <w:sz w:val="12"/>
                <w:szCs w:val="16"/>
                <w:u w:val="single"/>
              </w:rPr>
            </w:pPr>
            <w:r w:rsidRPr="00A24DB4">
              <w:rPr>
                <w:rFonts w:eastAsia="Calibri"/>
                <w:sz w:val="12"/>
                <w:szCs w:val="16"/>
                <w:u w:val="single"/>
              </w:rPr>
              <w:t>7200,0</w:t>
            </w:r>
          </w:p>
          <w:p w:rsidR="00A24DB4" w:rsidRPr="00A24DB4" w:rsidRDefault="00A24DB4" w:rsidP="00A24DB4">
            <w:pPr>
              <w:widowControl w:val="0"/>
              <w:ind w:left="-108" w:right="-125"/>
              <w:jc w:val="center"/>
              <w:rPr>
                <w:rFonts w:eastAsia="Calibri"/>
                <w:sz w:val="12"/>
                <w:szCs w:val="16"/>
              </w:rPr>
            </w:pPr>
            <w:r w:rsidRPr="00A24DB4">
              <w:rPr>
                <w:rFonts w:eastAsia="Calibri"/>
                <w:sz w:val="12"/>
                <w:szCs w:val="16"/>
              </w:rPr>
              <w:t>2484,0</w:t>
            </w:r>
          </w:p>
        </w:tc>
        <w:tc>
          <w:tcPr>
            <w:tcW w:w="709"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8" w:right="-125"/>
              <w:jc w:val="center"/>
              <w:rPr>
                <w:rFonts w:eastAsia="Calibri"/>
                <w:sz w:val="12"/>
                <w:szCs w:val="16"/>
                <w:u w:val="single"/>
              </w:rPr>
            </w:pPr>
            <w:r w:rsidRPr="00A24DB4">
              <w:rPr>
                <w:rFonts w:eastAsia="Calibri"/>
                <w:sz w:val="12"/>
                <w:szCs w:val="16"/>
                <w:u w:val="single"/>
              </w:rPr>
              <w:t>4740,0</w:t>
            </w:r>
          </w:p>
          <w:p w:rsidR="00A24DB4" w:rsidRPr="00A24DB4" w:rsidRDefault="00A24DB4" w:rsidP="00A24DB4">
            <w:pPr>
              <w:widowControl w:val="0"/>
              <w:ind w:left="-108" w:right="-125"/>
              <w:jc w:val="center"/>
              <w:rPr>
                <w:rFonts w:eastAsia="Calibri"/>
                <w:sz w:val="12"/>
                <w:szCs w:val="16"/>
              </w:rPr>
            </w:pPr>
            <w:r w:rsidRPr="00A24DB4">
              <w:rPr>
                <w:rFonts w:eastAsia="Calibri"/>
                <w:sz w:val="12"/>
                <w:szCs w:val="16"/>
              </w:rPr>
              <w:t>10580,0</w:t>
            </w:r>
          </w:p>
        </w:tc>
        <w:tc>
          <w:tcPr>
            <w:tcW w:w="70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8" w:right="-125"/>
              <w:jc w:val="center"/>
              <w:rPr>
                <w:rFonts w:eastAsia="Calibri"/>
                <w:sz w:val="12"/>
                <w:szCs w:val="16"/>
                <w:u w:val="single"/>
              </w:rPr>
            </w:pPr>
            <w:r w:rsidRPr="00A24DB4">
              <w:rPr>
                <w:rFonts w:eastAsia="Calibri"/>
                <w:sz w:val="12"/>
                <w:szCs w:val="16"/>
                <w:u w:val="single"/>
              </w:rPr>
              <w:t>5688,0</w:t>
            </w:r>
          </w:p>
          <w:p w:rsidR="00A24DB4" w:rsidRPr="00A24DB4" w:rsidRDefault="00A24DB4" w:rsidP="00A24DB4">
            <w:pPr>
              <w:widowControl w:val="0"/>
              <w:ind w:left="-108" w:right="-125"/>
              <w:jc w:val="center"/>
              <w:rPr>
                <w:rFonts w:eastAsia="Calibri"/>
                <w:sz w:val="12"/>
                <w:szCs w:val="16"/>
              </w:rPr>
            </w:pPr>
            <w:r w:rsidRPr="00A24DB4">
              <w:rPr>
                <w:rFonts w:eastAsia="Calibri"/>
                <w:sz w:val="12"/>
                <w:szCs w:val="16"/>
              </w:rPr>
              <w:t>1270,0</w:t>
            </w:r>
          </w:p>
        </w:tc>
        <w:tc>
          <w:tcPr>
            <w:tcW w:w="692"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08" w:right="-125"/>
              <w:jc w:val="center"/>
              <w:rPr>
                <w:rFonts w:eastAsia="Calibri"/>
                <w:sz w:val="12"/>
                <w:szCs w:val="16"/>
                <w:u w:val="single"/>
              </w:rPr>
            </w:pPr>
            <w:r w:rsidRPr="00A24DB4">
              <w:rPr>
                <w:rFonts w:eastAsia="Calibri"/>
                <w:sz w:val="12"/>
                <w:szCs w:val="16"/>
                <w:u w:val="single"/>
              </w:rPr>
              <w:t>1260,0</w:t>
            </w:r>
          </w:p>
          <w:p w:rsidR="00A24DB4" w:rsidRPr="00A24DB4" w:rsidRDefault="00A24DB4" w:rsidP="00A24DB4">
            <w:pPr>
              <w:widowControl w:val="0"/>
              <w:ind w:left="-108" w:right="-125"/>
              <w:jc w:val="center"/>
              <w:rPr>
                <w:rFonts w:eastAsia="Calibri"/>
                <w:sz w:val="12"/>
                <w:szCs w:val="16"/>
              </w:rPr>
            </w:pPr>
            <w:r w:rsidRPr="00A24DB4">
              <w:rPr>
                <w:rFonts w:eastAsia="Calibri"/>
                <w:sz w:val="12"/>
                <w:szCs w:val="16"/>
              </w:rPr>
              <w:t>1012,0</w:t>
            </w:r>
          </w:p>
        </w:tc>
        <w:tc>
          <w:tcPr>
            <w:tcW w:w="81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108" w:right="-125"/>
              <w:jc w:val="center"/>
              <w:rPr>
                <w:rFonts w:eastAsia="Calibri"/>
                <w:sz w:val="12"/>
                <w:szCs w:val="16"/>
                <w:u w:val="single"/>
              </w:rPr>
            </w:pPr>
            <w:r w:rsidRPr="00A24DB4">
              <w:rPr>
                <w:rFonts w:eastAsia="Calibri"/>
                <w:sz w:val="12"/>
                <w:szCs w:val="16"/>
                <w:u w:val="single"/>
              </w:rPr>
              <w:t>1514,0</w:t>
            </w:r>
          </w:p>
          <w:p w:rsidR="00A24DB4" w:rsidRPr="00A24DB4" w:rsidRDefault="00A24DB4" w:rsidP="00A24DB4">
            <w:pPr>
              <w:widowControl w:val="0"/>
              <w:ind w:left="-108" w:right="-125"/>
              <w:jc w:val="center"/>
              <w:rPr>
                <w:rFonts w:eastAsia="Calibri"/>
                <w:sz w:val="12"/>
                <w:szCs w:val="16"/>
              </w:rPr>
            </w:pPr>
            <w:r w:rsidRPr="00A24DB4">
              <w:rPr>
                <w:rFonts w:eastAsia="Calibri"/>
                <w:sz w:val="12"/>
                <w:szCs w:val="16"/>
              </w:rPr>
              <w:t>1214,0</w:t>
            </w:r>
          </w:p>
        </w:tc>
      </w:tr>
      <w:tr w:rsidR="00A24DB4" w:rsidRPr="00A24DB4" w:rsidTr="00A24DB4">
        <w:tc>
          <w:tcPr>
            <w:tcW w:w="35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2</w:t>
            </w:r>
          </w:p>
        </w:tc>
        <w:tc>
          <w:tcPr>
            <w:tcW w:w="1162"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27" w:right="-125"/>
              <w:jc w:val="both"/>
              <w:rPr>
                <w:rFonts w:eastAsia="Calibri"/>
                <w:sz w:val="12"/>
                <w:szCs w:val="16"/>
              </w:rPr>
            </w:pPr>
            <w:r w:rsidRPr="00A24DB4">
              <w:rPr>
                <w:rFonts w:eastAsia="Calibri"/>
                <w:sz w:val="12"/>
                <w:szCs w:val="16"/>
              </w:rPr>
              <w:t>Поливочные нужды</w:t>
            </w:r>
          </w:p>
        </w:tc>
        <w:tc>
          <w:tcPr>
            <w:tcW w:w="1092"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29,0</w:t>
            </w:r>
          </w:p>
        </w:tc>
        <w:tc>
          <w:tcPr>
            <w:tcW w:w="112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20,4</w:t>
            </w:r>
          </w:p>
        </w:tc>
        <w:tc>
          <w:tcPr>
            <w:tcW w:w="100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8,6</w:t>
            </w:r>
          </w:p>
        </w:tc>
        <w:tc>
          <w:tcPr>
            <w:tcW w:w="95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70</w:t>
            </w:r>
          </w:p>
        </w:tc>
        <w:tc>
          <w:tcPr>
            <w:tcW w:w="705"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2030,0</w:t>
            </w:r>
          </w:p>
        </w:tc>
        <w:tc>
          <w:tcPr>
            <w:tcW w:w="769"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2030,0</w:t>
            </w:r>
          </w:p>
        </w:tc>
        <w:tc>
          <w:tcPr>
            <w:tcW w:w="709"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1428,0</w:t>
            </w:r>
          </w:p>
        </w:tc>
        <w:tc>
          <w:tcPr>
            <w:tcW w:w="70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1428,0</w:t>
            </w:r>
          </w:p>
        </w:tc>
        <w:tc>
          <w:tcPr>
            <w:tcW w:w="692"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602,0</w:t>
            </w:r>
          </w:p>
        </w:tc>
        <w:tc>
          <w:tcPr>
            <w:tcW w:w="81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602,0</w:t>
            </w:r>
          </w:p>
        </w:tc>
      </w:tr>
      <w:tr w:rsidR="00A24DB4" w:rsidRPr="00A24DB4" w:rsidTr="00A24DB4">
        <w:tc>
          <w:tcPr>
            <w:tcW w:w="35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p>
        </w:tc>
        <w:tc>
          <w:tcPr>
            <w:tcW w:w="1162"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r w:rsidRPr="00A24DB4">
              <w:rPr>
                <w:rFonts w:eastAsia="Calibri"/>
                <w:sz w:val="12"/>
                <w:szCs w:val="16"/>
              </w:rPr>
              <w:t>Итого:</w:t>
            </w:r>
          </w:p>
        </w:tc>
        <w:tc>
          <w:tcPr>
            <w:tcW w:w="1092"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p>
        </w:tc>
        <w:tc>
          <w:tcPr>
            <w:tcW w:w="1120"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p>
        </w:tc>
        <w:tc>
          <w:tcPr>
            <w:tcW w:w="100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p>
        </w:tc>
        <w:tc>
          <w:tcPr>
            <w:tcW w:w="95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sz w:val="12"/>
                <w:szCs w:val="16"/>
              </w:rPr>
            </w:pPr>
          </w:p>
        </w:tc>
        <w:tc>
          <w:tcPr>
            <w:tcW w:w="705"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b/>
                <w:bCs/>
                <w:i/>
                <w:iCs/>
                <w:sz w:val="12"/>
                <w:szCs w:val="16"/>
              </w:rPr>
            </w:pPr>
            <w:r w:rsidRPr="00A24DB4">
              <w:rPr>
                <w:rFonts w:eastAsia="Calibri"/>
                <w:b/>
                <w:bCs/>
                <w:i/>
                <w:iCs/>
                <w:sz w:val="12"/>
                <w:szCs w:val="16"/>
              </w:rPr>
              <w:t>11100,0</w:t>
            </w:r>
          </w:p>
        </w:tc>
        <w:tc>
          <w:tcPr>
            <w:tcW w:w="769"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b/>
                <w:bCs/>
                <w:i/>
                <w:iCs/>
                <w:sz w:val="12"/>
                <w:szCs w:val="16"/>
              </w:rPr>
            </w:pPr>
            <w:r w:rsidRPr="00A24DB4">
              <w:rPr>
                <w:rFonts w:eastAsia="Calibri"/>
                <w:b/>
                <w:bCs/>
                <w:i/>
                <w:iCs/>
                <w:sz w:val="12"/>
                <w:szCs w:val="16"/>
              </w:rPr>
              <w:t>11714,0</w:t>
            </w:r>
          </w:p>
        </w:tc>
        <w:tc>
          <w:tcPr>
            <w:tcW w:w="709"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b/>
                <w:bCs/>
                <w:i/>
                <w:iCs/>
                <w:sz w:val="12"/>
                <w:szCs w:val="16"/>
              </w:rPr>
            </w:pPr>
            <w:r w:rsidRPr="00A24DB4">
              <w:rPr>
                <w:rFonts w:eastAsia="Calibri"/>
                <w:b/>
                <w:bCs/>
                <w:i/>
                <w:iCs/>
                <w:sz w:val="12"/>
                <w:szCs w:val="16"/>
              </w:rPr>
              <w:t>7226,0</w:t>
            </w:r>
          </w:p>
        </w:tc>
        <w:tc>
          <w:tcPr>
            <w:tcW w:w="708"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b/>
                <w:bCs/>
                <w:i/>
                <w:iCs/>
                <w:sz w:val="12"/>
                <w:szCs w:val="16"/>
              </w:rPr>
            </w:pPr>
            <w:r w:rsidRPr="00A24DB4">
              <w:rPr>
                <w:rFonts w:eastAsia="Calibri"/>
                <w:b/>
                <w:bCs/>
                <w:i/>
                <w:iCs/>
                <w:sz w:val="12"/>
                <w:szCs w:val="16"/>
              </w:rPr>
              <w:t>8386,0</w:t>
            </w:r>
          </w:p>
        </w:tc>
        <w:tc>
          <w:tcPr>
            <w:tcW w:w="692" w:type="dxa"/>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108" w:right="-125"/>
              <w:jc w:val="center"/>
              <w:rPr>
                <w:rFonts w:eastAsia="Calibri"/>
                <w:b/>
                <w:bCs/>
                <w:i/>
                <w:iCs/>
                <w:sz w:val="12"/>
                <w:szCs w:val="16"/>
              </w:rPr>
            </w:pPr>
            <w:r w:rsidRPr="00A24DB4">
              <w:rPr>
                <w:rFonts w:eastAsia="Calibri"/>
                <w:b/>
                <w:bCs/>
                <w:i/>
                <w:iCs/>
                <w:sz w:val="12"/>
                <w:szCs w:val="16"/>
              </w:rPr>
              <w:t>2874,0</w:t>
            </w:r>
          </w:p>
        </w:tc>
        <w:tc>
          <w:tcPr>
            <w:tcW w:w="81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108" w:right="-125"/>
              <w:jc w:val="center"/>
              <w:rPr>
                <w:rFonts w:eastAsia="Calibri"/>
                <w:b/>
                <w:bCs/>
                <w:i/>
                <w:iCs/>
                <w:sz w:val="12"/>
                <w:szCs w:val="16"/>
              </w:rPr>
            </w:pPr>
            <w:r w:rsidRPr="00A24DB4">
              <w:rPr>
                <w:rFonts w:eastAsia="Calibri"/>
                <w:b/>
                <w:bCs/>
                <w:i/>
                <w:iCs/>
                <w:sz w:val="12"/>
                <w:szCs w:val="16"/>
              </w:rPr>
              <w:t>3328,0</w:t>
            </w: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Суммарные расходы воды питьевого качества.</w:t>
      </w:r>
    </w:p>
    <w:p w:rsidR="00A24DB4" w:rsidRPr="00A24DB4" w:rsidRDefault="00A24DB4" w:rsidP="00A24DB4">
      <w:pPr>
        <w:widowControl w:val="0"/>
        <w:jc w:val="both"/>
        <w:rPr>
          <w:rFonts w:eastAsia="Calibri"/>
          <w:sz w:val="16"/>
          <w:szCs w:val="16"/>
        </w:rPr>
      </w:pPr>
    </w:p>
    <w:tbl>
      <w:tblPr>
        <w:tblW w:w="5000" w:type="pct"/>
        <w:tblLayout w:type="fixed"/>
        <w:tblLook w:val="0000"/>
      </w:tblPr>
      <w:tblGrid>
        <w:gridCol w:w="1712"/>
        <w:gridCol w:w="1550"/>
        <w:gridCol w:w="1564"/>
      </w:tblGrid>
      <w:tr w:rsidR="00A24DB4" w:rsidRPr="00A24DB4" w:rsidTr="00A24DB4">
        <w:trPr>
          <w:trHeight w:hRule="exact" w:val="286"/>
        </w:trPr>
        <w:tc>
          <w:tcPr>
            <w:tcW w:w="3556" w:type="dxa"/>
            <w:vMerge w:val="restart"/>
            <w:tcBorders>
              <w:top w:val="single" w:sz="4" w:space="0" w:color="000000"/>
              <w:left w:val="single" w:sz="4" w:space="0" w:color="000000"/>
              <w:bottom w:val="single" w:sz="4" w:space="0" w:color="000000"/>
            </w:tcBorders>
          </w:tcPr>
          <w:p w:rsidR="00A24DB4" w:rsidRPr="00A24DB4" w:rsidRDefault="00A24DB4" w:rsidP="00A24DB4">
            <w:pPr>
              <w:widowControl w:val="0"/>
              <w:snapToGrid w:val="0"/>
              <w:jc w:val="both"/>
              <w:rPr>
                <w:rFonts w:eastAsia="Calibri"/>
                <w:sz w:val="12"/>
                <w:szCs w:val="16"/>
              </w:rPr>
            </w:pPr>
          </w:p>
          <w:p w:rsidR="00A24DB4" w:rsidRPr="00A24DB4" w:rsidRDefault="00A24DB4" w:rsidP="00A24DB4">
            <w:pPr>
              <w:widowControl w:val="0"/>
              <w:jc w:val="both"/>
              <w:rPr>
                <w:rFonts w:eastAsia="Calibri"/>
                <w:sz w:val="12"/>
                <w:szCs w:val="16"/>
              </w:rPr>
            </w:pPr>
            <w:r w:rsidRPr="00A24DB4">
              <w:rPr>
                <w:rFonts w:eastAsia="Calibri"/>
                <w:sz w:val="12"/>
                <w:szCs w:val="16"/>
              </w:rPr>
              <w:t>Наименование потребителей</w:t>
            </w:r>
          </w:p>
        </w:tc>
        <w:tc>
          <w:tcPr>
            <w:tcW w:w="6411" w:type="dxa"/>
            <w:gridSpan w:val="2"/>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Расчетный срок</w:t>
            </w:r>
          </w:p>
        </w:tc>
      </w:tr>
      <w:tr w:rsidR="00A24DB4" w:rsidRPr="00A24DB4" w:rsidTr="00A24DB4">
        <w:tc>
          <w:tcPr>
            <w:tcW w:w="3556" w:type="dxa"/>
            <w:vMerge/>
            <w:tcBorders>
              <w:top w:val="single" w:sz="4" w:space="0" w:color="000000"/>
              <w:left w:val="single" w:sz="4" w:space="0" w:color="000000"/>
              <w:bottom w:val="single" w:sz="4" w:space="0" w:color="000000"/>
            </w:tcBorders>
          </w:tcPr>
          <w:p w:rsidR="00A24DB4" w:rsidRPr="00A24DB4" w:rsidRDefault="00A24DB4" w:rsidP="00A24DB4">
            <w:pPr>
              <w:widowControl w:val="0"/>
              <w:jc w:val="both"/>
              <w:rPr>
                <w:rFonts w:eastAsia="Calibri"/>
                <w:sz w:val="12"/>
                <w:szCs w:val="16"/>
              </w:rPr>
            </w:pPr>
          </w:p>
        </w:tc>
        <w:tc>
          <w:tcPr>
            <w:tcW w:w="3190" w:type="dxa"/>
            <w:tcBorders>
              <w:left w:val="single" w:sz="4" w:space="0" w:color="000000"/>
              <w:bottom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Среднесут. расход воды, м</w:t>
            </w:r>
            <w:r w:rsidRPr="00A24DB4">
              <w:rPr>
                <w:rFonts w:eastAsia="Calibri"/>
                <w:sz w:val="12"/>
                <w:szCs w:val="16"/>
                <w:vertAlign w:val="superscript"/>
              </w:rPr>
              <w:t>3</w:t>
            </w:r>
            <w:r w:rsidRPr="00A24DB4">
              <w:rPr>
                <w:rFonts w:eastAsia="Calibri"/>
                <w:sz w:val="12"/>
                <w:szCs w:val="16"/>
              </w:rPr>
              <w:t>/сут.</w:t>
            </w:r>
          </w:p>
        </w:tc>
        <w:tc>
          <w:tcPr>
            <w:tcW w:w="3221" w:type="dxa"/>
            <w:tcBorders>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Maксимальный сут.расход воды, м</w:t>
            </w:r>
            <w:r w:rsidRPr="00A24DB4">
              <w:rPr>
                <w:rFonts w:eastAsia="Calibri"/>
                <w:sz w:val="12"/>
                <w:szCs w:val="16"/>
                <w:vertAlign w:val="superscript"/>
              </w:rPr>
              <w:t>3</w:t>
            </w:r>
            <w:r w:rsidRPr="00A24DB4">
              <w:rPr>
                <w:rFonts w:eastAsia="Calibri"/>
                <w:sz w:val="12"/>
                <w:szCs w:val="16"/>
              </w:rPr>
              <w:t>/сут.</w:t>
            </w:r>
          </w:p>
        </w:tc>
      </w:tr>
      <w:tr w:rsidR="00A24DB4" w:rsidRPr="00A24DB4" w:rsidTr="00A24DB4">
        <w:tc>
          <w:tcPr>
            <w:tcW w:w="3556" w:type="dxa"/>
            <w:tcBorders>
              <w:left w:val="single" w:sz="4" w:space="0" w:color="000000"/>
              <w:bottom w:val="single" w:sz="4" w:space="0" w:color="000000"/>
            </w:tcBorders>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Население </w:t>
            </w:r>
          </w:p>
        </w:tc>
        <w:tc>
          <w:tcPr>
            <w:tcW w:w="3190" w:type="dxa"/>
            <w:tcBorders>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8070,0</w:t>
            </w:r>
          </w:p>
        </w:tc>
        <w:tc>
          <w:tcPr>
            <w:tcW w:w="3221" w:type="dxa"/>
            <w:tcBorders>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9684,0</w:t>
            </w:r>
          </w:p>
        </w:tc>
      </w:tr>
      <w:tr w:rsidR="00A24DB4" w:rsidRPr="00A24DB4" w:rsidTr="00A24DB4">
        <w:tc>
          <w:tcPr>
            <w:tcW w:w="3556" w:type="dxa"/>
            <w:tcBorders>
              <w:left w:val="single" w:sz="4" w:space="0" w:color="000000"/>
              <w:bottom w:val="single" w:sz="4" w:space="0" w:color="000000"/>
            </w:tcBorders>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Поливочные нужды</w:t>
            </w:r>
          </w:p>
        </w:tc>
        <w:tc>
          <w:tcPr>
            <w:tcW w:w="3190" w:type="dxa"/>
            <w:tcBorders>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2030,0</w:t>
            </w:r>
          </w:p>
        </w:tc>
        <w:tc>
          <w:tcPr>
            <w:tcW w:w="3221" w:type="dxa"/>
            <w:tcBorders>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2030,0</w:t>
            </w:r>
          </w:p>
        </w:tc>
      </w:tr>
      <w:tr w:rsidR="00A24DB4" w:rsidRPr="00A24DB4" w:rsidTr="00A24DB4">
        <w:tc>
          <w:tcPr>
            <w:tcW w:w="3556" w:type="dxa"/>
            <w:tcBorders>
              <w:left w:val="single" w:sz="4" w:space="0" w:color="000000"/>
              <w:bottom w:val="single" w:sz="4" w:space="0" w:color="000000"/>
            </w:tcBorders>
          </w:tcPr>
          <w:p w:rsidR="00A24DB4" w:rsidRPr="00A24DB4" w:rsidRDefault="00A24DB4" w:rsidP="00A24DB4">
            <w:pPr>
              <w:widowControl w:val="0"/>
              <w:snapToGrid w:val="0"/>
              <w:jc w:val="both"/>
              <w:rPr>
                <w:rFonts w:eastAsia="Calibri"/>
                <w:sz w:val="12"/>
                <w:szCs w:val="16"/>
              </w:rPr>
            </w:pPr>
            <w:r w:rsidRPr="00A24DB4">
              <w:rPr>
                <w:rFonts w:eastAsia="Calibri"/>
                <w:sz w:val="12"/>
                <w:szCs w:val="16"/>
              </w:rPr>
              <w:lastRenderedPageBreak/>
              <w:t>Коммунально-бытовые предприятия, промышленность обслуживающая население прочие расходы (10%)</w:t>
            </w:r>
          </w:p>
        </w:tc>
        <w:tc>
          <w:tcPr>
            <w:tcW w:w="3190" w:type="dxa"/>
            <w:tcBorders>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807,0</w:t>
            </w:r>
          </w:p>
        </w:tc>
        <w:tc>
          <w:tcPr>
            <w:tcW w:w="3221" w:type="dxa"/>
            <w:tcBorders>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968,0</w:t>
            </w:r>
          </w:p>
        </w:tc>
      </w:tr>
      <w:tr w:rsidR="00A24DB4" w:rsidRPr="00A24DB4" w:rsidTr="00A24DB4">
        <w:tc>
          <w:tcPr>
            <w:tcW w:w="3556" w:type="dxa"/>
            <w:tcBorders>
              <w:left w:val="single" w:sz="4" w:space="0" w:color="000000"/>
              <w:bottom w:val="single" w:sz="4" w:space="0" w:color="000000"/>
            </w:tcBorders>
          </w:tcPr>
          <w:p w:rsidR="00A24DB4" w:rsidRPr="00A24DB4" w:rsidRDefault="00A24DB4" w:rsidP="00A24DB4">
            <w:pPr>
              <w:widowControl w:val="0"/>
              <w:snapToGrid w:val="0"/>
              <w:jc w:val="both"/>
              <w:rPr>
                <w:rFonts w:eastAsia="Calibri"/>
                <w:b/>
                <w:bCs/>
                <w:sz w:val="12"/>
                <w:szCs w:val="16"/>
              </w:rPr>
            </w:pPr>
            <w:r w:rsidRPr="00A24DB4">
              <w:rPr>
                <w:rFonts w:eastAsia="Calibri"/>
                <w:b/>
                <w:bCs/>
                <w:sz w:val="12"/>
                <w:szCs w:val="16"/>
              </w:rPr>
              <w:t>Итого</w:t>
            </w:r>
          </w:p>
        </w:tc>
        <w:tc>
          <w:tcPr>
            <w:tcW w:w="3190" w:type="dxa"/>
            <w:tcBorders>
              <w:left w:val="single" w:sz="4" w:space="0" w:color="000000"/>
              <w:bottom w:val="single" w:sz="4" w:space="0" w:color="000000"/>
            </w:tcBorders>
            <w:vAlign w:val="center"/>
          </w:tcPr>
          <w:p w:rsidR="00A24DB4" w:rsidRPr="00A24DB4" w:rsidRDefault="00A24DB4" w:rsidP="00A24DB4">
            <w:pPr>
              <w:widowControl w:val="0"/>
              <w:snapToGrid w:val="0"/>
              <w:jc w:val="center"/>
              <w:rPr>
                <w:rFonts w:eastAsia="Calibri"/>
                <w:b/>
                <w:bCs/>
                <w:sz w:val="12"/>
                <w:szCs w:val="16"/>
              </w:rPr>
            </w:pPr>
            <w:r w:rsidRPr="00A24DB4">
              <w:rPr>
                <w:rFonts w:eastAsia="Calibri"/>
                <w:b/>
                <w:bCs/>
                <w:sz w:val="12"/>
                <w:szCs w:val="16"/>
              </w:rPr>
              <w:t>10907,0</w:t>
            </w:r>
          </w:p>
        </w:tc>
        <w:tc>
          <w:tcPr>
            <w:tcW w:w="3221" w:type="dxa"/>
            <w:tcBorders>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b/>
                <w:bCs/>
                <w:sz w:val="12"/>
                <w:szCs w:val="16"/>
              </w:rPr>
            </w:pPr>
            <w:r w:rsidRPr="00A24DB4">
              <w:rPr>
                <w:rFonts w:eastAsia="Calibri"/>
                <w:b/>
                <w:bCs/>
                <w:sz w:val="12"/>
                <w:szCs w:val="16"/>
              </w:rPr>
              <w:t>12682,0</w:t>
            </w: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15"/>
        <w:jc w:val="both"/>
        <w:rPr>
          <w:rFonts w:eastAsia="Calibri"/>
          <w:sz w:val="16"/>
          <w:szCs w:val="16"/>
        </w:rPr>
      </w:pPr>
      <w:r w:rsidRPr="00A24DB4">
        <w:rPr>
          <w:rFonts w:eastAsia="Calibri"/>
          <w:sz w:val="16"/>
          <w:szCs w:val="16"/>
        </w:rPr>
        <w:t>Требуемые напоры обеспечиваются для 1-2 этажной застройки от водонапорной башни, а для многоэтажной застройки — местными подкачками.</w:t>
      </w:r>
    </w:p>
    <w:p w:rsidR="00A24DB4" w:rsidRPr="00A24DB4" w:rsidRDefault="00A24DB4" w:rsidP="00A24DB4">
      <w:pPr>
        <w:widowControl w:val="0"/>
        <w:ind w:firstLine="515"/>
        <w:jc w:val="both"/>
        <w:rPr>
          <w:rFonts w:eastAsia="Calibri"/>
          <w:sz w:val="16"/>
          <w:szCs w:val="16"/>
        </w:rPr>
      </w:pPr>
      <w:r w:rsidRPr="00A24DB4">
        <w:rPr>
          <w:rFonts w:eastAsia="Calibri"/>
          <w:sz w:val="16"/>
          <w:szCs w:val="16"/>
        </w:rPr>
        <w:t>Зоны санитарной охраны объектов хоз-питьевого водоснабжения назначаются в соответствии с действующими нормативами (СаНПиН 2.1.4.1110-02).</w:t>
      </w:r>
    </w:p>
    <w:p w:rsidR="00A24DB4" w:rsidRPr="00A24DB4" w:rsidRDefault="00A24DB4" w:rsidP="00A24DB4">
      <w:pPr>
        <w:widowControl w:val="0"/>
        <w:ind w:firstLine="539"/>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Система и схема водоснабжения.</w:t>
      </w:r>
    </w:p>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ind w:firstLine="540"/>
        <w:jc w:val="both"/>
        <w:rPr>
          <w:rFonts w:eastAsia="Calibri"/>
          <w:sz w:val="16"/>
          <w:szCs w:val="16"/>
        </w:rPr>
      </w:pPr>
      <w:r w:rsidRPr="00A24DB4">
        <w:rPr>
          <w:rFonts w:eastAsia="Calibri"/>
          <w:sz w:val="16"/>
          <w:szCs w:val="16"/>
        </w:rPr>
        <w:t>Система водоснабжения - объединения хозяйственно-противопожарная низкого давления.</w:t>
      </w:r>
    </w:p>
    <w:p w:rsidR="00A24DB4" w:rsidRPr="00A24DB4" w:rsidRDefault="00A24DB4" w:rsidP="00A24DB4">
      <w:pPr>
        <w:widowControl w:val="0"/>
        <w:ind w:firstLine="539"/>
        <w:jc w:val="both"/>
        <w:rPr>
          <w:sz w:val="16"/>
          <w:szCs w:val="16"/>
        </w:rPr>
      </w:pPr>
      <w:r w:rsidRPr="00A24DB4">
        <w:rPr>
          <w:sz w:val="16"/>
          <w:szCs w:val="16"/>
        </w:rPr>
        <w:t>Схема водоснабжения сохраняется существующая с развитием, реконструкцией и строительством сетей и сооружений водопровода.</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Суммарный среднесуточный расход питьевой воды на расчетный срок составит  10907,0  м³/сут.</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Потребуется суммарное увеличение производительности скважин на 1307,0 м³/сут.</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Водопроводная сеть проектируется кольцевой диаметром 100 200мм с установкой на   ней пожарных гидрантов и запорной арматуры.</w:t>
      </w:r>
    </w:p>
    <w:p w:rsidR="00A24DB4" w:rsidRPr="00A24DB4" w:rsidRDefault="00A24DB4" w:rsidP="00A24DB4">
      <w:pPr>
        <w:widowControl w:val="0"/>
        <w:ind w:firstLine="539"/>
        <w:jc w:val="both"/>
        <w:rPr>
          <w:rFonts w:eastAsia="Calibri"/>
          <w:sz w:val="16"/>
          <w:szCs w:val="16"/>
        </w:rPr>
      </w:pPr>
      <w:r w:rsidRPr="00A24DB4">
        <w:rPr>
          <w:rFonts w:eastAsia="Calibri"/>
          <w:sz w:val="16"/>
          <w:szCs w:val="16"/>
        </w:rPr>
        <w:t>Сети водопровода принимаются из стальных, чугунных или пластмассовых труб.</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3.4.6.2. Водоотведение.</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Нормы водоотведения и расчетные расходы сточных вод.</w:t>
      </w:r>
    </w:p>
    <w:p w:rsidR="00A24DB4" w:rsidRPr="00A24DB4" w:rsidRDefault="00A24DB4" w:rsidP="00A24DB4">
      <w:pPr>
        <w:widowControl w:val="0"/>
        <w:ind w:firstLine="546"/>
        <w:jc w:val="both"/>
        <w:rPr>
          <w:rFonts w:eastAsia="Calibri"/>
          <w:sz w:val="16"/>
          <w:szCs w:val="16"/>
        </w:rPr>
      </w:pPr>
    </w:p>
    <w:p w:rsidR="00A24DB4" w:rsidRPr="00A24DB4" w:rsidRDefault="00A24DB4" w:rsidP="00A24DB4">
      <w:pPr>
        <w:widowControl w:val="0"/>
        <w:ind w:firstLine="546"/>
        <w:jc w:val="both"/>
        <w:rPr>
          <w:rFonts w:eastAsia="Calibri"/>
          <w:sz w:val="16"/>
          <w:szCs w:val="16"/>
        </w:rPr>
      </w:pPr>
      <w:r w:rsidRPr="00A24DB4">
        <w:rPr>
          <w:rFonts w:eastAsia="Calibri"/>
          <w:sz w:val="16"/>
          <w:szCs w:val="16"/>
        </w:rPr>
        <w:t>Расчетные расходы сточных вод определяется исходя из степени благоустройства силовой застройки и сохраняемого жилого района в соответствии со СНиП 2.04.03-85 . Расчетный расход стоков от нового жилищного фонда  составляет 2726,0 м</w:t>
      </w:r>
      <w:r w:rsidRPr="00A24DB4">
        <w:rPr>
          <w:rFonts w:eastAsia="Calibri"/>
          <w:sz w:val="16"/>
          <w:szCs w:val="16"/>
          <w:vertAlign w:val="superscript"/>
        </w:rPr>
        <w:t>3</w:t>
      </w:r>
      <w:r w:rsidRPr="00A24DB4">
        <w:rPr>
          <w:rFonts w:eastAsia="Calibri"/>
          <w:sz w:val="16"/>
          <w:szCs w:val="16"/>
        </w:rPr>
        <w:t>/сут. Суммарный среднесуточный  расход 8877,0 м</w:t>
      </w:r>
      <w:r w:rsidRPr="00A24DB4">
        <w:rPr>
          <w:rFonts w:eastAsia="Calibri"/>
          <w:sz w:val="16"/>
          <w:szCs w:val="16"/>
          <w:vertAlign w:val="superscript"/>
        </w:rPr>
        <w:t>3</w:t>
      </w:r>
      <w:r w:rsidRPr="00A24DB4">
        <w:rPr>
          <w:rFonts w:eastAsia="Calibri"/>
          <w:sz w:val="16"/>
          <w:szCs w:val="16"/>
        </w:rPr>
        <w:t>/сут. В сутки максимального потребления 10652,0 м</w:t>
      </w:r>
      <w:r w:rsidRPr="00A24DB4">
        <w:rPr>
          <w:rFonts w:eastAsia="Calibri"/>
          <w:sz w:val="16"/>
          <w:szCs w:val="16"/>
          <w:vertAlign w:val="superscript"/>
        </w:rPr>
        <w:t>3</w:t>
      </w:r>
      <w:r w:rsidRPr="00A24DB4">
        <w:rPr>
          <w:rFonts w:eastAsia="Calibri"/>
          <w:sz w:val="16"/>
          <w:szCs w:val="16"/>
        </w:rPr>
        <w:t>/сут.</w:t>
      </w: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Система и схема канализации.</w:t>
      </w:r>
    </w:p>
    <w:p w:rsidR="00A24DB4" w:rsidRPr="00A24DB4" w:rsidRDefault="00A24DB4" w:rsidP="00A24DB4">
      <w:pPr>
        <w:widowControl w:val="0"/>
        <w:ind w:firstLine="546"/>
        <w:jc w:val="center"/>
        <w:rPr>
          <w:rFonts w:eastAsia="Calibri"/>
          <w:sz w:val="16"/>
          <w:szCs w:val="16"/>
        </w:rPr>
      </w:pPr>
    </w:p>
    <w:p w:rsidR="00A24DB4" w:rsidRPr="00A24DB4" w:rsidRDefault="00A24DB4" w:rsidP="00A24DB4">
      <w:pPr>
        <w:widowControl w:val="0"/>
        <w:ind w:firstLine="546"/>
        <w:jc w:val="both"/>
        <w:rPr>
          <w:rFonts w:eastAsia="Calibri"/>
          <w:sz w:val="16"/>
          <w:szCs w:val="16"/>
        </w:rPr>
      </w:pPr>
      <w:r w:rsidRPr="00A24DB4">
        <w:rPr>
          <w:rFonts w:eastAsia="Calibri"/>
          <w:sz w:val="16"/>
          <w:szCs w:val="16"/>
        </w:rPr>
        <w:t>Проектом предусматривается развитие  централизованной системы  хозяйственно-бытовой канализации поселка с подключением сетей от новых площадок строительства к существующим сетям канализации. Существующая схема канализации расширяется, для ранее застроенных территорий сохраняется сложившаяся система отведения сточных вод.</w:t>
      </w:r>
    </w:p>
    <w:p w:rsidR="00A24DB4" w:rsidRPr="00A24DB4" w:rsidRDefault="00A24DB4" w:rsidP="00A24DB4">
      <w:pPr>
        <w:widowControl w:val="0"/>
        <w:ind w:firstLine="546"/>
        <w:jc w:val="both"/>
        <w:rPr>
          <w:rFonts w:eastAsia="Calibri"/>
          <w:sz w:val="16"/>
          <w:szCs w:val="16"/>
        </w:rPr>
      </w:pPr>
      <w:r w:rsidRPr="00A24DB4">
        <w:rPr>
          <w:rFonts w:eastAsia="Calibri"/>
          <w:sz w:val="16"/>
          <w:szCs w:val="16"/>
        </w:rPr>
        <w:t>Для не канализованной усадебной застройки предусматривается вывоз стоков из выгребных ям в приемный резервуар очистных сооружений.</w:t>
      </w:r>
    </w:p>
    <w:p w:rsidR="00A24DB4" w:rsidRPr="00A24DB4" w:rsidRDefault="00A24DB4" w:rsidP="00A24DB4">
      <w:pPr>
        <w:widowControl w:val="0"/>
        <w:ind w:firstLine="546"/>
        <w:jc w:val="both"/>
        <w:rPr>
          <w:rFonts w:eastAsia="Calibri"/>
          <w:sz w:val="16"/>
          <w:szCs w:val="16"/>
        </w:rPr>
      </w:pPr>
      <w:r w:rsidRPr="00A24DB4">
        <w:rPr>
          <w:rFonts w:eastAsia="Calibri"/>
          <w:sz w:val="16"/>
          <w:szCs w:val="16"/>
        </w:rPr>
        <w:t>Поверхностные стоки по рельефу.</w:t>
      </w:r>
    </w:p>
    <w:p w:rsidR="00A24DB4" w:rsidRPr="00A24DB4" w:rsidRDefault="00A24DB4" w:rsidP="00A24DB4">
      <w:pPr>
        <w:widowControl w:val="0"/>
        <w:ind w:firstLine="546"/>
        <w:jc w:val="both"/>
        <w:rPr>
          <w:rFonts w:eastAsia="Calibri"/>
          <w:sz w:val="16"/>
          <w:szCs w:val="16"/>
        </w:rPr>
      </w:pPr>
      <w:r w:rsidRPr="00A24DB4">
        <w:rPr>
          <w:rFonts w:eastAsia="Calibri"/>
          <w:sz w:val="16"/>
          <w:szCs w:val="16"/>
        </w:rPr>
        <w:t>Для совершенствования системы канализации необходима реконструкция существующих сетей и сооружений.</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3.4.6.3. Электроснабжение.</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28"/>
        <w:jc w:val="both"/>
        <w:rPr>
          <w:rFonts w:eastAsia="Lucida Sans Unicode"/>
          <w:sz w:val="16"/>
          <w:szCs w:val="16"/>
          <w:lang w:bidi="en-US"/>
        </w:rPr>
      </w:pPr>
      <w:r w:rsidRPr="00A24DB4">
        <w:rPr>
          <w:rFonts w:eastAsia="Lucida Sans Unicode"/>
          <w:sz w:val="16"/>
          <w:szCs w:val="16"/>
          <w:lang w:bidi="en-US"/>
        </w:rPr>
        <w:t xml:space="preserve">Проектная схема электроснабжения Павловского городского поселения определена для двух уровней строительства: </w:t>
      </w:r>
      <w:r w:rsidRPr="00A24DB4">
        <w:rPr>
          <w:rFonts w:eastAsia="Lucida Sans Unicode"/>
          <w:sz w:val="16"/>
          <w:szCs w:val="16"/>
          <w:lang w:val="en-US" w:bidi="en-US"/>
        </w:rPr>
        <w:t>I</w:t>
      </w:r>
      <w:r w:rsidRPr="00A24DB4">
        <w:rPr>
          <w:rFonts w:eastAsia="Lucida Sans Unicode"/>
          <w:sz w:val="16"/>
          <w:szCs w:val="16"/>
          <w:lang w:bidi="en-US"/>
        </w:rPr>
        <w:t xml:space="preserve"> очередь (2016) и расчетный срок (2023г).</w:t>
      </w:r>
    </w:p>
    <w:p w:rsidR="00A24DB4" w:rsidRPr="00A24DB4" w:rsidRDefault="00A24DB4" w:rsidP="00A24DB4">
      <w:pPr>
        <w:widowControl w:val="0"/>
        <w:ind w:firstLine="528"/>
        <w:jc w:val="both"/>
        <w:rPr>
          <w:rFonts w:eastAsia="Lucida Sans Unicode"/>
          <w:sz w:val="16"/>
          <w:szCs w:val="16"/>
          <w:lang w:bidi="en-US"/>
        </w:rPr>
      </w:pPr>
      <w:r w:rsidRPr="00A24DB4">
        <w:rPr>
          <w:rFonts w:eastAsia="Lucida Sans Unicode"/>
          <w:sz w:val="16"/>
          <w:szCs w:val="16"/>
          <w:lang w:bidi="en-US"/>
        </w:rPr>
        <w:t>Электрические нагрузки жилого фонда и административно-общественных зданий определены по укрупненным показателям РД 34.20.185-95* «Инструкция по проектированию городских электрических сетей» и по данным типовых проектов.</w:t>
      </w:r>
    </w:p>
    <w:p w:rsidR="00A24DB4" w:rsidRPr="00A24DB4" w:rsidRDefault="00A24DB4" w:rsidP="00A24DB4">
      <w:pPr>
        <w:widowControl w:val="0"/>
        <w:ind w:firstLine="528"/>
        <w:jc w:val="both"/>
        <w:rPr>
          <w:rFonts w:eastAsia="Lucida Sans Unicode"/>
          <w:sz w:val="16"/>
          <w:szCs w:val="16"/>
          <w:lang w:bidi="en-US"/>
        </w:rPr>
      </w:pPr>
      <w:r w:rsidRPr="00A24DB4">
        <w:rPr>
          <w:rFonts w:eastAsia="Lucida Sans Unicode"/>
          <w:sz w:val="16"/>
          <w:szCs w:val="16"/>
          <w:lang w:bidi="en-US"/>
        </w:rPr>
        <w:t>Электрические нагрузки коммунального сектора определены заданием соответствующих разделов проекта: водоснабжение с водоотведением, теплоснабжение.</w:t>
      </w:r>
    </w:p>
    <w:p w:rsidR="00A24DB4" w:rsidRPr="00A24DB4" w:rsidRDefault="00A24DB4" w:rsidP="00A24DB4">
      <w:pPr>
        <w:widowControl w:val="0"/>
        <w:ind w:firstLine="528"/>
        <w:jc w:val="both"/>
        <w:rPr>
          <w:rFonts w:eastAsia="Lucida Sans Unicode"/>
          <w:sz w:val="16"/>
          <w:szCs w:val="16"/>
          <w:lang w:bidi="en-US"/>
        </w:rPr>
      </w:pPr>
      <w:r w:rsidRPr="00A24DB4">
        <w:rPr>
          <w:rFonts w:eastAsia="Lucida Sans Unicode"/>
          <w:sz w:val="16"/>
          <w:szCs w:val="16"/>
          <w:lang w:bidi="en-US"/>
        </w:rPr>
        <w:t>Результаты расчетов сведены в таблицы.</w:t>
      </w:r>
    </w:p>
    <w:p w:rsidR="00A24DB4" w:rsidRPr="00A24DB4" w:rsidRDefault="00A24DB4" w:rsidP="00A24DB4">
      <w:pPr>
        <w:widowControl w:val="0"/>
        <w:ind w:firstLine="528"/>
        <w:jc w:val="center"/>
        <w:rPr>
          <w:rFonts w:eastAsia="Lucida Sans Unicode"/>
          <w:sz w:val="16"/>
          <w:szCs w:val="16"/>
          <w:lang w:bidi="en-US"/>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Жилой фонд.</w:t>
      </w:r>
    </w:p>
    <w:p w:rsidR="00A24DB4" w:rsidRPr="00A24DB4" w:rsidRDefault="00A24DB4" w:rsidP="00A24DB4">
      <w:pPr>
        <w:widowControl w:val="0"/>
        <w:jc w:val="center"/>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
        <w:gridCol w:w="1151"/>
        <w:gridCol w:w="482"/>
        <w:gridCol w:w="459"/>
        <w:gridCol w:w="701"/>
        <w:gridCol w:w="512"/>
        <w:gridCol w:w="459"/>
        <w:gridCol w:w="701"/>
      </w:tblGrid>
      <w:tr w:rsidR="00A24DB4" w:rsidRPr="00A24DB4" w:rsidTr="00A24DB4">
        <w:tc>
          <w:tcPr>
            <w:tcW w:w="612" w:type="dxa"/>
            <w:vMerge w:val="restart"/>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п/п</w:t>
            </w:r>
          </w:p>
        </w:tc>
        <w:tc>
          <w:tcPr>
            <w:tcW w:w="2842" w:type="dxa"/>
            <w:vMerge w:val="restart"/>
            <w:vAlign w:val="center"/>
          </w:tcPr>
          <w:p w:rsidR="00A24DB4" w:rsidRPr="00A24DB4" w:rsidRDefault="00A24DB4" w:rsidP="00A24DB4">
            <w:pPr>
              <w:widowControl w:val="0"/>
              <w:jc w:val="center"/>
              <w:rPr>
                <w:rFonts w:eastAsia="Lucida Sans Unicode"/>
                <w:sz w:val="12"/>
                <w:szCs w:val="16"/>
              </w:rPr>
            </w:pPr>
            <w:r w:rsidRPr="00A24DB4">
              <w:rPr>
                <w:rFonts w:eastAsia="Lucida Sans Unicode"/>
                <w:sz w:val="12"/>
                <w:szCs w:val="16"/>
              </w:rPr>
              <w:t>Наименование районов</w:t>
            </w:r>
          </w:p>
        </w:tc>
        <w:tc>
          <w:tcPr>
            <w:tcW w:w="3211" w:type="dxa"/>
            <w:gridSpan w:val="3"/>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Численность населения, тыс.чел</w:t>
            </w:r>
          </w:p>
        </w:tc>
        <w:tc>
          <w:tcPr>
            <w:tcW w:w="3200" w:type="dxa"/>
            <w:gridSpan w:val="3"/>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Нагрузка МВт</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vMerge/>
            <w:vAlign w:val="center"/>
          </w:tcPr>
          <w:p w:rsidR="00A24DB4" w:rsidRPr="00A24DB4" w:rsidRDefault="00A24DB4" w:rsidP="00A24DB4">
            <w:pPr>
              <w:widowControl w:val="0"/>
              <w:jc w:val="center"/>
              <w:rPr>
                <w:rFonts w:eastAsia="Calibri"/>
                <w:sz w:val="12"/>
                <w:szCs w:val="16"/>
              </w:rPr>
            </w:pPr>
          </w:p>
        </w:tc>
        <w:tc>
          <w:tcPr>
            <w:tcW w:w="973" w:type="dxa"/>
            <w:vMerge w:val="restart"/>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Всего</w:t>
            </w:r>
          </w:p>
        </w:tc>
        <w:tc>
          <w:tcPr>
            <w:tcW w:w="2238" w:type="dxa"/>
            <w:gridSpan w:val="2"/>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В том числе</w:t>
            </w:r>
          </w:p>
        </w:tc>
        <w:tc>
          <w:tcPr>
            <w:tcW w:w="964" w:type="dxa"/>
            <w:vMerge w:val="restart"/>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Всего</w:t>
            </w:r>
          </w:p>
        </w:tc>
        <w:tc>
          <w:tcPr>
            <w:tcW w:w="2236" w:type="dxa"/>
            <w:gridSpan w:val="2"/>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В том числе</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vMerge/>
            <w:vAlign w:val="center"/>
          </w:tcPr>
          <w:p w:rsidR="00A24DB4" w:rsidRPr="00A24DB4" w:rsidRDefault="00A24DB4" w:rsidP="00A24DB4">
            <w:pPr>
              <w:widowControl w:val="0"/>
              <w:jc w:val="center"/>
              <w:rPr>
                <w:rFonts w:eastAsia="Calibri"/>
                <w:sz w:val="12"/>
                <w:szCs w:val="16"/>
              </w:rPr>
            </w:pPr>
          </w:p>
        </w:tc>
        <w:tc>
          <w:tcPr>
            <w:tcW w:w="973" w:type="dxa"/>
            <w:vMerge/>
            <w:vAlign w:val="center"/>
          </w:tcPr>
          <w:p w:rsidR="00A24DB4" w:rsidRPr="00A24DB4" w:rsidRDefault="00A24DB4" w:rsidP="00A24DB4">
            <w:pPr>
              <w:widowControl w:val="0"/>
              <w:jc w:val="center"/>
              <w:rPr>
                <w:rFonts w:eastAsia="Calibri"/>
                <w:sz w:val="12"/>
                <w:szCs w:val="16"/>
              </w:rPr>
            </w:pP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4-9 эт.</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Усадебная</w:t>
            </w:r>
          </w:p>
        </w:tc>
        <w:tc>
          <w:tcPr>
            <w:tcW w:w="964" w:type="dxa"/>
            <w:vMerge/>
            <w:vAlign w:val="center"/>
          </w:tcPr>
          <w:p w:rsidR="00A24DB4" w:rsidRPr="00A24DB4" w:rsidRDefault="00A24DB4" w:rsidP="00A24DB4">
            <w:pPr>
              <w:widowControl w:val="0"/>
              <w:jc w:val="center"/>
              <w:rPr>
                <w:rFonts w:eastAsia="Calibri"/>
                <w:sz w:val="12"/>
                <w:szCs w:val="16"/>
              </w:rPr>
            </w:pP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4-9 эт.</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Усадебная</w:t>
            </w:r>
          </w:p>
        </w:tc>
      </w:tr>
      <w:tr w:rsidR="00A24DB4" w:rsidRPr="00A24DB4" w:rsidTr="00A24DB4">
        <w:tc>
          <w:tcPr>
            <w:tcW w:w="612" w:type="dxa"/>
            <w:vMerge w:val="restart"/>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842" w:type="dxa"/>
          </w:tcPr>
          <w:p w:rsidR="00A24DB4" w:rsidRPr="00A24DB4" w:rsidRDefault="00A24DB4" w:rsidP="00A24DB4">
            <w:pPr>
              <w:widowControl w:val="0"/>
              <w:rPr>
                <w:rFonts w:eastAsia="Calibri"/>
                <w:sz w:val="12"/>
                <w:szCs w:val="16"/>
              </w:rPr>
            </w:pPr>
            <w:r w:rsidRPr="00A24DB4">
              <w:rPr>
                <w:rFonts w:eastAsia="Lucida Sans Unicode"/>
                <w:sz w:val="12"/>
                <w:szCs w:val="16"/>
              </w:rPr>
              <w:t>р-он ул. Чайковского</w:t>
            </w:r>
          </w:p>
        </w:tc>
        <w:tc>
          <w:tcPr>
            <w:tcW w:w="973" w:type="dxa"/>
            <w:vAlign w:val="center"/>
          </w:tcPr>
          <w:p w:rsidR="00A24DB4" w:rsidRPr="00A24DB4" w:rsidRDefault="00A24DB4" w:rsidP="00A24DB4">
            <w:pPr>
              <w:widowControl w:val="0"/>
              <w:jc w:val="center"/>
              <w:rPr>
                <w:rFonts w:eastAsia="Calibri"/>
                <w:sz w:val="12"/>
                <w:szCs w:val="16"/>
              </w:rPr>
            </w:pPr>
          </w:p>
        </w:tc>
        <w:tc>
          <w:tcPr>
            <w:tcW w:w="942"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c>
          <w:tcPr>
            <w:tcW w:w="964" w:type="dxa"/>
            <w:vAlign w:val="center"/>
          </w:tcPr>
          <w:p w:rsidR="00A24DB4" w:rsidRPr="00A24DB4" w:rsidRDefault="00A24DB4" w:rsidP="00A24DB4">
            <w:pPr>
              <w:widowControl w:val="0"/>
              <w:jc w:val="center"/>
              <w:rPr>
                <w:rFonts w:eastAsia="Calibri"/>
                <w:sz w:val="12"/>
                <w:szCs w:val="16"/>
              </w:rPr>
            </w:pPr>
          </w:p>
        </w:tc>
        <w:tc>
          <w:tcPr>
            <w:tcW w:w="940"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Calibri"/>
                <w:sz w:val="12"/>
                <w:szCs w:val="16"/>
              </w:rPr>
            </w:pPr>
            <w:r w:rsidRPr="00A24DB4">
              <w:rPr>
                <w:rFonts w:eastAsia="Lucida Sans Unicode"/>
                <w:sz w:val="12"/>
                <w:szCs w:val="16"/>
              </w:rPr>
              <w:t>а)жилая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1,200</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1,200</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0,492</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0,492</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б)административно-бытовая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1,016</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Lucida Sans Unicode"/>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в)теплоснабжение</w:t>
            </w:r>
          </w:p>
        </w:tc>
        <w:tc>
          <w:tcPr>
            <w:tcW w:w="973" w:type="dxa"/>
            <w:vAlign w:val="center"/>
          </w:tcPr>
          <w:p w:rsidR="00A24DB4" w:rsidRPr="00A24DB4" w:rsidRDefault="00A24DB4" w:rsidP="00A24DB4">
            <w:pPr>
              <w:widowControl w:val="0"/>
              <w:jc w:val="center"/>
              <w:rPr>
                <w:rFonts w:eastAsia="Calibri"/>
                <w:iCs/>
                <w:sz w:val="12"/>
                <w:szCs w:val="16"/>
              </w:rPr>
            </w:pPr>
            <w:r w:rsidRPr="00A24DB4">
              <w:rPr>
                <w:rFonts w:eastAsia="Calibri"/>
                <w:iCs/>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0,123</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г)водоснабжение и водоотведение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0,030</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ВСЕГО</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1,200</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1,200</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1,661</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0,492</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restart"/>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w:t>
            </w: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МКР «Северный»</w:t>
            </w:r>
          </w:p>
        </w:tc>
        <w:tc>
          <w:tcPr>
            <w:tcW w:w="973" w:type="dxa"/>
            <w:vAlign w:val="center"/>
          </w:tcPr>
          <w:p w:rsidR="00A24DB4" w:rsidRPr="00A24DB4" w:rsidRDefault="00A24DB4" w:rsidP="00A24DB4">
            <w:pPr>
              <w:widowControl w:val="0"/>
              <w:jc w:val="center"/>
              <w:rPr>
                <w:rFonts w:eastAsia="Calibri"/>
                <w:sz w:val="12"/>
                <w:szCs w:val="16"/>
              </w:rPr>
            </w:pPr>
          </w:p>
        </w:tc>
        <w:tc>
          <w:tcPr>
            <w:tcW w:w="942"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c>
          <w:tcPr>
            <w:tcW w:w="964" w:type="dxa"/>
            <w:vAlign w:val="center"/>
          </w:tcPr>
          <w:p w:rsidR="00A24DB4" w:rsidRPr="00A24DB4" w:rsidRDefault="00A24DB4" w:rsidP="00A24DB4">
            <w:pPr>
              <w:widowControl w:val="0"/>
              <w:jc w:val="center"/>
              <w:rPr>
                <w:rFonts w:eastAsia="Calibri"/>
                <w:sz w:val="12"/>
                <w:szCs w:val="16"/>
              </w:rPr>
            </w:pPr>
          </w:p>
        </w:tc>
        <w:tc>
          <w:tcPr>
            <w:tcW w:w="940"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Calibri"/>
                <w:sz w:val="12"/>
                <w:szCs w:val="16"/>
              </w:rPr>
            </w:pPr>
            <w:r w:rsidRPr="00A24DB4">
              <w:rPr>
                <w:rFonts w:eastAsia="Lucida Sans Unicode"/>
                <w:sz w:val="12"/>
                <w:szCs w:val="16"/>
              </w:rPr>
              <w:t>а)жилая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3,000</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3,000</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1,230</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1,230</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б)административно-бытовая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1,300</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в)теплоснабжение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0,3487</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г)водоснабжение и водоотведение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0,045</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ВСЕГО</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3,000</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3,000</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2,9237</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1,230</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restart"/>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w:t>
            </w:r>
          </w:p>
        </w:tc>
        <w:tc>
          <w:tcPr>
            <w:tcW w:w="2842" w:type="dxa"/>
          </w:tcPr>
          <w:p w:rsidR="00A24DB4" w:rsidRPr="00A24DB4" w:rsidRDefault="00A24DB4" w:rsidP="00A24DB4">
            <w:pPr>
              <w:widowControl w:val="0"/>
              <w:rPr>
                <w:rFonts w:eastAsia="Calibri"/>
                <w:sz w:val="12"/>
                <w:szCs w:val="16"/>
              </w:rPr>
            </w:pPr>
            <w:r w:rsidRPr="00A24DB4">
              <w:rPr>
                <w:rFonts w:eastAsia="Lucida Sans Unicode"/>
                <w:sz w:val="12"/>
                <w:szCs w:val="16"/>
              </w:rPr>
              <w:t xml:space="preserve">Участок №1, </w:t>
            </w:r>
            <w:r w:rsidRPr="00A24DB4">
              <w:rPr>
                <w:rFonts w:eastAsia="Calibri"/>
                <w:sz w:val="12"/>
                <w:szCs w:val="16"/>
              </w:rPr>
              <w:t>Восточный жилой р-он, р-н ул. Заводская</w:t>
            </w:r>
          </w:p>
        </w:tc>
        <w:tc>
          <w:tcPr>
            <w:tcW w:w="973" w:type="dxa"/>
            <w:vAlign w:val="center"/>
          </w:tcPr>
          <w:p w:rsidR="00A24DB4" w:rsidRPr="00A24DB4" w:rsidRDefault="00A24DB4" w:rsidP="00A24DB4">
            <w:pPr>
              <w:widowControl w:val="0"/>
              <w:jc w:val="center"/>
              <w:rPr>
                <w:rFonts w:eastAsia="Calibri"/>
                <w:sz w:val="12"/>
                <w:szCs w:val="16"/>
              </w:rPr>
            </w:pPr>
          </w:p>
        </w:tc>
        <w:tc>
          <w:tcPr>
            <w:tcW w:w="942"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c>
          <w:tcPr>
            <w:tcW w:w="964" w:type="dxa"/>
            <w:vAlign w:val="center"/>
          </w:tcPr>
          <w:p w:rsidR="00A24DB4" w:rsidRPr="00A24DB4" w:rsidRDefault="00A24DB4" w:rsidP="00A24DB4">
            <w:pPr>
              <w:widowControl w:val="0"/>
              <w:jc w:val="center"/>
              <w:rPr>
                <w:rFonts w:eastAsia="Calibri"/>
                <w:sz w:val="12"/>
                <w:szCs w:val="16"/>
              </w:rPr>
            </w:pPr>
          </w:p>
        </w:tc>
        <w:tc>
          <w:tcPr>
            <w:tcW w:w="940"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Calibri"/>
                <w:sz w:val="12"/>
                <w:szCs w:val="16"/>
              </w:rPr>
            </w:pPr>
            <w:r w:rsidRPr="00A24DB4">
              <w:rPr>
                <w:rFonts w:eastAsia="Lucida Sans Unicode"/>
                <w:sz w:val="12"/>
                <w:szCs w:val="16"/>
              </w:rPr>
              <w:t>а)жилая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3,400</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3,400</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1,394</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1,394</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б)административно-бытовая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1,073</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в)теплоснабжение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0,054</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г)водоснабжение и водоотведение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0,030</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ВСЕГО</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3,400</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3,400</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2,551</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1,394</w:t>
            </w:r>
          </w:p>
        </w:tc>
      </w:tr>
      <w:tr w:rsidR="00A24DB4" w:rsidRPr="00A24DB4" w:rsidTr="00A24DB4">
        <w:tc>
          <w:tcPr>
            <w:tcW w:w="612" w:type="dxa"/>
            <w:vMerge w:val="restart"/>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w:t>
            </w:r>
          </w:p>
        </w:tc>
        <w:tc>
          <w:tcPr>
            <w:tcW w:w="2842" w:type="dxa"/>
          </w:tcPr>
          <w:p w:rsidR="00A24DB4" w:rsidRPr="00A24DB4" w:rsidRDefault="00A24DB4" w:rsidP="00A24DB4">
            <w:pPr>
              <w:widowControl w:val="0"/>
              <w:rPr>
                <w:rFonts w:eastAsia="Lucida Sans Unicode"/>
                <w:b/>
                <w:i/>
                <w:sz w:val="12"/>
                <w:szCs w:val="16"/>
              </w:rPr>
            </w:pPr>
            <w:r w:rsidRPr="00A24DB4">
              <w:rPr>
                <w:rFonts w:eastAsia="Lucida Sans Unicode"/>
                <w:b/>
                <w:i/>
                <w:sz w:val="12"/>
                <w:szCs w:val="16"/>
              </w:rPr>
              <w:t>р-н ул.Садовая и Есенина, р-н ул. Смородиновая</w:t>
            </w:r>
          </w:p>
        </w:tc>
        <w:tc>
          <w:tcPr>
            <w:tcW w:w="973" w:type="dxa"/>
            <w:vAlign w:val="center"/>
          </w:tcPr>
          <w:p w:rsidR="00A24DB4" w:rsidRPr="00A24DB4" w:rsidRDefault="00A24DB4" w:rsidP="00A24DB4">
            <w:pPr>
              <w:widowControl w:val="0"/>
              <w:jc w:val="center"/>
              <w:rPr>
                <w:rFonts w:eastAsia="Calibri"/>
                <w:sz w:val="12"/>
                <w:szCs w:val="16"/>
              </w:rPr>
            </w:pPr>
          </w:p>
        </w:tc>
        <w:tc>
          <w:tcPr>
            <w:tcW w:w="942"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c>
          <w:tcPr>
            <w:tcW w:w="964" w:type="dxa"/>
            <w:vAlign w:val="center"/>
          </w:tcPr>
          <w:p w:rsidR="00A24DB4" w:rsidRPr="00A24DB4" w:rsidRDefault="00A24DB4" w:rsidP="00A24DB4">
            <w:pPr>
              <w:widowControl w:val="0"/>
              <w:jc w:val="center"/>
              <w:rPr>
                <w:rFonts w:eastAsia="Calibri"/>
                <w:sz w:val="12"/>
                <w:szCs w:val="16"/>
              </w:rPr>
            </w:pPr>
          </w:p>
        </w:tc>
        <w:tc>
          <w:tcPr>
            <w:tcW w:w="940"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Calibri"/>
                <w:sz w:val="12"/>
                <w:szCs w:val="16"/>
              </w:rPr>
            </w:pPr>
            <w:r w:rsidRPr="00A24DB4">
              <w:rPr>
                <w:rFonts w:eastAsia="Lucida Sans Unicode"/>
                <w:sz w:val="12"/>
                <w:szCs w:val="16"/>
              </w:rPr>
              <w:t>а)жилая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1,000</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1,000</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0,410</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0,410</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б)административно-бытовая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0,266</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в)теплоснабжение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г)водоснабжение и водоотведение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0,030</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ВСЕГО</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1,000</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1,000</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0,706</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0,410</w:t>
            </w:r>
          </w:p>
        </w:tc>
      </w:tr>
      <w:tr w:rsidR="00A24DB4" w:rsidRPr="00A24DB4" w:rsidTr="00A24DB4">
        <w:tc>
          <w:tcPr>
            <w:tcW w:w="612" w:type="dxa"/>
            <w:vMerge w:val="restart"/>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w:t>
            </w:r>
          </w:p>
        </w:tc>
        <w:tc>
          <w:tcPr>
            <w:tcW w:w="2842" w:type="dxa"/>
          </w:tcPr>
          <w:p w:rsidR="00A24DB4" w:rsidRPr="00A24DB4" w:rsidRDefault="00A24DB4" w:rsidP="00A24DB4">
            <w:pPr>
              <w:widowControl w:val="0"/>
              <w:rPr>
                <w:rFonts w:eastAsia="Calibri"/>
                <w:sz w:val="12"/>
                <w:szCs w:val="16"/>
              </w:rPr>
            </w:pPr>
            <w:r w:rsidRPr="00A24DB4">
              <w:rPr>
                <w:rFonts w:eastAsia="Calibri"/>
                <w:sz w:val="12"/>
                <w:szCs w:val="16"/>
              </w:rPr>
              <w:t>р-н ул. Восточная</w:t>
            </w:r>
          </w:p>
        </w:tc>
        <w:tc>
          <w:tcPr>
            <w:tcW w:w="973" w:type="dxa"/>
            <w:vAlign w:val="center"/>
          </w:tcPr>
          <w:p w:rsidR="00A24DB4" w:rsidRPr="00A24DB4" w:rsidRDefault="00A24DB4" w:rsidP="00A24DB4">
            <w:pPr>
              <w:widowControl w:val="0"/>
              <w:jc w:val="center"/>
              <w:rPr>
                <w:rFonts w:eastAsia="Calibri"/>
                <w:sz w:val="12"/>
                <w:szCs w:val="16"/>
              </w:rPr>
            </w:pPr>
          </w:p>
        </w:tc>
        <w:tc>
          <w:tcPr>
            <w:tcW w:w="942"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c>
          <w:tcPr>
            <w:tcW w:w="964" w:type="dxa"/>
            <w:vAlign w:val="center"/>
          </w:tcPr>
          <w:p w:rsidR="00A24DB4" w:rsidRPr="00A24DB4" w:rsidRDefault="00A24DB4" w:rsidP="00A24DB4">
            <w:pPr>
              <w:widowControl w:val="0"/>
              <w:jc w:val="center"/>
              <w:rPr>
                <w:rFonts w:eastAsia="Calibri"/>
                <w:sz w:val="12"/>
                <w:szCs w:val="16"/>
              </w:rPr>
            </w:pPr>
          </w:p>
        </w:tc>
        <w:tc>
          <w:tcPr>
            <w:tcW w:w="940"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Calibri"/>
                <w:sz w:val="12"/>
                <w:szCs w:val="16"/>
              </w:rPr>
            </w:pPr>
            <w:r w:rsidRPr="00A24DB4">
              <w:rPr>
                <w:rFonts w:eastAsia="Lucida Sans Unicode"/>
                <w:sz w:val="12"/>
                <w:szCs w:val="16"/>
              </w:rPr>
              <w:t>а)жилая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б)административно-бытовая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0,571</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в)теплоснабжение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0,039</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г)водоснабжение и водоотведение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ВСЕГО</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0,610</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restart"/>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6</w:t>
            </w: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МКР «Гранитный»</w:t>
            </w:r>
          </w:p>
        </w:tc>
        <w:tc>
          <w:tcPr>
            <w:tcW w:w="973" w:type="dxa"/>
            <w:vAlign w:val="center"/>
          </w:tcPr>
          <w:p w:rsidR="00A24DB4" w:rsidRPr="00A24DB4" w:rsidRDefault="00A24DB4" w:rsidP="00A24DB4">
            <w:pPr>
              <w:widowControl w:val="0"/>
              <w:jc w:val="center"/>
              <w:rPr>
                <w:rFonts w:eastAsia="Calibri"/>
                <w:sz w:val="12"/>
                <w:szCs w:val="16"/>
              </w:rPr>
            </w:pPr>
          </w:p>
        </w:tc>
        <w:tc>
          <w:tcPr>
            <w:tcW w:w="942"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c>
          <w:tcPr>
            <w:tcW w:w="964" w:type="dxa"/>
            <w:vAlign w:val="center"/>
          </w:tcPr>
          <w:p w:rsidR="00A24DB4" w:rsidRPr="00A24DB4" w:rsidRDefault="00A24DB4" w:rsidP="00A24DB4">
            <w:pPr>
              <w:widowControl w:val="0"/>
              <w:jc w:val="center"/>
              <w:rPr>
                <w:rFonts w:eastAsia="Calibri"/>
                <w:sz w:val="12"/>
                <w:szCs w:val="16"/>
              </w:rPr>
            </w:pPr>
          </w:p>
        </w:tc>
        <w:tc>
          <w:tcPr>
            <w:tcW w:w="940"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Calibri"/>
                <w:sz w:val="12"/>
                <w:szCs w:val="16"/>
              </w:rPr>
            </w:pPr>
            <w:r w:rsidRPr="00A24DB4">
              <w:rPr>
                <w:rFonts w:eastAsia="Lucida Sans Unicode"/>
                <w:sz w:val="12"/>
                <w:szCs w:val="16"/>
              </w:rPr>
              <w:t>а)жилая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б)административно-бытовая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0,270</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в)теплоснабжение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0,0382</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г)водоснабжение и водоотведение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ВСЕГО</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0,3082</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restart"/>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7</w:t>
            </w:r>
          </w:p>
        </w:tc>
        <w:tc>
          <w:tcPr>
            <w:tcW w:w="2842" w:type="dxa"/>
          </w:tcPr>
          <w:p w:rsidR="00A24DB4" w:rsidRPr="00A24DB4" w:rsidRDefault="00A24DB4" w:rsidP="00A24DB4">
            <w:pPr>
              <w:widowControl w:val="0"/>
              <w:rPr>
                <w:rFonts w:eastAsia="Calibri"/>
                <w:sz w:val="12"/>
                <w:szCs w:val="16"/>
              </w:rPr>
            </w:pPr>
            <w:r w:rsidRPr="00A24DB4">
              <w:rPr>
                <w:rFonts w:eastAsia="Calibri"/>
                <w:sz w:val="12"/>
                <w:szCs w:val="16"/>
              </w:rPr>
              <w:t>р-н ул. Отеч.войны, ул. Тршебичская</w:t>
            </w:r>
          </w:p>
        </w:tc>
        <w:tc>
          <w:tcPr>
            <w:tcW w:w="973" w:type="dxa"/>
            <w:vAlign w:val="center"/>
          </w:tcPr>
          <w:p w:rsidR="00A24DB4" w:rsidRPr="00A24DB4" w:rsidRDefault="00A24DB4" w:rsidP="00A24DB4">
            <w:pPr>
              <w:widowControl w:val="0"/>
              <w:jc w:val="center"/>
              <w:rPr>
                <w:rFonts w:eastAsia="Calibri"/>
                <w:sz w:val="12"/>
                <w:szCs w:val="16"/>
              </w:rPr>
            </w:pPr>
          </w:p>
        </w:tc>
        <w:tc>
          <w:tcPr>
            <w:tcW w:w="942"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c>
          <w:tcPr>
            <w:tcW w:w="964" w:type="dxa"/>
            <w:vAlign w:val="center"/>
          </w:tcPr>
          <w:p w:rsidR="00A24DB4" w:rsidRPr="00A24DB4" w:rsidRDefault="00A24DB4" w:rsidP="00A24DB4">
            <w:pPr>
              <w:widowControl w:val="0"/>
              <w:jc w:val="center"/>
              <w:rPr>
                <w:rFonts w:eastAsia="Calibri"/>
                <w:sz w:val="12"/>
                <w:szCs w:val="16"/>
              </w:rPr>
            </w:pPr>
          </w:p>
        </w:tc>
        <w:tc>
          <w:tcPr>
            <w:tcW w:w="940" w:type="dxa"/>
            <w:vAlign w:val="center"/>
          </w:tcPr>
          <w:p w:rsidR="00A24DB4" w:rsidRPr="00A24DB4" w:rsidRDefault="00A24DB4" w:rsidP="00A24DB4">
            <w:pPr>
              <w:widowControl w:val="0"/>
              <w:jc w:val="center"/>
              <w:rPr>
                <w:rFonts w:eastAsia="Calibri"/>
                <w:sz w:val="12"/>
                <w:szCs w:val="16"/>
              </w:rPr>
            </w:pPr>
          </w:p>
        </w:tc>
        <w:tc>
          <w:tcPr>
            <w:tcW w:w="1296"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Calibri"/>
                <w:sz w:val="12"/>
                <w:szCs w:val="16"/>
              </w:rPr>
            </w:pPr>
            <w:r w:rsidRPr="00A24DB4">
              <w:rPr>
                <w:rFonts w:eastAsia="Lucida Sans Unicode"/>
                <w:sz w:val="12"/>
                <w:szCs w:val="16"/>
              </w:rPr>
              <w:t>а)жилая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б)административно-бытовая застройка</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0,283</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в)теплоснабжение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г)водоснабжение и водоотведение</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0,030</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Merge/>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ВСЕГО</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0,313</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r>
      <w:tr w:rsidR="00A24DB4" w:rsidRPr="00A24DB4" w:rsidTr="00A24DB4">
        <w:tc>
          <w:tcPr>
            <w:tcW w:w="612" w:type="dxa"/>
            <w:vAlign w:val="center"/>
          </w:tcPr>
          <w:p w:rsidR="00A24DB4" w:rsidRPr="00A24DB4" w:rsidRDefault="00A24DB4" w:rsidP="00A24DB4">
            <w:pPr>
              <w:widowControl w:val="0"/>
              <w:jc w:val="center"/>
              <w:rPr>
                <w:rFonts w:eastAsia="Calibri"/>
                <w:sz w:val="12"/>
                <w:szCs w:val="16"/>
              </w:rPr>
            </w:pPr>
          </w:p>
        </w:tc>
        <w:tc>
          <w:tcPr>
            <w:tcW w:w="2842" w:type="dxa"/>
          </w:tcPr>
          <w:p w:rsidR="00A24DB4" w:rsidRPr="00A24DB4" w:rsidRDefault="00A24DB4" w:rsidP="00A24DB4">
            <w:pPr>
              <w:widowControl w:val="0"/>
              <w:rPr>
                <w:rFonts w:eastAsia="Lucida Sans Unicode"/>
                <w:sz w:val="12"/>
                <w:szCs w:val="16"/>
              </w:rPr>
            </w:pPr>
            <w:r w:rsidRPr="00A24DB4">
              <w:rPr>
                <w:rFonts w:eastAsia="Lucida Sans Unicode"/>
                <w:sz w:val="12"/>
                <w:szCs w:val="16"/>
              </w:rPr>
              <w:t>ВСЕГО ПО ГОРОДУ</w:t>
            </w:r>
          </w:p>
        </w:tc>
        <w:tc>
          <w:tcPr>
            <w:tcW w:w="9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8,600</w:t>
            </w:r>
          </w:p>
        </w:tc>
        <w:tc>
          <w:tcPr>
            <w:tcW w:w="942"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4,200</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4,400</w:t>
            </w:r>
          </w:p>
        </w:tc>
        <w:tc>
          <w:tcPr>
            <w:tcW w:w="964"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9,0729</w:t>
            </w:r>
          </w:p>
        </w:tc>
        <w:tc>
          <w:tcPr>
            <w:tcW w:w="94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1,722</w:t>
            </w:r>
          </w:p>
        </w:tc>
        <w:tc>
          <w:tcPr>
            <w:tcW w:w="1296"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1,804</w:t>
            </w:r>
          </w:p>
        </w:tc>
      </w:tr>
    </w:tbl>
    <w:p w:rsidR="00A24DB4" w:rsidRPr="00A24DB4" w:rsidRDefault="00A24DB4" w:rsidP="00A24DB4">
      <w:pPr>
        <w:widowControl w:val="0"/>
        <w:jc w:val="center"/>
        <w:rPr>
          <w:rFonts w:eastAsia="Calibri"/>
          <w:sz w:val="16"/>
          <w:szCs w:val="16"/>
        </w:rPr>
      </w:pPr>
    </w:p>
    <w:p w:rsidR="00A24DB4" w:rsidRPr="00A24DB4" w:rsidRDefault="00A24DB4" w:rsidP="00A24DB4">
      <w:pPr>
        <w:widowControl w:val="0"/>
        <w:ind w:firstLine="539"/>
        <w:jc w:val="both"/>
        <w:rPr>
          <w:sz w:val="16"/>
          <w:szCs w:val="16"/>
        </w:rPr>
      </w:pPr>
      <w:r w:rsidRPr="00A24DB4">
        <w:rPr>
          <w:sz w:val="16"/>
          <w:szCs w:val="16"/>
        </w:rPr>
        <w:t>Мероприятия по электроснабжению сведены в таблицу объекты жилищного строительства.</w:t>
      </w:r>
    </w:p>
    <w:p w:rsidR="00A24DB4" w:rsidRPr="00A24DB4" w:rsidRDefault="00A24DB4" w:rsidP="00A24DB4">
      <w:pPr>
        <w:widowControl w:val="0"/>
        <w:jc w:val="center"/>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8"/>
        <w:gridCol w:w="875"/>
        <w:gridCol w:w="454"/>
        <w:gridCol w:w="411"/>
        <w:gridCol w:w="458"/>
        <w:gridCol w:w="764"/>
        <w:gridCol w:w="975"/>
        <w:gridCol w:w="561"/>
      </w:tblGrid>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8" w:right="-74"/>
              <w:jc w:val="center"/>
              <w:rPr>
                <w:rFonts w:eastAsia="Calibri"/>
                <w:sz w:val="12"/>
                <w:szCs w:val="16"/>
              </w:rPr>
            </w:pPr>
            <w:r w:rsidRPr="00A24DB4">
              <w:rPr>
                <w:rFonts w:eastAsia="Calibri"/>
                <w:sz w:val="12"/>
                <w:szCs w:val="16"/>
              </w:rPr>
              <w:t>№ п/п</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8" w:right="-74"/>
              <w:jc w:val="center"/>
              <w:rPr>
                <w:rFonts w:eastAsia="Calibri"/>
                <w:sz w:val="12"/>
                <w:szCs w:val="16"/>
              </w:rPr>
            </w:pPr>
            <w:r w:rsidRPr="00A24DB4">
              <w:rPr>
                <w:rFonts w:eastAsia="Calibri"/>
                <w:sz w:val="12"/>
                <w:szCs w:val="16"/>
              </w:rPr>
              <w:t>Наименование учреждений</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8" w:right="-74"/>
              <w:jc w:val="center"/>
              <w:rPr>
                <w:rFonts w:eastAsia="Calibri"/>
                <w:sz w:val="12"/>
                <w:szCs w:val="16"/>
              </w:rPr>
            </w:pPr>
            <w:r w:rsidRPr="00A24DB4">
              <w:rPr>
                <w:rFonts w:eastAsia="Calibri"/>
                <w:sz w:val="12"/>
                <w:szCs w:val="16"/>
              </w:rPr>
              <w:t>Един.</w:t>
            </w:r>
          </w:p>
          <w:p w:rsidR="00A24DB4" w:rsidRPr="00A24DB4" w:rsidRDefault="00A24DB4" w:rsidP="00A24DB4">
            <w:pPr>
              <w:widowControl w:val="0"/>
              <w:ind w:left="-68" w:right="-74"/>
              <w:jc w:val="center"/>
              <w:rPr>
                <w:rFonts w:eastAsia="Calibri"/>
                <w:sz w:val="12"/>
                <w:szCs w:val="16"/>
              </w:rPr>
            </w:pPr>
            <w:r w:rsidRPr="00A24DB4">
              <w:rPr>
                <w:rFonts w:eastAsia="Calibri"/>
                <w:sz w:val="12"/>
                <w:szCs w:val="16"/>
              </w:rPr>
              <w:t>измер.</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8" w:right="-74"/>
              <w:jc w:val="center"/>
              <w:rPr>
                <w:rFonts w:eastAsia="Calibri"/>
                <w:sz w:val="12"/>
                <w:szCs w:val="16"/>
              </w:rPr>
            </w:pPr>
            <w:r w:rsidRPr="00A24DB4">
              <w:rPr>
                <w:rFonts w:eastAsia="Calibri"/>
                <w:sz w:val="12"/>
                <w:szCs w:val="16"/>
              </w:rPr>
              <w:t>Кол-во</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uppressLineNumbers/>
              <w:snapToGrid w:val="0"/>
              <w:jc w:val="center"/>
              <w:rPr>
                <w:rFonts w:eastAsia="Lucida Sans Unicode"/>
                <w:kern w:val="1"/>
                <w:sz w:val="12"/>
                <w:szCs w:val="16"/>
                <w:lang w:val="en-US" w:bidi="en-US"/>
              </w:rPr>
            </w:pPr>
            <w:r w:rsidRPr="00A24DB4">
              <w:rPr>
                <w:rFonts w:eastAsia="Lucida Sans Unicode"/>
                <w:kern w:val="1"/>
                <w:sz w:val="12"/>
                <w:szCs w:val="16"/>
                <w:lang w:val="en-US" w:bidi="en-US"/>
              </w:rPr>
              <w:t>Нагрузка мВт</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8" w:right="-74"/>
              <w:jc w:val="center"/>
              <w:rPr>
                <w:rFonts w:eastAsia="Calibri"/>
                <w:sz w:val="12"/>
                <w:szCs w:val="16"/>
              </w:rPr>
            </w:pPr>
            <w:r w:rsidRPr="00A24DB4">
              <w:rPr>
                <w:rFonts w:eastAsia="Calibri"/>
                <w:sz w:val="12"/>
                <w:szCs w:val="16"/>
              </w:rPr>
              <w:t>Место расположения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8" w:right="-74"/>
              <w:jc w:val="center"/>
              <w:rPr>
                <w:rFonts w:eastAsia="Calibri"/>
                <w:sz w:val="12"/>
                <w:szCs w:val="16"/>
              </w:rPr>
            </w:pPr>
            <w:r w:rsidRPr="00A24DB4">
              <w:rPr>
                <w:rFonts w:eastAsia="Calibri"/>
                <w:sz w:val="12"/>
                <w:szCs w:val="16"/>
              </w:rPr>
              <w:t>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8" w:right="-74"/>
              <w:jc w:val="center"/>
              <w:rPr>
                <w:rFonts w:eastAsia="Calibri"/>
                <w:sz w:val="12"/>
                <w:szCs w:val="16"/>
              </w:rPr>
            </w:pPr>
            <w:r w:rsidRPr="00A24DB4">
              <w:rPr>
                <w:rFonts w:eastAsia="Calibri"/>
                <w:sz w:val="12"/>
                <w:szCs w:val="16"/>
              </w:rPr>
              <w:t>Сроки реализации</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A24DB4" w:rsidRPr="00A24DB4" w:rsidRDefault="00A24DB4" w:rsidP="00A24DB4">
            <w:pPr>
              <w:widowControl w:val="0"/>
              <w:ind w:left="-78" w:right="-92"/>
              <w:jc w:val="center"/>
              <w:rPr>
                <w:rFonts w:eastAsia="Calibri"/>
                <w:sz w:val="12"/>
                <w:szCs w:val="16"/>
              </w:rPr>
            </w:pPr>
            <w:r w:rsidRPr="00A24DB4">
              <w:rPr>
                <w:rFonts w:eastAsia="Calibri"/>
                <w:sz w:val="12"/>
                <w:szCs w:val="16"/>
              </w:rPr>
              <w:t>1</w:t>
            </w:r>
          </w:p>
        </w:tc>
        <w:tc>
          <w:tcPr>
            <w:tcW w:w="2001"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A24DB4" w:rsidRPr="00A24DB4" w:rsidRDefault="00A24DB4" w:rsidP="00A24DB4">
            <w:pPr>
              <w:widowControl w:val="0"/>
              <w:ind w:left="-78" w:right="-92"/>
              <w:jc w:val="center"/>
              <w:rPr>
                <w:rFonts w:eastAsia="Calibri"/>
                <w:sz w:val="12"/>
                <w:szCs w:val="16"/>
              </w:rPr>
            </w:pPr>
            <w:r w:rsidRPr="00A24DB4">
              <w:rPr>
                <w:rFonts w:eastAsia="Calibri"/>
                <w:sz w:val="12"/>
                <w:szCs w:val="16"/>
              </w:rPr>
              <w:t>2</w:t>
            </w:r>
          </w:p>
        </w:tc>
        <w:tc>
          <w:tcPr>
            <w:tcW w:w="839"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A24DB4" w:rsidRPr="00A24DB4" w:rsidRDefault="00A24DB4" w:rsidP="00A24DB4">
            <w:pPr>
              <w:widowControl w:val="0"/>
              <w:ind w:left="-78" w:right="-92"/>
              <w:jc w:val="center"/>
              <w:rPr>
                <w:rFonts w:eastAsia="Calibri"/>
                <w:sz w:val="12"/>
                <w:szCs w:val="16"/>
              </w:rPr>
            </w:pPr>
            <w:r w:rsidRPr="00A24DB4">
              <w:rPr>
                <w:rFonts w:eastAsia="Calibri"/>
                <w:sz w:val="12"/>
                <w:szCs w:val="16"/>
              </w:rPr>
              <w:t>3</w:t>
            </w:r>
          </w:p>
        </w:tc>
        <w:tc>
          <w:tcPr>
            <w:tcW w:w="720"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A24DB4" w:rsidRPr="00A24DB4" w:rsidRDefault="00A24DB4" w:rsidP="00A24DB4">
            <w:pPr>
              <w:widowControl w:val="0"/>
              <w:ind w:left="-78" w:right="-92"/>
              <w:jc w:val="center"/>
              <w:rPr>
                <w:rFonts w:eastAsia="Calibri"/>
                <w:sz w:val="12"/>
                <w:szCs w:val="16"/>
              </w:rPr>
            </w:pPr>
            <w:r w:rsidRPr="00A24DB4">
              <w:rPr>
                <w:rFonts w:eastAsia="Calibri"/>
                <w:sz w:val="12"/>
                <w:szCs w:val="16"/>
              </w:rPr>
              <w:t>4</w:t>
            </w:r>
          </w:p>
        </w:tc>
        <w:tc>
          <w:tcPr>
            <w:tcW w:w="850"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A24DB4" w:rsidRPr="00A24DB4" w:rsidRDefault="00A24DB4" w:rsidP="00A24DB4">
            <w:pPr>
              <w:widowControl w:val="0"/>
              <w:ind w:left="-78" w:right="-92"/>
              <w:jc w:val="center"/>
              <w:rPr>
                <w:rFonts w:eastAsia="Calibri"/>
                <w:sz w:val="12"/>
                <w:szCs w:val="16"/>
              </w:rPr>
            </w:pPr>
            <w:r w:rsidRPr="00A24DB4">
              <w:rPr>
                <w:rFonts w:eastAsia="Calibri"/>
                <w:sz w:val="12"/>
                <w:szCs w:val="16"/>
              </w:rPr>
              <w:t>5</w:t>
            </w:r>
          </w:p>
        </w:tc>
        <w:tc>
          <w:tcPr>
            <w:tcW w:w="1694"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A24DB4" w:rsidRPr="00A24DB4" w:rsidRDefault="00A24DB4" w:rsidP="00A24DB4">
            <w:pPr>
              <w:widowControl w:val="0"/>
              <w:ind w:left="-78" w:right="-92"/>
              <w:jc w:val="center"/>
              <w:rPr>
                <w:rFonts w:eastAsia="Calibri"/>
                <w:sz w:val="12"/>
                <w:szCs w:val="16"/>
              </w:rPr>
            </w:pPr>
            <w:r w:rsidRPr="00A24DB4">
              <w:rPr>
                <w:rFonts w:eastAsia="Calibri"/>
                <w:sz w:val="12"/>
                <w:szCs w:val="16"/>
              </w:rPr>
              <w:t>6</w:t>
            </w:r>
          </w:p>
        </w:tc>
        <w:tc>
          <w:tcPr>
            <w:tcW w:w="2275"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A24DB4" w:rsidRPr="00A24DB4" w:rsidRDefault="00A24DB4" w:rsidP="00A24DB4">
            <w:pPr>
              <w:widowControl w:val="0"/>
              <w:ind w:left="-78" w:right="-92"/>
              <w:jc w:val="center"/>
              <w:rPr>
                <w:rFonts w:eastAsia="Calibri"/>
                <w:sz w:val="12"/>
                <w:szCs w:val="16"/>
              </w:rPr>
            </w:pPr>
            <w:r w:rsidRPr="00A24DB4">
              <w:rPr>
                <w:rFonts w:eastAsia="Calibri"/>
                <w:sz w:val="12"/>
                <w:szCs w:val="16"/>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A24DB4" w:rsidRPr="00A24DB4" w:rsidRDefault="00A24DB4" w:rsidP="00A24DB4">
            <w:pPr>
              <w:widowControl w:val="0"/>
              <w:ind w:left="-78" w:right="-92"/>
              <w:jc w:val="center"/>
              <w:rPr>
                <w:rFonts w:eastAsia="Calibri"/>
                <w:sz w:val="12"/>
                <w:szCs w:val="16"/>
              </w:rPr>
            </w:pPr>
            <w:r w:rsidRPr="00A24DB4">
              <w:rPr>
                <w:rFonts w:eastAsia="Calibri"/>
                <w:sz w:val="12"/>
                <w:szCs w:val="16"/>
              </w:rPr>
              <w:t>8</w:t>
            </w:r>
          </w:p>
        </w:tc>
      </w:tr>
      <w:tr w:rsidR="00A24DB4" w:rsidRPr="00A24DB4" w:rsidTr="00A24DB4">
        <w:tc>
          <w:tcPr>
            <w:tcW w:w="9999" w:type="dxa"/>
            <w:gridSpan w:val="8"/>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8" w:right="-92"/>
              <w:jc w:val="center"/>
              <w:rPr>
                <w:rFonts w:eastAsia="Calibri"/>
                <w:sz w:val="12"/>
                <w:szCs w:val="16"/>
              </w:rPr>
            </w:pPr>
            <w:r w:rsidRPr="00A24DB4">
              <w:rPr>
                <w:rFonts w:eastAsia="Calibri"/>
                <w:b/>
                <w:bCs/>
                <w:sz w:val="12"/>
                <w:szCs w:val="16"/>
              </w:rPr>
              <w:t>Жилой фонд</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34" w:right="-90"/>
              <w:jc w:val="both"/>
              <w:rPr>
                <w:rFonts w:eastAsia="Calibri"/>
                <w:sz w:val="12"/>
                <w:szCs w:val="16"/>
              </w:rPr>
            </w:pPr>
            <w:r w:rsidRPr="00A24DB4">
              <w:rPr>
                <w:rFonts w:eastAsia="Calibri"/>
                <w:sz w:val="12"/>
                <w:szCs w:val="16"/>
              </w:rPr>
              <w:t xml:space="preserve">р-он ул. Чайковского, </w:t>
            </w:r>
            <w:r w:rsidRPr="00A24DB4">
              <w:rPr>
                <w:rFonts w:eastAsia="Calibri"/>
                <w:sz w:val="12"/>
                <w:szCs w:val="16"/>
                <w:lang w:val="en-US"/>
              </w:rPr>
              <w:lastRenderedPageBreak/>
              <w:t>I</w:t>
            </w:r>
            <w:r w:rsidRPr="00A24DB4">
              <w:rPr>
                <w:rFonts w:eastAsia="Calibri"/>
                <w:sz w:val="12"/>
                <w:szCs w:val="16"/>
              </w:rPr>
              <w:t xml:space="preserve"> оч. стр-ва, р.ср.</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7" w:right="-63"/>
              <w:jc w:val="center"/>
              <w:rPr>
                <w:rFonts w:eastAsia="Calibri"/>
                <w:sz w:val="12"/>
                <w:szCs w:val="16"/>
              </w:rPr>
            </w:pPr>
            <w:r w:rsidRPr="00A24DB4">
              <w:rPr>
                <w:rFonts w:eastAsia="Calibri"/>
                <w:sz w:val="12"/>
                <w:szCs w:val="16"/>
              </w:rPr>
              <w:lastRenderedPageBreak/>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1,200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1,661</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108" w:right="-90"/>
              <w:jc w:val="center"/>
              <w:rPr>
                <w:rFonts w:eastAsia="Calibri"/>
                <w:sz w:val="12"/>
                <w:szCs w:val="16"/>
              </w:rPr>
            </w:pPr>
            <w:r w:rsidRPr="00A24DB4">
              <w:rPr>
                <w:rFonts w:eastAsia="Calibri"/>
                <w:sz w:val="12"/>
                <w:szCs w:val="16"/>
              </w:rPr>
              <w:t xml:space="preserve">р-он ул. Чайковского, </w:t>
            </w:r>
            <w:r w:rsidRPr="00A24DB4">
              <w:rPr>
                <w:rFonts w:eastAsia="Calibri"/>
                <w:sz w:val="12"/>
                <w:szCs w:val="16"/>
                <w:lang w:val="en-US"/>
              </w:rPr>
              <w:lastRenderedPageBreak/>
              <w:t>I</w:t>
            </w:r>
            <w:r w:rsidRPr="00A24DB4">
              <w:rPr>
                <w:rFonts w:eastAsia="Calibri"/>
                <w:sz w:val="12"/>
                <w:szCs w:val="16"/>
              </w:rPr>
              <w:t xml:space="preserve"> оч. стр-ва, р.ср.</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lastRenderedPageBreak/>
              <w:t xml:space="preserve">ТП – 3шт от сущ. РП </w:t>
            </w:r>
            <w:r w:rsidRPr="00A24DB4">
              <w:rPr>
                <w:rFonts w:eastAsia="Calibri"/>
                <w:sz w:val="12"/>
                <w:szCs w:val="16"/>
              </w:rPr>
              <w:lastRenderedPageBreak/>
              <w:t>(РЭУ-1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lastRenderedPageBreak/>
              <w:t>I</w:t>
            </w:r>
            <w:r w:rsidRPr="00A24DB4">
              <w:rPr>
                <w:rFonts w:eastAsia="Calibri"/>
                <w:sz w:val="12"/>
                <w:szCs w:val="16"/>
              </w:rPr>
              <w:t xml:space="preserve"> очере</w:t>
            </w:r>
            <w:r w:rsidRPr="00A24DB4">
              <w:rPr>
                <w:rFonts w:eastAsia="Calibri"/>
                <w:sz w:val="12"/>
                <w:szCs w:val="16"/>
              </w:rPr>
              <w:lastRenderedPageBreak/>
              <w:t>дь</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lastRenderedPageBreak/>
              <w:t>2</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34" w:right="-90"/>
              <w:jc w:val="both"/>
              <w:rPr>
                <w:rFonts w:eastAsia="Calibri"/>
                <w:sz w:val="12"/>
                <w:szCs w:val="16"/>
              </w:rPr>
            </w:pPr>
            <w:r w:rsidRPr="00A24DB4">
              <w:rPr>
                <w:rFonts w:eastAsia="Calibri"/>
                <w:sz w:val="12"/>
                <w:szCs w:val="16"/>
              </w:rPr>
              <w:t>МКР «Северный»</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7" w:right="-63"/>
              <w:jc w:val="center"/>
              <w:rPr>
                <w:rFonts w:eastAsia="Calibri"/>
                <w:sz w:val="12"/>
                <w:szCs w:val="16"/>
              </w:rPr>
            </w:pPr>
            <w:r w:rsidRPr="00A24DB4">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3,000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uppressLineNumbers/>
              <w:snapToGrid w:val="0"/>
              <w:jc w:val="center"/>
              <w:rPr>
                <w:rFonts w:eastAsia="Lucida Sans Unicode"/>
                <w:kern w:val="1"/>
                <w:sz w:val="12"/>
                <w:szCs w:val="16"/>
                <w:lang w:val="en-US" w:bidi="en-US"/>
              </w:rPr>
            </w:pPr>
            <w:r w:rsidRPr="00A24DB4">
              <w:rPr>
                <w:rFonts w:eastAsia="Lucida Sans Unicode"/>
                <w:kern w:val="1"/>
                <w:sz w:val="12"/>
                <w:szCs w:val="16"/>
                <w:lang w:val="en-US" w:bidi="en-US"/>
              </w:rPr>
              <w:t>2,9237</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108" w:right="-90"/>
              <w:jc w:val="center"/>
              <w:rPr>
                <w:rFonts w:eastAsia="Calibri"/>
                <w:sz w:val="12"/>
                <w:szCs w:val="16"/>
              </w:rPr>
            </w:pPr>
            <w:r w:rsidRPr="00A24DB4">
              <w:rPr>
                <w:rFonts w:eastAsia="Calibri"/>
                <w:sz w:val="12"/>
                <w:szCs w:val="16"/>
              </w:rPr>
              <w:t>МКР «Северный»</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ТП – 6 шт, РП – 1шт с подключением к ПС-110/35/10 «Павловск-2»</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3</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34" w:right="-90"/>
              <w:jc w:val="both"/>
              <w:rPr>
                <w:rFonts w:eastAsia="Calibri"/>
                <w:sz w:val="12"/>
                <w:szCs w:val="16"/>
              </w:rPr>
            </w:pPr>
            <w:r w:rsidRPr="00A24DB4">
              <w:rPr>
                <w:rFonts w:eastAsia="Lucida Sans Unicode"/>
                <w:sz w:val="12"/>
                <w:szCs w:val="16"/>
                <w:lang w:bidi="en-US"/>
              </w:rPr>
              <w:t xml:space="preserve">Участок №1, </w:t>
            </w:r>
            <w:r w:rsidRPr="00A24DB4">
              <w:rPr>
                <w:rFonts w:eastAsia="Calibri"/>
                <w:sz w:val="12"/>
                <w:szCs w:val="16"/>
              </w:rPr>
              <w:t>Восточный жилой р-он, р-н ул. Заводская</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3,400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uppressLineNumbers/>
              <w:snapToGrid w:val="0"/>
              <w:jc w:val="center"/>
              <w:rPr>
                <w:rFonts w:eastAsia="Lucida Sans Unicode"/>
                <w:kern w:val="1"/>
                <w:sz w:val="12"/>
                <w:szCs w:val="16"/>
                <w:lang w:val="en-US" w:bidi="en-US"/>
              </w:rPr>
            </w:pPr>
            <w:r w:rsidRPr="00A24DB4">
              <w:rPr>
                <w:rFonts w:eastAsia="Lucida Sans Unicode"/>
                <w:kern w:val="1"/>
                <w:sz w:val="12"/>
                <w:szCs w:val="16"/>
                <w:lang w:val="en-US" w:bidi="en-US"/>
              </w:rPr>
              <w:t>2,551</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34" w:right="-90"/>
              <w:jc w:val="both"/>
              <w:rPr>
                <w:rFonts w:eastAsia="Calibri"/>
                <w:sz w:val="12"/>
                <w:szCs w:val="16"/>
              </w:rPr>
            </w:pPr>
            <w:r w:rsidRPr="00A24DB4">
              <w:rPr>
                <w:rFonts w:eastAsia="Lucida Sans Unicode"/>
                <w:sz w:val="12"/>
                <w:szCs w:val="16"/>
                <w:lang w:bidi="en-US"/>
              </w:rPr>
              <w:t xml:space="preserve">Участок №1, </w:t>
            </w:r>
            <w:r w:rsidRPr="00A24DB4">
              <w:rPr>
                <w:rFonts w:eastAsia="Calibri"/>
                <w:sz w:val="12"/>
                <w:szCs w:val="16"/>
              </w:rPr>
              <w:t>Восточный жилой р-он, р-н ул. Заводская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ТП – 4 шт, КТП – 5шт с подключением к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 xml:space="preserve">Расч. срок, </w:t>
            </w: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4</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uppressLineNumbers/>
              <w:snapToGrid w:val="0"/>
              <w:ind w:left="34" w:right="-90"/>
              <w:jc w:val="both"/>
              <w:rPr>
                <w:rFonts w:eastAsia="Lucida Sans Unicode"/>
                <w:kern w:val="1"/>
                <w:sz w:val="12"/>
                <w:szCs w:val="16"/>
              </w:rPr>
            </w:pPr>
            <w:r w:rsidRPr="00A24DB4">
              <w:rPr>
                <w:rFonts w:eastAsia="Lucida Sans Unicode"/>
                <w:b/>
                <w:i/>
                <w:kern w:val="1"/>
                <w:sz w:val="12"/>
                <w:szCs w:val="16"/>
              </w:rPr>
              <w:t>р-н ул.Садовая и Есенина</w:t>
            </w:r>
            <w:r w:rsidRPr="00A24DB4">
              <w:rPr>
                <w:rFonts w:eastAsia="Lucida Sans Unicode"/>
                <w:kern w:val="1"/>
                <w:sz w:val="12"/>
                <w:szCs w:val="16"/>
              </w:rPr>
              <w:t>, р-н ул. Смородиновая</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1,000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uppressLineNumbers/>
              <w:snapToGrid w:val="0"/>
              <w:jc w:val="center"/>
              <w:rPr>
                <w:rFonts w:eastAsia="Lucida Sans Unicode"/>
                <w:kern w:val="1"/>
                <w:sz w:val="12"/>
                <w:szCs w:val="16"/>
                <w:lang w:bidi="en-US"/>
              </w:rPr>
            </w:pPr>
            <w:r w:rsidRPr="00A24DB4">
              <w:rPr>
                <w:rFonts w:eastAsia="Lucida Sans Unicode"/>
                <w:kern w:val="1"/>
                <w:sz w:val="12"/>
                <w:szCs w:val="16"/>
                <w:lang w:bidi="en-US"/>
              </w:rPr>
              <w:t>0,706</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108" w:right="-90"/>
              <w:jc w:val="center"/>
              <w:rPr>
                <w:rFonts w:eastAsia="Calibri"/>
                <w:sz w:val="12"/>
                <w:szCs w:val="16"/>
              </w:rPr>
            </w:pPr>
            <w:r w:rsidRPr="00A24DB4">
              <w:rPr>
                <w:rFonts w:eastAsia="Calibri"/>
                <w:sz w:val="12"/>
                <w:szCs w:val="16"/>
              </w:rPr>
              <w:t>Участок № 2 (</w:t>
            </w:r>
            <w:r w:rsidRPr="00A24DB4">
              <w:rPr>
                <w:rFonts w:eastAsia="Calibri"/>
                <w:sz w:val="12"/>
                <w:szCs w:val="16"/>
                <w:lang w:val="en-US"/>
              </w:rPr>
              <w:t>I</w:t>
            </w:r>
            <w:r w:rsidRPr="00A24DB4">
              <w:rPr>
                <w:rFonts w:eastAsia="Calibri"/>
                <w:sz w:val="12"/>
                <w:szCs w:val="16"/>
              </w:rPr>
              <w:t xml:space="preserve"> оч. стр-ва)</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КТП – 7 шт с подключением к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uppressLineNumbers/>
              <w:snapToGrid w:val="0"/>
              <w:ind w:left="34" w:right="-90"/>
              <w:rPr>
                <w:rFonts w:eastAsia="Lucida Sans Unicode"/>
                <w:kern w:val="1"/>
                <w:sz w:val="12"/>
                <w:szCs w:val="16"/>
              </w:rPr>
            </w:pPr>
            <w:r w:rsidRPr="00A24DB4">
              <w:rPr>
                <w:rFonts w:eastAsia="Lucida Sans Unicode"/>
                <w:kern w:val="1"/>
                <w:sz w:val="12"/>
                <w:szCs w:val="16"/>
              </w:rPr>
              <w:t>р-н ул. Восточная</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0,610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uppressLineNumbers/>
              <w:snapToGrid w:val="0"/>
              <w:ind w:left="-108" w:right="-90"/>
              <w:jc w:val="center"/>
              <w:rPr>
                <w:rFonts w:eastAsia="Lucida Sans Unicode"/>
                <w:kern w:val="1"/>
                <w:sz w:val="12"/>
                <w:szCs w:val="16"/>
              </w:rPr>
            </w:pPr>
            <w:r w:rsidRPr="00A24DB4">
              <w:rPr>
                <w:rFonts w:eastAsia="Lucida Sans Unicode"/>
                <w:kern w:val="1"/>
                <w:sz w:val="12"/>
                <w:szCs w:val="16"/>
              </w:rPr>
              <w:t>ул. 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ТП –2шт от проектируемого РП МКР «Северный»</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6</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uppressLineNumbers/>
              <w:snapToGrid w:val="0"/>
              <w:ind w:left="34" w:right="-90"/>
              <w:jc w:val="both"/>
              <w:rPr>
                <w:rFonts w:eastAsia="Lucida Sans Unicode"/>
                <w:kern w:val="1"/>
                <w:sz w:val="12"/>
                <w:szCs w:val="16"/>
              </w:rPr>
            </w:pPr>
            <w:r w:rsidRPr="00A24DB4">
              <w:rPr>
                <w:rFonts w:eastAsia="Lucida Sans Unicode"/>
                <w:kern w:val="1"/>
                <w:sz w:val="12"/>
                <w:szCs w:val="16"/>
              </w:rPr>
              <w:t>МКР «Гранитный»</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uppressLineNumbers/>
              <w:snapToGrid w:val="0"/>
              <w:jc w:val="center"/>
              <w:rPr>
                <w:rFonts w:eastAsia="Lucida Sans Unicode"/>
                <w:kern w:val="1"/>
                <w:sz w:val="12"/>
                <w:szCs w:val="16"/>
                <w:lang w:bidi="en-US"/>
              </w:rPr>
            </w:pPr>
            <w:r w:rsidRPr="00A24DB4">
              <w:rPr>
                <w:rFonts w:eastAsia="Lucida Sans Unicode"/>
                <w:kern w:val="1"/>
                <w:sz w:val="12"/>
                <w:szCs w:val="16"/>
                <w:lang w:bidi="en-US"/>
              </w:rPr>
              <w:t>0,3082</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108" w:right="-90"/>
              <w:jc w:val="center"/>
              <w:rPr>
                <w:rFonts w:eastAsia="Calibri"/>
                <w:sz w:val="12"/>
                <w:szCs w:val="16"/>
              </w:rPr>
            </w:pPr>
            <w:r w:rsidRPr="00A24DB4">
              <w:rPr>
                <w:rFonts w:eastAsia="Calibri"/>
                <w:sz w:val="12"/>
                <w:szCs w:val="16"/>
              </w:rPr>
              <w:t>ул. Гоголя, ул Лесная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ТП –1шт от сущ. сетей 10кВ</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7</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uppressLineNumbers/>
              <w:snapToGrid w:val="0"/>
              <w:ind w:left="34" w:right="-90"/>
              <w:rPr>
                <w:rFonts w:eastAsia="Lucida Sans Unicode"/>
                <w:kern w:val="1"/>
                <w:sz w:val="12"/>
                <w:szCs w:val="16"/>
              </w:rPr>
            </w:pPr>
            <w:r w:rsidRPr="00A24DB4">
              <w:rPr>
                <w:rFonts w:eastAsia="Lucida Sans Unicode"/>
                <w:kern w:val="1"/>
                <w:sz w:val="12"/>
                <w:szCs w:val="16"/>
              </w:rPr>
              <w:t>р-н ул. Отеч.войны, ул. Тршебичская</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uppressLineNumbers/>
              <w:snapToGrid w:val="0"/>
              <w:jc w:val="center"/>
              <w:rPr>
                <w:rFonts w:eastAsia="Lucida Sans Unicode"/>
                <w:kern w:val="1"/>
                <w:sz w:val="12"/>
                <w:szCs w:val="16"/>
                <w:lang w:bidi="en-US"/>
              </w:rPr>
            </w:pPr>
            <w:r w:rsidRPr="00A24DB4">
              <w:rPr>
                <w:rFonts w:eastAsia="Lucida Sans Unicode"/>
                <w:kern w:val="1"/>
                <w:sz w:val="12"/>
                <w:szCs w:val="16"/>
                <w:lang w:bidi="en-US"/>
              </w:rPr>
              <w:t>0,313</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uppressLineNumbers/>
              <w:snapToGrid w:val="0"/>
              <w:ind w:left="34" w:right="-90"/>
              <w:rPr>
                <w:rFonts w:eastAsia="Lucida Sans Unicode"/>
                <w:kern w:val="1"/>
                <w:sz w:val="12"/>
                <w:szCs w:val="16"/>
              </w:rPr>
            </w:pPr>
            <w:r w:rsidRPr="00A24DB4">
              <w:rPr>
                <w:rFonts w:eastAsia="Lucida Sans Unicode"/>
                <w:kern w:val="1"/>
                <w:sz w:val="12"/>
                <w:szCs w:val="16"/>
              </w:rPr>
              <w:t>р-н ул. Отеч.войны, ул. Тршебичская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ТП – 1шт, КТП - 2шт от сущ. сетей 10кВ</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p>
        </w:tc>
      </w:tr>
      <w:tr w:rsidR="00A24DB4" w:rsidRPr="00A24DB4" w:rsidTr="00A24DB4">
        <w:tc>
          <w:tcPr>
            <w:tcW w:w="9999" w:type="dxa"/>
            <w:gridSpan w:val="8"/>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8" w:right="-92"/>
              <w:jc w:val="center"/>
              <w:rPr>
                <w:rFonts w:eastAsia="Calibri"/>
                <w:sz w:val="12"/>
                <w:szCs w:val="16"/>
              </w:rPr>
            </w:pPr>
            <w:r w:rsidRPr="00A24DB4">
              <w:rPr>
                <w:rFonts w:eastAsia="Calibri"/>
                <w:b/>
                <w:bCs/>
                <w:sz w:val="12"/>
                <w:szCs w:val="16"/>
              </w:rPr>
              <w:t>Учреждения районного значения</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8" w:right="-92"/>
              <w:rPr>
                <w:rFonts w:eastAsia="Calibri"/>
                <w:sz w:val="12"/>
                <w:szCs w:val="16"/>
              </w:rPr>
            </w:pPr>
            <w:r w:rsidRPr="00A24DB4">
              <w:rPr>
                <w:rFonts w:eastAsia="Calibri"/>
                <w:b/>
                <w:bCs/>
                <w:sz w:val="12"/>
                <w:szCs w:val="16"/>
              </w:rPr>
              <w:t>Учреждения образования</w:t>
            </w:r>
          </w:p>
        </w:tc>
      </w:tr>
      <w:tr w:rsidR="00A24DB4" w:rsidRPr="00A24DB4" w:rsidTr="00A24DB4">
        <w:tc>
          <w:tcPr>
            <w:tcW w:w="486" w:type="dxa"/>
            <w:vMerge w:val="restart"/>
            <w:tcBorders>
              <w:top w:val="single" w:sz="4" w:space="0" w:color="000000"/>
              <w:left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9</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7" w:right="-32" w:hanging="7"/>
              <w:jc w:val="both"/>
              <w:rPr>
                <w:rFonts w:eastAsia="Calibri"/>
                <w:sz w:val="12"/>
                <w:szCs w:val="16"/>
              </w:rPr>
            </w:pPr>
            <w:r w:rsidRPr="00A24DB4">
              <w:rPr>
                <w:rFonts w:eastAsia="Calibri"/>
                <w:sz w:val="12"/>
                <w:szCs w:val="16"/>
              </w:rPr>
              <w:t>См. п/п №3</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vMerge/>
            <w:tcBorders>
              <w:left w:val="single" w:sz="4" w:space="0" w:color="000000"/>
              <w:bottom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ул.Чайковского</w:t>
            </w:r>
          </w:p>
        </w:tc>
        <w:tc>
          <w:tcPr>
            <w:tcW w:w="2275"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140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70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МКР “Северный”</w:t>
            </w:r>
          </w:p>
        </w:tc>
        <w:tc>
          <w:tcPr>
            <w:tcW w:w="2275"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11</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Общеобразовательная школа</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825</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400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lang w:val="en-US"/>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Северный</w:t>
            </w:r>
            <w:r w:rsidRPr="00A24DB4">
              <w:rPr>
                <w:rFonts w:eastAsia="Calibri"/>
                <w:sz w:val="12"/>
                <w:szCs w:val="16"/>
                <w:lang w:val="en-US"/>
              </w:rPr>
              <w:t>”</w:t>
            </w:r>
          </w:p>
        </w:tc>
        <w:tc>
          <w:tcPr>
            <w:tcW w:w="2275"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12</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Общеобразовательная школа</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540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250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8" w:right="-92"/>
              <w:rPr>
                <w:rFonts w:eastAsia="Calibri"/>
                <w:sz w:val="12"/>
                <w:szCs w:val="16"/>
              </w:rPr>
            </w:pPr>
            <w:r w:rsidRPr="00A24DB4">
              <w:rPr>
                <w:rFonts w:eastAsia="Calibri"/>
                <w:b/>
                <w:sz w:val="12"/>
                <w:szCs w:val="16"/>
              </w:rPr>
              <w:t>Учреждения здравоохранения и социального обеспечения</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13</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Поликлиника</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пос</w:t>
            </w:r>
            <w:r w:rsidRPr="00A24DB4">
              <w:rPr>
                <w:rFonts w:eastAsia="Calibri"/>
                <w:sz w:val="12"/>
                <w:szCs w:val="16"/>
                <w:lang w:val="en-US"/>
              </w:rPr>
              <w:t>/</w:t>
            </w:r>
            <w:r w:rsidRPr="00A24DB4">
              <w:rPr>
                <w:rFonts w:eastAsia="Calibri"/>
                <w:sz w:val="12"/>
                <w:szCs w:val="16"/>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200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60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ул.Свободы</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14</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Молочная кухня</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порц</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1200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ул.Транспортная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№5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vMerge w:val="restart"/>
            <w:tcBorders>
              <w:top w:val="single" w:sz="4" w:space="0" w:color="000000"/>
              <w:left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70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tcBorders>
              <w:left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80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lang w:val="en-US"/>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Северный</w:t>
            </w:r>
            <w:r w:rsidRPr="00A24DB4">
              <w:rPr>
                <w:rFonts w:eastAsia="Calibri"/>
                <w:sz w:val="12"/>
                <w:szCs w:val="16"/>
                <w:lang w:val="en-US"/>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vMerge/>
            <w:tcBorders>
              <w:left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80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lang w:val="en-US"/>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Гранитный</w:t>
            </w:r>
            <w:r w:rsidRPr="00A24DB4">
              <w:rPr>
                <w:rFonts w:eastAsia="Calibri"/>
                <w:sz w:val="12"/>
                <w:szCs w:val="16"/>
                <w:lang w:val="en-US"/>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№6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vMerge/>
            <w:tcBorders>
              <w:left w:val="single" w:sz="4" w:space="0" w:color="000000"/>
              <w:bottom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70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ул.Тршебичская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val="restart"/>
            <w:tcBorders>
              <w:top w:val="single" w:sz="4" w:space="0" w:color="000000"/>
              <w:left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16</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Аптека</w:t>
            </w:r>
          </w:p>
        </w:tc>
        <w:tc>
          <w:tcPr>
            <w:tcW w:w="839"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tcBorders>
              <w:left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Аптека</w:t>
            </w:r>
          </w:p>
        </w:tc>
        <w:tc>
          <w:tcPr>
            <w:tcW w:w="839"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tcBorders>
              <w:left w:val="single" w:sz="4" w:space="0" w:color="000000"/>
              <w:bottom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Аптека</w:t>
            </w:r>
          </w:p>
        </w:tc>
        <w:tc>
          <w:tcPr>
            <w:tcW w:w="839"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17</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Дом-интернат для престарелых и инвалидов</w:t>
            </w:r>
          </w:p>
        </w:tc>
        <w:tc>
          <w:tcPr>
            <w:tcW w:w="839"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ул.Свободы</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8" w:right="-92"/>
              <w:rPr>
                <w:rFonts w:eastAsia="Calibri"/>
                <w:sz w:val="12"/>
                <w:szCs w:val="16"/>
              </w:rPr>
            </w:pPr>
            <w:r w:rsidRPr="00A24DB4">
              <w:rPr>
                <w:rFonts w:eastAsia="Calibri"/>
                <w:b/>
                <w:sz w:val="12"/>
                <w:szCs w:val="16"/>
              </w:rPr>
              <w:t>Предприятия торговли, общественного питания, бытового обслуживания</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18</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Торгово-развлекательный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250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vMerge w:val="restart"/>
            <w:tcBorders>
              <w:top w:val="single" w:sz="4" w:space="0" w:color="000000"/>
              <w:left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19</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Магазин 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39</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vMerge/>
            <w:tcBorders>
              <w:left w:val="single" w:sz="4" w:space="0" w:color="000000"/>
              <w:bottom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Магазин 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39</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val="restart"/>
            <w:tcBorders>
              <w:top w:val="single" w:sz="4" w:space="0" w:color="000000"/>
              <w:left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20</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Магазин непродовольственных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14</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vMerge/>
            <w:tcBorders>
              <w:left w:val="single" w:sz="4" w:space="0" w:color="000000"/>
              <w:bottom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Магазин непродовольственных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14</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w:t>
            </w:r>
            <w:r w:rsidRPr="00A24DB4">
              <w:rPr>
                <w:rFonts w:eastAsia="Calibri"/>
                <w:sz w:val="12"/>
                <w:szCs w:val="16"/>
              </w:rPr>
              <w:lastRenderedPageBreak/>
              <w:t>1</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Ресторан</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 xml:space="preserve">мест </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156</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val="restart"/>
            <w:tcBorders>
              <w:top w:val="single" w:sz="4" w:space="0" w:color="000000"/>
              <w:left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22</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tcBorders>
              <w:left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№5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tcBorders>
              <w:left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vMerge/>
            <w:tcBorders>
              <w:left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tcBorders>
              <w:left w:val="single" w:sz="4" w:space="0" w:color="000000"/>
              <w:bottom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val="restart"/>
            <w:tcBorders>
              <w:top w:val="single" w:sz="4" w:space="0" w:color="000000"/>
              <w:left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23</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Предприятия КБО</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раб. 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7,5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vMerge/>
            <w:tcBorders>
              <w:left w:val="single" w:sz="4" w:space="0" w:color="000000"/>
              <w:bottom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Предприятия КБО</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раб. 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7,5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8" w:right="-92"/>
              <w:rPr>
                <w:rFonts w:eastAsia="Calibri"/>
                <w:sz w:val="12"/>
                <w:szCs w:val="16"/>
              </w:rPr>
            </w:pPr>
            <w:r w:rsidRPr="00A24DB4">
              <w:rPr>
                <w:rFonts w:eastAsia="Calibri"/>
                <w:b/>
                <w:sz w:val="12"/>
                <w:szCs w:val="16"/>
              </w:rPr>
              <w:t>Объекты коммунального обслуживания</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24</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Банно-оздоровительный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186</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25</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Прачечная</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кг</w:t>
            </w:r>
            <w:r w:rsidRPr="00A24DB4">
              <w:rPr>
                <w:rFonts w:eastAsia="Calibri"/>
                <w:sz w:val="12"/>
                <w:szCs w:val="16"/>
                <w:lang w:val="en-US"/>
              </w:rPr>
              <w:t>/</w:t>
            </w:r>
            <w:r w:rsidRPr="00A24DB4">
              <w:rPr>
                <w:rFonts w:eastAsia="Calibri"/>
                <w:sz w:val="12"/>
                <w:szCs w:val="16"/>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1500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115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26</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Химчистка</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кг</w:t>
            </w:r>
            <w:r w:rsidRPr="00A24DB4">
              <w:rPr>
                <w:rFonts w:eastAsia="Calibri"/>
                <w:sz w:val="12"/>
                <w:szCs w:val="16"/>
                <w:lang w:val="en-US"/>
              </w:rPr>
              <w:t>/</w:t>
            </w:r>
            <w:r w:rsidRPr="00A24DB4">
              <w:rPr>
                <w:rFonts w:eastAsia="Calibri"/>
                <w:sz w:val="12"/>
                <w:szCs w:val="16"/>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120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val="restart"/>
            <w:tcBorders>
              <w:top w:val="single" w:sz="4" w:space="0" w:color="000000"/>
              <w:left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27</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Гостиница</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№1  </w:t>
            </w:r>
          </w:p>
        </w:tc>
        <w:tc>
          <w:tcPr>
            <w:tcW w:w="1134"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tcBorders>
              <w:left w:val="single" w:sz="4" w:space="0" w:color="000000"/>
              <w:bottom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Гостиница</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25</w:t>
            </w:r>
          </w:p>
        </w:tc>
        <w:tc>
          <w:tcPr>
            <w:tcW w:w="1694"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28</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Мотель</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rPr>
                <w:rFonts w:eastAsia="Calibri"/>
                <w:sz w:val="12"/>
                <w:szCs w:val="16"/>
              </w:rPr>
            </w:pPr>
            <w:r w:rsidRPr="00A24DB4">
              <w:rPr>
                <w:rFonts w:eastAsia="Calibri"/>
                <w:b/>
                <w:sz w:val="12"/>
                <w:szCs w:val="16"/>
              </w:rPr>
              <w:t>Предприятия связи</w:t>
            </w:r>
          </w:p>
        </w:tc>
      </w:tr>
      <w:tr w:rsidR="00A24DB4" w:rsidRPr="00A24DB4" w:rsidTr="00A24DB4">
        <w:tc>
          <w:tcPr>
            <w:tcW w:w="486" w:type="dxa"/>
            <w:vMerge w:val="restart"/>
            <w:tcBorders>
              <w:top w:val="single" w:sz="4" w:space="0" w:color="000000"/>
              <w:left w:val="single" w:sz="4" w:space="0" w:color="000000"/>
              <w:right w:val="single" w:sz="4" w:space="0" w:color="auto"/>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29</w:t>
            </w:r>
          </w:p>
        </w:tc>
        <w:tc>
          <w:tcPr>
            <w:tcW w:w="2001"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№1  </w:t>
            </w:r>
          </w:p>
        </w:tc>
        <w:tc>
          <w:tcPr>
            <w:tcW w:w="1134"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tcBorders>
              <w:left w:val="single" w:sz="4" w:space="0" w:color="000000"/>
              <w:right w:val="single" w:sz="4" w:space="0" w:color="auto"/>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tcBorders>
              <w:left w:val="single" w:sz="4" w:space="0" w:color="000000"/>
              <w:right w:val="single" w:sz="4" w:space="0" w:color="auto"/>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Расч. срок</w:t>
            </w:r>
          </w:p>
        </w:tc>
      </w:tr>
      <w:tr w:rsidR="00A24DB4" w:rsidRPr="00A24DB4" w:rsidTr="00A24DB4">
        <w:tc>
          <w:tcPr>
            <w:tcW w:w="486" w:type="dxa"/>
            <w:vMerge/>
            <w:tcBorders>
              <w:left w:val="single" w:sz="4" w:space="0" w:color="000000"/>
              <w:bottom w:val="single" w:sz="4" w:space="0" w:color="000000"/>
              <w:right w:val="single" w:sz="4" w:space="0" w:color="auto"/>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tcBorders>
              <w:top w:val="single" w:sz="4" w:space="0" w:color="000000"/>
              <w:left w:val="single" w:sz="4" w:space="0" w:color="000000"/>
              <w:bottom w:val="single" w:sz="4" w:space="0" w:color="000000"/>
              <w:right w:val="single" w:sz="4" w:space="0" w:color="auto"/>
            </w:tcBorders>
            <w:vAlign w:val="center"/>
          </w:tcPr>
          <w:p w:rsidR="00A24DB4" w:rsidRPr="00A24DB4" w:rsidRDefault="00A24DB4" w:rsidP="00A24DB4">
            <w:pPr>
              <w:widowControl w:val="0"/>
              <w:snapToGrid w:val="0"/>
              <w:rPr>
                <w:rFonts w:eastAsia="Calibri"/>
                <w:sz w:val="12"/>
                <w:szCs w:val="16"/>
              </w:rPr>
            </w:pPr>
          </w:p>
        </w:tc>
        <w:tc>
          <w:tcPr>
            <w:tcW w:w="9513" w:type="dxa"/>
            <w:gridSpan w:val="7"/>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rPr>
                <w:rFonts w:eastAsia="Calibri"/>
                <w:sz w:val="12"/>
                <w:szCs w:val="16"/>
              </w:rPr>
            </w:pPr>
            <w:r w:rsidRPr="00A24DB4">
              <w:rPr>
                <w:rFonts w:eastAsia="Calibri"/>
                <w:b/>
                <w:sz w:val="12"/>
                <w:szCs w:val="16"/>
              </w:rPr>
              <w:t>Учреждения местного значения</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30</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Дворец культуры</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1500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700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МКР “Северный”, ул.40 лет Октября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vMerge w:val="restart"/>
            <w:tcBorders>
              <w:top w:val="single" w:sz="4" w:space="0" w:color="000000"/>
              <w:left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31</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т.том</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ул.40 лет Октября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vMerge/>
            <w:tcBorders>
              <w:left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40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8</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vMerge/>
            <w:tcBorders>
              <w:left w:val="single" w:sz="4" w:space="0" w:color="000000"/>
              <w:bottom w:val="single" w:sz="4" w:space="0" w:color="000000"/>
              <w:right w:val="single" w:sz="4" w:space="0" w:color="000000"/>
            </w:tcBorders>
            <w:vAlign w:val="center"/>
          </w:tcPr>
          <w:p w:rsidR="00A24DB4" w:rsidRPr="00A24DB4" w:rsidRDefault="00A24DB4" w:rsidP="00A24DB4">
            <w:pPr>
              <w:widowControl w:val="0"/>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30</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32</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Центр народных ремесел</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ул.Готвальда</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Расч. срок</w:t>
            </w:r>
          </w:p>
          <w:p w:rsidR="00A24DB4" w:rsidRPr="00A24DB4" w:rsidRDefault="00A24DB4" w:rsidP="00A24DB4">
            <w:pPr>
              <w:widowControl w:val="0"/>
              <w:snapToGrid w:val="0"/>
              <w:ind w:right="-96"/>
              <w:jc w:val="center"/>
              <w:rPr>
                <w:rFonts w:eastAsia="Calibri"/>
                <w:sz w:val="12"/>
                <w:szCs w:val="16"/>
              </w:rPr>
            </w:pP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33</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Тематический развлекательный комплекс “Петровский берег”</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ул.О.Кошевого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auto"/>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34</w:t>
            </w:r>
          </w:p>
        </w:tc>
        <w:tc>
          <w:tcPr>
            <w:tcW w:w="2001"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Музей кораблестроения</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ул.О.Кошевого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auto"/>
            </w:tcBorders>
            <w:vAlign w:val="center"/>
          </w:tcPr>
          <w:p w:rsidR="00A24DB4" w:rsidRPr="00A24DB4" w:rsidRDefault="00A24DB4" w:rsidP="00A24DB4">
            <w:pPr>
              <w:widowControl w:val="0"/>
              <w:snapToGrid w:val="0"/>
              <w:rPr>
                <w:rFonts w:eastAsia="Calibri"/>
                <w:sz w:val="12"/>
                <w:szCs w:val="16"/>
              </w:rPr>
            </w:pPr>
          </w:p>
        </w:tc>
        <w:tc>
          <w:tcPr>
            <w:tcW w:w="9513" w:type="dxa"/>
            <w:gridSpan w:val="7"/>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rPr>
                <w:rFonts w:eastAsia="Calibri"/>
                <w:sz w:val="12"/>
                <w:szCs w:val="16"/>
              </w:rPr>
            </w:pPr>
            <w:r w:rsidRPr="00A24DB4">
              <w:rPr>
                <w:rFonts w:eastAsia="Calibri"/>
                <w:b/>
                <w:sz w:val="12"/>
                <w:szCs w:val="16"/>
              </w:rPr>
              <w:t>Физкультурно-спортивные сооружения</w:t>
            </w:r>
          </w:p>
        </w:tc>
      </w:tr>
      <w:tr w:rsidR="00A24DB4" w:rsidRPr="00A24DB4" w:rsidTr="00A24DB4">
        <w:tc>
          <w:tcPr>
            <w:tcW w:w="486" w:type="dxa"/>
            <w:tcBorders>
              <w:top w:val="single" w:sz="4" w:space="0" w:color="000000"/>
              <w:left w:val="single" w:sz="4" w:space="0" w:color="000000"/>
              <w:bottom w:val="single" w:sz="4" w:space="0" w:color="000000"/>
              <w:right w:val="single" w:sz="4" w:space="0" w:color="auto"/>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35</w:t>
            </w:r>
          </w:p>
        </w:tc>
        <w:tc>
          <w:tcPr>
            <w:tcW w:w="2001" w:type="dxa"/>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Физкультурно-оздоровительный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260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ул.Лесная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№6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36</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Спортивный зал с крытым ледовым катком</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500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lang w:val="en-US"/>
              </w:rPr>
            </w:pPr>
            <w:r w:rsidRPr="00A24DB4">
              <w:rPr>
                <w:rFonts w:eastAsia="Calibri"/>
                <w:sz w:val="12"/>
                <w:szCs w:val="16"/>
              </w:rPr>
              <w:t xml:space="preserve">МКР </w:t>
            </w:r>
            <w:r w:rsidRPr="00A24DB4">
              <w:rPr>
                <w:rFonts w:eastAsia="Calibri"/>
                <w:sz w:val="12"/>
                <w:szCs w:val="16"/>
                <w:lang w:val="en-US"/>
              </w:rPr>
              <w:t>“</w:t>
            </w:r>
            <w:r w:rsidRPr="00A24DB4">
              <w:rPr>
                <w:rFonts w:eastAsia="Calibri"/>
                <w:sz w:val="12"/>
                <w:szCs w:val="16"/>
              </w:rPr>
              <w:t>Северный</w:t>
            </w:r>
            <w:r w:rsidRPr="00A24DB4">
              <w:rPr>
                <w:rFonts w:eastAsia="Calibri"/>
                <w:sz w:val="12"/>
                <w:szCs w:val="16"/>
                <w:lang w:val="en-US"/>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Расч. срок</w:t>
            </w:r>
          </w:p>
        </w:tc>
      </w:tr>
      <w:tr w:rsidR="00A24DB4" w:rsidRPr="00A24DB4" w:rsidTr="00A24DB4">
        <w:tc>
          <w:tcPr>
            <w:tcW w:w="48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rPr>
              <w:t>37</w:t>
            </w:r>
          </w:p>
        </w:tc>
        <w:tc>
          <w:tcPr>
            <w:tcW w:w="200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Спортивная база</w:t>
            </w:r>
          </w:p>
        </w:tc>
        <w:tc>
          <w:tcPr>
            <w:tcW w:w="83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20</w:t>
            </w:r>
          </w:p>
        </w:tc>
        <w:tc>
          <w:tcPr>
            <w:tcW w:w="169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jc w:val="both"/>
              <w:rPr>
                <w:rFonts w:eastAsia="Calibri"/>
                <w:sz w:val="12"/>
                <w:szCs w:val="16"/>
              </w:rPr>
            </w:pPr>
            <w:r w:rsidRPr="00A24DB4">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очередь</w:t>
            </w:r>
          </w:p>
        </w:tc>
      </w:tr>
    </w:tbl>
    <w:p w:rsidR="00A24DB4" w:rsidRPr="00A24DB4" w:rsidRDefault="00A24DB4" w:rsidP="00A24DB4">
      <w:pPr>
        <w:widowControl w:val="0"/>
        <w:jc w:val="center"/>
        <w:rPr>
          <w:rFonts w:eastAsia="Calibri"/>
          <w:sz w:val="16"/>
          <w:szCs w:val="16"/>
        </w:rPr>
      </w:pPr>
    </w:p>
    <w:p w:rsidR="00A24DB4" w:rsidRPr="00A24DB4" w:rsidRDefault="00A24DB4" w:rsidP="00A24DB4">
      <w:pPr>
        <w:widowControl w:val="0"/>
        <w:jc w:val="center"/>
        <w:rPr>
          <w:rFonts w:eastAsia="Lucida Sans Unicode"/>
          <w:sz w:val="16"/>
          <w:szCs w:val="16"/>
          <w:u w:val="single"/>
        </w:rPr>
      </w:pPr>
      <w:r w:rsidRPr="00A24DB4">
        <w:rPr>
          <w:rFonts w:eastAsia="Lucida Sans Unicode"/>
          <w:sz w:val="16"/>
          <w:szCs w:val="16"/>
          <w:u w:val="single"/>
        </w:rPr>
        <w:t>Общегородские мероприятия по проектным решениям.</w:t>
      </w:r>
    </w:p>
    <w:p w:rsidR="00A24DB4" w:rsidRPr="00A24DB4" w:rsidRDefault="00A24DB4" w:rsidP="00A24DB4">
      <w:pPr>
        <w:widowControl w:val="0"/>
        <w:jc w:val="both"/>
        <w:rPr>
          <w:rFonts w:eastAsia="Lucida Sans Unicode"/>
          <w:sz w:val="16"/>
          <w:szCs w:val="16"/>
        </w:rPr>
      </w:pPr>
    </w:p>
    <w:p w:rsidR="00A24DB4" w:rsidRPr="00A24DB4" w:rsidRDefault="00A24DB4" w:rsidP="00A24DB4">
      <w:pPr>
        <w:widowControl w:val="0"/>
        <w:shd w:val="clear" w:color="auto" w:fill="FFFFFF"/>
        <w:ind w:firstLine="528"/>
        <w:jc w:val="both"/>
        <w:rPr>
          <w:rFonts w:eastAsia="Lucida Sans Unicode"/>
          <w:sz w:val="16"/>
          <w:szCs w:val="16"/>
          <w:lang w:bidi="en-US"/>
        </w:rPr>
      </w:pPr>
      <w:r w:rsidRPr="00A24DB4">
        <w:rPr>
          <w:rFonts w:eastAsia="Lucida Sans Unicode"/>
          <w:sz w:val="16"/>
          <w:szCs w:val="16"/>
          <w:lang w:bidi="en-US"/>
        </w:rPr>
        <w:t>Годовое потребление электроэнергии при числе часов использования максимума в год 5300 составит 480</w:t>
      </w:r>
      <w:r w:rsidRPr="00A24DB4">
        <w:rPr>
          <w:rFonts w:eastAsia="Lucida Sans Unicode"/>
          <w:sz w:val="16"/>
          <w:szCs w:val="16"/>
          <w:shd w:val="clear" w:color="auto" w:fill="FFFFFF"/>
          <w:lang w:bidi="en-US"/>
        </w:rPr>
        <w:t>81600кВ</w:t>
      </w:r>
      <w:r w:rsidRPr="00A24DB4">
        <w:rPr>
          <w:rFonts w:eastAsia="Lucida Sans Unicode"/>
          <w:sz w:val="16"/>
          <w:szCs w:val="16"/>
          <w:lang w:bidi="en-US"/>
        </w:rPr>
        <w:t>т*ч/год.</w:t>
      </w:r>
    </w:p>
    <w:p w:rsidR="00A24DB4" w:rsidRPr="00A24DB4" w:rsidRDefault="00A24DB4" w:rsidP="00A24DB4">
      <w:pPr>
        <w:widowControl w:val="0"/>
        <w:ind w:firstLine="528"/>
        <w:jc w:val="both"/>
        <w:rPr>
          <w:rFonts w:eastAsia="Lucida Sans Unicode"/>
          <w:sz w:val="16"/>
          <w:szCs w:val="16"/>
          <w:shd w:val="clear" w:color="auto" w:fill="FFFFFF"/>
          <w:lang w:bidi="en-US"/>
        </w:rPr>
      </w:pPr>
      <w:r w:rsidRPr="00A24DB4">
        <w:rPr>
          <w:rFonts w:eastAsia="Lucida Sans Unicode"/>
          <w:sz w:val="16"/>
          <w:szCs w:val="16"/>
          <w:shd w:val="clear" w:color="auto" w:fill="FFFFFF"/>
          <w:lang w:bidi="en-US"/>
        </w:rPr>
        <w:t>Основное строительство намечается на участке №1 и в МКР «Северный».</w:t>
      </w:r>
    </w:p>
    <w:p w:rsidR="00A24DB4" w:rsidRPr="00A24DB4" w:rsidRDefault="00A24DB4" w:rsidP="00A24DB4">
      <w:pPr>
        <w:widowControl w:val="0"/>
        <w:ind w:firstLine="528"/>
        <w:jc w:val="both"/>
        <w:rPr>
          <w:rFonts w:eastAsia="Lucida Sans Unicode"/>
          <w:sz w:val="16"/>
          <w:szCs w:val="16"/>
          <w:lang w:bidi="en-US"/>
        </w:rPr>
      </w:pPr>
      <w:r w:rsidRPr="00A24DB4">
        <w:rPr>
          <w:rFonts w:eastAsia="Lucida Sans Unicode"/>
          <w:sz w:val="16"/>
          <w:szCs w:val="16"/>
          <w:shd w:val="clear" w:color="auto" w:fill="FFFFFF"/>
          <w:lang w:bidi="en-US"/>
        </w:rPr>
        <w:t>В МКР «Северный» необходимо построить РП с подключением его к ПС 110/35/10 Павловск-2. Распределение электроэнергии по потребителям города будет осуществляться от 13-ти трансформаторных подстанций (ТП) и 14-ти комплектных трансформаторных подстанций (КТП). Сети 10 кВ предлагается выполнить как кабельными с прокладкой в земляной траншеи, так и воздушной с изолированн</w:t>
      </w:r>
      <w:r w:rsidRPr="00A24DB4">
        <w:rPr>
          <w:rFonts w:eastAsia="Lucida Sans Unicode"/>
          <w:sz w:val="16"/>
          <w:szCs w:val="16"/>
          <w:lang w:bidi="en-US"/>
        </w:rPr>
        <w:t xml:space="preserve">ыми проводами (ВЛЗ). Сети 0,4кВ и </w:t>
      </w:r>
      <w:r w:rsidRPr="00A24DB4">
        <w:rPr>
          <w:rFonts w:eastAsia="Lucida Sans Unicode"/>
          <w:sz w:val="16"/>
          <w:szCs w:val="16"/>
          <w:lang w:bidi="en-US"/>
        </w:rPr>
        <w:lastRenderedPageBreak/>
        <w:t>наружного освещения совместной подвеской предлагается выполнить самонесущими изолированными проводами (СИП). Сети 0,4 кВ к жилым домам и общественным зданиям предлагается кабелями с прокладкой в земляной траншее. Светильники наружного освещения принимаются типа ЖКУ с натриевыми лампами ДИАТ.</w:t>
      </w:r>
    </w:p>
    <w:p w:rsidR="00A24DB4" w:rsidRPr="00A24DB4" w:rsidRDefault="00A24DB4" w:rsidP="00A24DB4">
      <w:pPr>
        <w:widowControl w:val="0"/>
        <w:ind w:firstLine="528"/>
        <w:jc w:val="both"/>
        <w:rPr>
          <w:rFonts w:eastAsia="Lucida Sans Unicode"/>
          <w:sz w:val="16"/>
          <w:szCs w:val="16"/>
          <w:lang w:bidi="en-US"/>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3.4.6.4. Теплоснабжение.</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Новое строительство жилого фонда по  генплану г.Павловска охватывает 8 площадок, что составляет: </w:t>
      </w:r>
      <w:r w:rsidRPr="00A24DB4">
        <w:rPr>
          <w:rFonts w:eastAsia="Calibri"/>
          <w:kern w:val="24"/>
          <w:sz w:val="16"/>
          <w:szCs w:val="16"/>
          <w:lang w:val="en-US"/>
        </w:rPr>
        <w:t>F</w:t>
      </w:r>
      <w:r w:rsidRPr="00A24DB4">
        <w:rPr>
          <w:rFonts w:eastAsia="Calibri"/>
          <w:kern w:val="24"/>
          <w:sz w:val="16"/>
          <w:szCs w:val="16"/>
        </w:rPr>
        <w:t>=215,0 тыс.м</w:t>
      </w:r>
      <w:r w:rsidRPr="00A24DB4">
        <w:rPr>
          <w:rFonts w:eastAsia="Calibri"/>
          <w:kern w:val="24"/>
          <w:sz w:val="16"/>
          <w:szCs w:val="16"/>
          <w:vertAlign w:val="superscript"/>
        </w:rPr>
        <w:t>2</w:t>
      </w:r>
      <w:r w:rsidRPr="00A24DB4">
        <w:rPr>
          <w:rFonts w:eastAsia="Calibri"/>
          <w:kern w:val="24"/>
          <w:sz w:val="16"/>
          <w:szCs w:val="16"/>
        </w:rPr>
        <w:t>, в  том числе:</w:t>
      </w:r>
    </w:p>
    <w:p w:rsidR="00A24DB4" w:rsidRPr="00A24DB4" w:rsidRDefault="00A24DB4" w:rsidP="00A24DB4">
      <w:pPr>
        <w:widowControl w:val="0"/>
        <w:ind w:firstLine="1980"/>
        <w:jc w:val="both"/>
        <w:rPr>
          <w:rFonts w:eastAsia="Calibri"/>
          <w:kern w:val="24"/>
          <w:sz w:val="16"/>
          <w:szCs w:val="16"/>
        </w:rPr>
      </w:pPr>
      <w:r w:rsidRPr="00A24DB4">
        <w:rPr>
          <w:rFonts w:eastAsia="Calibri"/>
          <w:kern w:val="24"/>
          <w:sz w:val="16"/>
          <w:szCs w:val="16"/>
        </w:rPr>
        <w:t xml:space="preserve">многоэтажная  застройка - </w:t>
      </w:r>
      <w:r w:rsidRPr="00A24DB4">
        <w:rPr>
          <w:rFonts w:eastAsia="Calibri"/>
          <w:kern w:val="24"/>
          <w:sz w:val="16"/>
          <w:szCs w:val="16"/>
          <w:lang w:val="en-US"/>
        </w:rPr>
        <w:t>F</w:t>
      </w:r>
      <w:r w:rsidRPr="00A24DB4">
        <w:rPr>
          <w:rFonts w:eastAsia="Calibri"/>
          <w:kern w:val="24"/>
          <w:sz w:val="16"/>
          <w:szCs w:val="16"/>
          <w:vertAlign w:val="subscript"/>
        </w:rPr>
        <w:t>1</w:t>
      </w:r>
      <w:r w:rsidRPr="00A24DB4">
        <w:rPr>
          <w:rFonts w:eastAsia="Calibri"/>
          <w:kern w:val="24"/>
          <w:sz w:val="16"/>
          <w:szCs w:val="16"/>
        </w:rPr>
        <w:t xml:space="preserve"> = 105,0 тыс.м</w:t>
      </w:r>
      <w:r w:rsidRPr="00A24DB4">
        <w:rPr>
          <w:rFonts w:eastAsia="Calibri"/>
          <w:kern w:val="24"/>
          <w:sz w:val="16"/>
          <w:szCs w:val="16"/>
          <w:vertAlign w:val="superscript"/>
        </w:rPr>
        <w:t>2</w:t>
      </w:r>
    </w:p>
    <w:p w:rsidR="00A24DB4" w:rsidRPr="00A24DB4" w:rsidRDefault="00A24DB4" w:rsidP="00A24DB4">
      <w:pPr>
        <w:widowControl w:val="0"/>
        <w:ind w:firstLine="1980"/>
        <w:jc w:val="both"/>
        <w:rPr>
          <w:rFonts w:eastAsia="Calibri"/>
          <w:kern w:val="24"/>
          <w:sz w:val="16"/>
          <w:szCs w:val="16"/>
        </w:rPr>
      </w:pPr>
      <w:r w:rsidRPr="00A24DB4">
        <w:rPr>
          <w:rFonts w:eastAsia="Calibri"/>
          <w:kern w:val="24"/>
          <w:sz w:val="16"/>
          <w:szCs w:val="16"/>
        </w:rPr>
        <w:t xml:space="preserve">усадебная застройка        -  </w:t>
      </w:r>
      <w:r w:rsidRPr="00A24DB4">
        <w:rPr>
          <w:rFonts w:eastAsia="Calibri"/>
          <w:kern w:val="24"/>
          <w:sz w:val="16"/>
          <w:szCs w:val="16"/>
          <w:lang w:val="en-US"/>
        </w:rPr>
        <w:t>F</w:t>
      </w:r>
      <w:r w:rsidRPr="00A24DB4">
        <w:rPr>
          <w:rFonts w:eastAsia="Calibri"/>
          <w:kern w:val="24"/>
          <w:sz w:val="16"/>
          <w:szCs w:val="16"/>
          <w:vertAlign w:val="subscript"/>
        </w:rPr>
        <w:t>2</w:t>
      </w:r>
      <w:r w:rsidRPr="00A24DB4">
        <w:rPr>
          <w:rFonts w:eastAsia="Calibri"/>
          <w:kern w:val="24"/>
          <w:sz w:val="16"/>
          <w:szCs w:val="16"/>
        </w:rPr>
        <w:t xml:space="preserve"> = 110,0 тыс.м</w:t>
      </w:r>
      <w:r w:rsidRPr="00A24DB4">
        <w:rPr>
          <w:rFonts w:eastAsia="Calibri"/>
          <w:kern w:val="24"/>
          <w:sz w:val="16"/>
          <w:szCs w:val="16"/>
          <w:vertAlign w:val="superscript"/>
        </w:rPr>
        <w:t>2</w:t>
      </w:r>
      <w:r w:rsidRPr="00A24DB4">
        <w:rPr>
          <w:rFonts w:eastAsia="Calibri"/>
          <w:kern w:val="24"/>
          <w:sz w:val="16"/>
          <w:szCs w:val="16"/>
        </w:rPr>
        <w:t>.</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Потребность  в  тепле определена  по укрупненным показателям согласно СНиП и сведена в табл.3 и составляет : ∑</w:t>
      </w:r>
      <w:r w:rsidRPr="00A24DB4">
        <w:rPr>
          <w:rFonts w:eastAsia="Calibri"/>
          <w:kern w:val="24"/>
          <w:sz w:val="16"/>
          <w:szCs w:val="16"/>
          <w:lang w:val="en-US"/>
        </w:rPr>
        <w:t>Q</w:t>
      </w:r>
      <w:r w:rsidRPr="00A24DB4">
        <w:rPr>
          <w:rFonts w:eastAsia="Calibri"/>
          <w:kern w:val="24"/>
          <w:sz w:val="16"/>
          <w:szCs w:val="16"/>
          <w:vertAlign w:val="subscript"/>
        </w:rPr>
        <w:t>овг</w:t>
      </w:r>
      <w:r w:rsidRPr="00A24DB4">
        <w:rPr>
          <w:rFonts w:eastAsia="Calibri"/>
          <w:kern w:val="24"/>
          <w:sz w:val="16"/>
          <w:szCs w:val="16"/>
        </w:rPr>
        <w:t xml:space="preserve"> =  40,34 МВт. / 34,774Гкал/ч);</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в том  числе:</w:t>
      </w:r>
    </w:p>
    <w:p w:rsidR="00A24DB4" w:rsidRPr="00A24DB4" w:rsidRDefault="00A24DB4" w:rsidP="00A24DB4">
      <w:pPr>
        <w:widowControl w:val="0"/>
        <w:ind w:firstLine="1980"/>
        <w:jc w:val="both"/>
        <w:rPr>
          <w:rFonts w:eastAsia="Calibri"/>
          <w:kern w:val="24"/>
          <w:sz w:val="16"/>
          <w:szCs w:val="16"/>
        </w:rPr>
      </w:pPr>
      <w:r w:rsidRPr="00A24DB4">
        <w:rPr>
          <w:rFonts w:eastAsia="Calibri"/>
          <w:kern w:val="24"/>
          <w:sz w:val="16"/>
          <w:szCs w:val="16"/>
        </w:rPr>
        <w:t xml:space="preserve">для  многоэтажной  застройки - </w:t>
      </w:r>
      <w:r w:rsidRPr="00A24DB4">
        <w:rPr>
          <w:rFonts w:eastAsia="Calibri"/>
          <w:kern w:val="24"/>
          <w:sz w:val="16"/>
          <w:szCs w:val="16"/>
          <w:lang w:val="en-US"/>
        </w:rPr>
        <w:t>Q</w:t>
      </w:r>
      <w:r w:rsidRPr="00A24DB4">
        <w:rPr>
          <w:rFonts w:eastAsia="Calibri"/>
          <w:kern w:val="24"/>
          <w:sz w:val="16"/>
          <w:szCs w:val="16"/>
        </w:rPr>
        <w:t>= 15,56 МВт/13,412 Гкал/ч.</w:t>
      </w:r>
    </w:p>
    <w:p w:rsidR="00A24DB4" w:rsidRPr="00A24DB4" w:rsidRDefault="00A24DB4" w:rsidP="00A24DB4">
      <w:pPr>
        <w:widowControl w:val="0"/>
        <w:ind w:firstLine="1980"/>
        <w:jc w:val="both"/>
        <w:rPr>
          <w:rFonts w:eastAsia="Calibri"/>
          <w:kern w:val="24"/>
          <w:sz w:val="16"/>
          <w:szCs w:val="16"/>
        </w:rPr>
      </w:pPr>
      <w:r w:rsidRPr="00A24DB4">
        <w:rPr>
          <w:rFonts w:eastAsia="Calibri"/>
          <w:kern w:val="24"/>
          <w:sz w:val="16"/>
          <w:szCs w:val="16"/>
        </w:rPr>
        <w:t xml:space="preserve">для  усадебной застройки - </w:t>
      </w:r>
      <w:r w:rsidRPr="00A24DB4">
        <w:rPr>
          <w:rFonts w:eastAsia="Calibri"/>
          <w:kern w:val="24"/>
          <w:sz w:val="16"/>
          <w:szCs w:val="16"/>
          <w:lang w:val="en-US"/>
        </w:rPr>
        <w:t>Q</w:t>
      </w:r>
      <w:r w:rsidRPr="00A24DB4">
        <w:rPr>
          <w:rFonts w:eastAsia="Calibri"/>
          <w:kern w:val="24"/>
          <w:sz w:val="16"/>
          <w:szCs w:val="16"/>
        </w:rPr>
        <w:t xml:space="preserve"> = 24,78 МВт/21,362Гкал/ч.</w:t>
      </w:r>
    </w:p>
    <w:p w:rsidR="00A24DB4" w:rsidRPr="00A24DB4" w:rsidRDefault="00A24DB4" w:rsidP="00A24DB4">
      <w:pPr>
        <w:widowControl w:val="0"/>
        <w:ind w:firstLine="539"/>
        <w:jc w:val="both"/>
        <w:rPr>
          <w:rFonts w:eastAsia="Calibri"/>
          <w:kern w:val="24"/>
          <w:sz w:val="16"/>
          <w:szCs w:val="16"/>
        </w:rPr>
      </w:pP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Обеспечение теплом жилого фонда  предлагается  по  участкам строительства от блочных котельных:</w:t>
      </w:r>
    </w:p>
    <w:p w:rsidR="00A24DB4" w:rsidRPr="00A24DB4" w:rsidRDefault="00A24DB4" w:rsidP="00877FF1">
      <w:pPr>
        <w:widowControl w:val="0"/>
        <w:numPr>
          <w:ilvl w:val="0"/>
          <w:numId w:val="112"/>
        </w:numPr>
        <w:tabs>
          <w:tab w:val="num" w:pos="1800"/>
        </w:tabs>
        <w:ind w:left="1800"/>
        <w:jc w:val="both"/>
        <w:rPr>
          <w:rFonts w:eastAsia="Calibri"/>
          <w:sz w:val="16"/>
          <w:szCs w:val="16"/>
        </w:rPr>
      </w:pPr>
      <w:r w:rsidRPr="00A24DB4">
        <w:rPr>
          <w:rFonts w:eastAsia="Calibri"/>
          <w:sz w:val="16"/>
          <w:szCs w:val="16"/>
        </w:rPr>
        <w:t>район ул.Чайковского (I оч.)      - ∑Qуст. =  5,0 МВт.;</w:t>
      </w:r>
    </w:p>
    <w:p w:rsidR="00A24DB4" w:rsidRPr="00A24DB4" w:rsidRDefault="00A24DB4" w:rsidP="00877FF1">
      <w:pPr>
        <w:widowControl w:val="0"/>
        <w:numPr>
          <w:ilvl w:val="0"/>
          <w:numId w:val="112"/>
        </w:numPr>
        <w:tabs>
          <w:tab w:val="num" w:pos="1800"/>
        </w:tabs>
        <w:ind w:left="1800"/>
        <w:jc w:val="both"/>
        <w:rPr>
          <w:rFonts w:eastAsia="Calibri"/>
          <w:sz w:val="16"/>
          <w:szCs w:val="16"/>
        </w:rPr>
      </w:pPr>
      <w:r w:rsidRPr="00A24DB4">
        <w:rPr>
          <w:rFonts w:eastAsia="Calibri"/>
          <w:sz w:val="16"/>
          <w:szCs w:val="16"/>
        </w:rPr>
        <w:t>мкр. «Северный» (I оч.; р.срок)  - ∑Qуст. =  7,0 МВт.;</w:t>
      </w:r>
    </w:p>
    <w:p w:rsidR="00A24DB4" w:rsidRPr="00A24DB4" w:rsidRDefault="00A24DB4" w:rsidP="00877FF1">
      <w:pPr>
        <w:widowControl w:val="0"/>
        <w:numPr>
          <w:ilvl w:val="0"/>
          <w:numId w:val="112"/>
        </w:numPr>
        <w:tabs>
          <w:tab w:val="num" w:pos="1800"/>
        </w:tabs>
        <w:ind w:left="1800"/>
        <w:jc w:val="both"/>
        <w:rPr>
          <w:rFonts w:eastAsia="Calibri"/>
          <w:sz w:val="16"/>
          <w:szCs w:val="16"/>
        </w:rPr>
      </w:pPr>
      <w:r w:rsidRPr="00A24DB4">
        <w:rPr>
          <w:rFonts w:eastAsia="Calibri"/>
          <w:sz w:val="16"/>
          <w:szCs w:val="16"/>
        </w:rPr>
        <w:t>мкр. «Северный» ( I оч.; р.срок) - ∑Qуст. =  5,0 МВт.</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Обеспечение теплом потребителей усадебной застройки намечается от индивидуальных теплогенераторов тепла при работе на  газе, с закрытой  камерой сгорания.</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 xml:space="preserve">Объекты соцкультбыта будут обеспечиваться  теплом от блочных котельных различной  мощности: </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Детсад - ясли поз.9 на  участке №1 и по ул. Чайковского</w:t>
      </w:r>
      <w:r w:rsidRPr="00A24DB4">
        <w:rPr>
          <w:rFonts w:eastAsia="Calibri"/>
          <w:sz w:val="16"/>
          <w:szCs w:val="16"/>
        </w:rPr>
        <w:tab/>
      </w:r>
      <w:r w:rsidRPr="00A24DB4">
        <w:rPr>
          <w:rFonts w:eastAsia="Calibri"/>
          <w:sz w:val="16"/>
          <w:szCs w:val="16"/>
        </w:rPr>
        <w:tab/>
        <w:t>- от БМК-0,8 МВт. ;</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Детсад в  мкр. «Северный» </w:t>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t>- от БМК -1,0 МВт;</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Школа поз.11 в  мкр.</w:t>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t>- от БМК - 3,0 МВт;</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Школа поз.12 на  участке №1</w:t>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t>- от БМК - 1,5 МВт;</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Объекты поз.13; 17 по ул.Свободы</w:t>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t>- от  БМК - 1,0 МВт;</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Объекты поз.18; 21 по ул.Чайковского</w:t>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t>- от БМК - 1,26 МВт;</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Банно-оздоровительный  комплекс поз.24 и поз. 25, 26, 28</w:t>
      </w:r>
      <w:r w:rsidRPr="00A24DB4">
        <w:rPr>
          <w:rFonts w:eastAsia="Calibri"/>
          <w:sz w:val="16"/>
          <w:szCs w:val="16"/>
        </w:rPr>
        <w:tab/>
        <w:t xml:space="preserve">- от БМК- 3,0 МВТ;  </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Гостиница поз.27 по ул.Чайковского</w:t>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t>- от БМК - 2,25 МВт.</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то же по ул. Отечественной войны поз.27</w:t>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t>- от БМК-1,5 МВт;</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Дворец культуры и библиотека поз.30, 31</w:t>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t>- от БМК - 1,5 МВт;</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Физкультурно-оздоровительный </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комплекс по ул.Лесная поз.35</w:t>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r>
      <w:r w:rsidRPr="00A24DB4">
        <w:rPr>
          <w:rFonts w:eastAsia="Calibri"/>
          <w:sz w:val="16"/>
          <w:szCs w:val="16"/>
        </w:rPr>
        <w:tab/>
        <w:t xml:space="preserve">- от БМК - 2,25 МВт; </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Спортивный зал  в  мкр. «Северный» поз.36</w:t>
      </w:r>
      <w:r w:rsidRPr="00A24DB4">
        <w:rPr>
          <w:rFonts w:eastAsia="Calibri"/>
          <w:sz w:val="16"/>
          <w:szCs w:val="16"/>
        </w:rPr>
        <w:tab/>
      </w:r>
      <w:r w:rsidRPr="00A24DB4">
        <w:rPr>
          <w:rFonts w:eastAsia="Calibri"/>
          <w:sz w:val="16"/>
          <w:szCs w:val="16"/>
        </w:rPr>
        <w:tab/>
      </w:r>
      <w:r w:rsidRPr="00A24DB4">
        <w:rPr>
          <w:rFonts w:eastAsia="Calibri"/>
          <w:sz w:val="16"/>
          <w:szCs w:val="16"/>
        </w:rPr>
        <w:tab/>
        <w:t>- от БМК - 2,52 МВт.</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Другие объекты соцкультбыта будет обеспечиваться от местных теплогенераторов тепла, при работе на газе.</w:t>
      </w:r>
    </w:p>
    <w:p w:rsidR="00A24DB4" w:rsidRPr="00A24DB4" w:rsidRDefault="00A24DB4" w:rsidP="00A24DB4">
      <w:pPr>
        <w:widowControl w:val="0"/>
        <w:ind w:firstLine="539"/>
        <w:jc w:val="both"/>
        <w:rPr>
          <w:rFonts w:eastAsia="Calibri"/>
          <w:kern w:val="24"/>
          <w:sz w:val="16"/>
          <w:szCs w:val="16"/>
        </w:rPr>
      </w:pPr>
      <w:r w:rsidRPr="00A24DB4">
        <w:rPr>
          <w:rFonts w:eastAsia="Calibri"/>
          <w:kern w:val="24"/>
          <w:sz w:val="16"/>
          <w:szCs w:val="16"/>
        </w:rPr>
        <w:t>Потребность в  тепле  определена по аналогам типовых проектов и укрупненным  показателям и сведена  в  таблицы.</w:t>
      </w:r>
    </w:p>
    <w:p w:rsidR="00A24DB4" w:rsidRPr="00A24DB4" w:rsidRDefault="00A24DB4" w:rsidP="00A24DB4">
      <w:pPr>
        <w:widowControl w:val="0"/>
        <w:jc w:val="both"/>
        <w:rPr>
          <w:rFonts w:eastAsia="Calibr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7"/>
        <w:gridCol w:w="480"/>
        <w:gridCol w:w="378"/>
        <w:gridCol w:w="421"/>
        <w:gridCol w:w="459"/>
        <w:gridCol w:w="369"/>
        <w:gridCol w:w="430"/>
        <w:gridCol w:w="427"/>
        <w:gridCol w:w="445"/>
        <w:gridCol w:w="650"/>
      </w:tblGrid>
      <w:tr w:rsidR="00A24DB4" w:rsidRPr="00A24DB4" w:rsidTr="00A24DB4">
        <w:trPr>
          <w:jc w:val="center"/>
        </w:trPr>
        <w:tc>
          <w:tcPr>
            <w:tcW w:w="1836"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Наименование районов и площадок строительства</w:t>
            </w:r>
          </w:p>
        </w:tc>
        <w:tc>
          <w:tcPr>
            <w:tcW w:w="972"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Площадь</w:t>
            </w:r>
          </w:p>
          <w:p w:rsidR="00A24DB4" w:rsidRPr="00A24DB4" w:rsidRDefault="00A24DB4" w:rsidP="00A24DB4">
            <w:pPr>
              <w:widowControl w:val="0"/>
              <w:ind w:left="-60" w:right="-108"/>
              <w:jc w:val="center"/>
              <w:rPr>
                <w:rFonts w:eastAsia="Calibri"/>
                <w:sz w:val="12"/>
                <w:szCs w:val="16"/>
                <w:vertAlign w:val="superscript"/>
              </w:rPr>
            </w:pPr>
            <w:r w:rsidRPr="00A24DB4">
              <w:rPr>
                <w:rFonts w:eastAsia="Calibri"/>
                <w:sz w:val="12"/>
                <w:szCs w:val="16"/>
              </w:rPr>
              <w:t>в  тыс.м</w:t>
            </w:r>
            <w:r w:rsidRPr="00A24DB4">
              <w:rPr>
                <w:rFonts w:eastAsia="Calibri"/>
                <w:sz w:val="12"/>
                <w:szCs w:val="16"/>
                <w:vertAlign w:val="superscript"/>
              </w:rPr>
              <w:t>2</w:t>
            </w:r>
          </w:p>
        </w:tc>
        <w:tc>
          <w:tcPr>
            <w:tcW w:w="3009" w:type="dxa"/>
            <w:gridSpan w:val="4"/>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Расход  тепла в  МВт/Гкал/ч на</w:t>
            </w:r>
          </w:p>
        </w:tc>
        <w:tc>
          <w:tcPr>
            <w:tcW w:w="821"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Населе-ние, чел.</w:t>
            </w:r>
          </w:p>
        </w:tc>
        <w:tc>
          <w:tcPr>
            <w:tcW w:w="813"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Часовой расход газа Т.У.Т.</w:t>
            </w:r>
          </w:p>
        </w:tc>
        <w:tc>
          <w:tcPr>
            <w:tcW w:w="868" w:type="dxa"/>
            <w:vMerge w:val="restart"/>
          </w:tcPr>
          <w:p w:rsidR="00A24DB4" w:rsidRPr="00A24DB4" w:rsidRDefault="00A24DB4" w:rsidP="00A24DB4">
            <w:pPr>
              <w:widowControl w:val="0"/>
              <w:ind w:left="-60" w:right="-108"/>
              <w:jc w:val="both"/>
              <w:rPr>
                <w:rFonts w:eastAsia="Calibri"/>
                <w:b/>
                <w:sz w:val="12"/>
                <w:szCs w:val="16"/>
                <w:u w:val="single"/>
              </w:rPr>
            </w:pPr>
            <w:r w:rsidRPr="00A24DB4">
              <w:rPr>
                <w:rFonts w:eastAsia="Calibri"/>
                <w:sz w:val="12"/>
                <w:szCs w:val="16"/>
              </w:rPr>
              <w:t>Годовой расход газа тыс. Т.У.Т</w:t>
            </w:r>
          </w:p>
        </w:tc>
        <w:tc>
          <w:tcPr>
            <w:tcW w:w="1486"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Обеспечение теплом</w:t>
            </w:r>
          </w:p>
        </w:tc>
      </w:tr>
      <w:tr w:rsidR="00A24DB4" w:rsidRPr="00A24DB4" w:rsidTr="00A24DB4">
        <w:trPr>
          <w:jc w:val="center"/>
        </w:trPr>
        <w:tc>
          <w:tcPr>
            <w:tcW w:w="1836" w:type="dxa"/>
            <w:vMerge/>
          </w:tcPr>
          <w:p w:rsidR="00A24DB4" w:rsidRPr="00A24DB4" w:rsidRDefault="00A24DB4" w:rsidP="00A24DB4">
            <w:pPr>
              <w:widowControl w:val="0"/>
              <w:ind w:left="-60" w:right="-108"/>
              <w:jc w:val="center"/>
              <w:rPr>
                <w:rFonts w:eastAsia="Calibri"/>
                <w:b/>
                <w:sz w:val="12"/>
                <w:szCs w:val="16"/>
                <w:u w:val="single"/>
              </w:rPr>
            </w:pPr>
          </w:p>
        </w:tc>
        <w:tc>
          <w:tcPr>
            <w:tcW w:w="972" w:type="dxa"/>
            <w:vMerge/>
          </w:tcPr>
          <w:p w:rsidR="00A24DB4" w:rsidRPr="00A24DB4" w:rsidRDefault="00A24DB4" w:rsidP="00A24DB4">
            <w:pPr>
              <w:widowControl w:val="0"/>
              <w:ind w:left="-60" w:right="-108"/>
              <w:jc w:val="center"/>
              <w:rPr>
                <w:rFonts w:eastAsia="Calibri"/>
                <w:b/>
                <w:sz w:val="12"/>
                <w:szCs w:val="16"/>
                <w:u w:val="single"/>
              </w:rPr>
            </w:pPr>
          </w:p>
        </w:tc>
        <w:tc>
          <w:tcPr>
            <w:tcW w:w="665" w:type="dxa"/>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отопле-ние</w:t>
            </w:r>
          </w:p>
        </w:tc>
        <w:tc>
          <w:tcPr>
            <w:tcW w:w="796" w:type="dxa"/>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вентиля-ция</w:t>
            </w:r>
          </w:p>
        </w:tc>
        <w:tc>
          <w:tcPr>
            <w:tcW w:w="909" w:type="dxa"/>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горяч.</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водоснаб</w:t>
            </w:r>
          </w:p>
          <w:p w:rsidR="00A24DB4" w:rsidRPr="00A24DB4" w:rsidRDefault="00A24DB4" w:rsidP="00A24DB4">
            <w:pPr>
              <w:widowControl w:val="0"/>
              <w:ind w:left="-60" w:right="-108"/>
              <w:jc w:val="center"/>
              <w:rPr>
                <w:rFonts w:eastAsia="Calibri"/>
                <w:b/>
                <w:sz w:val="12"/>
                <w:szCs w:val="16"/>
              </w:rPr>
            </w:pPr>
            <w:r w:rsidRPr="00A24DB4">
              <w:rPr>
                <w:rFonts w:eastAsia="Calibri"/>
                <w:sz w:val="12"/>
                <w:szCs w:val="16"/>
              </w:rPr>
              <w:t>жение</w:t>
            </w:r>
          </w:p>
        </w:tc>
        <w:tc>
          <w:tcPr>
            <w:tcW w:w="639" w:type="dxa"/>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Всего:</w:t>
            </w:r>
          </w:p>
        </w:tc>
        <w:tc>
          <w:tcPr>
            <w:tcW w:w="821" w:type="dxa"/>
            <w:vMerge/>
          </w:tcPr>
          <w:p w:rsidR="00A24DB4" w:rsidRPr="00A24DB4" w:rsidRDefault="00A24DB4" w:rsidP="00A24DB4">
            <w:pPr>
              <w:widowControl w:val="0"/>
              <w:ind w:left="-60" w:right="-108"/>
              <w:jc w:val="center"/>
              <w:rPr>
                <w:rFonts w:eastAsia="Calibri"/>
                <w:b/>
                <w:sz w:val="12"/>
                <w:szCs w:val="16"/>
                <w:u w:val="single"/>
              </w:rPr>
            </w:pPr>
          </w:p>
        </w:tc>
        <w:tc>
          <w:tcPr>
            <w:tcW w:w="813" w:type="dxa"/>
            <w:vMerge/>
          </w:tcPr>
          <w:p w:rsidR="00A24DB4" w:rsidRPr="00A24DB4" w:rsidRDefault="00A24DB4" w:rsidP="00A24DB4">
            <w:pPr>
              <w:widowControl w:val="0"/>
              <w:ind w:left="-60" w:right="-108"/>
              <w:jc w:val="center"/>
              <w:rPr>
                <w:rFonts w:eastAsia="Calibri"/>
                <w:b/>
                <w:sz w:val="12"/>
                <w:szCs w:val="16"/>
                <w:u w:val="single"/>
              </w:rPr>
            </w:pPr>
          </w:p>
        </w:tc>
        <w:tc>
          <w:tcPr>
            <w:tcW w:w="868" w:type="dxa"/>
            <w:vMerge/>
          </w:tcPr>
          <w:p w:rsidR="00A24DB4" w:rsidRPr="00A24DB4" w:rsidRDefault="00A24DB4" w:rsidP="00A24DB4">
            <w:pPr>
              <w:widowControl w:val="0"/>
              <w:ind w:left="-60" w:right="-108"/>
              <w:jc w:val="center"/>
              <w:rPr>
                <w:rFonts w:eastAsia="Calibri"/>
                <w:b/>
                <w:sz w:val="12"/>
                <w:szCs w:val="16"/>
                <w:u w:val="single"/>
              </w:rPr>
            </w:pPr>
          </w:p>
        </w:tc>
        <w:tc>
          <w:tcPr>
            <w:tcW w:w="1486" w:type="dxa"/>
            <w:vMerge/>
          </w:tcPr>
          <w:p w:rsidR="00A24DB4" w:rsidRPr="00A24DB4" w:rsidRDefault="00A24DB4" w:rsidP="00A24DB4">
            <w:pPr>
              <w:widowControl w:val="0"/>
              <w:ind w:left="-60" w:right="-108"/>
              <w:jc w:val="center"/>
              <w:rPr>
                <w:rFonts w:eastAsia="Calibri"/>
                <w:b/>
                <w:sz w:val="12"/>
                <w:szCs w:val="16"/>
                <w:u w:val="single"/>
              </w:rPr>
            </w:pPr>
          </w:p>
        </w:tc>
      </w:tr>
      <w:tr w:rsidR="00A24DB4" w:rsidRPr="00A24DB4" w:rsidTr="00A24DB4">
        <w:trPr>
          <w:jc w:val="center"/>
        </w:trPr>
        <w:tc>
          <w:tcPr>
            <w:tcW w:w="1836" w:type="dxa"/>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w:t>
            </w:r>
          </w:p>
        </w:tc>
        <w:tc>
          <w:tcPr>
            <w:tcW w:w="665"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3</w:t>
            </w:r>
          </w:p>
        </w:tc>
        <w:tc>
          <w:tcPr>
            <w:tcW w:w="79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4</w:t>
            </w:r>
          </w:p>
        </w:tc>
        <w:tc>
          <w:tcPr>
            <w:tcW w:w="909"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5</w:t>
            </w:r>
          </w:p>
        </w:tc>
        <w:tc>
          <w:tcPr>
            <w:tcW w:w="639"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6</w:t>
            </w:r>
          </w:p>
        </w:tc>
        <w:tc>
          <w:tcPr>
            <w:tcW w:w="821" w:type="dxa"/>
            <w:vAlign w:val="center"/>
          </w:tcPr>
          <w:p w:rsidR="00A24DB4" w:rsidRPr="00A24DB4" w:rsidRDefault="00A24DB4" w:rsidP="00A24DB4">
            <w:pPr>
              <w:widowControl w:val="0"/>
              <w:ind w:right="-108"/>
              <w:jc w:val="center"/>
              <w:rPr>
                <w:rFonts w:eastAsia="Calibri"/>
                <w:sz w:val="12"/>
                <w:szCs w:val="16"/>
              </w:rPr>
            </w:pPr>
            <w:r w:rsidRPr="00A24DB4">
              <w:rPr>
                <w:rFonts w:eastAsia="Calibri"/>
                <w:sz w:val="12"/>
                <w:szCs w:val="16"/>
              </w:rPr>
              <w:t>7</w:t>
            </w: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8</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9</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10</w:t>
            </w:r>
          </w:p>
        </w:tc>
      </w:tr>
      <w:tr w:rsidR="00A24DB4" w:rsidRPr="00A24DB4" w:rsidTr="00A24DB4">
        <w:trPr>
          <w:jc w:val="center"/>
        </w:trPr>
        <w:tc>
          <w:tcPr>
            <w:tcW w:w="1836" w:type="dxa"/>
            <w:vAlign w:val="center"/>
          </w:tcPr>
          <w:p w:rsidR="00A24DB4" w:rsidRPr="00A24DB4" w:rsidRDefault="00A24DB4" w:rsidP="00A24DB4">
            <w:pPr>
              <w:widowControl w:val="0"/>
              <w:ind w:left="-60" w:right="-108"/>
              <w:rPr>
                <w:rFonts w:eastAsia="Calibri"/>
                <w:sz w:val="12"/>
                <w:szCs w:val="16"/>
              </w:rPr>
            </w:pPr>
            <w:r w:rsidRPr="00A24DB4">
              <w:rPr>
                <w:rFonts w:eastAsia="Calibri"/>
                <w:b/>
                <w:sz w:val="12"/>
                <w:szCs w:val="16"/>
              </w:rPr>
              <w:t>А. Существующий сохраняемый жилой фонд.</w:t>
            </w:r>
          </w:p>
        </w:tc>
        <w:tc>
          <w:tcPr>
            <w:tcW w:w="972" w:type="dxa"/>
            <w:vAlign w:val="center"/>
          </w:tcPr>
          <w:p w:rsidR="00A24DB4" w:rsidRPr="00A24DB4" w:rsidRDefault="00A24DB4" w:rsidP="00A24DB4">
            <w:pPr>
              <w:widowControl w:val="0"/>
              <w:ind w:left="-60" w:right="-108"/>
              <w:jc w:val="center"/>
              <w:rPr>
                <w:rFonts w:eastAsia="Calibri"/>
                <w:sz w:val="12"/>
                <w:szCs w:val="16"/>
              </w:rPr>
            </w:pP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left="-60" w:right="-108"/>
              <w:jc w:val="center"/>
              <w:rPr>
                <w:rFonts w:eastAsia="Calibri"/>
                <w:sz w:val="12"/>
                <w:szCs w:val="16"/>
              </w:rPr>
            </w:pPr>
          </w:p>
        </w:tc>
        <w:tc>
          <w:tcPr>
            <w:tcW w:w="909"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rPr>
            </w:pPr>
          </w:p>
        </w:tc>
        <w:tc>
          <w:tcPr>
            <w:tcW w:w="821" w:type="dxa"/>
            <w:vAlign w:val="center"/>
          </w:tcPr>
          <w:p w:rsidR="00A24DB4" w:rsidRPr="00A24DB4" w:rsidRDefault="00A24DB4" w:rsidP="00A24DB4">
            <w:pPr>
              <w:widowControl w:val="0"/>
              <w:ind w:left="-60" w:right="-108"/>
              <w:jc w:val="center"/>
              <w:rPr>
                <w:rFonts w:eastAsia="Calibri"/>
                <w:sz w:val="12"/>
                <w:szCs w:val="16"/>
              </w:rPr>
            </w:pPr>
          </w:p>
        </w:tc>
        <w:tc>
          <w:tcPr>
            <w:tcW w:w="813" w:type="dxa"/>
            <w:vAlign w:val="center"/>
          </w:tcPr>
          <w:p w:rsidR="00A24DB4" w:rsidRPr="00A24DB4" w:rsidRDefault="00A24DB4" w:rsidP="00A24DB4">
            <w:pPr>
              <w:widowControl w:val="0"/>
              <w:ind w:left="-60" w:right="-108"/>
              <w:jc w:val="center"/>
              <w:rPr>
                <w:rFonts w:eastAsia="Calibri"/>
                <w:sz w:val="12"/>
                <w:szCs w:val="16"/>
              </w:rPr>
            </w:pPr>
          </w:p>
        </w:tc>
        <w:tc>
          <w:tcPr>
            <w:tcW w:w="868" w:type="dxa"/>
            <w:vAlign w:val="center"/>
          </w:tcPr>
          <w:p w:rsidR="00A24DB4" w:rsidRPr="00A24DB4" w:rsidRDefault="00A24DB4" w:rsidP="00A24DB4">
            <w:pPr>
              <w:widowControl w:val="0"/>
              <w:ind w:left="-60" w:right="-108"/>
              <w:jc w:val="center"/>
              <w:rPr>
                <w:rFonts w:eastAsia="Calibri"/>
                <w:sz w:val="12"/>
                <w:szCs w:val="16"/>
              </w:rPr>
            </w:pPr>
          </w:p>
        </w:tc>
        <w:tc>
          <w:tcPr>
            <w:tcW w:w="1486" w:type="dxa"/>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jc w:val="center"/>
        </w:trPr>
        <w:tc>
          <w:tcPr>
            <w:tcW w:w="1836"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Всего по </w:t>
            </w:r>
            <w:r w:rsidRPr="00A24DB4">
              <w:rPr>
                <w:rFonts w:eastAsia="Calibri"/>
                <w:sz w:val="12"/>
                <w:szCs w:val="16"/>
              </w:rPr>
              <w:lastRenderedPageBreak/>
              <w:t>городу:</w:t>
            </w:r>
          </w:p>
          <w:p w:rsidR="00A24DB4" w:rsidRPr="00A24DB4" w:rsidRDefault="00A24DB4" w:rsidP="00A24DB4">
            <w:pPr>
              <w:widowControl w:val="0"/>
              <w:ind w:left="-60" w:right="-108"/>
              <w:rPr>
                <w:rFonts w:eastAsia="Calibri"/>
                <w:b/>
                <w:sz w:val="12"/>
                <w:szCs w:val="16"/>
              </w:rPr>
            </w:pPr>
            <w:r w:rsidRPr="00A24DB4">
              <w:rPr>
                <w:rFonts w:eastAsia="Calibri"/>
                <w:sz w:val="12"/>
                <w:szCs w:val="16"/>
              </w:rPr>
              <w:t>а) 2÷9 эт. застройка</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384,0</w:t>
            </w: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35,327</w:t>
            </w:r>
          </w:p>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rPr>
              <w:t>30,455</w:t>
            </w:r>
          </w:p>
        </w:tc>
        <w:tc>
          <w:tcPr>
            <w:tcW w:w="90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8,832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7,614</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16,320</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14,07</w:t>
            </w:r>
          </w:p>
        </w:tc>
        <w:tc>
          <w:tcPr>
            <w:tcW w:w="821"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60,48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52,14</w:t>
            </w: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9,102</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21,228</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обеспечение  теплом от существующих котельных</w:t>
            </w:r>
          </w:p>
        </w:tc>
      </w:tr>
      <w:tr w:rsidR="00A24DB4" w:rsidRPr="00A24DB4" w:rsidTr="00A24DB4">
        <w:trPr>
          <w:jc w:val="center"/>
        </w:trPr>
        <w:tc>
          <w:tcPr>
            <w:tcW w:w="1836"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б) индивид. усадебная </w:t>
            </w:r>
          </w:p>
          <w:p w:rsidR="00A24DB4" w:rsidRPr="00A24DB4" w:rsidRDefault="00A24DB4" w:rsidP="00A24DB4">
            <w:pPr>
              <w:widowControl w:val="0"/>
              <w:ind w:left="-60" w:right="-108"/>
              <w:rPr>
                <w:rFonts w:eastAsia="Calibri"/>
                <w:sz w:val="12"/>
                <w:szCs w:val="16"/>
              </w:rPr>
            </w:pPr>
            <w:r w:rsidRPr="00A24DB4">
              <w:rPr>
                <w:rFonts w:eastAsia="Calibri"/>
                <w:sz w:val="12"/>
                <w:szCs w:val="16"/>
              </w:rPr>
              <w:t>застройка</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126,0</w:t>
            </w: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23,583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20,331</w:t>
            </w:r>
          </w:p>
        </w:tc>
        <w:tc>
          <w:tcPr>
            <w:tcW w:w="909"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4,389</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3,785</w:t>
            </w:r>
          </w:p>
        </w:tc>
        <w:tc>
          <w:tcPr>
            <w:tcW w:w="821"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27,97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24,12</w:t>
            </w: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4,211</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9,950</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индивид. теплогенера-</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торов тепла </w:t>
            </w:r>
          </w:p>
        </w:tc>
      </w:tr>
      <w:tr w:rsidR="00A24DB4" w:rsidRPr="00A24DB4" w:rsidTr="00A24DB4">
        <w:trPr>
          <w:jc w:val="center"/>
        </w:trPr>
        <w:tc>
          <w:tcPr>
            <w:tcW w:w="1836"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Всего:</w:t>
            </w:r>
          </w:p>
        </w:tc>
        <w:tc>
          <w:tcPr>
            <w:tcW w:w="972" w:type="dxa"/>
            <w:vAlign w:val="center"/>
          </w:tcPr>
          <w:p w:rsidR="00A24DB4" w:rsidRPr="00A24DB4" w:rsidRDefault="00A24DB4" w:rsidP="00A24DB4">
            <w:pPr>
              <w:widowControl w:val="0"/>
              <w:ind w:left="-60" w:right="-108"/>
              <w:jc w:val="center"/>
              <w:rPr>
                <w:rFonts w:eastAsia="Calibri"/>
                <w:sz w:val="12"/>
                <w:szCs w:val="16"/>
              </w:rPr>
            </w:pP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58,912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50,786</w:t>
            </w:r>
          </w:p>
        </w:tc>
        <w:tc>
          <w:tcPr>
            <w:tcW w:w="90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8,832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7,614</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20,712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17,855</w:t>
            </w:r>
          </w:p>
        </w:tc>
        <w:tc>
          <w:tcPr>
            <w:tcW w:w="821"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88,46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76,26</w:t>
            </w: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13,313</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31,18</w:t>
            </w:r>
          </w:p>
        </w:tc>
        <w:tc>
          <w:tcPr>
            <w:tcW w:w="1486" w:type="dxa"/>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jc w:val="center"/>
        </w:trPr>
        <w:tc>
          <w:tcPr>
            <w:tcW w:w="1836" w:type="dxa"/>
            <w:vAlign w:val="center"/>
          </w:tcPr>
          <w:p w:rsidR="00A24DB4" w:rsidRPr="00A24DB4" w:rsidRDefault="00A24DB4" w:rsidP="00A24DB4">
            <w:pPr>
              <w:widowControl w:val="0"/>
              <w:ind w:left="-60" w:right="-108"/>
              <w:rPr>
                <w:rFonts w:eastAsia="Calibri"/>
                <w:b/>
                <w:sz w:val="12"/>
                <w:szCs w:val="16"/>
              </w:rPr>
            </w:pPr>
            <w:r w:rsidRPr="00A24DB4">
              <w:rPr>
                <w:rFonts w:eastAsia="Calibri"/>
                <w:b/>
                <w:sz w:val="12"/>
                <w:szCs w:val="16"/>
              </w:rPr>
              <w:t>Б. Новое строительство:</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215,0</w:t>
            </w:r>
          </w:p>
        </w:tc>
        <w:tc>
          <w:tcPr>
            <w:tcW w:w="665" w:type="dxa"/>
            <w:vAlign w:val="center"/>
          </w:tcPr>
          <w:p w:rsidR="00A24DB4" w:rsidRPr="00A24DB4" w:rsidRDefault="00A24DB4" w:rsidP="00A24DB4">
            <w:pPr>
              <w:widowControl w:val="0"/>
              <w:ind w:left="-60" w:right="-108"/>
              <w:jc w:val="center"/>
              <w:rPr>
                <w:rFonts w:eastAsia="Calibri"/>
                <w:sz w:val="12"/>
                <w:szCs w:val="16"/>
                <w:u w:val="single"/>
              </w:rPr>
            </w:pPr>
          </w:p>
        </w:tc>
        <w:tc>
          <w:tcPr>
            <w:tcW w:w="796" w:type="dxa"/>
            <w:vAlign w:val="center"/>
          </w:tcPr>
          <w:p w:rsidR="00A24DB4" w:rsidRPr="00A24DB4" w:rsidRDefault="00A24DB4" w:rsidP="00A24DB4">
            <w:pPr>
              <w:widowControl w:val="0"/>
              <w:ind w:left="-60" w:right="-108"/>
              <w:jc w:val="center"/>
              <w:rPr>
                <w:rFonts w:eastAsia="Calibri"/>
                <w:sz w:val="12"/>
                <w:szCs w:val="16"/>
                <w:u w:val="single"/>
              </w:rPr>
            </w:pPr>
          </w:p>
        </w:tc>
        <w:tc>
          <w:tcPr>
            <w:tcW w:w="909" w:type="dxa"/>
            <w:vAlign w:val="center"/>
          </w:tcPr>
          <w:p w:rsidR="00A24DB4" w:rsidRPr="00A24DB4" w:rsidRDefault="00A24DB4" w:rsidP="00A24DB4">
            <w:pPr>
              <w:widowControl w:val="0"/>
              <w:ind w:left="-60" w:right="-108"/>
              <w:jc w:val="center"/>
              <w:rPr>
                <w:rFonts w:eastAsia="Calibri"/>
                <w:sz w:val="12"/>
                <w:szCs w:val="16"/>
                <w:u w:val="single"/>
              </w:rPr>
            </w:pPr>
          </w:p>
        </w:tc>
        <w:tc>
          <w:tcPr>
            <w:tcW w:w="639" w:type="dxa"/>
            <w:vAlign w:val="center"/>
          </w:tcPr>
          <w:p w:rsidR="00A24DB4" w:rsidRPr="00A24DB4" w:rsidRDefault="00A24DB4" w:rsidP="00A24DB4">
            <w:pPr>
              <w:widowControl w:val="0"/>
              <w:ind w:left="-60" w:right="-108"/>
              <w:jc w:val="center"/>
              <w:rPr>
                <w:rFonts w:eastAsia="Calibri"/>
                <w:sz w:val="12"/>
                <w:szCs w:val="16"/>
                <w:u w:val="single"/>
              </w:rPr>
            </w:pPr>
          </w:p>
        </w:tc>
        <w:tc>
          <w:tcPr>
            <w:tcW w:w="821" w:type="dxa"/>
            <w:vAlign w:val="center"/>
          </w:tcPr>
          <w:p w:rsidR="00A24DB4" w:rsidRPr="00A24DB4" w:rsidRDefault="00A24DB4" w:rsidP="00A24DB4">
            <w:pPr>
              <w:widowControl w:val="0"/>
              <w:ind w:left="-60" w:right="-108"/>
              <w:jc w:val="center"/>
              <w:rPr>
                <w:rFonts w:eastAsia="Calibri"/>
                <w:sz w:val="12"/>
                <w:szCs w:val="16"/>
              </w:rPr>
            </w:pPr>
          </w:p>
        </w:tc>
        <w:tc>
          <w:tcPr>
            <w:tcW w:w="813" w:type="dxa"/>
            <w:vAlign w:val="center"/>
          </w:tcPr>
          <w:p w:rsidR="00A24DB4" w:rsidRPr="00A24DB4" w:rsidRDefault="00A24DB4" w:rsidP="00A24DB4">
            <w:pPr>
              <w:widowControl w:val="0"/>
              <w:ind w:left="-60" w:right="-108"/>
              <w:jc w:val="center"/>
              <w:rPr>
                <w:rFonts w:eastAsia="Calibri"/>
                <w:sz w:val="12"/>
                <w:szCs w:val="16"/>
              </w:rPr>
            </w:pPr>
          </w:p>
        </w:tc>
        <w:tc>
          <w:tcPr>
            <w:tcW w:w="868" w:type="dxa"/>
            <w:vAlign w:val="center"/>
          </w:tcPr>
          <w:p w:rsidR="00A24DB4" w:rsidRPr="00A24DB4" w:rsidRDefault="00A24DB4" w:rsidP="00A24DB4">
            <w:pPr>
              <w:widowControl w:val="0"/>
              <w:ind w:left="-60" w:right="-108"/>
              <w:jc w:val="center"/>
              <w:rPr>
                <w:rFonts w:eastAsia="Calibri"/>
                <w:sz w:val="12"/>
                <w:szCs w:val="16"/>
              </w:rPr>
            </w:pPr>
          </w:p>
        </w:tc>
        <w:tc>
          <w:tcPr>
            <w:tcW w:w="1486" w:type="dxa"/>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jc w:val="center"/>
        </w:trPr>
        <w:tc>
          <w:tcPr>
            <w:tcW w:w="1836" w:type="dxa"/>
            <w:vAlign w:val="center"/>
          </w:tcPr>
          <w:p w:rsidR="00A24DB4" w:rsidRPr="00A24DB4" w:rsidRDefault="00A24DB4" w:rsidP="00A24DB4">
            <w:pPr>
              <w:widowControl w:val="0"/>
              <w:ind w:left="-30" w:right="-108"/>
              <w:rPr>
                <w:rFonts w:eastAsia="Calibri"/>
                <w:sz w:val="12"/>
                <w:szCs w:val="16"/>
              </w:rPr>
            </w:pPr>
            <w:r w:rsidRPr="00A24DB4">
              <w:rPr>
                <w:rFonts w:eastAsia="Calibri"/>
                <w:sz w:val="12"/>
                <w:szCs w:val="16"/>
              </w:rPr>
              <w:t>1)  район ул.Чайковского</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30,0</w:t>
            </w: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right="-108"/>
              <w:jc w:val="center"/>
              <w:rPr>
                <w:rFonts w:eastAsia="Calibri"/>
                <w:sz w:val="12"/>
                <w:szCs w:val="16"/>
                <w:u w:val="single"/>
              </w:rPr>
            </w:pPr>
            <w:r w:rsidRPr="00A24DB4">
              <w:rPr>
                <w:rFonts w:eastAsia="Calibri"/>
                <w:sz w:val="12"/>
                <w:szCs w:val="16"/>
                <w:u w:val="single"/>
              </w:rPr>
              <w:t>3,204</w:t>
            </w:r>
          </w:p>
          <w:p w:rsidR="00A24DB4" w:rsidRPr="00A24DB4" w:rsidRDefault="00A24DB4" w:rsidP="00A24DB4">
            <w:pPr>
              <w:widowControl w:val="0"/>
              <w:ind w:right="-108"/>
              <w:jc w:val="center"/>
              <w:rPr>
                <w:rFonts w:eastAsia="Calibri"/>
                <w:sz w:val="12"/>
                <w:szCs w:val="16"/>
              </w:rPr>
            </w:pPr>
            <w:r w:rsidRPr="00A24DB4">
              <w:rPr>
                <w:rFonts w:eastAsia="Calibri"/>
                <w:sz w:val="12"/>
                <w:szCs w:val="16"/>
              </w:rPr>
              <w:t>2,762</w:t>
            </w:r>
          </w:p>
        </w:tc>
        <w:tc>
          <w:tcPr>
            <w:tcW w:w="909"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1,238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1,068</w:t>
            </w:r>
          </w:p>
        </w:tc>
        <w:tc>
          <w:tcPr>
            <w:tcW w:w="821"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4,44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3,83</w:t>
            </w: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0,667</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1,637</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котельной мощностью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 5,0МВт;</w:t>
            </w:r>
          </w:p>
          <w:p w:rsidR="00A24DB4" w:rsidRPr="00A24DB4" w:rsidRDefault="00A24DB4" w:rsidP="00A24DB4">
            <w:pPr>
              <w:widowControl w:val="0"/>
              <w:ind w:left="-60" w:right="-108"/>
              <w:jc w:val="both"/>
              <w:rPr>
                <w:rFonts w:eastAsia="Calibri"/>
                <w:sz w:val="12"/>
                <w:szCs w:val="16"/>
              </w:rPr>
            </w:pPr>
            <w:r w:rsidRPr="00A24DB4">
              <w:rPr>
                <w:rFonts w:eastAsia="Calibri"/>
                <w:sz w:val="12"/>
                <w:szCs w:val="16"/>
                <w:lang w:val="en-US"/>
              </w:rPr>
              <w:t>N=</w:t>
            </w:r>
            <w:r w:rsidRPr="00A24DB4">
              <w:rPr>
                <w:rFonts w:eastAsia="Calibri"/>
                <w:sz w:val="12"/>
                <w:szCs w:val="16"/>
              </w:rPr>
              <w:t xml:space="preserve">,5 квт.   </w:t>
            </w:r>
          </w:p>
        </w:tc>
      </w:tr>
      <w:tr w:rsidR="00A24DB4" w:rsidRPr="00A24DB4" w:rsidTr="00A24DB4">
        <w:trPr>
          <w:jc w:val="center"/>
        </w:trPr>
        <w:tc>
          <w:tcPr>
            <w:tcW w:w="1836" w:type="dxa"/>
            <w:vAlign w:val="center"/>
          </w:tcPr>
          <w:p w:rsidR="00A24DB4" w:rsidRPr="00A24DB4" w:rsidRDefault="00A24DB4" w:rsidP="00A24DB4">
            <w:pPr>
              <w:widowControl w:val="0"/>
              <w:ind w:left="-30" w:right="-108"/>
              <w:rPr>
                <w:rFonts w:eastAsia="Calibri"/>
                <w:sz w:val="12"/>
                <w:szCs w:val="16"/>
              </w:rPr>
            </w:pPr>
            <w:r w:rsidRPr="00A24DB4">
              <w:rPr>
                <w:rFonts w:eastAsia="Calibri"/>
                <w:sz w:val="12"/>
                <w:szCs w:val="16"/>
              </w:rPr>
              <w:t>2) Мкр. «Северный»</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43,0</w:t>
            </w: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4,59</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3,96</w:t>
            </w:r>
          </w:p>
        </w:tc>
        <w:tc>
          <w:tcPr>
            <w:tcW w:w="909"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1,756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1,514</w:t>
            </w:r>
          </w:p>
        </w:tc>
        <w:tc>
          <w:tcPr>
            <w:tcW w:w="821"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6,350</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5,474</w:t>
            </w: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1,008</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1,756</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котельной мощностью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 7,0МВт;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w:t>
            </w:r>
            <w:r w:rsidRPr="00A24DB4">
              <w:rPr>
                <w:rFonts w:eastAsia="Calibri"/>
                <w:sz w:val="12"/>
                <w:szCs w:val="16"/>
              </w:rPr>
              <w:t xml:space="preserve">7,5 квт.   </w:t>
            </w:r>
          </w:p>
        </w:tc>
      </w:tr>
      <w:tr w:rsidR="00A24DB4" w:rsidRPr="00A24DB4" w:rsidTr="00A24DB4">
        <w:trPr>
          <w:jc w:val="center"/>
        </w:trPr>
        <w:tc>
          <w:tcPr>
            <w:tcW w:w="1836"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3) Мкр. «Северный»</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32,0</w:t>
            </w: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3,42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2,95</w:t>
            </w:r>
          </w:p>
        </w:tc>
        <w:tc>
          <w:tcPr>
            <w:tcW w:w="909"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1,343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1,158</w:t>
            </w:r>
          </w:p>
        </w:tc>
        <w:tc>
          <w:tcPr>
            <w:tcW w:w="821"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4,765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4,108</w:t>
            </w: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0,717</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1,318</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котельной мощностью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 5,0МВт,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w:t>
            </w:r>
            <w:r w:rsidRPr="00A24DB4">
              <w:rPr>
                <w:rFonts w:eastAsia="Calibri"/>
                <w:sz w:val="12"/>
                <w:szCs w:val="16"/>
              </w:rPr>
              <w:t xml:space="preserve">2 квт.   </w:t>
            </w:r>
          </w:p>
        </w:tc>
      </w:tr>
      <w:tr w:rsidR="00A24DB4" w:rsidRPr="00A24DB4" w:rsidTr="00A24DB4">
        <w:trPr>
          <w:jc w:val="center"/>
        </w:trPr>
        <w:tc>
          <w:tcPr>
            <w:tcW w:w="1836"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4) Участок №1</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45,0</w:t>
            </w: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8,42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7,26</w:t>
            </w:r>
          </w:p>
        </w:tc>
        <w:tc>
          <w:tcPr>
            <w:tcW w:w="909"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1,718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1,481</w:t>
            </w:r>
          </w:p>
        </w:tc>
        <w:tc>
          <w:tcPr>
            <w:tcW w:w="821"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10,140</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8,741</w:t>
            </w: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1,526</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2,860</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индив. теплогенерат. тепла</w:t>
            </w:r>
          </w:p>
        </w:tc>
      </w:tr>
      <w:tr w:rsidR="00A24DB4" w:rsidRPr="00A24DB4" w:rsidTr="00A24DB4">
        <w:trPr>
          <w:jc w:val="center"/>
        </w:trPr>
        <w:tc>
          <w:tcPr>
            <w:tcW w:w="1836"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5) </w:t>
            </w:r>
            <w:r w:rsidRPr="00A24DB4">
              <w:rPr>
                <w:rFonts w:eastAsia="Calibri"/>
                <w:b/>
                <w:i/>
                <w:sz w:val="12"/>
                <w:szCs w:val="16"/>
              </w:rPr>
              <w:t>р-н ул.Садовая и Есенина</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10,0</w:t>
            </w: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1,872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1,613</w:t>
            </w:r>
          </w:p>
        </w:tc>
        <w:tc>
          <w:tcPr>
            <w:tcW w:w="909"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0,382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0,329</w:t>
            </w:r>
          </w:p>
        </w:tc>
        <w:tc>
          <w:tcPr>
            <w:tcW w:w="821" w:type="dxa"/>
            <w:vAlign w:val="center"/>
          </w:tcPr>
          <w:p w:rsidR="00A24DB4" w:rsidRPr="00A24DB4" w:rsidRDefault="00A24DB4" w:rsidP="00A24DB4">
            <w:pPr>
              <w:widowControl w:val="0"/>
              <w:ind w:left="-60" w:right="-108"/>
              <w:jc w:val="center"/>
              <w:rPr>
                <w:rFonts w:eastAsia="Calibri"/>
                <w:sz w:val="12"/>
                <w:szCs w:val="16"/>
                <w:u w:val="single"/>
              </w:rPr>
            </w:pPr>
          </w:p>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2,253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1,942</w:t>
            </w:r>
          </w:p>
          <w:p w:rsidR="00A24DB4" w:rsidRPr="00A24DB4" w:rsidRDefault="00A24DB4" w:rsidP="00A24DB4">
            <w:pPr>
              <w:widowControl w:val="0"/>
              <w:ind w:left="-60" w:right="-108"/>
              <w:jc w:val="center"/>
              <w:rPr>
                <w:rFonts w:eastAsia="Calibri"/>
                <w:sz w:val="12"/>
                <w:szCs w:val="16"/>
              </w:rPr>
            </w:pP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0,339</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0,830</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jc w:val="center"/>
        </w:trPr>
        <w:tc>
          <w:tcPr>
            <w:tcW w:w="1836"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6) Восточный жилой район</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25,0</w:t>
            </w: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4,68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4,03</w:t>
            </w:r>
          </w:p>
        </w:tc>
        <w:tc>
          <w:tcPr>
            <w:tcW w:w="909"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0,954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0,823</w:t>
            </w:r>
          </w:p>
        </w:tc>
        <w:tc>
          <w:tcPr>
            <w:tcW w:w="821"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5,630</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4,853</w:t>
            </w: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0,847</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1,560</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jc w:val="center"/>
        </w:trPr>
        <w:tc>
          <w:tcPr>
            <w:tcW w:w="1836"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7) Р-н ул.Заводская</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15,0</w:t>
            </w: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2,81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2,420</w:t>
            </w:r>
          </w:p>
        </w:tc>
        <w:tc>
          <w:tcPr>
            <w:tcW w:w="909"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0,572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0,493</w:t>
            </w:r>
          </w:p>
        </w:tc>
        <w:tc>
          <w:tcPr>
            <w:tcW w:w="821"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3,38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2,913</w:t>
            </w: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0,508</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1,245</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то же </w:t>
            </w:r>
          </w:p>
        </w:tc>
      </w:tr>
      <w:tr w:rsidR="00A24DB4" w:rsidRPr="00A24DB4" w:rsidTr="00A24DB4">
        <w:trPr>
          <w:jc w:val="center"/>
        </w:trPr>
        <w:tc>
          <w:tcPr>
            <w:tcW w:w="1836"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8) р-н ул.Смородиновая</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15,0</w:t>
            </w: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2,81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2,42</w:t>
            </w:r>
          </w:p>
        </w:tc>
        <w:tc>
          <w:tcPr>
            <w:tcW w:w="909"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0,572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0,493</w:t>
            </w:r>
          </w:p>
        </w:tc>
        <w:tc>
          <w:tcPr>
            <w:tcW w:w="821"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3,38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2,913</w:t>
            </w: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0,508</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1,245</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jc w:val="center"/>
        </w:trPr>
        <w:tc>
          <w:tcPr>
            <w:tcW w:w="1836"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Всего:</w:t>
            </w:r>
          </w:p>
        </w:tc>
        <w:tc>
          <w:tcPr>
            <w:tcW w:w="972" w:type="dxa"/>
            <w:vAlign w:val="center"/>
          </w:tcPr>
          <w:p w:rsidR="00A24DB4" w:rsidRPr="00A24DB4" w:rsidRDefault="00A24DB4" w:rsidP="00A24DB4">
            <w:pPr>
              <w:widowControl w:val="0"/>
              <w:ind w:left="-60" w:right="-108"/>
              <w:jc w:val="center"/>
              <w:rPr>
                <w:rFonts w:eastAsia="Calibri"/>
                <w:sz w:val="12"/>
                <w:szCs w:val="16"/>
              </w:rPr>
            </w:pPr>
          </w:p>
        </w:tc>
        <w:tc>
          <w:tcPr>
            <w:tcW w:w="665" w:type="dxa"/>
            <w:vAlign w:val="center"/>
          </w:tcPr>
          <w:p w:rsidR="00A24DB4" w:rsidRPr="00A24DB4" w:rsidRDefault="00A24DB4" w:rsidP="00A24DB4">
            <w:pPr>
              <w:widowControl w:val="0"/>
              <w:ind w:left="-60" w:right="-108"/>
              <w:jc w:val="center"/>
              <w:rPr>
                <w:rFonts w:eastAsia="Calibri"/>
                <w:sz w:val="12"/>
                <w:szCs w:val="16"/>
              </w:rPr>
            </w:pPr>
          </w:p>
        </w:tc>
        <w:tc>
          <w:tcPr>
            <w:tcW w:w="79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31,801</w:t>
            </w:r>
          </w:p>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rPr>
              <w:t>27,415</w:t>
            </w:r>
          </w:p>
        </w:tc>
        <w:tc>
          <w:tcPr>
            <w:tcW w:w="909"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8,536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7,360</w:t>
            </w:r>
          </w:p>
        </w:tc>
        <w:tc>
          <w:tcPr>
            <w:tcW w:w="821"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40,34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34,774</w:t>
            </w:r>
          </w:p>
        </w:tc>
        <w:tc>
          <w:tcPr>
            <w:tcW w:w="813"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6,120</w:t>
            </w:r>
          </w:p>
        </w:tc>
        <w:tc>
          <w:tcPr>
            <w:tcW w:w="868"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12,450</w:t>
            </w:r>
          </w:p>
        </w:tc>
        <w:tc>
          <w:tcPr>
            <w:tcW w:w="1486" w:type="dxa"/>
            <w:vAlign w:val="center"/>
          </w:tcPr>
          <w:p w:rsidR="00A24DB4" w:rsidRPr="00A24DB4" w:rsidRDefault="00A24DB4" w:rsidP="00A24DB4">
            <w:pPr>
              <w:widowControl w:val="0"/>
              <w:ind w:left="-60" w:right="-108"/>
              <w:jc w:val="center"/>
              <w:rPr>
                <w:rFonts w:eastAsia="Calibri"/>
                <w:sz w:val="12"/>
                <w:szCs w:val="16"/>
              </w:rPr>
            </w:pPr>
          </w:p>
        </w:tc>
      </w:tr>
    </w:tbl>
    <w:p w:rsidR="00A24DB4" w:rsidRPr="00A24DB4" w:rsidRDefault="00A24DB4" w:rsidP="00A24DB4">
      <w:pPr>
        <w:widowControl w:val="0"/>
        <w:ind w:firstLine="513"/>
        <w:jc w:val="center"/>
        <w:rPr>
          <w:rFonts w:eastAsia="Calibri"/>
          <w:b/>
          <w:sz w:val="16"/>
          <w:szCs w:val="16"/>
        </w:rPr>
      </w:pPr>
    </w:p>
    <w:p w:rsidR="00A24DB4" w:rsidRPr="00A24DB4" w:rsidRDefault="00A24DB4" w:rsidP="00A24DB4">
      <w:pPr>
        <w:widowControl w:val="0"/>
        <w:ind w:firstLine="513"/>
        <w:jc w:val="center"/>
        <w:rPr>
          <w:rFonts w:eastAsia="Calibri"/>
          <w:sz w:val="16"/>
          <w:szCs w:val="16"/>
          <w:u w:val="single"/>
        </w:rPr>
      </w:pPr>
      <w:r w:rsidRPr="00A24DB4">
        <w:rPr>
          <w:rFonts w:eastAsia="Calibri"/>
          <w:sz w:val="16"/>
          <w:szCs w:val="16"/>
          <w:u w:val="single"/>
        </w:rPr>
        <w:t>Соцкультбыт.</w:t>
      </w:r>
    </w:p>
    <w:p w:rsidR="00A24DB4" w:rsidRPr="00A24DB4" w:rsidRDefault="00A24DB4" w:rsidP="00A24DB4">
      <w:pPr>
        <w:widowControl w:val="0"/>
        <w:ind w:firstLine="513"/>
        <w:jc w:val="center"/>
        <w:rPr>
          <w:rFonts w:eastAsia="Calibri"/>
          <w:sz w:val="16"/>
          <w:szCs w:val="16"/>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78"/>
        <w:gridCol w:w="378"/>
        <w:gridCol w:w="443"/>
        <w:gridCol w:w="435"/>
        <w:gridCol w:w="369"/>
        <w:gridCol w:w="470"/>
        <w:gridCol w:w="455"/>
        <w:gridCol w:w="475"/>
        <w:gridCol w:w="648"/>
      </w:tblGrid>
      <w:tr w:rsidR="00A24DB4" w:rsidRPr="00A24DB4" w:rsidTr="00A24DB4">
        <w:trPr>
          <w:jc w:val="center"/>
        </w:trPr>
        <w:tc>
          <w:tcPr>
            <w:tcW w:w="1570"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Наименование районов и площадок строительства</w:t>
            </w:r>
          </w:p>
        </w:tc>
        <w:tc>
          <w:tcPr>
            <w:tcW w:w="972"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Объем или  площадь,</w:t>
            </w:r>
          </w:p>
          <w:p w:rsidR="00A24DB4" w:rsidRPr="00A24DB4" w:rsidRDefault="00A24DB4" w:rsidP="00A24DB4">
            <w:pPr>
              <w:widowControl w:val="0"/>
              <w:ind w:left="-60" w:right="-108"/>
              <w:jc w:val="center"/>
              <w:rPr>
                <w:rFonts w:eastAsia="Calibri"/>
                <w:sz w:val="12"/>
                <w:szCs w:val="16"/>
                <w:vertAlign w:val="superscript"/>
              </w:rPr>
            </w:pPr>
            <w:r w:rsidRPr="00A24DB4">
              <w:rPr>
                <w:rFonts w:eastAsia="Calibri"/>
                <w:sz w:val="12"/>
                <w:szCs w:val="16"/>
              </w:rPr>
              <w:t>кол-во мест</w:t>
            </w:r>
          </w:p>
        </w:tc>
        <w:tc>
          <w:tcPr>
            <w:tcW w:w="666"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типов.</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проек-та или</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индив. </w:t>
            </w:r>
          </w:p>
        </w:tc>
        <w:tc>
          <w:tcPr>
            <w:tcW w:w="3290" w:type="dxa"/>
            <w:gridSpan w:val="4"/>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Расход тепла  в МВт/Гкал/ч на </w:t>
            </w:r>
          </w:p>
        </w:tc>
        <w:tc>
          <w:tcPr>
            <w:tcW w:w="900"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Часовой расход топл. в Т.У.Т.</w:t>
            </w:r>
          </w:p>
        </w:tc>
        <w:tc>
          <w:tcPr>
            <w:tcW w:w="962" w:type="dxa"/>
            <w:vMerge w:val="restart"/>
          </w:tcPr>
          <w:p w:rsidR="00A24DB4" w:rsidRPr="00A24DB4" w:rsidRDefault="00A24DB4" w:rsidP="00A24DB4">
            <w:pPr>
              <w:widowControl w:val="0"/>
              <w:ind w:left="-60" w:right="-108"/>
              <w:jc w:val="both"/>
              <w:rPr>
                <w:rFonts w:eastAsia="Calibri"/>
                <w:sz w:val="12"/>
                <w:szCs w:val="16"/>
              </w:rPr>
            </w:pPr>
            <w:r w:rsidRPr="00A24DB4">
              <w:rPr>
                <w:rFonts w:eastAsia="Calibri"/>
                <w:sz w:val="12"/>
                <w:szCs w:val="16"/>
              </w:rPr>
              <w:t>Годовой расход топлива</w:t>
            </w:r>
          </w:p>
          <w:p w:rsidR="00A24DB4" w:rsidRPr="00A24DB4" w:rsidRDefault="00A24DB4" w:rsidP="00A24DB4">
            <w:pPr>
              <w:widowControl w:val="0"/>
              <w:ind w:left="-60" w:right="-108"/>
              <w:jc w:val="both"/>
              <w:rPr>
                <w:rFonts w:eastAsia="Calibri"/>
                <w:b/>
                <w:sz w:val="12"/>
                <w:szCs w:val="16"/>
                <w:u w:val="single"/>
              </w:rPr>
            </w:pPr>
            <w:r w:rsidRPr="00A24DB4">
              <w:rPr>
                <w:rFonts w:eastAsia="Calibri"/>
                <w:sz w:val="12"/>
                <w:szCs w:val="16"/>
              </w:rPr>
              <w:t>тыс. Т.У.Т</w:t>
            </w:r>
          </w:p>
        </w:tc>
        <w:tc>
          <w:tcPr>
            <w:tcW w:w="1486"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Обеспечение теплом</w:t>
            </w:r>
          </w:p>
        </w:tc>
      </w:tr>
      <w:tr w:rsidR="00A24DB4" w:rsidRPr="00A24DB4" w:rsidTr="00A24DB4">
        <w:trPr>
          <w:jc w:val="center"/>
        </w:trPr>
        <w:tc>
          <w:tcPr>
            <w:tcW w:w="1570" w:type="dxa"/>
            <w:vMerge/>
          </w:tcPr>
          <w:p w:rsidR="00A24DB4" w:rsidRPr="00A24DB4" w:rsidRDefault="00A24DB4" w:rsidP="00A24DB4">
            <w:pPr>
              <w:widowControl w:val="0"/>
              <w:ind w:left="-60" w:right="-108"/>
              <w:jc w:val="center"/>
              <w:rPr>
                <w:rFonts w:eastAsia="Calibri"/>
                <w:b/>
                <w:sz w:val="12"/>
                <w:szCs w:val="16"/>
                <w:u w:val="single"/>
              </w:rPr>
            </w:pPr>
          </w:p>
        </w:tc>
        <w:tc>
          <w:tcPr>
            <w:tcW w:w="972" w:type="dxa"/>
            <w:vMerge/>
          </w:tcPr>
          <w:p w:rsidR="00A24DB4" w:rsidRPr="00A24DB4" w:rsidRDefault="00A24DB4" w:rsidP="00A24DB4">
            <w:pPr>
              <w:widowControl w:val="0"/>
              <w:ind w:left="-60" w:right="-108"/>
              <w:jc w:val="center"/>
              <w:rPr>
                <w:rFonts w:eastAsia="Calibri"/>
                <w:b/>
                <w:sz w:val="12"/>
                <w:szCs w:val="16"/>
                <w:u w:val="single"/>
              </w:rPr>
            </w:pPr>
          </w:p>
        </w:tc>
        <w:tc>
          <w:tcPr>
            <w:tcW w:w="666" w:type="dxa"/>
            <w:vMerge/>
          </w:tcPr>
          <w:p w:rsidR="00A24DB4" w:rsidRPr="00A24DB4" w:rsidRDefault="00A24DB4" w:rsidP="00A24DB4">
            <w:pPr>
              <w:widowControl w:val="0"/>
              <w:ind w:left="-60" w:right="-108"/>
              <w:jc w:val="center"/>
              <w:rPr>
                <w:rFonts w:eastAsia="Calibri"/>
                <w:sz w:val="12"/>
                <w:szCs w:val="16"/>
              </w:rPr>
            </w:pPr>
          </w:p>
        </w:tc>
        <w:tc>
          <w:tcPr>
            <w:tcW w:w="865" w:type="dxa"/>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отоплен</w:t>
            </w:r>
          </w:p>
        </w:tc>
        <w:tc>
          <w:tcPr>
            <w:tcW w:w="840" w:type="dxa"/>
          </w:tcPr>
          <w:p w:rsidR="00A24DB4" w:rsidRPr="00A24DB4" w:rsidRDefault="00A24DB4" w:rsidP="00A24DB4">
            <w:pPr>
              <w:widowControl w:val="0"/>
              <w:ind w:left="-60" w:right="-108"/>
              <w:jc w:val="center"/>
              <w:rPr>
                <w:rFonts w:eastAsia="Calibri"/>
                <w:b/>
                <w:sz w:val="12"/>
                <w:szCs w:val="16"/>
              </w:rPr>
            </w:pPr>
            <w:r w:rsidRPr="00A24DB4">
              <w:rPr>
                <w:rFonts w:eastAsia="Calibri"/>
                <w:sz w:val="12"/>
                <w:szCs w:val="16"/>
              </w:rPr>
              <w:t>вентил.</w:t>
            </w:r>
          </w:p>
        </w:tc>
        <w:tc>
          <w:tcPr>
            <w:tcW w:w="639" w:type="dxa"/>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гор.водоснаб</w:t>
            </w:r>
          </w:p>
        </w:tc>
        <w:tc>
          <w:tcPr>
            <w:tcW w:w="946" w:type="dxa"/>
          </w:tcPr>
          <w:p w:rsidR="00A24DB4" w:rsidRPr="00A24DB4" w:rsidRDefault="00A24DB4" w:rsidP="00A24DB4">
            <w:pPr>
              <w:widowControl w:val="0"/>
              <w:ind w:left="-60" w:right="-108"/>
              <w:jc w:val="center"/>
              <w:rPr>
                <w:rFonts w:eastAsia="Calibri"/>
                <w:sz w:val="12"/>
                <w:szCs w:val="16"/>
              </w:rPr>
            </w:pP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Всего</w:t>
            </w:r>
          </w:p>
        </w:tc>
        <w:tc>
          <w:tcPr>
            <w:tcW w:w="900" w:type="dxa"/>
            <w:vMerge/>
          </w:tcPr>
          <w:p w:rsidR="00A24DB4" w:rsidRPr="00A24DB4" w:rsidRDefault="00A24DB4" w:rsidP="00A24DB4">
            <w:pPr>
              <w:widowControl w:val="0"/>
              <w:ind w:left="-60" w:right="-108"/>
              <w:jc w:val="center"/>
              <w:rPr>
                <w:rFonts w:eastAsia="Calibri"/>
                <w:b/>
                <w:sz w:val="12"/>
                <w:szCs w:val="16"/>
                <w:u w:val="single"/>
              </w:rPr>
            </w:pPr>
          </w:p>
        </w:tc>
        <w:tc>
          <w:tcPr>
            <w:tcW w:w="962" w:type="dxa"/>
            <w:vMerge/>
          </w:tcPr>
          <w:p w:rsidR="00A24DB4" w:rsidRPr="00A24DB4" w:rsidRDefault="00A24DB4" w:rsidP="00A24DB4">
            <w:pPr>
              <w:widowControl w:val="0"/>
              <w:ind w:left="-60" w:right="-108"/>
              <w:jc w:val="center"/>
              <w:rPr>
                <w:rFonts w:eastAsia="Calibri"/>
                <w:b/>
                <w:sz w:val="12"/>
                <w:szCs w:val="16"/>
                <w:u w:val="single"/>
              </w:rPr>
            </w:pPr>
          </w:p>
        </w:tc>
        <w:tc>
          <w:tcPr>
            <w:tcW w:w="1486" w:type="dxa"/>
            <w:vMerge/>
          </w:tcPr>
          <w:p w:rsidR="00A24DB4" w:rsidRPr="00A24DB4" w:rsidRDefault="00A24DB4" w:rsidP="00A24DB4">
            <w:pPr>
              <w:widowControl w:val="0"/>
              <w:ind w:left="-60" w:right="-108"/>
              <w:jc w:val="center"/>
              <w:rPr>
                <w:rFonts w:eastAsia="Calibri"/>
                <w:b/>
                <w:sz w:val="12"/>
                <w:szCs w:val="16"/>
                <w:u w:val="single"/>
              </w:rPr>
            </w:pPr>
          </w:p>
        </w:tc>
      </w:tr>
      <w:tr w:rsidR="00A24DB4" w:rsidRPr="00A24DB4" w:rsidTr="00A24DB4">
        <w:trPr>
          <w:jc w:val="center"/>
        </w:trPr>
        <w:tc>
          <w:tcPr>
            <w:tcW w:w="1570" w:type="dxa"/>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w:t>
            </w:r>
          </w:p>
        </w:tc>
        <w:tc>
          <w:tcPr>
            <w:tcW w:w="66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3</w:t>
            </w:r>
          </w:p>
        </w:tc>
        <w:tc>
          <w:tcPr>
            <w:tcW w:w="865"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4</w:t>
            </w:r>
          </w:p>
        </w:tc>
        <w:tc>
          <w:tcPr>
            <w:tcW w:w="84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5</w:t>
            </w:r>
          </w:p>
        </w:tc>
        <w:tc>
          <w:tcPr>
            <w:tcW w:w="639"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6</w:t>
            </w:r>
          </w:p>
        </w:tc>
        <w:tc>
          <w:tcPr>
            <w:tcW w:w="946" w:type="dxa"/>
            <w:vAlign w:val="center"/>
          </w:tcPr>
          <w:p w:rsidR="00A24DB4" w:rsidRPr="00A24DB4" w:rsidRDefault="00A24DB4" w:rsidP="00A24DB4">
            <w:pPr>
              <w:widowControl w:val="0"/>
              <w:ind w:right="-108"/>
              <w:jc w:val="center"/>
              <w:rPr>
                <w:rFonts w:eastAsia="Calibri"/>
                <w:sz w:val="12"/>
                <w:szCs w:val="16"/>
              </w:rPr>
            </w:pPr>
            <w:r w:rsidRPr="00A24DB4">
              <w:rPr>
                <w:rFonts w:eastAsia="Calibri"/>
                <w:sz w:val="12"/>
                <w:szCs w:val="16"/>
              </w:rPr>
              <w:t>7</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8</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9</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10</w:t>
            </w:r>
          </w:p>
        </w:tc>
      </w:tr>
      <w:tr w:rsidR="00A24DB4" w:rsidRPr="00A24DB4" w:rsidTr="00A24DB4">
        <w:trPr>
          <w:trHeight w:val="101"/>
          <w:jc w:val="center"/>
        </w:trPr>
        <w:tc>
          <w:tcPr>
            <w:tcW w:w="9846" w:type="dxa"/>
            <w:gridSpan w:val="10"/>
            <w:vAlign w:val="center"/>
          </w:tcPr>
          <w:p w:rsidR="00A24DB4" w:rsidRPr="00A24DB4" w:rsidRDefault="00A24DB4" w:rsidP="00A24DB4">
            <w:pPr>
              <w:widowControl w:val="0"/>
              <w:ind w:left="-60" w:right="-108"/>
              <w:jc w:val="both"/>
              <w:rPr>
                <w:rFonts w:eastAsia="Calibri"/>
                <w:sz w:val="12"/>
                <w:szCs w:val="16"/>
              </w:rPr>
            </w:pPr>
            <w:r w:rsidRPr="00A24DB4">
              <w:rPr>
                <w:rFonts w:eastAsia="Calibri"/>
                <w:b/>
                <w:sz w:val="12"/>
                <w:szCs w:val="16"/>
              </w:rPr>
              <w:t>Учреждения образования</w:t>
            </w:r>
          </w:p>
        </w:tc>
      </w:tr>
      <w:tr w:rsidR="00A24DB4" w:rsidRPr="00A24DB4" w:rsidTr="00A24DB4">
        <w:trPr>
          <w:trHeight w:val="693"/>
          <w:jc w:val="center"/>
        </w:trPr>
        <w:tc>
          <w:tcPr>
            <w:tcW w:w="1570" w:type="dxa"/>
            <w:vAlign w:val="center"/>
          </w:tcPr>
          <w:p w:rsidR="00A24DB4" w:rsidRPr="00A24DB4" w:rsidRDefault="00A24DB4" w:rsidP="00A24DB4">
            <w:pPr>
              <w:widowControl w:val="0"/>
              <w:ind w:left="-60" w:right="-108"/>
              <w:jc w:val="both"/>
              <w:rPr>
                <w:rFonts w:eastAsia="Calibri"/>
                <w:sz w:val="12"/>
                <w:szCs w:val="16"/>
                <w:u w:val="single"/>
              </w:rPr>
            </w:pPr>
            <w:r w:rsidRPr="00A24DB4">
              <w:rPr>
                <w:rFonts w:eastAsia="Calibri"/>
                <w:sz w:val="12"/>
                <w:szCs w:val="16"/>
                <w:u w:val="single"/>
              </w:rPr>
              <w:t>Участок №1</w:t>
            </w:r>
          </w:p>
          <w:p w:rsidR="00A24DB4" w:rsidRPr="00A24DB4" w:rsidRDefault="00A24DB4" w:rsidP="00A24DB4">
            <w:pPr>
              <w:widowControl w:val="0"/>
              <w:ind w:left="-60" w:right="-108"/>
              <w:jc w:val="both"/>
              <w:rPr>
                <w:rFonts w:eastAsia="Calibri"/>
                <w:sz w:val="12"/>
                <w:szCs w:val="16"/>
              </w:rPr>
            </w:pPr>
            <w:r w:rsidRPr="00A24DB4">
              <w:rPr>
                <w:rFonts w:eastAsia="Calibri"/>
                <w:sz w:val="12"/>
                <w:szCs w:val="16"/>
              </w:rPr>
              <w:t xml:space="preserve">Поз.9 Детсад-ясли </w:t>
            </w:r>
          </w:p>
          <w:p w:rsidR="00A24DB4" w:rsidRPr="00A24DB4" w:rsidRDefault="00A24DB4" w:rsidP="00A24DB4">
            <w:pPr>
              <w:widowControl w:val="0"/>
              <w:ind w:left="-60" w:right="-108"/>
              <w:jc w:val="both"/>
              <w:rPr>
                <w:rFonts w:eastAsia="Calibri"/>
                <w:b/>
                <w:sz w:val="12"/>
                <w:szCs w:val="16"/>
              </w:rPr>
            </w:pPr>
            <w:r w:rsidRPr="00A24DB4">
              <w:rPr>
                <w:rFonts w:eastAsia="Calibri"/>
                <w:sz w:val="12"/>
                <w:szCs w:val="16"/>
              </w:rPr>
              <w:t>на 50 мест</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V=1780</w:t>
            </w:r>
          </w:p>
        </w:tc>
        <w:tc>
          <w:tcPr>
            <w:tcW w:w="66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т.пр.</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218-1-432.87</w:t>
            </w: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0,1075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0,0927</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0,021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0,018</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0,185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0,160</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0,314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0,2707</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0,0473</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0,130</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котельной мощностью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 0,8 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w:t>
            </w:r>
            <w:r w:rsidRPr="00A24DB4">
              <w:rPr>
                <w:rFonts w:eastAsia="Calibri"/>
                <w:sz w:val="12"/>
                <w:szCs w:val="16"/>
              </w:rPr>
              <w:t xml:space="preserve"> 18,0 квт.   </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jc w:val="both"/>
              <w:rPr>
                <w:rFonts w:eastAsia="Calibri"/>
                <w:sz w:val="12"/>
                <w:szCs w:val="16"/>
                <w:u w:val="single"/>
              </w:rPr>
            </w:pPr>
            <w:r w:rsidRPr="00A24DB4">
              <w:rPr>
                <w:rFonts w:eastAsia="Calibri"/>
                <w:sz w:val="12"/>
                <w:szCs w:val="16"/>
                <w:u w:val="single"/>
              </w:rPr>
              <w:t>ул.Чайковского</w:t>
            </w:r>
          </w:p>
          <w:p w:rsidR="00A24DB4" w:rsidRPr="00A24DB4" w:rsidRDefault="00A24DB4" w:rsidP="00A24DB4">
            <w:pPr>
              <w:widowControl w:val="0"/>
              <w:ind w:left="-60" w:right="-108"/>
              <w:jc w:val="both"/>
              <w:rPr>
                <w:rFonts w:eastAsia="Calibri"/>
                <w:sz w:val="12"/>
                <w:szCs w:val="16"/>
              </w:rPr>
            </w:pPr>
            <w:r w:rsidRPr="00A24DB4">
              <w:rPr>
                <w:rFonts w:eastAsia="Calibri"/>
                <w:sz w:val="12"/>
                <w:szCs w:val="16"/>
              </w:rPr>
              <w:t>Поз.9 Детсад-ясли</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V=1780</w:t>
            </w:r>
          </w:p>
        </w:tc>
        <w:tc>
          <w:tcPr>
            <w:tcW w:w="66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0,1075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0,0927</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0,021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0,018</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0,185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10,160</w:t>
            </w:r>
          </w:p>
          <w:p w:rsidR="00A24DB4" w:rsidRPr="00A24DB4" w:rsidRDefault="00A24DB4" w:rsidP="00A24DB4">
            <w:pPr>
              <w:widowControl w:val="0"/>
              <w:ind w:left="-60" w:right="-108"/>
              <w:jc w:val="center"/>
              <w:rPr>
                <w:rFonts w:eastAsia="Calibri"/>
                <w:sz w:val="12"/>
                <w:szCs w:val="16"/>
              </w:rPr>
            </w:pP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0,314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0,2707</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0,0473</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0,130</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блочной котельной</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 1,0 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w:t>
            </w:r>
            <w:r w:rsidRPr="00A24DB4">
              <w:rPr>
                <w:rFonts w:eastAsia="Calibri"/>
                <w:sz w:val="12"/>
                <w:szCs w:val="16"/>
              </w:rPr>
              <w:t xml:space="preserve"> 28,0 квт. </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jc w:val="both"/>
              <w:rPr>
                <w:rFonts w:eastAsia="Calibri"/>
                <w:sz w:val="12"/>
                <w:szCs w:val="16"/>
              </w:rPr>
            </w:pPr>
            <w:r w:rsidRPr="00A24DB4">
              <w:rPr>
                <w:rFonts w:eastAsia="Calibri"/>
                <w:sz w:val="12"/>
                <w:szCs w:val="16"/>
              </w:rPr>
              <w:t xml:space="preserve">Поз.10 Детсад-ясли на 140 мест </w:t>
            </w:r>
          </w:p>
          <w:p w:rsidR="00A24DB4" w:rsidRPr="00A24DB4" w:rsidRDefault="00A24DB4" w:rsidP="00A24DB4">
            <w:pPr>
              <w:widowControl w:val="0"/>
              <w:ind w:left="-60" w:right="-108"/>
              <w:jc w:val="both"/>
              <w:rPr>
                <w:rFonts w:eastAsia="Calibri"/>
                <w:sz w:val="12"/>
                <w:szCs w:val="16"/>
              </w:rPr>
            </w:pPr>
            <w:r w:rsidRPr="00A24DB4">
              <w:rPr>
                <w:rFonts w:eastAsia="Calibri"/>
                <w:sz w:val="12"/>
                <w:szCs w:val="16"/>
              </w:rPr>
              <w:t>Мкр. «Северный»</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5000м</w:t>
            </w:r>
            <w:r w:rsidRPr="00A24DB4">
              <w:rPr>
                <w:rFonts w:eastAsia="Calibri"/>
                <w:sz w:val="12"/>
                <w:szCs w:val="16"/>
                <w:vertAlign w:val="superscript"/>
              </w:rPr>
              <w:t>3</w:t>
            </w:r>
          </w:p>
        </w:tc>
        <w:tc>
          <w:tcPr>
            <w:tcW w:w="66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214-1-304,85</w:t>
            </w: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0,253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0,218</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0,0392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0,0338</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0,537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0,463</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0,829</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0,715</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0,113</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0,344</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блочной котельной</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 1,0 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w:t>
            </w:r>
            <w:r w:rsidRPr="00A24DB4">
              <w:rPr>
                <w:rFonts w:eastAsia="Calibri"/>
                <w:sz w:val="12"/>
                <w:szCs w:val="16"/>
              </w:rPr>
              <w:t xml:space="preserve"> 28,0 квт.</w:t>
            </w:r>
          </w:p>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jc w:val="both"/>
              <w:rPr>
                <w:rFonts w:eastAsia="Calibri"/>
                <w:sz w:val="12"/>
                <w:szCs w:val="16"/>
              </w:rPr>
            </w:pPr>
            <w:r w:rsidRPr="00A24DB4">
              <w:rPr>
                <w:rFonts w:eastAsia="Calibri"/>
                <w:sz w:val="12"/>
                <w:szCs w:val="16"/>
              </w:rPr>
              <w:t xml:space="preserve">Поз.11 Общеобразов. школа на 825 мест </w:t>
            </w:r>
          </w:p>
          <w:p w:rsidR="00A24DB4" w:rsidRPr="00A24DB4" w:rsidRDefault="00A24DB4" w:rsidP="00A24DB4">
            <w:pPr>
              <w:widowControl w:val="0"/>
              <w:ind w:left="-60" w:right="-108"/>
              <w:jc w:val="both"/>
              <w:rPr>
                <w:rFonts w:eastAsia="Calibri"/>
                <w:sz w:val="12"/>
                <w:szCs w:val="16"/>
              </w:rPr>
            </w:pPr>
            <w:r w:rsidRPr="00A24DB4">
              <w:rPr>
                <w:rFonts w:eastAsia="Calibri"/>
                <w:sz w:val="12"/>
                <w:szCs w:val="16"/>
              </w:rPr>
              <w:t xml:space="preserve">Мкр. «Северный» </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33150</w:t>
            </w:r>
          </w:p>
        </w:tc>
        <w:tc>
          <w:tcPr>
            <w:tcW w:w="66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221-667.13.89</w:t>
            </w: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0,615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0,530</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1,081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0,933</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0,866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0,747</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2,56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2,21</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0,351</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0,435</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блочной котельной</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 3,0 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N=3</w:t>
            </w:r>
            <w:r w:rsidRPr="00A24DB4">
              <w:rPr>
                <w:rFonts w:eastAsia="Calibri"/>
                <w:sz w:val="12"/>
                <w:szCs w:val="16"/>
              </w:rPr>
              <w:t>,0 квт.</w:t>
            </w:r>
          </w:p>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1570" w:type="dxa"/>
            <w:vAlign w:val="center"/>
          </w:tcPr>
          <w:p w:rsidR="00A24DB4" w:rsidRPr="00A24DB4" w:rsidRDefault="00A24DB4" w:rsidP="00A24DB4">
            <w:pPr>
              <w:widowControl w:val="0"/>
              <w:ind w:left="-30" w:right="-108"/>
              <w:jc w:val="both"/>
              <w:rPr>
                <w:rFonts w:eastAsia="Calibri"/>
                <w:sz w:val="12"/>
                <w:szCs w:val="16"/>
              </w:rPr>
            </w:pPr>
            <w:r w:rsidRPr="00A24DB4">
              <w:rPr>
                <w:rFonts w:eastAsia="Calibri"/>
                <w:sz w:val="12"/>
                <w:szCs w:val="16"/>
              </w:rPr>
              <w:t>Поз.12. Общеобразов.школа</w:t>
            </w:r>
          </w:p>
          <w:p w:rsidR="00A24DB4" w:rsidRPr="00A24DB4" w:rsidRDefault="00A24DB4" w:rsidP="00A24DB4">
            <w:pPr>
              <w:widowControl w:val="0"/>
              <w:ind w:left="-30" w:right="-108"/>
              <w:jc w:val="both"/>
              <w:rPr>
                <w:rFonts w:eastAsia="Calibri"/>
                <w:sz w:val="12"/>
                <w:szCs w:val="16"/>
              </w:rPr>
            </w:pPr>
            <w:r w:rsidRPr="00A24DB4">
              <w:rPr>
                <w:rFonts w:eastAsia="Calibri"/>
                <w:sz w:val="12"/>
                <w:szCs w:val="16"/>
              </w:rPr>
              <w:t xml:space="preserve"> (540 мест)</w:t>
            </w:r>
          </w:p>
          <w:p w:rsidR="00A24DB4" w:rsidRPr="00A24DB4" w:rsidRDefault="00A24DB4" w:rsidP="00A24DB4">
            <w:pPr>
              <w:widowControl w:val="0"/>
              <w:ind w:left="-30" w:right="-108"/>
              <w:jc w:val="both"/>
              <w:rPr>
                <w:rFonts w:eastAsia="Calibri"/>
                <w:sz w:val="12"/>
                <w:szCs w:val="16"/>
              </w:rPr>
            </w:pPr>
            <w:r w:rsidRPr="00A24DB4">
              <w:rPr>
                <w:rFonts w:eastAsia="Calibri"/>
                <w:sz w:val="12"/>
                <w:szCs w:val="16"/>
              </w:rPr>
              <w:t>Участок №1</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17315</w:t>
            </w:r>
          </w:p>
          <w:p w:rsidR="00A24DB4" w:rsidRPr="00A24DB4" w:rsidRDefault="00A24DB4" w:rsidP="00A24DB4">
            <w:pPr>
              <w:widowControl w:val="0"/>
              <w:ind w:left="-60" w:right="-108"/>
              <w:jc w:val="center"/>
              <w:rPr>
                <w:rFonts w:eastAsia="Calibri"/>
                <w:sz w:val="12"/>
                <w:szCs w:val="16"/>
              </w:rPr>
            </w:pPr>
          </w:p>
        </w:tc>
        <w:tc>
          <w:tcPr>
            <w:tcW w:w="66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224-1-482.86</w:t>
            </w:r>
          </w:p>
        </w:tc>
        <w:tc>
          <w:tcPr>
            <w:tcW w:w="865" w:type="dxa"/>
            <w:vAlign w:val="center"/>
          </w:tcPr>
          <w:p w:rsidR="00A24DB4" w:rsidRPr="00A24DB4" w:rsidRDefault="00A24DB4" w:rsidP="00A24DB4">
            <w:pPr>
              <w:widowControl w:val="0"/>
              <w:ind w:right="-108"/>
              <w:jc w:val="center"/>
              <w:rPr>
                <w:rFonts w:eastAsia="Calibri"/>
                <w:sz w:val="12"/>
                <w:szCs w:val="16"/>
                <w:u w:val="single"/>
              </w:rPr>
            </w:pPr>
            <w:r w:rsidRPr="00A24DB4">
              <w:rPr>
                <w:rFonts w:eastAsia="Calibri"/>
                <w:sz w:val="12"/>
                <w:szCs w:val="16"/>
                <w:u w:val="single"/>
              </w:rPr>
              <w:t>0,3626</w:t>
            </w:r>
          </w:p>
          <w:p w:rsidR="00A24DB4" w:rsidRPr="00A24DB4" w:rsidRDefault="00A24DB4" w:rsidP="00A24DB4">
            <w:pPr>
              <w:widowControl w:val="0"/>
              <w:ind w:right="-108"/>
              <w:jc w:val="center"/>
              <w:rPr>
                <w:rFonts w:eastAsia="Calibri"/>
                <w:sz w:val="12"/>
                <w:szCs w:val="16"/>
              </w:rPr>
            </w:pPr>
            <w:r w:rsidRPr="00A24DB4">
              <w:rPr>
                <w:rFonts w:eastAsia="Calibri"/>
                <w:sz w:val="12"/>
                <w:szCs w:val="16"/>
              </w:rPr>
              <w:t>0,3126</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0,786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0,678</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0,2465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0,2125</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1,396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1,203</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0,210</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0,237</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котельной мощностью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=1,5МВт;</w:t>
            </w:r>
          </w:p>
          <w:p w:rsidR="00A24DB4" w:rsidRPr="00A24DB4" w:rsidRDefault="00A24DB4" w:rsidP="00A24DB4">
            <w:pPr>
              <w:widowControl w:val="0"/>
              <w:ind w:left="-60" w:right="-108"/>
              <w:jc w:val="both"/>
              <w:rPr>
                <w:rFonts w:eastAsia="Calibri"/>
                <w:sz w:val="12"/>
                <w:szCs w:val="16"/>
              </w:rPr>
            </w:pPr>
            <w:r w:rsidRPr="00A24DB4">
              <w:rPr>
                <w:rFonts w:eastAsia="Calibri"/>
                <w:sz w:val="12"/>
                <w:szCs w:val="16"/>
                <w:lang w:val="en-US"/>
              </w:rPr>
              <w:t>N</w:t>
            </w:r>
            <w:r w:rsidRPr="00A24DB4">
              <w:rPr>
                <w:rFonts w:eastAsia="Calibri"/>
                <w:sz w:val="12"/>
                <w:szCs w:val="16"/>
              </w:rPr>
              <w:t xml:space="preserve">=36  квт.   </w:t>
            </w:r>
          </w:p>
        </w:tc>
      </w:tr>
      <w:tr w:rsidR="00A24DB4" w:rsidRPr="00A24DB4" w:rsidTr="00A24DB4">
        <w:trPr>
          <w:trHeight w:val="533"/>
          <w:jc w:val="center"/>
        </w:trPr>
        <w:tc>
          <w:tcPr>
            <w:tcW w:w="1570" w:type="dxa"/>
            <w:vAlign w:val="center"/>
          </w:tcPr>
          <w:p w:rsidR="00A24DB4" w:rsidRPr="00A24DB4" w:rsidRDefault="00A24DB4" w:rsidP="00A24DB4">
            <w:pPr>
              <w:widowControl w:val="0"/>
              <w:ind w:left="-30" w:right="-108"/>
              <w:jc w:val="both"/>
              <w:rPr>
                <w:rFonts w:eastAsia="Calibri"/>
                <w:sz w:val="12"/>
                <w:szCs w:val="16"/>
              </w:rPr>
            </w:pPr>
            <w:r w:rsidRPr="00A24DB4">
              <w:rPr>
                <w:rFonts w:eastAsia="Calibri"/>
                <w:sz w:val="12"/>
                <w:szCs w:val="16"/>
              </w:rPr>
              <w:lastRenderedPageBreak/>
              <w:t xml:space="preserve"> Всего </w:t>
            </w:r>
          </w:p>
        </w:tc>
        <w:tc>
          <w:tcPr>
            <w:tcW w:w="972" w:type="dxa"/>
            <w:vAlign w:val="center"/>
          </w:tcPr>
          <w:p w:rsidR="00A24DB4" w:rsidRPr="00A24DB4" w:rsidRDefault="00A24DB4" w:rsidP="00A24DB4">
            <w:pPr>
              <w:widowControl w:val="0"/>
              <w:ind w:left="-60" w:right="-108"/>
              <w:jc w:val="center"/>
              <w:rPr>
                <w:rFonts w:eastAsia="Calibri"/>
                <w:sz w:val="12"/>
                <w:szCs w:val="16"/>
              </w:rPr>
            </w:pP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noProof/>
                <w:position w:val="-28"/>
                <w:sz w:val="12"/>
                <w:szCs w:val="16"/>
              </w:rPr>
              <w:drawing>
                <wp:inline distT="0" distB="0" distL="0" distR="0">
                  <wp:extent cx="297180" cy="350520"/>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 cy="350520"/>
                          </a:xfrm>
                          <a:prstGeom prst="rect">
                            <a:avLst/>
                          </a:prstGeom>
                          <a:noFill/>
                          <a:ln>
                            <a:noFill/>
                          </a:ln>
                        </pic:spPr>
                      </pic:pic>
                    </a:graphicData>
                  </a:graphic>
                </wp:inline>
              </w:drawing>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1,950</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1,681</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2,021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1,743</w:t>
            </w:r>
          </w:p>
        </w:tc>
        <w:tc>
          <w:tcPr>
            <w:tcW w:w="94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noProof/>
                <w:position w:val="-28"/>
                <w:sz w:val="12"/>
                <w:szCs w:val="16"/>
              </w:rPr>
              <w:drawing>
                <wp:inline distT="0" distB="0" distL="0" distR="0">
                  <wp:extent cx="350520" cy="350520"/>
                  <wp:effectExtent l="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∑0,769</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∑1,276</w:t>
            </w:r>
          </w:p>
        </w:tc>
        <w:tc>
          <w:tcPr>
            <w:tcW w:w="1486" w:type="dxa"/>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9846" w:type="dxa"/>
            <w:gridSpan w:val="10"/>
            <w:vAlign w:val="center"/>
          </w:tcPr>
          <w:p w:rsidR="00A24DB4" w:rsidRPr="00A24DB4" w:rsidRDefault="00A24DB4" w:rsidP="00A24DB4">
            <w:pPr>
              <w:widowControl w:val="0"/>
              <w:ind w:left="-60" w:right="-108"/>
              <w:jc w:val="both"/>
              <w:rPr>
                <w:rFonts w:eastAsia="Calibri"/>
                <w:b/>
                <w:sz w:val="12"/>
                <w:szCs w:val="16"/>
              </w:rPr>
            </w:pPr>
            <w:r w:rsidRPr="00A24DB4">
              <w:rPr>
                <w:rFonts w:eastAsia="Calibri"/>
                <w:b/>
                <w:sz w:val="12"/>
                <w:szCs w:val="16"/>
              </w:rPr>
              <w:t>Учреждения здравоохранения</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13 Поликлиника ул.Свободы ( 200 пос.)</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7000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0,121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0,104</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0,0848</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0,300</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0,187</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0,436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0,376</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0,060</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0,153</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блочной котельной</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 1,0 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w:t>
            </w:r>
            <w:r w:rsidRPr="00A24DB4">
              <w:rPr>
                <w:rFonts w:eastAsia="Calibri"/>
                <w:sz w:val="12"/>
                <w:szCs w:val="16"/>
              </w:rPr>
              <w:t>= 28,0 квт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для  поз.13,17</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14 Молочная кухня 1200 порц.</w:t>
            </w:r>
          </w:p>
          <w:p w:rsidR="00A24DB4" w:rsidRPr="00A24DB4" w:rsidRDefault="00A24DB4" w:rsidP="00A24DB4">
            <w:pPr>
              <w:widowControl w:val="0"/>
              <w:ind w:left="-60" w:right="-108"/>
              <w:rPr>
                <w:rFonts w:eastAsia="Calibri"/>
                <w:sz w:val="12"/>
                <w:szCs w:val="16"/>
              </w:rPr>
            </w:pPr>
            <w:r w:rsidRPr="00A24DB4">
              <w:rPr>
                <w:rFonts w:eastAsia="Calibri"/>
                <w:sz w:val="12"/>
                <w:szCs w:val="16"/>
              </w:rPr>
              <w:t>ул. Транспортная</w:t>
            </w:r>
          </w:p>
        </w:tc>
        <w:tc>
          <w:tcPr>
            <w:tcW w:w="972" w:type="dxa"/>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V=</w:t>
            </w:r>
          </w:p>
        </w:tc>
        <w:tc>
          <w:tcPr>
            <w:tcW w:w="666" w:type="dxa"/>
            <w:vAlign w:val="center"/>
          </w:tcPr>
          <w:p w:rsidR="00A24DB4" w:rsidRPr="00A24DB4" w:rsidRDefault="00A24DB4" w:rsidP="00A24DB4">
            <w:pPr>
              <w:widowControl w:val="0"/>
              <w:ind w:left="-60" w:right="-108"/>
              <w:jc w:val="center"/>
              <w:rPr>
                <w:rFonts w:eastAsia="Calibri"/>
                <w:sz w:val="12"/>
                <w:szCs w:val="16"/>
                <w:lang w:val="en-US"/>
              </w:rPr>
            </w:pPr>
          </w:p>
        </w:tc>
        <w:tc>
          <w:tcPr>
            <w:tcW w:w="865" w:type="dxa"/>
            <w:vAlign w:val="center"/>
          </w:tcPr>
          <w:p w:rsidR="00A24DB4" w:rsidRPr="00A24DB4" w:rsidRDefault="00A24DB4" w:rsidP="00A24DB4">
            <w:pPr>
              <w:widowControl w:val="0"/>
              <w:ind w:left="-60" w:right="-108"/>
              <w:jc w:val="center"/>
              <w:rPr>
                <w:rFonts w:eastAsia="Calibri"/>
                <w:sz w:val="12"/>
                <w:szCs w:val="16"/>
                <w:u w:val="single"/>
                <w:lang w:val="en-US"/>
              </w:rPr>
            </w:pPr>
            <w:r w:rsidRPr="00A24DB4">
              <w:rPr>
                <w:rFonts w:eastAsia="Calibri"/>
                <w:sz w:val="12"/>
                <w:szCs w:val="16"/>
                <w:u w:val="single"/>
                <w:lang w:val="en-US"/>
              </w:rPr>
              <w:t>0.108</w:t>
            </w:r>
          </w:p>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0.0935</w:t>
            </w:r>
          </w:p>
        </w:tc>
        <w:tc>
          <w:tcPr>
            <w:tcW w:w="840" w:type="dxa"/>
            <w:vAlign w:val="center"/>
          </w:tcPr>
          <w:p w:rsidR="00A24DB4" w:rsidRPr="00A24DB4" w:rsidRDefault="00A24DB4" w:rsidP="00A24DB4">
            <w:pPr>
              <w:widowControl w:val="0"/>
              <w:ind w:left="-60" w:right="-108"/>
              <w:jc w:val="center"/>
              <w:rPr>
                <w:rFonts w:eastAsia="Calibri"/>
                <w:sz w:val="12"/>
                <w:szCs w:val="16"/>
                <w:u w:val="single"/>
                <w:lang w:val="en-US"/>
              </w:rPr>
            </w:pPr>
            <w:r w:rsidRPr="00A24DB4">
              <w:rPr>
                <w:rFonts w:eastAsia="Calibri"/>
                <w:sz w:val="12"/>
                <w:szCs w:val="16"/>
                <w:u w:val="single"/>
                <w:lang w:val="en-US"/>
              </w:rPr>
              <w:t>0</w:t>
            </w:r>
            <w:r w:rsidRPr="00A24DB4">
              <w:rPr>
                <w:rFonts w:eastAsia="Calibri"/>
                <w:sz w:val="12"/>
                <w:szCs w:val="16"/>
                <w:u w:val="single"/>
              </w:rPr>
              <w:t>,</w:t>
            </w:r>
            <w:r w:rsidRPr="00A24DB4">
              <w:rPr>
                <w:rFonts w:eastAsia="Calibri"/>
                <w:sz w:val="12"/>
                <w:szCs w:val="16"/>
                <w:u w:val="single"/>
                <w:lang w:val="en-US"/>
              </w:rPr>
              <w:t>0837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0,0721</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0,082</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0,287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0,248</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0,040</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0,092</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местн. водонагрев.</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15 Раздаточный  пункт Участок №1</w:t>
            </w:r>
          </w:p>
          <w:p w:rsidR="00A24DB4" w:rsidRPr="00A24DB4" w:rsidRDefault="00A24DB4" w:rsidP="00A24DB4">
            <w:pPr>
              <w:widowControl w:val="0"/>
              <w:ind w:left="-60" w:right="-108"/>
              <w:rPr>
                <w:rFonts w:eastAsia="Calibri"/>
                <w:sz w:val="12"/>
                <w:szCs w:val="16"/>
              </w:rPr>
            </w:pPr>
          </w:p>
        </w:tc>
        <w:tc>
          <w:tcPr>
            <w:tcW w:w="972" w:type="dxa"/>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V=300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lang w:val="en-US"/>
              </w:rPr>
            </w:pPr>
            <w:r w:rsidRPr="00A24DB4">
              <w:rPr>
                <w:rFonts w:eastAsia="Calibri"/>
                <w:sz w:val="12"/>
                <w:szCs w:val="16"/>
                <w:u w:val="single"/>
                <w:lang w:val="en-US"/>
              </w:rPr>
              <w:t>0</w:t>
            </w:r>
            <w:r w:rsidRPr="00A24DB4">
              <w:rPr>
                <w:rFonts w:eastAsia="Calibri"/>
                <w:sz w:val="12"/>
                <w:szCs w:val="16"/>
                <w:u w:val="single"/>
              </w:rPr>
              <w:t>,</w:t>
            </w:r>
            <w:r w:rsidRPr="00A24DB4">
              <w:rPr>
                <w:rFonts w:eastAsia="Calibri"/>
                <w:sz w:val="12"/>
                <w:szCs w:val="16"/>
                <w:u w:val="single"/>
                <w:lang w:val="en-US"/>
              </w:rPr>
              <w:t>0091</w:t>
            </w:r>
          </w:p>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0</w:t>
            </w:r>
            <w:r w:rsidRPr="00A24DB4">
              <w:rPr>
                <w:rFonts w:eastAsia="Calibri"/>
                <w:sz w:val="12"/>
                <w:szCs w:val="16"/>
              </w:rPr>
              <w:t>,</w:t>
            </w:r>
            <w:r w:rsidRPr="00A24DB4">
              <w:rPr>
                <w:rFonts w:eastAsia="Calibri"/>
                <w:sz w:val="12"/>
                <w:szCs w:val="16"/>
                <w:lang w:val="en-US"/>
              </w:rPr>
              <w:t>0078</w:t>
            </w:r>
          </w:p>
        </w:tc>
        <w:tc>
          <w:tcPr>
            <w:tcW w:w="840"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rPr>
            </w:pP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0,0091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0,0078</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0,0014</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0,0029</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То же </w:t>
            </w:r>
          </w:p>
          <w:p w:rsidR="00A24DB4" w:rsidRPr="00A24DB4" w:rsidRDefault="00A24DB4" w:rsidP="00A24DB4">
            <w:pPr>
              <w:widowControl w:val="0"/>
              <w:ind w:left="-60" w:right="-108"/>
              <w:rPr>
                <w:rFonts w:eastAsia="Calibri"/>
                <w:sz w:val="12"/>
                <w:szCs w:val="16"/>
              </w:rPr>
            </w:pPr>
            <w:r w:rsidRPr="00A24DB4">
              <w:rPr>
                <w:rFonts w:eastAsia="Calibri"/>
                <w:sz w:val="12"/>
                <w:szCs w:val="16"/>
              </w:rPr>
              <w:t>Мкр. «Северный»</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V=300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lang w:val="en-US"/>
              </w:rPr>
            </w:pPr>
            <w:r w:rsidRPr="00A24DB4">
              <w:rPr>
                <w:rFonts w:eastAsia="Calibri"/>
                <w:sz w:val="12"/>
                <w:szCs w:val="16"/>
                <w:u w:val="single"/>
                <w:lang w:val="en-US"/>
              </w:rPr>
              <w:t>0</w:t>
            </w:r>
            <w:r w:rsidRPr="00A24DB4">
              <w:rPr>
                <w:rFonts w:eastAsia="Calibri"/>
                <w:sz w:val="12"/>
                <w:szCs w:val="16"/>
                <w:u w:val="single"/>
              </w:rPr>
              <w:t>,</w:t>
            </w:r>
            <w:r w:rsidRPr="00A24DB4">
              <w:rPr>
                <w:rFonts w:eastAsia="Calibri"/>
                <w:sz w:val="12"/>
                <w:szCs w:val="16"/>
                <w:u w:val="single"/>
                <w:lang w:val="en-US"/>
              </w:rPr>
              <w:t>0091</w:t>
            </w:r>
          </w:p>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0</w:t>
            </w:r>
            <w:r w:rsidRPr="00A24DB4">
              <w:rPr>
                <w:rFonts w:eastAsia="Calibri"/>
                <w:sz w:val="12"/>
                <w:szCs w:val="16"/>
              </w:rPr>
              <w:t>,</w:t>
            </w:r>
            <w:r w:rsidRPr="00A24DB4">
              <w:rPr>
                <w:rFonts w:eastAsia="Calibri"/>
                <w:sz w:val="12"/>
                <w:szCs w:val="16"/>
                <w:lang w:val="en-US"/>
              </w:rPr>
              <w:t>0078</w:t>
            </w:r>
          </w:p>
        </w:tc>
        <w:tc>
          <w:tcPr>
            <w:tcW w:w="840"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rPr>
            </w:pP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0,0091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0,0078</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0,0014</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0,0029</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То же мкр. «Гранитный»</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V=300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0,0091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0,0078</w:t>
            </w:r>
          </w:p>
        </w:tc>
        <w:tc>
          <w:tcPr>
            <w:tcW w:w="840"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rPr>
            </w:pP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0,0091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0,0078</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0,0014</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0,0029</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То же ул.Тршебническая</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V=300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0,0091</w:t>
            </w:r>
          </w:p>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rPr>
              <w:t>0,0078</w:t>
            </w:r>
          </w:p>
        </w:tc>
        <w:tc>
          <w:tcPr>
            <w:tcW w:w="840"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rPr>
            </w:pP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0,0091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0,0078</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0,0014</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0,0029</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737"/>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Аптека</w:t>
            </w:r>
          </w:p>
          <w:p w:rsidR="00A24DB4" w:rsidRPr="00A24DB4" w:rsidRDefault="00A24DB4" w:rsidP="00A24DB4">
            <w:pPr>
              <w:widowControl w:val="0"/>
              <w:ind w:left="-60" w:right="-108"/>
              <w:rPr>
                <w:rFonts w:eastAsia="Calibri"/>
                <w:sz w:val="12"/>
                <w:szCs w:val="16"/>
              </w:rPr>
            </w:pPr>
            <w:r w:rsidRPr="00A24DB4">
              <w:rPr>
                <w:rFonts w:eastAsia="Calibri"/>
                <w:sz w:val="12"/>
                <w:szCs w:val="16"/>
              </w:rPr>
              <w:t>Участок №1</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300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0,078</w:t>
            </w:r>
          </w:p>
        </w:tc>
        <w:tc>
          <w:tcPr>
            <w:tcW w:w="84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p>
        </w:tc>
        <w:tc>
          <w:tcPr>
            <w:tcW w:w="639"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0,078</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0,0014</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0,0029</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местн.</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водонагр.</w:t>
            </w:r>
          </w:p>
        </w:tc>
      </w:tr>
      <w:tr w:rsidR="00A24DB4" w:rsidRPr="00A24DB4" w:rsidTr="00A24DB4">
        <w:trPr>
          <w:trHeight w:val="12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Аптека  ул.Мичурина</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300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0,078</w:t>
            </w:r>
          </w:p>
        </w:tc>
        <w:tc>
          <w:tcPr>
            <w:tcW w:w="84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p>
        </w:tc>
        <w:tc>
          <w:tcPr>
            <w:tcW w:w="639"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0,078</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0,0014</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0,0029</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Аптека ул.Клубничная</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=300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0,078</w:t>
            </w:r>
          </w:p>
        </w:tc>
        <w:tc>
          <w:tcPr>
            <w:tcW w:w="840" w:type="dxa"/>
            <w:vAlign w:val="center"/>
          </w:tcPr>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rPr>
            </w:pP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0,078</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0,0014</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0,0029</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то же </w:t>
            </w:r>
          </w:p>
        </w:tc>
      </w:tr>
      <w:tr w:rsidR="00A24DB4" w:rsidRPr="00A24DB4" w:rsidTr="00A24DB4">
        <w:trPr>
          <w:jc w:val="center"/>
        </w:trPr>
        <w:tc>
          <w:tcPr>
            <w:tcW w:w="1570" w:type="dxa"/>
          </w:tcPr>
          <w:p w:rsidR="00A24DB4" w:rsidRPr="00A24DB4" w:rsidRDefault="00A24DB4" w:rsidP="00A24DB4">
            <w:pPr>
              <w:widowControl w:val="0"/>
              <w:ind w:left="-60" w:right="-108"/>
              <w:rPr>
                <w:rFonts w:eastAsia="Calibri"/>
                <w:sz w:val="12"/>
                <w:szCs w:val="16"/>
              </w:rPr>
            </w:pPr>
            <w:r w:rsidRPr="00A24DB4">
              <w:rPr>
                <w:rFonts w:eastAsia="Calibri"/>
                <w:sz w:val="12"/>
                <w:szCs w:val="16"/>
              </w:rPr>
              <w:t>1</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w:t>
            </w:r>
          </w:p>
        </w:tc>
        <w:tc>
          <w:tcPr>
            <w:tcW w:w="66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3</w:t>
            </w:r>
          </w:p>
        </w:tc>
        <w:tc>
          <w:tcPr>
            <w:tcW w:w="865"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4</w:t>
            </w:r>
          </w:p>
        </w:tc>
        <w:tc>
          <w:tcPr>
            <w:tcW w:w="84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5</w:t>
            </w:r>
          </w:p>
        </w:tc>
        <w:tc>
          <w:tcPr>
            <w:tcW w:w="639"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6</w:t>
            </w:r>
          </w:p>
        </w:tc>
        <w:tc>
          <w:tcPr>
            <w:tcW w:w="946" w:type="dxa"/>
            <w:vAlign w:val="center"/>
          </w:tcPr>
          <w:p w:rsidR="00A24DB4" w:rsidRPr="00A24DB4" w:rsidRDefault="00A24DB4" w:rsidP="00A24DB4">
            <w:pPr>
              <w:widowControl w:val="0"/>
              <w:ind w:right="-108"/>
              <w:jc w:val="center"/>
              <w:rPr>
                <w:rFonts w:eastAsia="Calibri"/>
                <w:sz w:val="12"/>
                <w:szCs w:val="16"/>
              </w:rPr>
            </w:pPr>
            <w:r w:rsidRPr="00A24DB4">
              <w:rPr>
                <w:rFonts w:eastAsia="Calibri"/>
                <w:sz w:val="12"/>
                <w:szCs w:val="16"/>
              </w:rPr>
              <w:t>7</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8</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9</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10</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Дом-интернат для престарелых ул.Свободы</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3000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0,119</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0,103</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0,027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0,023</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0,088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0,076</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0,234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0,202</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0,032</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0,084</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См.п.13</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 Всего:</w:t>
            </w:r>
          </w:p>
        </w:tc>
        <w:tc>
          <w:tcPr>
            <w:tcW w:w="972" w:type="dxa"/>
            <w:vAlign w:val="center"/>
          </w:tcPr>
          <w:p w:rsidR="00A24DB4" w:rsidRPr="00A24DB4" w:rsidRDefault="00A24DB4" w:rsidP="00A24DB4">
            <w:pPr>
              <w:widowControl w:val="0"/>
              <w:ind w:left="-60" w:right="-108"/>
              <w:jc w:val="center"/>
              <w:rPr>
                <w:rFonts w:eastAsia="Calibri"/>
                <w:sz w:val="12"/>
                <w:szCs w:val="16"/>
              </w:rPr>
            </w:pP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noProof/>
                <w:position w:val="-28"/>
                <w:sz w:val="12"/>
                <w:szCs w:val="16"/>
              </w:rPr>
              <w:drawing>
                <wp:inline distT="0" distB="0" distL="0" distR="0">
                  <wp:extent cx="350520" cy="365760"/>
                  <wp:effectExtent l="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65760"/>
                          </a:xfrm>
                          <a:prstGeom prst="rect">
                            <a:avLst/>
                          </a:prstGeom>
                          <a:noFill/>
                          <a:ln>
                            <a:noFill/>
                          </a:ln>
                        </pic:spPr>
                      </pic:pic>
                    </a:graphicData>
                  </a:graphic>
                </wp:inline>
              </w:drawing>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0,209</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0,180</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0,400</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0,345</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1,021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0,880</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∑0,142</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0,532</w:t>
            </w:r>
          </w:p>
        </w:tc>
        <w:tc>
          <w:tcPr>
            <w:tcW w:w="1486" w:type="dxa"/>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1570" w:type="dxa"/>
            <w:vAlign w:val="center"/>
          </w:tcPr>
          <w:p w:rsidR="00A24DB4" w:rsidRPr="00A24DB4" w:rsidRDefault="00A24DB4" w:rsidP="00A24DB4">
            <w:pPr>
              <w:widowControl w:val="0"/>
              <w:ind w:left="-30" w:right="-108"/>
              <w:rPr>
                <w:rFonts w:eastAsia="Calibri"/>
                <w:sz w:val="12"/>
                <w:szCs w:val="16"/>
              </w:rPr>
            </w:pPr>
            <w:r w:rsidRPr="00A24DB4">
              <w:rPr>
                <w:rFonts w:eastAsia="Calibri"/>
                <w:sz w:val="12"/>
                <w:szCs w:val="16"/>
              </w:rPr>
              <w:t>Предприятия  торговли.</w:t>
            </w:r>
          </w:p>
          <w:p w:rsidR="00A24DB4" w:rsidRPr="00A24DB4" w:rsidRDefault="00A24DB4" w:rsidP="00A24DB4">
            <w:pPr>
              <w:widowControl w:val="0"/>
              <w:ind w:left="-30" w:right="-108"/>
              <w:rPr>
                <w:rFonts w:eastAsia="Calibri"/>
                <w:sz w:val="12"/>
                <w:szCs w:val="16"/>
              </w:rPr>
            </w:pPr>
            <w:r w:rsidRPr="00A24DB4">
              <w:rPr>
                <w:rFonts w:eastAsia="Calibri"/>
                <w:sz w:val="12"/>
                <w:szCs w:val="16"/>
              </w:rPr>
              <w:t>Торгово-развлекатель-</w:t>
            </w:r>
          </w:p>
          <w:p w:rsidR="00A24DB4" w:rsidRPr="00A24DB4" w:rsidRDefault="00A24DB4" w:rsidP="00A24DB4">
            <w:pPr>
              <w:widowControl w:val="0"/>
              <w:ind w:left="-30" w:right="-108"/>
              <w:rPr>
                <w:rFonts w:eastAsia="Calibri"/>
                <w:sz w:val="12"/>
                <w:szCs w:val="16"/>
              </w:rPr>
            </w:pPr>
            <w:r w:rsidRPr="00A24DB4">
              <w:rPr>
                <w:rFonts w:eastAsia="Calibri"/>
                <w:sz w:val="12"/>
                <w:szCs w:val="16"/>
              </w:rPr>
              <w:t>ный комплекс ул.Чайковского</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8000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right="-108"/>
              <w:jc w:val="center"/>
              <w:rPr>
                <w:rFonts w:eastAsia="Calibri"/>
                <w:sz w:val="12"/>
                <w:szCs w:val="16"/>
                <w:u w:val="single"/>
              </w:rPr>
            </w:pPr>
            <w:r w:rsidRPr="00A24DB4">
              <w:rPr>
                <w:rFonts w:eastAsia="Calibri"/>
                <w:sz w:val="12"/>
                <w:szCs w:val="16"/>
                <w:u w:val="single"/>
              </w:rPr>
              <w:t>0,137</w:t>
            </w:r>
          </w:p>
          <w:p w:rsidR="00A24DB4" w:rsidRPr="00A24DB4" w:rsidRDefault="00A24DB4" w:rsidP="00A24DB4">
            <w:pPr>
              <w:widowControl w:val="0"/>
              <w:ind w:right="-108"/>
              <w:jc w:val="center"/>
              <w:rPr>
                <w:rFonts w:eastAsia="Calibri"/>
                <w:sz w:val="12"/>
                <w:szCs w:val="16"/>
              </w:rPr>
            </w:pPr>
            <w:r w:rsidRPr="00A24DB4">
              <w:rPr>
                <w:rFonts w:eastAsia="Calibri"/>
                <w:sz w:val="12"/>
                <w:szCs w:val="16"/>
              </w:rPr>
              <w:t>0,118</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0,037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0,032</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0,078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0,067</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0,252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0,217</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0,035</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0,094</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котельной мощностью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=1,26 МВт;</w:t>
            </w:r>
          </w:p>
          <w:p w:rsidR="00A24DB4" w:rsidRPr="00A24DB4" w:rsidRDefault="00A24DB4" w:rsidP="00A24DB4">
            <w:pPr>
              <w:widowControl w:val="0"/>
              <w:ind w:left="-60" w:right="-108"/>
              <w:jc w:val="both"/>
              <w:rPr>
                <w:rFonts w:eastAsia="Calibri"/>
                <w:sz w:val="12"/>
                <w:szCs w:val="16"/>
              </w:rPr>
            </w:pPr>
            <w:r w:rsidRPr="00A24DB4">
              <w:rPr>
                <w:rFonts w:eastAsia="Calibri"/>
                <w:sz w:val="12"/>
                <w:szCs w:val="16"/>
                <w:lang w:val="en-US"/>
              </w:rPr>
              <w:t>N</w:t>
            </w:r>
            <w:r w:rsidRPr="00A24DB4">
              <w:rPr>
                <w:rFonts w:eastAsia="Calibri"/>
                <w:sz w:val="12"/>
                <w:szCs w:val="16"/>
              </w:rPr>
              <w:t>=25,5  квт.</w:t>
            </w:r>
          </w:p>
          <w:p w:rsidR="00A24DB4" w:rsidRPr="00A24DB4" w:rsidRDefault="00A24DB4" w:rsidP="00A24DB4">
            <w:pPr>
              <w:widowControl w:val="0"/>
              <w:ind w:left="-60" w:right="-108"/>
              <w:jc w:val="both"/>
              <w:rPr>
                <w:rFonts w:eastAsia="Calibri"/>
                <w:sz w:val="12"/>
                <w:szCs w:val="16"/>
              </w:rPr>
            </w:pPr>
            <w:r w:rsidRPr="00A24DB4">
              <w:rPr>
                <w:rFonts w:eastAsia="Calibri"/>
                <w:sz w:val="12"/>
                <w:szCs w:val="16"/>
              </w:rPr>
              <w:t xml:space="preserve">для поз.18, 21   </w:t>
            </w:r>
          </w:p>
        </w:tc>
      </w:tr>
      <w:tr w:rsidR="00A24DB4" w:rsidRPr="00A24DB4" w:rsidTr="00A24DB4">
        <w:trPr>
          <w:trHeight w:val="56"/>
          <w:jc w:val="center"/>
        </w:trPr>
        <w:tc>
          <w:tcPr>
            <w:tcW w:w="1570" w:type="dxa"/>
            <w:vAlign w:val="center"/>
          </w:tcPr>
          <w:p w:rsidR="00A24DB4" w:rsidRPr="00A24DB4" w:rsidRDefault="00A24DB4" w:rsidP="00A24DB4">
            <w:pPr>
              <w:widowControl w:val="0"/>
              <w:ind w:left="-30" w:right="-108"/>
              <w:rPr>
                <w:rFonts w:eastAsia="Calibri"/>
                <w:sz w:val="12"/>
                <w:szCs w:val="16"/>
              </w:rPr>
            </w:pPr>
            <w:r w:rsidRPr="00A24DB4">
              <w:rPr>
                <w:rFonts w:eastAsia="Calibri"/>
                <w:sz w:val="12"/>
                <w:szCs w:val="16"/>
              </w:rPr>
              <w:t>Магазин продовольств.товаров</w:t>
            </w:r>
          </w:p>
          <w:p w:rsidR="00A24DB4" w:rsidRPr="00A24DB4" w:rsidRDefault="00A24DB4" w:rsidP="00A24DB4">
            <w:pPr>
              <w:widowControl w:val="0"/>
              <w:ind w:left="-30" w:right="-108"/>
              <w:rPr>
                <w:rFonts w:eastAsia="Calibri"/>
                <w:sz w:val="12"/>
                <w:szCs w:val="16"/>
              </w:rPr>
            </w:pPr>
            <w:r w:rsidRPr="00A24DB4">
              <w:rPr>
                <w:rFonts w:eastAsia="Calibri"/>
                <w:sz w:val="12"/>
                <w:szCs w:val="16"/>
              </w:rPr>
              <w:t>Участок №1</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2500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right="-108"/>
              <w:jc w:val="center"/>
              <w:rPr>
                <w:rFonts w:eastAsia="Calibri"/>
                <w:sz w:val="12"/>
                <w:szCs w:val="16"/>
                <w:u w:val="single"/>
              </w:rPr>
            </w:pPr>
            <w:r w:rsidRPr="00A24DB4">
              <w:rPr>
                <w:rFonts w:eastAsia="Calibri"/>
                <w:sz w:val="12"/>
                <w:szCs w:val="16"/>
                <w:u w:val="single"/>
              </w:rPr>
              <w:t>0,088</w:t>
            </w:r>
          </w:p>
          <w:p w:rsidR="00A24DB4" w:rsidRPr="00A24DB4" w:rsidRDefault="00A24DB4" w:rsidP="00A24DB4">
            <w:pPr>
              <w:widowControl w:val="0"/>
              <w:ind w:right="-108"/>
              <w:jc w:val="center"/>
              <w:rPr>
                <w:rFonts w:eastAsia="Calibri"/>
                <w:sz w:val="12"/>
                <w:szCs w:val="16"/>
              </w:rPr>
            </w:pPr>
            <w:r w:rsidRPr="00A24DB4">
              <w:rPr>
                <w:rFonts w:eastAsia="Calibri"/>
                <w:sz w:val="12"/>
                <w:szCs w:val="16"/>
              </w:rPr>
              <w:t>0,076</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0,084</w:t>
            </w:r>
          </w:p>
        </w:tc>
        <w:tc>
          <w:tcPr>
            <w:tcW w:w="639"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0,186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0,160</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0,025</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0,054</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местных водонагрева-</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телей</w:t>
            </w:r>
          </w:p>
        </w:tc>
      </w:tr>
      <w:tr w:rsidR="00A24DB4" w:rsidRPr="00A24DB4" w:rsidTr="00A24DB4">
        <w:trPr>
          <w:trHeight w:val="56"/>
          <w:jc w:val="center"/>
        </w:trPr>
        <w:tc>
          <w:tcPr>
            <w:tcW w:w="1570" w:type="dxa"/>
            <w:vAlign w:val="center"/>
          </w:tcPr>
          <w:p w:rsidR="00A24DB4" w:rsidRPr="00A24DB4" w:rsidRDefault="00A24DB4" w:rsidP="00A24DB4">
            <w:pPr>
              <w:widowControl w:val="0"/>
              <w:ind w:left="-30" w:right="-108"/>
              <w:rPr>
                <w:rFonts w:eastAsia="Calibri"/>
                <w:sz w:val="12"/>
                <w:szCs w:val="16"/>
              </w:rPr>
            </w:pPr>
            <w:r w:rsidRPr="00A24DB4">
              <w:rPr>
                <w:rFonts w:eastAsia="Calibri"/>
                <w:sz w:val="12"/>
                <w:szCs w:val="16"/>
              </w:rPr>
              <w:t>То же Клубничная</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2500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right="-108"/>
              <w:jc w:val="center"/>
              <w:rPr>
                <w:rFonts w:eastAsia="Calibri"/>
                <w:sz w:val="12"/>
                <w:szCs w:val="16"/>
                <w:u w:val="single"/>
              </w:rPr>
            </w:pPr>
            <w:r w:rsidRPr="00A24DB4">
              <w:rPr>
                <w:rFonts w:eastAsia="Calibri"/>
                <w:sz w:val="12"/>
                <w:szCs w:val="16"/>
                <w:u w:val="single"/>
              </w:rPr>
              <w:t>0,088</w:t>
            </w:r>
          </w:p>
          <w:p w:rsidR="00A24DB4" w:rsidRPr="00A24DB4" w:rsidRDefault="00A24DB4" w:rsidP="00A24DB4">
            <w:pPr>
              <w:widowControl w:val="0"/>
              <w:ind w:right="-108"/>
              <w:jc w:val="center"/>
              <w:rPr>
                <w:rFonts w:eastAsia="Calibri"/>
                <w:sz w:val="12"/>
                <w:szCs w:val="16"/>
              </w:rPr>
            </w:pPr>
            <w:r w:rsidRPr="00A24DB4">
              <w:rPr>
                <w:rFonts w:eastAsia="Calibri"/>
                <w:sz w:val="12"/>
                <w:szCs w:val="16"/>
              </w:rPr>
              <w:t>0,076</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0,084</w:t>
            </w:r>
          </w:p>
        </w:tc>
        <w:tc>
          <w:tcPr>
            <w:tcW w:w="639"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0,186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0,160</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0,025</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0,054</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vAlign w:val="center"/>
          </w:tcPr>
          <w:p w:rsidR="00A24DB4" w:rsidRPr="00A24DB4" w:rsidRDefault="00A24DB4" w:rsidP="00A24DB4">
            <w:pPr>
              <w:widowControl w:val="0"/>
              <w:ind w:left="-30" w:right="-108"/>
              <w:rPr>
                <w:rFonts w:eastAsia="Calibri"/>
                <w:sz w:val="12"/>
                <w:szCs w:val="16"/>
              </w:rPr>
            </w:pPr>
            <w:r w:rsidRPr="00A24DB4">
              <w:rPr>
                <w:rFonts w:eastAsia="Calibri"/>
                <w:sz w:val="12"/>
                <w:szCs w:val="16"/>
              </w:rPr>
              <w:t>Магазин не продовольств.товаров</w:t>
            </w:r>
          </w:p>
          <w:p w:rsidR="00A24DB4" w:rsidRPr="00A24DB4" w:rsidRDefault="00A24DB4" w:rsidP="00A24DB4">
            <w:pPr>
              <w:widowControl w:val="0"/>
              <w:ind w:left="-30" w:right="-108"/>
              <w:rPr>
                <w:rFonts w:eastAsia="Calibri"/>
                <w:sz w:val="12"/>
                <w:szCs w:val="16"/>
              </w:rPr>
            </w:pPr>
            <w:r w:rsidRPr="00A24DB4">
              <w:rPr>
                <w:rFonts w:eastAsia="Calibri"/>
                <w:sz w:val="12"/>
                <w:szCs w:val="16"/>
              </w:rPr>
              <w:t>Участок №1</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1300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right="-108"/>
              <w:jc w:val="center"/>
              <w:rPr>
                <w:rFonts w:eastAsia="Calibri"/>
                <w:sz w:val="12"/>
                <w:szCs w:val="16"/>
                <w:u w:val="single"/>
              </w:rPr>
            </w:pPr>
            <w:r w:rsidRPr="00A24DB4">
              <w:rPr>
                <w:rFonts w:eastAsia="Calibri"/>
                <w:sz w:val="12"/>
                <w:szCs w:val="16"/>
                <w:u w:val="single"/>
              </w:rPr>
              <w:t>0,044</w:t>
            </w:r>
          </w:p>
          <w:p w:rsidR="00A24DB4" w:rsidRPr="00A24DB4" w:rsidRDefault="00A24DB4" w:rsidP="00A24DB4">
            <w:pPr>
              <w:widowControl w:val="0"/>
              <w:ind w:right="-108"/>
              <w:jc w:val="center"/>
              <w:rPr>
                <w:rFonts w:eastAsia="Calibri"/>
                <w:sz w:val="12"/>
                <w:szCs w:val="16"/>
              </w:rPr>
            </w:pPr>
            <w:r w:rsidRPr="00A24DB4">
              <w:rPr>
                <w:rFonts w:eastAsia="Calibri"/>
                <w:sz w:val="12"/>
                <w:szCs w:val="16"/>
              </w:rPr>
              <w:t>0,038</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0,051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0,042</w:t>
            </w:r>
          </w:p>
        </w:tc>
        <w:tc>
          <w:tcPr>
            <w:tcW w:w="639"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0,080</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0,013</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0,027</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vAlign w:val="center"/>
          </w:tcPr>
          <w:p w:rsidR="00A24DB4" w:rsidRPr="00A24DB4" w:rsidRDefault="00A24DB4" w:rsidP="00A24DB4">
            <w:pPr>
              <w:widowControl w:val="0"/>
              <w:ind w:left="-30" w:right="-108"/>
              <w:rPr>
                <w:rFonts w:eastAsia="Calibri"/>
                <w:sz w:val="12"/>
                <w:szCs w:val="16"/>
              </w:rPr>
            </w:pPr>
            <w:r w:rsidRPr="00A24DB4">
              <w:rPr>
                <w:rFonts w:eastAsia="Calibri"/>
                <w:sz w:val="12"/>
                <w:szCs w:val="16"/>
              </w:rPr>
              <w:t>То же Клубничная</w:t>
            </w:r>
          </w:p>
        </w:tc>
        <w:tc>
          <w:tcPr>
            <w:tcW w:w="97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1300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right="-108"/>
              <w:jc w:val="center"/>
              <w:rPr>
                <w:rFonts w:eastAsia="Calibri"/>
                <w:sz w:val="12"/>
                <w:szCs w:val="16"/>
                <w:u w:val="single"/>
              </w:rPr>
            </w:pPr>
            <w:r w:rsidRPr="00A24DB4">
              <w:rPr>
                <w:rFonts w:eastAsia="Calibri"/>
                <w:sz w:val="12"/>
                <w:szCs w:val="16"/>
                <w:u w:val="single"/>
              </w:rPr>
              <w:t>0,044</w:t>
            </w:r>
          </w:p>
          <w:p w:rsidR="00A24DB4" w:rsidRPr="00A24DB4" w:rsidRDefault="00A24DB4" w:rsidP="00A24DB4">
            <w:pPr>
              <w:widowControl w:val="0"/>
              <w:ind w:right="-108"/>
              <w:jc w:val="center"/>
              <w:rPr>
                <w:rFonts w:eastAsia="Calibri"/>
                <w:sz w:val="12"/>
                <w:szCs w:val="16"/>
              </w:rPr>
            </w:pPr>
            <w:r w:rsidRPr="00A24DB4">
              <w:rPr>
                <w:rFonts w:eastAsia="Calibri"/>
                <w:sz w:val="12"/>
                <w:szCs w:val="16"/>
              </w:rPr>
              <w:t>0,038</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0,051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0,042</w:t>
            </w:r>
          </w:p>
        </w:tc>
        <w:tc>
          <w:tcPr>
            <w:tcW w:w="639"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0,051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0,080</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0,013</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0,027</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Ресторан на 150мест  ул.Чайковского</w:t>
            </w:r>
          </w:p>
        </w:tc>
        <w:tc>
          <w:tcPr>
            <w:tcW w:w="972" w:type="dxa"/>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V=</w:t>
            </w:r>
            <w:r w:rsidRPr="00A24DB4">
              <w:rPr>
                <w:rFonts w:eastAsia="Calibri"/>
                <w:sz w:val="12"/>
                <w:szCs w:val="16"/>
              </w:rPr>
              <w:t>60</w:t>
            </w:r>
            <w:r w:rsidRPr="00A24DB4">
              <w:rPr>
                <w:rFonts w:eastAsia="Calibri"/>
                <w:sz w:val="12"/>
                <w:szCs w:val="16"/>
                <w:lang w:val="en-US"/>
              </w:rPr>
              <w:t>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lang w:val="en-US"/>
              </w:rPr>
              <w:t>0</w:t>
            </w:r>
            <w:r w:rsidRPr="00A24DB4">
              <w:rPr>
                <w:rFonts w:eastAsia="Calibri"/>
                <w:sz w:val="12"/>
                <w:szCs w:val="16"/>
                <w:u w:val="single"/>
              </w:rPr>
              <w:t>,</w:t>
            </w:r>
            <w:r w:rsidRPr="00A24DB4">
              <w:rPr>
                <w:rFonts w:eastAsia="Calibri"/>
                <w:sz w:val="12"/>
                <w:szCs w:val="16"/>
                <w:u w:val="single"/>
                <w:lang w:val="en-US"/>
              </w:rPr>
              <w:t>0</w:t>
            </w:r>
            <w:r w:rsidRPr="00A24DB4">
              <w:rPr>
                <w:rFonts w:eastAsia="Calibri"/>
                <w:sz w:val="12"/>
                <w:szCs w:val="16"/>
                <w:u w:val="single"/>
              </w:rPr>
              <w:t>51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0</w:t>
            </w:r>
            <w:r w:rsidRPr="00A24DB4">
              <w:rPr>
                <w:rFonts w:eastAsia="Calibri"/>
                <w:sz w:val="12"/>
                <w:szCs w:val="16"/>
              </w:rPr>
              <w:t>,</w:t>
            </w:r>
            <w:r w:rsidRPr="00A24DB4">
              <w:rPr>
                <w:rFonts w:eastAsia="Calibri"/>
                <w:sz w:val="12"/>
                <w:szCs w:val="16"/>
                <w:lang w:val="en-US"/>
              </w:rPr>
              <w:t>0</w:t>
            </w:r>
            <w:r w:rsidRPr="00A24DB4">
              <w:rPr>
                <w:rFonts w:eastAsia="Calibri"/>
                <w:sz w:val="12"/>
                <w:szCs w:val="16"/>
              </w:rPr>
              <w:t>44</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0,101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0,087</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0,574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0,495</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0,726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0,626</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0,100</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0,270</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котельной</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=1,26 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для поз.18, 21   </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Кафе на 50 мест </w:t>
            </w:r>
          </w:p>
          <w:p w:rsidR="00A24DB4" w:rsidRPr="00A24DB4" w:rsidRDefault="00A24DB4" w:rsidP="00A24DB4">
            <w:pPr>
              <w:widowControl w:val="0"/>
              <w:ind w:left="-60" w:right="-108"/>
              <w:rPr>
                <w:rFonts w:eastAsia="Calibri"/>
                <w:sz w:val="12"/>
                <w:szCs w:val="16"/>
              </w:rPr>
            </w:pPr>
            <w:r w:rsidRPr="00A24DB4">
              <w:rPr>
                <w:rFonts w:eastAsia="Calibri"/>
                <w:sz w:val="12"/>
                <w:szCs w:val="16"/>
              </w:rPr>
              <w:t>Участок №1</w:t>
            </w:r>
          </w:p>
        </w:tc>
        <w:tc>
          <w:tcPr>
            <w:tcW w:w="972" w:type="dxa"/>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V=</w:t>
            </w:r>
            <w:r w:rsidRPr="00A24DB4">
              <w:rPr>
                <w:rFonts w:eastAsia="Calibri"/>
                <w:sz w:val="12"/>
                <w:szCs w:val="16"/>
              </w:rPr>
              <w:t>1500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lang w:val="en-US"/>
              </w:rPr>
              <w:t>0</w:t>
            </w:r>
            <w:r w:rsidRPr="00A24DB4">
              <w:rPr>
                <w:rFonts w:eastAsia="Calibri"/>
                <w:sz w:val="12"/>
                <w:szCs w:val="16"/>
                <w:u w:val="single"/>
              </w:rPr>
              <w:t>,0284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0</w:t>
            </w:r>
            <w:r w:rsidRPr="00A24DB4">
              <w:rPr>
                <w:rFonts w:eastAsia="Calibri"/>
                <w:sz w:val="12"/>
                <w:szCs w:val="16"/>
              </w:rPr>
              <w:t>,0245</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0,068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0,058</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0,241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0,208</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0,337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0,291</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0,046</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0,125</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местных</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водонагрев.</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То же  ул.Восточная</w:t>
            </w:r>
          </w:p>
        </w:tc>
        <w:tc>
          <w:tcPr>
            <w:tcW w:w="972" w:type="dxa"/>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V=</w:t>
            </w:r>
            <w:r w:rsidRPr="00A24DB4">
              <w:rPr>
                <w:rFonts w:eastAsia="Calibri"/>
                <w:sz w:val="12"/>
                <w:szCs w:val="16"/>
              </w:rPr>
              <w:t>1500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lang w:val="en-US"/>
              </w:rPr>
              <w:t>0</w:t>
            </w:r>
            <w:r w:rsidRPr="00A24DB4">
              <w:rPr>
                <w:rFonts w:eastAsia="Calibri"/>
                <w:sz w:val="12"/>
                <w:szCs w:val="16"/>
                <w:u w:val="single"/>
              </w:rPr>
              <w:t>,0284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0</w:t>
            </w:r>
            <w:r w:rsidRPr="00A24DB4">
              <w:rPr>
                <w:rFonts w:eastAsia="Calibri"/>
                <w:sz w:val="12"/>
                <w:szCs w:val="16"/>
              </w:rPr>
              <w:t>,0245</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0,068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0,058</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0,241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0,208</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0,337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0,291</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0,046</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0,125</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То же  пр.Революции</w:t>
            </w:r>
          </w:p>
        </w:tc>
        <w:tc>
          <w:tcPr>
            <w:tcW w:w="972" w:type="dxa"/>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V=</w:t>
            </w:r>
            <w:r w:rsidRPr="00A24DB4">
              <w:rPr>
                <w:rFonts w:eastAsia="Calibri"/>
                <w:sz w:val="12"/>
                <w:szCs w:val="16"/>
              </w:rPr>
              <w:t>1500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lang w:val="en-US"/>
              </w:rPr>
              <w:t>0</w:t>
            </w:r>
            <w:r w:rsidRPr="00A24DB4">
              <w:rPr>
                <w:rFonts w:eastAsia="Calibri"/>
                <w:sz w:val="12"/>
                <w:szCs w:val="16"/>
                <w:u w:val="single"/>
              </w:rPr>
              <w:t>,0284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0</w:t>
            </w:r>
            <w:r w:rsidRPr="00A24DB4">
              <w:rPr>
                <w:rFonts w:eastAsia="Calibri"/>
                <w:sz w:val="12"/>
                <w:szCs w:val="16"/>
              </w:rPr>
              <w:t>,0245</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0,068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0,058</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0,241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0,208</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0,337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0,291</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0,046</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0,125</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То же  ул.Чайковс</w:t>
            </w:r>
            <w:r w:rsidRPr="00A24DB4">
              <w:rPr>
                <w:rFonts w:eastAsia="Calibri"/>
                <w:sz w:val="12"/>
                <w:szCs w:val="16"/>
              </w:rPr>
              <w:lastRenderedPageBreak/>
              <w:t>кого</w:t>
            </w:r>
          </w:p>
        </w:tc>
        <w:tc>
          <w:tcPr>
            <w:tcW w:w="972" w:type="dxa"/>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V=</w:t>
            </w:r>
            <w:r w:rsidRPr="00A24DB4">
              <w:rPr>
                <w:rFonts w:eastAsia="Calibri"/>
                <w:sz w:val="12"/>
                <w:szCs w:val="16"/>
              </w:rPr>
              <w:t>1500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lang w:val="en-US"/>
              </w:rPr>
              <w:t>0</w:t>
            </w:r>
            <w:r w:rsidRPr="00A24DB4">
              <w:rPr>
                <w:rFonts w:eastAsia="Calibri"/>
                <w:sz w:val="12"/>
                <w:szCs w:val="16"/>
                <w:u w:val="single"/>
              </w:rPr>
              <w:t>,0284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0</w:t>
            </w:r>
            <w:r w:rsidRPr="00A24DB4">
              <w:rPr>
                <w:rFonts w:eastAsia="Calibri"/>
                <w:sz w:val="12"/>
                <w:szCs w:val="16"/>
              </w:rPr>
              <w:t>,0245</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0,068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0,058</w:t>
            </w: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0,241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0,208</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0,337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0,291</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0,046</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0,125</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То же  ул.Отечеств.войны</w:t>
            </w:r>
          </w:p>
        </w:tc>
        <w:tc>
          <w:tcPr>
            <w:tcW w:w="972" w:type="dxa"/>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V=</w:t>
            </w:r>
            <w:r w:rsidRPr="00A24DB4">
              <w:rPr>
                <w:rFonts w:eastAsia="Calibri"/>
                <w:sz w:val="12"/>
                <w:szCs w:val="16"/>
              </w:rPr>
              <w:t>1500</w:t>
            </w:r>
          </w:p>
        </w:tc>
        <w:tc>
          <w:tcPr>
            <w:tcW w:w="666" w:type="dxa"/>
            <w:vAlign w:val="center"/>
          </w:tcPr>
          <w:p w:rsidR="00A24DB4" w:rsidRPr="00A24DB4" w:rsidRDefault="00A24DB4" w:rsidP="00A24DB4">
            <w:pPr>
              <w:widowControl w:val="0"/>
              <w:ind w:left="-60" w:right="-108"/>
              <w:jc w:val="center"/>
              <w:rPr>
                <w:rFonts w:eastAsia="Calibri"/>
                <w:sz w:val="12"/>
                <w:szCs w:val="16"/>
              </w:rPr>
            </w:pPr>
          </w:p>
        </w:tc>
        <w:tc>
          <w:tcPr>
            <w:tcW w:w="865"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lang w:val="en-US"/>
              </w:rPr>
              <w:t>0</w:t>
            </w:r>
            <w:r w:rsidRPr="00A24DB4">
              <w:rPr>
                <w:rFonts w:eastAsia="Calibri"/>
                <w:sz w:val="12"/>
                <w:szCs w:val="16"/>
                <w:u w:val="single"/>
              </w:rPr>
              <w:t>,0284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0</w:t>
            </w:r>
            <w:r w:rsidRPr="00A24DB4">
              <w:rPr>
                <w:rFonts w:eastAsia="Calibri"/>
                <w:sz w:val="12"/>
                <w:szCs w:val="16"/>
              </w:rPr>
              <w:t>,0245</w:t>
            </w:r>
          </w:p>
        </w:tc>
        <w:tc>
          <w:tcPr>
            <w:tcW w:w="840"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0,068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0,058</w:t>
            </w:r>
          </w:p>
          <w:p w:rsidR="00A24DB4" w:rsidRPr="00A24DB4" w:rsidRDefault="00A24DB4" w:rsidP="00A24DB4">
            <w:pPr>
              <w:widowControl w:val="0"/>
              <w:ind w:left="-60" w:right="-108"/>
              <w:jc w:val="center"/>
              <w:rPr>
                <w:rFonts w:eastAsia="Calibri"/>
                <w:sz w:val="12"/>
                <w:szCs w:val="16"/>
              </w:rPr>
            </w:pPr>
          </w:p>
        </w:tc>
        <w:tc>
          <w:tcPr>
            <w:tcW w:w="639"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0,241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0,208</w:t>
            </w:r>
          </w:p>
        </w:tc>
        <w:tc>
          <w:tcPr>
            <w:tcW w:w="946" w:type="dxa"/>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0,337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0,291</w:t>
            </w:r>
          </w:p>
        </w:tc>
        <w:tc>
          <w:tcPr>
            <w:tcW w:w="900"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0,046</w:t>
            </w:r>
          </w:p>
        </w:tc>
        <w:tc>
          <w:tcPr>
            <w:tcW w:w="962"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0,125</w:t>
            </w:r>
          </w:p>
        </w:tc>
        <w:tc>
          <w:tcPr>
            <w:tcW w:w="1486" w:type="dxa"/>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КБО на  5 раб.мест.</w:t>
            </w:r>
          </w:p>
          <w:p w:rsidR="00A24DB4" w:rsidRPr="00A24DB4" w:rsidRDefault="00A24DB4" w:rsidP="00A24DB4">
            <w:pPr>
              <w:widowControl w:val="0"/>
              <w:ind w:left="-60" w:right="-108"/>
              <w:rPr>
                <w:rFonts w:eastAsia="Calibri"/>
                <w:sz w:val="12"/>
                <w:szCs w:val="16"/>
              </w:rPr>
            </w:pPr>
            <w:r w:rsidRPr="00A24DB4">
              <w:rPr>
                <w:rFonts w:eastAsia="Calibri"/>
                <w:sz w:val="12"/>
                <w:szCs w:val="16"/>
              </w:rPr>
              <w:t>Участок №1</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V=</w:t>
            </w:r>
            <w:r w:rsidRPr="00A24DB4">
              <w:rPr>
                <w:rFonts w:eastAsia="Calibri"/>
                <w:sz w:val="12"/>
                <w:szCs w:val="16"/>
              </w:rPr>
              <w:t>150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lang w:val="en-US"/>
              </w:rPr>
              <w:t>0</w:t>
            </w:r>
            <w:r w:rsidRPr="00A24DB4">
              <w:rPr>
                <w:rFonts w:eastAsia="Calibri"/>
                <w:sz w:val="12"/>
                <w:szCs w:val="16"/>
                <w:u w:val="single"/>
              </w:rPr>
              <w:t>,0033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0</w:t>
            </w:r>
            <w:r w:rsidRPr="00A24DB4">
              <w:rPr>
                <w:rFonts w:eastAsia="Calibri"/>
                <w:sz w:val="12"/>
                <w:szCs w:val="16"/>
              </w:rPr>
              <w:t>,003</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0,011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0,01</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0,015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0,013</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0,002</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0,0053</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КБО ул.Мичурина</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V=</w:t>
            </w:r>
            <w:r w:rsidRPr="00A24DB4">
              <w:rPr>
                <w:rFonts w:eastAsia="Calibri"/>
                <w:sz w:val="12"/>
                <w:szCs w:val="16"/>
              </w:rPr>
              <w:t>150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lang w:val="en-US"/>
              </w:rPr>
              <w:t>0</w:t>
            </w:r>
            <w:r w:rsidRPr="00A24DB4">
              <w:rPr>
                <w:rFonts w:eastAsia="Calibri"/>
                <w:sz w:val="12"/>
                <w:szCs w:val="16"/>
                <w:u w:val="single"/>
              </w:rPr>
              <w:t>,0033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0</w:t>
            </w:r>
            <w:r w:rsidRPr="00A24DB4">
              <w:rPr>
                <w:rFonts w:eastAsia="Calibri"/>
                <w:sz w:val="12"/>
                <w:szCs w:val="16"/>
              </w:rPr>
              <w:t>,003</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0,011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0,01</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0,015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0,013</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0,002</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0,0053</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noProof/>
                <w:position w:val="-28"/>
                <w:sz w:val="12"/>
                <w:szCs w:val="16"/>
              </w:rPr>
              <w:drawing>
                <wp:inline distT="0" distB="0" distL="0" distR="0">
                  <wp:extent cx="312420" cy="350520"/>
                  <wp:effectExtent l="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 cy="35052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0,790</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0,681</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1,858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1,602</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3,250</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2,80</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∑0,445</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1,162</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133"/>
          <w:jc w:val="center"/>
        </w:trPr>
        <w:tc>
          <w:tcPr>
            <w:tcW w:w="9846" w:type="dxa"/>
            <w:gridSpan w:val="10"/>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b/>
                <w:sz w:val="12"/>
                <w:szCs w:val="16"/>
              </w:rPr>
              <w:t>Объекты  коммунального обслуживания</w:t>
            </w:r>
          </w:p>
        </w:tc>
      </w:tr>
      <w:tr w:rsidR="00A24DB4" w:rsidRPr="00A24DB4" w:rsidTr="00A24DB4">
        <w:trPr>
          <w:trHeight w:val="334"/>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b/>
                <w:sz w:val="12"/>
                <w:szCs w:val="16"/>
              </w:rPr>
            </w:pPr>
            <w:r w:rsidRPr="00A24DB4">
              <w:rPr>
                <w:rFonts w:eastAsia="Calibri"/>
                <w:sz w:val="12"/>
                <w:szCs w:val="16"/>
              </w:rPr>
              <w:t>Банно-оздоровит.комплекс (100м) ул.Восточная</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65</w:t>
            </w:r>
            <w:r w:rsidRPr="00A24DB4">
              <w:rPr>
                <w:rFonts w:eastAsia="Calibri"/>
                <w:sz w:val="12"/>
                <w:szCs w:val="16"/>
                <w:lang w:val="en-US"/>
              </w:rPr>
              <w:t>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lang w:val="en-US"/>
              </w:rPr>
              <w:t>0</w:t>
            </w:r>
            <w:r w:rsidRPr="00A24DB4">
              <w:rPr>
                <w:rFonts w:eastAsia="Calibri"/>
                <w:sz w:val="12"/>
                <w:szCs w:val="16"/>
                <w:u w:val="single"/>
              </w:rPr>
              <w:t>,</w:t>
            </w:r>
            <w:r w:rsidRPr="00A24DB4">
              <w:rPr>
                <w:rFonts w:eastAsia="Calibri"/>
                <w:sz w:val="12"/>
                <w:szCs w:val="16"/>
                <w:u w:val="single"/>
                <w:lang w:val="en-US"/>
              </w:rPr>
              <w:t>0</w:t>
            </w:r>
            <w:r w:rsidRPr="00A24DB4">
              <w:rPr>
                <w:rFonts w:eastAsia="Calibri"/>
                <w:sz w:val="12"/>
                <w:szCs w:val="16"/>
                <w:u w:val="single"/>
              </w:rPr>
              <w:t>527</w:t>
            </w:r>
          </w:p>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lang w:val="en-US"/>
              </w:rPr>
              <w:t>0</w:t>
            </w:r>
            <w:r w:rsidRPr="00A24DB4">
              <w:rPr>
                <w:rFonts w:eastAsia="Calibri"/>
                <w:sz w:val="12"/>
                <w:szCs w:val="16"/>
              </w:rPr>
              <w:t>,0455</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0,2060</w:t>
            </w:r>
          </w:p>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rPr>
              <w:t>0,1775</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0,374</w:t>
            </w:r>
          </w:p>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rPr>
              <w:t>0,224</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0,518</w:t>
            </w:r>
          </w:p>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rPr>
              <w:t>0,447</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0,071</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0,175</w:t>
            </w:r>
          </w:p>
        </w:tc>
        <w:tc>
          <w:tcPr>
            <w:tcW w:w="1486" w:type="dxa"/>
            <w:vMerge w:val="restart"/>
            <w:tcBorders>
              <w:top w:val="single" w:sz="4" w:space="0" w:color="auto"/>
              <w:left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котельной</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=2,00 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w:t>
            </w:r>
            <w:r w:rsidRPr="00A24DB4">
              <w:rPr>
                <w:rFonts w:eastAsia="Calibri"/>
                <w:sz w:val="12"/>
                <w:szCs w:val="16"/>
              </w:rPr>
              <w:t>=39 квт. для поз.24,25,26,28</w:t>
            </w:r>
          </w:p>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Прачечная ул.Восточная</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1500 кг/см</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10600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0,2283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0,1968</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0,470</w:t>
            </w:r>
          </w:p>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rPr>
              <w:t>0,405</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0,698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0,602</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1,396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1,204</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0,210</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0,237</w:t>
            </w:r>
          </w:p>
        </w:tc>
        <w:tc>
          <w:tcPr>
            <w:tcW w:w="1486" w:type="dxa"/>
            <w:vMerge/>
            <w:tcBorders>
              <w:left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Химчистка кг/см  (120)</w:t>
            </w:r>
          </w:p>
          <w:p w:rsidR="00A24DB4" w:rsidRPr="00A24DB4" w:rsidRDefault="00A24DB4" w:rsidP="00A24DB4">
            <w:pPr>
              <w:widowControl w:val="0"/>
              <w:ind w:left="-60" w:right="-108"/>
              <w:rPr>
                <w:rFonts w:eastAsia="Calibri"/>
                <w:sz w:val="12"/>
                <w:szCs w:val="16"/>
              </w:rPr>
            </w:pPr>
            <w:r w:rsidRPr="00A24DB4">
              <w:rPr>
                <w:rFonts w:eastAsia="Calibri"/>
                <w:sz w:val="12"/>
                <w:szCs w:val="16"/>
              </w:rPr>
              <w:t>ул.Восточная</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1500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0,0305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0,0263</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0,0542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0,0467</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0,085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0,073</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0,170</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0,146</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0,025</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0,060</w:t>
            </w:r>
          </w:p>
        </w:tc>
        <w:tc>
          <w:tcPr>
            <w:tcW w:w="1486" w:type="dxa"/>
            <w:vMerge/>
            <w:tcBorders>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Гостиница на 1000 мест</w:t>
            </w:r>
          </w:p>
          <w:p w:rsidR="00A24DB4" w:rsidRPr="00A24DB4" w:rsidRDefault="00A24DB4" w:rsidP="00A24DB4">
            <w:pPr>
              <w:widowControl w:val="0"/>
              <w:ind w:left="-60" w:right="-108"/>
              <w:rPr>
                <w:rFonts w:eastAsia="Calibri"/>
                <w:sz w:val="12"/>
                <w:szCs w:val="16"/>
              </w:rPr>
            </w:pPr>
            <w:r w:rsidRPr="00A24DB4">
              <w:rPr>
                <w:rFonts w:eastAsia="Calibri"/>
                <w:sz w:val="12"/>
                <w:szCs w:val="16"/>
              </w:rPr>
              <w:t>ул. Чайковского</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11300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284-5-18</w:t>
            </w: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0,203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0,175</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0,350</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0,301</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1,305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1,125</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1,857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1,601</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0,294</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0,652</w:t>
            </w:r>
          </w:p>
        </w:tc>
        <w:tc>
          <w:tcPr>
            <w:tcW w:w="1486" w:type="dxa"/>
            <w:tcBorders>
              <w:left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котельной</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=2,25 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w:t>
            </w:r>
            <w:r w:rsidRPr="00A24DB4">
              <w:rPr>
                <w:rFonts w:eastAsia="Calibri"/>
                <w:sz w:val="12"/>
                <w:szCs w:val="16"/>
              </w:rPr>
              <w:t xml:space="preserve">=34,0 квт. </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То же ул.Отечественной Войны</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=6500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0,1015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0,0875</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0,175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0,150</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0,652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0,562</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0,927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0,800</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0,127</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0,326</w:t>
            </w:r>
          </w:p>
        </w:tc>
        <w:tc>
          <w:tcPr>
            <w:tcW w:w="1486" w:type="dxa"/>
            <w:tcBorders>
              <w:left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котельной</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=1,5 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w:t>
            </w:r>
            <w:r w:rsidRPr="00A24DB4">
              <w:rPr>
                <w:rFonts w:eastAsia="Calibri"/>
                <w:sz w:val="12"/>
                <w:szCs w:val="16"/>
              </w:rPr>
              <w:t>=36,0 квт.</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Мотель на 50 мест</w:t>
            </w:r>
          </w:p>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 ул. Восточная</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=6500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0,178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0,154</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0,043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0,037</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0,175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0,150</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0,396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0,341</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0,054</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0,141</w:t>
            </w:r>
          </w:p>
        </w:tc>
        <w:tc>
          <w:tcPr>
            <w:tcW w:w="1486" w:type="dxa"/>
            <w:tcBorders>
              <w:left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См. п.№24</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1</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2</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3</w:t>
            </w: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4</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5</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6</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7</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8</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9</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10</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noProof/>
                <w:position w:val="-28"/>
                <w:sz w:val="12"/>
                <w:szCs w:val="16"/>
              </w:rPr>
              <w:drawing>
                <wp:inline distT="0" distB="0" distL="0" distR="0">
                  <wp:extent cx="350520" cy="381000"/>
                  <wp:effectExtent l="0" t="0" r="0"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8100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1,296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1,117</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3,174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2,736</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5,264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4,538</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∑0,741</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1,591</w:t>
            </w:r>
          </w:p>
        </w:tc>
        <w:tc>
          <w:tcPr>
            <w:tcW w:w="1486" w:type="dxa"/>
            <w:tcBorders>
              <w:left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9846" w:type="dxa"/>
            <w:gridSpan w:val="10"/>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b/>
                <w:sz w:val="12"/>
                <w:szCs w:val="16"/>
              </w:rPr>
              <w:t>Предприятия  связи</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Отделение  связи ул.Чайковского</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V</w:t>
            </w:r>
            <w:r w:rsidRPr="00A24DB4">
              <w:rPr>
                <w:rFonts w:eastAsia="Calibri"/>
                <w:sz w:val="12"/>
                <w:szCs w:val="16"/>
              </w:rPr>
              <w:t>=1500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0,073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0,063</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0,081</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0,167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0,144</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0,023</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0,050</w:t>
            </w:r>
          </w:p>
        </w:tc>
        <w:tc>
          <w:tcPr>
            <w:tcW w:w="1486" w:type="dxa"/>
            <w:tcBorders>
              <w:left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местных встроенных теплогене</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раторов тепла</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То же участок №1</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=1500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0,073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0,063</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0,081</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0,167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0,144</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0,023</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0,050</w:t>
            </w:r>
          </w:p>
        </w:tc>
        <w:tc>
          <w:tcPr>
            <w:tcW w:w="1486" w:type="dxa"/>
            <w:tcBorders>
              <w:left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То же пр.Революции</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 1500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0,073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0,063</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0,081</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0,167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0,144</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0,023</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0,050</w:t>
            </w:r>
          </w:p>
        </w:tc>
        <w:tc>
          <w:tcPr>
            <w:tcW w:w="1486" w:type="dxa"/>
            <w:tcBorders>
              <w:left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То же ул.Мичурина</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 1500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0,073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0,063</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0,081</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0,167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0,144</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0,023</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0,050</w:t>
            </w:r>
          </w:p>
        </w:tc>
        <w:tc>
          <w:tcPr>
            <w:tcW w:w="1486" w:type="dxa"/>
            <w:tcBorders>
              <w:left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noProof/>
                <w:position w:val="-28"/>
                <w:sz w:val="12"/>
                <w:szCs w:val="16"/>
              </w:rPr>
              <w:drawing>
                <wp:inline distT="0" distB="0" distL="0" distR="0">
                  <wp:extent cx="411480" cy="411480"/>
                  <wp:effectExtent l="0" t="0" r="0" b="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0,376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0,324</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0,668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0,576</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∑0,092</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0,200</w:t>
            </w:r>
          </w:p>
        </w:tc>
        <w:tc>
          <w:tcPr>
            <w:tcW w:w="1486" w:type="dxa"/>
            <w:vMerge w:val="restart"/>
            <w:tcBorders>
              <w:left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котельной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=1,5 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w:t>
            </w:r>
            <w:r w:rsidRPr="00A24DB4">
              <w:rPr>
                <w:rFonts w:eastAsia="Calibri"/>
                <w:sz w:val="12"/>
                <w:szCs w:val="16"/>
              </w:rPr>
              <w:t>=36,0 квт.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Поз.30,31</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Дворец культуры  </w:t>
            </w:r>
          </w:p>
          <w:p w:rsidR="00A24DB4" w:rsidRPr="00A24DB4" w:rsidRDefault="00A24DB4" w:rsidP="00A24DB4">
            <w:pPr>
              <w:widowControl w:val="0"/>
              <w:ind w:left="-60" w:right="-108"/>
              <w:rPr>
                <w:rFonts w:eastAsia="Calibri"/>
                <w:sz w:val="12"/>
                <w:szCs w:val="16"/>
              </w:rPr>
            </w:pPr>
            <w:r w:rsidRPr="00A24DB4">
              <w:rPr>
                <w:rFonts w:eastAsia="Calibri"/>
                <w:sz w:val="12"/>
                <w:szCs w:val="16"/>
              </w:rPr>
              <w:t>1500 мест</w:t>
            </w:r>
          </w:p>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Мкр. «Северный» </w:t>
            </w:r>
          </w:p>
          <w:p w:rsidR="00A24DB4" w:rsidRPr="00A24DB4" w:rsidRDefault="00A24DB4" w:rsidP="00A24DB4">
            <w:pPr>
              <w:widowControl w:val="0"/>
              <w:ind w:left="-60" w:right="-108"/>
              <w:rPr>
                <w:rFonts w:eastAsia="Calibri"/>
                <w:sz w:val="12"/>
                <w:szCs w:val="16"/>
              </w:rPr>
            </w:pPr>
            <w:r w:rsidRPr="00A24DB4">
              <w:rPr>
                <w:rFonts w:eastAsia="Calibri"/>
                <w:sz w:val="12"/>
                <w:szCs w:val="16"/>
              </w:rPr>
              <w:t>ул.40 лет Октября</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0,585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0,504</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0,232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0,200</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0,085</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0,915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0,790</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0,125</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0,270</w:t>
            </w:r>
          </w:p>
        </w:tc>
        <w:tc>
          <w:tcPr>
            <w:tcW w:w="1486" w:type="dxa"/>
            <w:vMerge/>
            <w:tcBorders>
              <w:left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Библиотека  </w:t>
            </w:r>
          </w:p>
          <w:p w:rsidR="00A24DB4" w:rsidRPr="00A24DB4" w:rsidRDefault="00A24DB4" w:rsidP="00A24DB4">
            <w:pPr>
              <w:widowControl w:val="0"/>
              <w:ind w:left="-60" w:right="-108"/>
              <w:rPr>
                <w:rFonts w:eastAsia="Calibri"/>
                <w:sz w:val="12"/>
                <w:szCs w:val="16"/>
              </w:rPr>
            </w:pPr>
            <w:r w:rsidRPr="00A24DB4">
              <w:rPr>
                <w:rFonts w:eastAsia="Calibri"/>
                <w:sz w:val="12"/>
                <w:szCs w:val="16"/>
              </w:rPr>
              <w:t>ул.40 лет Октября</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0,045</w:t>
            </w:r>
          </w:p>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rPr>
              <w:t>0,0389</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0,172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0,148</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0,217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0,1870</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0,030</w:t>
            </w:r>
          </w:p>
          <w:p w:rsidR="00A24DB4" w:rsidRPr="00A24DB4" w:rsidRDefault="00A24DB4" w:rsidP="00A24DB4">
            <w:pPr>
              <w:widowControl w:val="0"/>
              <w:ind w:left="-60" w:right="-108"/>
              <w:jc w:val="center"/>
              <w:rPr>
                <w:rFonts w:eastAsia="Calibri"/>
                <w:sz w:val="12"/>
                <w:szCs w:val="16"/>
              </w:rPr>
            </w:pP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0,064</w:t>
            </w:r>
          </w:p>
          <w:p w:rsidR="00A24DB4" w:rsidRPr="00A24DB4" w:rsidRDefault="00A24DB4" w:rsidP="00A24DB4">
            <w:pPr>
              <w:widowControl w:val="0"/>
              <w:ind w:left="-60" w:right="-108"/>
              <w:jc w:val="center"/>
              <w:rPr>
                <w:rFonts w:eastAsia="Calibri"/>
                <w:sz w:val="12"/>
                <w:szCs w:val="16"/>
              </w:rPr>
            </w:pPr>
          </w:p>
        </w:tc>
        <w:tc>
          <w:tcPr>
            <w:tcW w:w="1486" w:type="dxa"/>
            <w:vMerge/>
            <w:tcBorders>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Библиотека </w:t>
            </w:r>
          </w:p>
          <w:p w:rsidR="00A24DB4" w:rsidRPr="00A24DB4" w:rsidRDefault="00A24DB4" w:rsidP="00A24DB4">
            <w:pPr>
              <w:widowControl w:val="0"/>
              <w:ind w:left="-60" w:right="-108"/>
              <w:rPr>
                <w:rFonts w:eastAsia="Calibri"/>
                <w:sz w:val="12"/>
                <w:szCs w:val="16"/>
              </w:rPr>
            </w:pPr>
            <w:r w:rsidRPr="00A24DB4">
              <w:rPr>
                <w:rFonts w:eastAsia="Calibri"/>
                <w:sz w:val="12"/>
                <w:szCs w:val="16"/>
              </w:rPr>
              <w:t>Участок №1</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lang w:val="en-US"/>
              </w:rPr>
            </w:pPr>
            <w:r w:rsidRPr="00A24DB4">
              <w:rPr>
                <w:rFonts w:eastAsia="Calibri"/>
                <w:sz w:val="12"/>
                <w:szCs w:val="16"/>
                <w:lang w:val="en-US"/>
              </w:rPr>
              <w:t>V</w:t>
            </w:r>
            <w:r w:rsidRPr="00A24DB4">
              <w:rPr>
                <w:rFonts w:eastAsia="Calibri"/>
                <w:sz w:val="12"/>
                <w:szCs w:val="16"/>
              </w:rPr>
              <w:t>=2900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0,045</w:t>
            </w:r>
          </w:p>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rPr>
              <w:t>0,0389</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0,172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0,148</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0,217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0,187</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0,030</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0,064</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существ. котельной №16 по ул.1-ое Мая  с  ее реконструк.</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0,720</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0,621</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0,747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0,644</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0,085</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1,567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1,351</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∑0,215</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∑0,462</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Центр народ.регистр.</w:t>
            </w:r>
          </w:p>
          <w:p w:rsidR="00A24DB4" w:rsidRPr="00A24DB4" w:rsidRDefault="00A24DB4" w:rsidP="00A24DB4">
            <w:pPr>
              <w:widowControl w:val="0"/>
              <w:ind w:left="-60" w:right="-108"/>
              <w:rPr>
                <w:rFonts w:eastAsia="Calibri"/>
                <w:sz w:val="12"/>
                <w:szCs w:val="16"/>
              </w:rPr>
            </w:pPr>
            <w:r w:rsidRPr="00A24DB4">
              <w:rPr>
                <w:rFonts w:eastAsia="Calibri"/>
                <w:sz w:val="12"/>
                <w:szCs w:val="16"/>
              </w:rPr>
              <w:t>ул.Готвальда</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0,054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0,047</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0,037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0,0320</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0,062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0,080</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0,013</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0,028</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индивид.</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местных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теплогенера-торов  тепла</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Тематич.развлекат.</w:t>
            </w:r>
          </w:p>
          <w:p w:rsidR="00A24DB4" w:rsidRPr="00A24DB4" w:rsidRDefault="00A24DB4" w:rsidP="00A24DB4">
            <w:pPr>
              <w:widowControl w:val="0"/>
              <w:ind w:left="-60" w:right="-108"/>
              <w:rPr>
                <w:rFonts w:eastAsia="Calibri"/>
                <w:sz w:val="12"/>
                <w:szCs w:val="16"/>
              </w:rPr>
            </w:pPr>
            <w:r w:rsidRPr="00A24DB4">
              <w:rPr>
                <w:rFonts w:eastAsia="Calibri"/>
                <w:sz w:val="12"/>
                <w:szCs w:val="16"/>
              </w:rPr>
              <w:t>комплекс</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0,1095</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0,0945</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0,0741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0,0638</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0,184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0,1583</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0,0251</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0,055</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lastRenderedPageBreak/>
              <w:t>Музей кораблестроения</w:t>
            </w:r>
          </w:p>
          <w:p w:rsidR="00A24DB4" w:rsidRPr="00A24DB4" w:rsidRDefault="00A24DB4" w:rsidP="00A24DB4">
            <w:pPr>
              <w:widowControl w:val="0"/>
              <w:ind w:left="-60" w:right="-108"/>
              <w:rPr>
                <w:rFonts w:eastAsia="Calibri"/>
                <w:sz w:val="12"/>
                <w:szCs w:val="16"/>
              </w:rPr>
            </w:pPr>
            <w:r w:rsidRPr="00A24DB4">
              <w:rPr>
                <w:rFonts w:eastAsia="Calibri"/>
                <w:sz w:val="12"/>
                <w:szCs w:val="16"/>
              </w:rPr>
              <w:t>ул.О.Кошевого</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0,054</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0,047</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0,037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0,032</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0,092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0,080</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0,013</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0,028</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То же</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noProof/>
                <w:position w:val="-28"/>
                <w:sz w:val="12"/>
                <w:szCs w:val="16"/>
              </w:rPr>
              <w:drawing>
                <wp:inline distT="0" distB="0" distL="0" distR="0">
                  <wp:extent cx="350520" cy="396240"/>
                  <wp:effectExtent l="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9624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noProof/>
                <w:position w:val="-28"/>
                <w:sz w:val="12"/>
                <w:szCs w:val="16"/>
              </w:rPr>
              <w:drawing>
                <wp:inline distT="0" distB="0" distL="0" distR="0">
                  <wp:extent cx="365760" cy="411480"/>
                  <wp:effectExtent l="0" t="0" r="0"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411480"/>
                          </a:xfrm>
                          <a:prstGeom prst="rect">
                            <a:avLst/>
                          </a:prstGeom>
                          <a:noFill/>
                          <a:ln>
                            <a:noFill/>
                          </a:ln>
                        </pic:spPr>
                      </pic:pic>
                    </a:graphicData>
                  </a:graphic>
                </wp:inline>
              </w:drawing>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0,367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0,317</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∑0,051</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∑0,111</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Физкультурно-оздоровит.комплекс</w:t>
            </w:r>
          </w:p>
          <w:p w:rsidR="00A24DB4" w:rsidRPr="00A24DB4" w:rsidRDefault="00A24DB4" w:rsidP="00A24DB4">
            <w:pPr>
              <w:widowControl w:val="0"/>
              <w:ind w:left="-60" w:right="-108"/>
              <w:rPr>
                <w:rFonts w:eastAsia="Calibri"/>
                <w:sz w:val="12"/>
                <w:szCs w:val="16"/>
              </w:rPr>
            </w:pPr>
            <w:r w:rsidRPr="00A24DB4">
              <w:rPr>
                <w:rFonts w:eastAsia="Calibri"/>
                <w:sz w:val="12"/>
                <w:szCs w:val="16"/>
              </w:rPr>
              <w:t>ул. Лесная</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=32000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294.08.26.89</w:t>
            </w: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0,536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0,462</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1,31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1,129</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0,693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0,598</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2,539</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2,189</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0,347</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0,864</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котельной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=3,0 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w:t>
            </w:r>
            <w:r w:rsidRPr="00A24DB4">
              <w:rPr>
                <w:rFonts w:eastAsia="Calibri"/>
                <w:sz w:val="12"/>
                <w:szCs w:val="16"/>
              </w:rPr>
              <w:t>=38 квт.</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Спортивный зал с крытым ледов. катком</w:t>
            </w:r>
          </w:p>
          <w:p w:rsidR="00A24DB4" w:rsidRPr="00A24DB4" w:rsidRDefault="00A24DB4" w:rsidP="00A24DB4">
            <w:pPr>
              <w:widowControl w:val="0"/>
              <w:ind w:left="-60" w:right="-108"/>
              <w:rPr>
                <w:rFonts w:eastAsia="Calibri"/>
                <w:sz w:val="12"/>
                <w:szCs w:val="16"/>
              </w:rPr>
            </w:pPr>
            <w:r w:rsidRPr="00A24DB4">
              <w:rPr>
                <w:rFonts w:eastAsia="Calibri"/>
                <w:sz w:val="12"/>
                <w:szCs w:val="16"/>
              </w:rPr>
              <w:t>Мкр. «Северный»</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=30000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0,502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0,433</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1,23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1,058</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0,693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0,598</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2,42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2,090</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0,332</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0,825</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От блочной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котельной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w:t>
            </w:r>
            <w:r w:rsidRPr="00A24DB4">
              <w:rPr>
                <w:rFonts w:eastAsia="Calibri"/>
                <w:sz w:val="12"/>
                <w:szCs w:val="16"/>
                <w:lang w:val="en-US"/>
              </w:rPr>
              <w:t>Q</w:t>
            </w:r>
            <w:r w:rsidRPr="00A24DB4">
              <w:rPr>
                <w:rFonts w:eastAsia="Calibri"/>
                <w:sz w:val="12"/>
                <w:szCs w:val="16"/>
              </w:rPr>
              <w:t xml:space="preserve"> =2,52 МВт;</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N</w:t>
            </w:r>
            <w:r w:rsidRPr="00A24DB4">
              <w:rPr>
                <w:rFonts w:eastAsia="Calibri"/>
                <w:sz w:val="12"/>
                <w:szCs w:val="16"/>
              </w:rPr>
              <w:t>=39 квт.</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Спортивная база </w:t>
            </w:r>
          </w:p>
          <w:p w:rsidR="00A24DB4" w:rsidRPr="00A24DB4" w:rsidRDefault="00A24DB4" w:rsidP="00A24DB4">
            <w:pPr>
              <w:widowControl w:val="0"/>
              <w:ind w:left="-60" w:right="-108"/>
              <w:rPr>
                <w:rFonts w:eastAsia="Calibri"/>
                <w:sz w:val="12"/>
                <w:szCs w:val="16"/>
              </w:rPr>
            </w:pPr>
            <w:r w:rsidRPr="00A24DB4">
              <w:rPr>
                <w:rFonts w:eastAsia="Calibri"/>
                <w:sz w:val="12"/>
                <w:szCs w:val="16"/>
              </w:rPr>
              <w:t>ул.Отечественной войны</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lang w:val="en-US"/>
              </w:rPr>
              <w:t>V</w:t>
            </w:r>
            <w:r w:rsidRPr="00A24DB4">
              <w:rPr>
                <w:rFonts w:eastAsia="Calibri"/>
                <w:sz w:val="12"/>
                <w:szCs w:val="16"/>
              </w:rPr>
              <w:t>=2000</w:t>
            </w: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0,033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0,029</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0,082</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0,070</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0,086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0,074</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0,201</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0,173</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0,0275</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0,068</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От блочной котельной</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поз.27</w:t>
            </w: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1,106</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0,954</w:t>
            </w: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2,618</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2,257</w:t>
            </w: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1,473</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1,270</w:t>
            </w: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u w:val="single"/>
              </w:rPr>
              <w:t>5,197</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4,481</w:t>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∑0,707</w:t>
            </w: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∑1,757</w:t>
            </w: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r>
      <w:tr w:rsidR="00A24DB4" w:rsidRPr="00A24DB4" w:rsidTr="00A24DB4">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rPr>
                <w:rFonts w:eastAsia="Calibri"/>
                <w:sz w:val="12"/>
                <w:szCs w:val="16"/>
              </w:rPr>
            </w:pPr>
            <w:r w:rsidRPr="00A24DB4">
              <w:rPr>
                <w:rFonts w:eastAsia="Calibri"/>
                <w:sz w:val="12"/>
                <w:szCs w:val="16"/>
              </w:rPr>
              <w:t xml:space="preserve">     Всего: по п.п. 1÷37</w:t>
            </w:r>
          </w:p>
        </w:tc>
        <w:tc>
          <w:tcPr>
            <w:tcW w:w="97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p>
        </w:tc>
        <w:tc>
          <w:tcPr>
            <w:tcW w:w="84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p>
        </w:tc>
        <w:tc>
          <w:tcPr>
            <w:tcW w:w="63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u w:val="single"/>
              </w:rPr>
            </w:pPr>
            <w:r w:rsidRPr="00A24DB4">
              <w:rPr>
                <w:rFonts w:eastAsia="Calibri"/>
                <w:sz w:val="12"/>
                <w:szCs w:val="16"/>
              </w:rPr>
              <w:t>∑</w:t>
            </w:r>
            <w:r w:rsidRPr="00A24DB4">
              <w:rPr>
                <w:rFonts w:eastAsia="Calibri"/>
                <w:noProof/>
                <w:position w:val="-28"/>
                <w:sz w:val="12"/>
                <w:szCs w:val="16"/>
              </w:rPr>
              <w:drawing>
                <wp:inline distT="0" distB="0" distL="0" distR="0">
                  <wp:extent cx="350520" cy="312420"/>
                  <wp:effectExtent l="0" t="0" r="0" b="0"/>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1242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9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c>
          <w:tcPr>
            <w:tcW w:w="148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2"/>
                <w:szCs w:val="16"/>
              </w:rPr>
            </w:pP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rFonts w:eastAsia="Calibri"/>
          <w:sz w:val="16"/>
          <w:szCs w:val="16"/>
          <w:u w:val="single"/>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Сводная таблица потребности тепла  и топлива</w:t>
      </w: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новых площадок строительства.</w:t>
      </w:r>
    </w:p>
    <w:p w:rsidR="00A24DB4" w:rsidRPr="00A24DB4" w:rsidRDefault="00A24DB4" w:rsidP="00A24DB4">
      <w:pPr>
        <w:widowControl w:val="0"/>
        <w:jc w:val="right"/>
        <w:rPr>
          <w:rFonts w:eastAsia="Calibr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
        <w:gridCol w:w="941"/>
        <w:gridCol w:w="732"/>
        <w:gridCol w:w="791"/>
        <w:gridCol w:w="1250"/>
      </w:tblGrid>
      <w:tr w:rsidR="00A24DB4" w:rsidRPr="00A24DB4" w:rsidTr="00A24DB4">
        <w:trPr>
          <w:trHeight w:val="1396"/>
          <w:jc w:val="center"/>
        </w:trPr>
        <w:tc>
          <w:tcPr>
            <w:tcW w:w="2206" w:type="dxa"/>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Наименование площадок строительства и  их назначение</w:t>
            </w:r>
          </w:p>
        </w:tc>
        <w:tc>
          <w:tcPr>
            <w:tcW w:w="1534" w:type="dxa"/>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 xml:space="preserve">Расход тепла </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в МВт/Гкал/год</w:t>
            </w:r>
          </w:p>
        </w:tc>
        <w:tc>
          <w:tcPr>
            <w:tcW w:w="1620" w:type="dxa"/>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 xml:space="preserve">Часовой расход топлива в Т.У.Т </w:t>
            </w:r>
          </w:p>
        </w:tc>
        <w:tc>
          <w:tcPr>
            <w:tcW w:w="1489" w:type="dxa"/>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Годовой расход</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топлива в тыс.Т.У.Т.</w:t>
            </w:r>
          </w:p>
        </w:tc>
        <w:tc>
          <w:tcPr>
            <w:tcW w:w="2248" w:type="dxa"/>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Обеспечение  теплом</w:t>
            </w:r>
          </w:p>
        </w:tc>
      </w:tr>
      <w:tr w:rsidR="00A24DB4" w:rsidRPr="00A24DB4" w:rsidTr="00A24DB4">
        <w:trPr>
          <w:jc w:val="center"/>
        </w:trPr>
        <w:tc>
          <w:tcPr>
            <w:tcW w:w="2206" w:type="dxa"/>
            <w:shd w:val="clear" w:color="auto" w:fill="C0C0C0"/>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1</w:t>
            </w:r>
          </w:p>
        </w:tc>
        <w:tc>
          <w:tcPr>
            <w:tcW w:w="1534" w:type="dxa"/>
            <w:shd w:val="clear" w:color="auto" w:fill="C0C0C0"/>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2</w:t>
            </w:r>
          </w:p>
        </w:tc>
        <w:tc>
          <w:tcPr>
            <w:tcW w:w="1620" w:type="dxa"/>
            <w:shd w:val="clear" w:color="auto" w:fill="C0C0C0"/>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3</w:t>
            </w:r>
          </w:p>
        </w:tc>
        <w:tc>
          <w:tcPr>
            <w:tcW w:w="1489" w:type="dxa"/>
            <w:shd w:val="clear" w:color="auto" w:fill="C0C0C0"/>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4</w:t>
            </w:r>
          </w:p>
        </w:tc>
        <w:tc>
          <w:tcPr>
            <w:tcW w:w="2248" w:type="dxa"/>
            <w:shd w:val="clear" w:color="auto" w:fill="C0C0C0"/>
            <w:vAlign w:val="center"/>
          </w:tcPr>
          <w:p w:rsidR="00A24DB4" w:rsidRPr="00A24DB4" w:rsidRDefault="00A24DB4" w:rsidP="00A24DB4">
            <w:pPr>
              <w:widowControl w:val="0"/>
              <w:ind w:right="-116"/>
              <w:jc w:val="center"/>
              <w:rPr>
                <w:rFonts w:eastAsia="Calibri"/>
                <w:sz w:val="12"/>
                <w:szCs w:val="16"/>
              </w:rPr>
            </w:pPr>
            <w:r w:rsidRPr="00A24DB4">
              <w:rPr>
                <w:rFonts w:eastAsia="Calibri"/>
                <w:sz w:val="12"/>
                <w:szCs w:val="16"/>
              </w:rPr>
              <w:t>5</w:t>
            </w:r>
          </w:p>
        </w:tc>
      </w:tr>
      <w:tr w:rsidR="00A24DB4" w:rsidRPr="00A24DB4" w:rsidTr="00A24DB4">
        <w:trPr>
          <w:jc w:val="center"/>
        </w:trPr>
        <w:tc>
          <w:tcPr>
            <w:tcW w:w="2206" w:type="dxa"/>
            <w:vAlign w:val="center"/>
          </w:tcPr>
          <w:p w:rsidR="00A24DB4" w:rsidRPr="00A24DB4" w:rsidRDefault="00A24DB4" w:rsidP="00A24DB4">
            <w:pPr>
              <w:widowControl w:val="0"/>
              <w:ind w:left="-42" w:right="-116"/>
              <w:rPr>
                <w:rFonts w:eastAsia="Calibri"/>
                <w:sz w:val="12"/>
                <w:szCs w:val="16"/>
              </w:rPr>
            </w:pPr>
            <w:r w:rsidRPr="00A24DB4">
              <w:rPr>
                <w:rFonts w:eastAsia="Calibri"/>
                <w:sz w:val="12"/>
                <w:szCs w:val="16"/>
              </w:rPr>
              <w:t>1. Новое строительство</w:t>
            </w:r>
          </w:p>
          <w:p w:rsidR="00A24DB4" w:rsidRPr="00A24DB4" w:rsidRDefault="00A24DB4" w:rsidP="00A24DB4">
            <w:pPr>
              <w:widowControl w:val="0"/>
              <w:ind w:left="-42" w:right="-116"/>
              <w:rPr>
                <w:rFonts w:eastAsia="Calibri"/>
                <w:sz w:val="12"/>
                <w:szCs w:val="16"/>
              </w:rPr>
            </w:pPr>
            <w:r w:rsidRPr="00A24DB4">
              <w:rPr>
                <w:rFonts w:eastAsia="Calibri"/>
                <w:sz w:val="12"/>
                <w:szCs w:val="16"/>
              </w:rPr>
              <w:t xml:space="preserve">    2÷9 эт. застройка</w:t>
            </w:r>
          </w:p>
        </w:tc>
        <w:tc>
          <w:tcPr>
            <w:tcW w:w="1534"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15,558</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13,412</w:t>
            </w:r>
          </w:p>
        </w:tc>
        <w:tc>
          <w:tcPr>
            <w:tcW w:w="1620" w:type="dxa"/>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2,392</w:t>
            </w:r>
          </w:p>
        </w:tc>
        <w:tc>
          <w:tcPr>
            <w:tcW w:w="1489" w:type="dxa"/>
            <w:vAlign w:val="center"/>
          </w:tcPr>
          <w:p w:rsidR="00A24DB4" w:rsidRPr="00A24DB4" w:rsidRDefault="00A24DB4" w:rsidP="00A24DB4">
            <w:pPr>
              <w:widowControl w:val="0"/>
              <w:ind w:left="-94" w:right="-116"/>
              <w:jc w:val="center"/>
              <w:rPr>
                <w:rFonts w:eastAsia="Calibri"/>
                <w:sz w:val="12"/>
                <w:szCs w:val="16"/>
              </w:rPr>
            </w:pPr>
            <w:r w:rsidRPr="00A24DB4">
              <w:rPr>
                <w:rFonts w:eastAsia="Calibri"/>
                <w:sz w:val="12"/>
                <w:szCs w:val="16"/>
              </w:rPr>
              <w:t>4,711</w:t>
            </w:r>
          </w:p>
        </w:tc>
        <w:tc>
          <w:tcPr>
            <w:tcW w:w="2248" w:type="dxa"/>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от блочных котельных</w:t>
            </w:r>
          </w:p>
        </w:tc>
      </w:tr>
      <w:tr w:rsidR="00A24DB4" w:rsidRPr="00A24DB4" w:rsidTr="00A24DB4">
        <w:trPr>
          <w:jc w:val="center"/>
        </w:trPr>
        <w:tc>
          <w:tcPr>
            <w:tcW w:w="2206" w:type="dxa"/>
            <w:vAlign w:val="center"/>
          </w:tcPr>
          <w:p w:rsidR="00A24DB4" w:rsidRPr="00A24DB4" w:rsidRDefault="00A24DB4" w:rsidP="00A24DB4">
            <w:pPr>
              <w:widowControl w:val="0"/>
              <w:ind w:left="-42" w:right="-116"/>
              <w:rPr>
                <w:rFonts w:eastAsia="Calibri"/>
                <w:sz w:val="12"/>
                <w:szCs w:val="16"/>
              </w:rPr>
            </w:pPr>
            <w:r w:rsidRPr="00A24DB4">
              <w:rPr>
                <w:rFonts w:eastAsia="Calibri"/>
                <w:sz w:val="12"/>
                <w:szCs w:val="16"/>
              </w:rPr>
              <w:t>2. Усадебная застройка</w:t>
            </w:r>
          </w:p>
        </w:tc>
        <w:tc>
          <w:tcPr>
            <w:tcW w:w="1534"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24,780</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21,362</w:t>
            </w:r>
          </w:p>
        </w:tc>
        <w:tc>
          <w:tcPr>
            <w:tcW w:w="1620" w:type="dxa"/>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3,728</w:t>
            </w:r>
          </w:p>
        </w:tc>
        <w:tc>
          <w:tcPr>
            <w:tcW w:w="1489" w:type="dxa"/>
            <w:vAlign w:val="center"/>
          </w:tcPr>
          <w:p w:rsidR="00A24DB4" w:rsidRPr="00A24DB4" w:rsidRDefault="00A24DB4" w:rsidP="00A24DB4">
            <w:pPr>
              <w:widowControl w:val="0"/>
              <w:ind w:left="-94" w:right="-116"/>
              <w:jc w:val="center"/>
              <w:rPr>
                <w:rFonts w:eastAsia="Calibri"/>
                <w:sz w:val="12"/>
                <w:szCs w:val="16"/>
              </w:rPr>
            </w:pPr>
            <w:r w:rsidRPr="00A24DB4">
              <w:rPr>
                <w:rFonts w:eastAsia="Calibri"/>
                <w:sz w:val="12"/>
                <w:szCs w:val="16"/>
              </w:rPr>
              <w:t>7,739</w:t>
            </w:r>
          </w:p>
        </w:tc>
        <w:tc>
          <w:tcPr>
            <w:tcW w:w="2248" w:type="dxa"/>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 xml:space="preserve">от местных теплогенераторов тепла </w:t>
            </w:r>
          </w:p>
        </w:tc>
      </w:tr>
      <w:tr w:rsidR="00A24DB4" w:rsidRPr="00A24DB4" w:rsidTr="00A24DB4">
        <w:trPr>
          <w:jc w:val="center"/>
        </w:trPr>
        <w:tc>
          <w:tcPr>
            <w:tcW w:w="2206" w:type="dxa"/>
            <w:vAlign w:val="center"/>
          </w:tcPr>
          <w:p w:rsidR="00A24DB4" w:rsidRPr="00A24DB4" w:rsidRDefault="00A24DB4" w:rsidP="00A24DB4">
            <w:pPr>
              <w:widowControl w:val="0"/>
              <w:ind w:left="-42" w:right="-116"/>
              <w:rPr>
                <w:rFonts w:eastAsia="Calibri"/>
                <w:sz w:val="12"/>
                <w:szCs w:val="16"/>
              </w:rPr>
            </w:pPr>
            <w:r w:rsidRPr="00A24DB4">
              <w:rPr>
                <w:rFonts w:eastAsia="Calibri"/>
                <w:sz w:val="12"/>
                <w:szCs w:val="16"/>
              </w:rPr>
              <w:t>3. Объекты  соцкультбыта</w:t>
            </w:r>
          </w:p>
        </w:tc>
        <w:tc>
          <w:tcPr>
            <w:tcW w:w="1534"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22,752</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19,614</w:t>
            </w:r>
          </w:p>
        </w:tc>
        <w:tc>
          <w:tcPr>
            <w:tcW w:w="1620" w:type="dxa"/>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3,07</w:t>
            </w:r>
          </w:p>
        </w:tc>
        <w:tc>
          <w:tcPr>
            <w:tcW w:w="1489" w:type="dxa"/>
            <w:vAlign w:val="center"/>
          </w:tcPr>
          <w:p w:rsidR="00A24DB4" w:rsidRPr="00A24DB4" w:rsidRDefault="00A24DB4" w:rsidP="00A24DB4">
            <w:pPr>
              <w:widowControl w:val="0"/>
              <w:ind w:left="-94" w:right="-116"/>
              <w:jc w:val="center"/>
              <w:rPr>
                <w:rFonts w:eastAsia="Calibri"/>
                <w:sz w:val="12"/>
                <w:szCs w:val="16"/>
              </w:rPr>
            </w:pPr>
            <w:r w:rsidRPr="00A24DB4">
              <w:rPr>
                <w:rFonts w:eastAsia="Calibri"/>
                <w:sz w:val="12"/>
                <w:szCs w:val="16"/>
              </w:rPr>
              <w:t>7,091</w:t>
            </w:r>
          </w:p>
        </w:tc>
        <w:tc>
          <w:tcPr>
            <w:tcW w:w="2248" w:type="dxa"/>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от блочных</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котельных и инд. теплогенера-</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торов тепла.</w:t>
            </w:r>
          </w:p>
        </w:tc>
      </w:tr>
      <w:tr w:rsidR="00A24DB4" w:rsidRPr="00A24DB4" w:rsidTr="00A24DB4">
        <w:trPr>
          <w:jc w:val="center"/>
        </w:trPr>
        <w:tc>
          <w:tcPr>
            <w:tcW w:w="2206" w:type="dxa"/>
            <w:vAlign w:val="center"/>
          </w:tcPr>
          <w:p w:rsidR="00A24DB4" w:rsidRPr="00A24DB4" w:rsidRDefault="00A24DB4" w:rsidP="00A24DB4">
            <w:pPr>
              <w:widowControl w:val="0"/>
              <w:ind w:left="-42" w:right="-116"/>
              <w:jc w:val="both"/>
              <w:rPr>
                <w:rFonts w:eastAsia="Calibri"/>
                <w:sz w:val="12"/>
                <w:szCs w:val="16"/>
              </w:rPr>
            </w:pPr>
          </w:p>
        </w:tc>
        <w:tc>
          <w:tcPr>
            <w:tcW w:w="1534" w:type="dxa"/>
            <w:vAlign w:val="center"/>
          </w:tcPr>
          <w:p w:rsidR="00A24DB4" w:rsidRPr="00A24DB4" w:rsidRDefault="00A24DB4" w:rsidP="00A24DB4">
            <w:pPr>
              <w:widowControl w:val="0"/>
              <w:ind w:left="-42" w:right="-116"/>
              <w:jc w:val="center"/>
              <w:rPr>
                <w:rFonts w:eastAsia="Calibri"/>
                <w:sz w:val="12"/>
                <w:szCs w:val="16"/>
                <w:u w:val="single"/>
              </w:rPr>
            </w:pPr>
            <w:r w:rsidRPr="00A24DB4">
              <w:rPr>
                <w:rFonts w:eastAsia="Calibri"/>
                <w:sz w:val="12"/>
                <w:szCs w:val="16"/>
                <w:u w:val="single"/>
              </w:rPr>
              <w:t>63,09</w:t>
            </w:r>
          </w:p>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54,388</w:t>
            </w:r>
          </w:p>
        </w:tc>
        <w:tc>
          <w:tcPr>
            <w:tcW w:w="1620" w:type="dxa"/>
            <w:vAlign w:val="center"/>
          </w:tcPr>
          <w:p w:rsidR="00A24DB4" w:rsidRPr="00A24DB4" w:rsidRDefault="00A24DB4" w:rsidP="00A24DB4">
            <w:pPr>
              <w:widowControl w:val="0"/>
              <w:ind w:left="-42" w:right="-116"/>
              <w:jc w:val="center"/>
              <w:rPr>
                <w:rFonts w:eastAsia="Calibri"/>
                <w:sz w:val="12"/>
                <w:szCs w:val="16"/>
              </w:rPr>
            </w:pPr>
            <w:r w:rsidRPr="00A24DB4">
              <w:rPr>
                <w:rFonts w:eastAsia="Calibri"/>
                <w:sz w:val="12"/>
                <w:szCs w:val="16"/>
              </w:rPr>
              <w:t>9,20</w:t>
            </w:r>
          </w:p>
        </w:tc>
        <w:tc>
          <w:tcPr>
            <w:tcW w:w="1489" w:type="dxa"/>
            <w:vAlign w:val="center"/>
          </w:tcPr>
          <w:p w:rsidR="00A24DB4" w:rsidRPr="00A24DB4" w:rsidRDefault="00A24DB4" w:rsidP="00A24DB4">
            <w:pPr>
              <w:widowControl w:val="0"/>
              <w:ind w:left="-94" w:right="-116"/>
              <w:jc w:val="center"/>
              <w:rPr>
                <w:rFonts w:eastAsia="Calibri"/>
                <w:sz w:val="12"/>
                <w:szCs w:val="16"/>
              </w:rPr>
            </w:pPr>
            <w:r w:rsidRPr="00A24DB4">
              <w:rPr>
                <w:rFonts w:eastAsia="Calibri"/>
                <w:sz w:val="12"/>
                <w:szCs w:val="16"/>
              </w:rPr>
              <w:t>19,541</w:t>
            </w:r>
          </w:p>
        </w:tc>
        <w:tc>
          <w:tcPr>
            <w:tcW w:w="2248" w:type="dxa"/>
            <w:vAlign w:val="center"/>
          </w:tcPr>
          <w:p w:rsidR="00A24DB4" w:rsidRPr="00A24DB4" w:rsidRDefault="00A24DB4" w:rsidP="00A24DB4">
            <w:pPr>
              <w:widowControl w:val="0"/>
              <w:ind w:left="-42" w:right="-116"/>
              <w:jc w:val="center"/>
              <w:rPr>
                <w:rFonts w:eastAsia="Calibri"/>
                <w:sz w:val="12"/>
                <w:szCs w:val="16"/>
              </w:rPr>
            </w:pP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Котельные в  г. Павловске, эксплуатируемые МП «Павловскводоканал».</w:t>
      </w:r>
    </w:p>
    <w:p w:rsidR="00A24DB4" w:rsidRPr="00A24DB4" w:rsidRDefault="00A24DB4" w:rsidP="00A24DB4">
      <w:pPr>
        <w:widowControl w:val="0"/>
        <w:jc w:val="center"/>
        <w:rPr>
          <w:rFonts w:eastAsia="Calibri"/>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4"/>
        <w:gridCol w:w="515"/>
        <w:gridCol w:w="546"/>
        <w:gridCol w:w="472"/>
        <w:gridCol w:w="436"/>
        <w:gridCol w:w="454"/>
        <w:gridCol w:w="431"/>
        <w:gridCol w:w="545"/>
        <w:gridCol w:w="453"/>
      </w:tblGrid>
      <w:tr w:rsidR="00A24DB4" w:rsidRPr="00A24DB4" w:rsidTr="00A24DB4">
        <w:trPr>
          <w:jc w:val="center"/>
        </w:trPr>
        <w:tc>
          <w:tcPr>
            <w:tcW w:w="2181" w:type="dxa"/>
            <w:vMerge w:val="restart"/>
          </w:tcPr>
          <w:p w:rsidR="00A24DB4" w:rsidRPr="00A24DB4" w:rsidRDefault="00A24DB4" w:rsidP="00A24DB4">
            <w:pPr>
              <w:widowControl w:val="0"/>
              <w:ind w:left="-60" w:right="-108"/>
              <w:jc w:val="center"/>
              <w:rPr>
                <w:rFonts w:eastAsia="Calibri"/>
                <w:sz w:val="12"/>
                <w:szCs w:val="16"/>
              </w:rPr>
            </w:pP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Наименование объектов,</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адрес</w:t>
            </w:r>
          </w:p>
        </w:tc>
        <w:tc>
          <w:tcPr>
            <w:tcW w:w="972"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Год ввода </w:t>
            </w:r>
          </w:p>
          <w:p w:rsidR="00A24DB4" w:rsidRPr="00A24DB4" w:rsidRDefault="00A24DB4" w:rsidP="00A24DB4">
            <w:pPr>
              <w:widowControl w:val="0"/>
              <w:ind w:left="-60" w:right="-108"/>
              <w:jc w:val="center"/>
              <w:rPr>
                <w:rFonts w:eastAsia="Calibri"/>
                <w:sz w:val="12"/>
                <w:szCs w:val="16"/>
                <w:vertAlign w:val="superscript"/>
              </w:rPr>
            </w:pPr>
            <w:r w:rsidRPr="00A24DB4">
              <w:rPr>
                <w:rFonts w:eastAsia="Calibri"/>
                <w:sz w:val="12"/>
                <w:szCs w:val="16"/>
              </w:rPr>
              <w:t>в экспл.</w:t>
            </w:r>
          </w:p>
        </w:tc>
        <w:tc>
          <w:tcPr>
            <w:tcW w:w="2672" w:type="dxa"/>
            <w:gridSpan w:val="3"/>
          </w:tcPr>
          <w:p w:rsidR="00A24DB4" w:rsidRPr="00A24DB4" w:rsidRDefault="00A24DB4" w:rsidP="00A24DB4">
            <w:pPr>
              <w:widowControl w:val="0"/>
              <w:ind w:left="-60" w:right="-108"/>
              <w:jc w:val="both"/>
              <w:rPr>
                <w:rFonts w:eastAsia="Calibri"/>
                <w:sz w:val="12"/>
                <w:szCs w:val="16"/>
              </w:rPr>
            </w:pPr>
            <w:r w:rsidRPr="00A24DB4">
              <w:rPr>
                <w:rFonts w:eastAsia="Calibri"/>
                <w:sz w:val="12"/>
                <w:szCs w:val="16"/>
              </w:rPr>
              <w:t>Характеристика котлов</w:t>
            </w:r>
          </w:p>
        </w:tc>
        <w:tc>
          <w:tcPr>
            <w:tcW w:w="809"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Произв.</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 xml:space="preserve">котель-ной, </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Гкал/ч</w:t>
            </w:r>
          </w:p>
        </w:tc>
        <w:tc>
          <w:tcPr>
            <w:tcW w:w="749"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Подкл.</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нагруз-</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ка</w:t>
            </w:r>
          </w:p>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Гкал/ч</w:t>
            </w:r>
          </w:p>
        </w:tc>
        <w:tc>
          <w:tcPr>
            <w:tcW w:w="1049" w:type="dxa"/>
            <w:vMerge w:val="restart"/>
          </w:tcPr>
          <w:p w:rsidR="00A24DB4" w:rsidRPr="00A24DB4" w:rsidRDefault="00A24DB4" w:rsidP="00A24DB4">
            <w:pPr>
              <w:widowControl w:val="0"/>
              <w:ind w:left="-60" w:right="-108"/>
              <w:jc w:val="both"/>
              <w:rPr>
                <w:rFonts w:eastAsia="Calibri"/>
                <w:sz w:val="12"/>
                <w:szCs w:val="16"/>
              </w:rPr>
            </w:pPr>
            <w:r w:rsidRPr="00A24DB4">
              <w:rPr>
                <w:rFonts w:eastAsia="Calibri"/>
                <w:sz w:val="12"/>
                <w:szCs w:val="16"/>
              </w:rPr>
              <w:t>Протяжен-</w:t>
            </w:r>
          </w:p>
          <w:p w:rsidR="00A24DB4" w:rsidRPr="00A24DB4" w:rsidRDefault="00A24DB4" w:rsidP="00A24DB4">
            <w:pPr>
              <w:widowControl w:val="0"/>
              <w:ind w:left="-60" w:right="-108"/>
              <w:jc w:val="both"/>
              <w:rPr>
                <w:rFonts w:eastAsia="Calibri"/>
                <w:sz w:val="12"/>
                <w:szCs w:val="16"/>
              </w:rPr>
            </w:pPr>
            <w:r w:rsidRPr="00A24DB4">
              <w:rPr>
                <w:rFonts w:eastAsia="Calibri"/>
                <w:sz w:val="12"/>
                <w:szCs w:val="16"/>
              </w:rPr>
              <w:t xml:space="preserve">ность ТС,м </w:t>
            </w:r>
          </w:p>
        </w:tc>
        <w:tc>
          <w:tcPr>
            <w:tcW w:w="807" w:type="dxa"/>
            <w:vMerge w:val="restart"/>
          </w:tcPr>
          <w:p w:rsidR="00A24DB4" w:rsidRPr="00A24DB4" w:rsidRDefault="00A24DB4" w:rsidP="00A24DB4">
            <w:pPr>
              <w:widowControl w:val="0"/>
              <w:ind w:left="-60" w:right="-108"/>
              <w:jc w:val="center"/>
              <w:rPr>
                <w:rFonts w:eastAsia="Calibri"/>
                <w:sz w:val="12"/>
                <w:szCs w:val="16"/>
              </w:rPr>
            </w:pPr>
            <w:r w:rsidRPr="00A24DB4">
              <w:rPr>
                <w:rFonts w:eastAsia="Calibri"/>
                <w:sz w:val="12"/>
                <w:szCs w:val="16"/>
              </w:rPr>
              <w:t>Вид топлива</w:t>
            </w:r>
          </w:p>
        </w:tc>
      </w:tr>
      <w:tr w:rsidR="00A24DB4" w:rsidRPr="00A24DB4" w:rsidTr="00A24DB4">
        <w:trPr>
          <w:jc w:val="center"/>
        </w:trPr>
        <w:tc>
          <w:tcPr>
            <w:tcW w:w="2181" w:type="dxa"/>
            <w:vMerge/>
          </w:tcPr>
          <w:p w:rsidR="00A24DB4" w:rsidRPr="00A24DB4" w:rsidRDefault="00A24DB4" w:rsidP="00A24DB4">
            <w:pPr>
              <w:widowControl w:val="0"/>
              <w:ind w:left="-60" w:right="-108"/>
              <w:jc w:val="center"/>
              <w:rPr>
                <w:rFonts w:eastAsia="Calibri"/>
                <w:b/>
                <w:sz w:val="16"/>
                <w:szCs w:val="16"/>
                <w:u w:val="single"/>
              </w:rPr>
            </w:pPr>
          </w:p>
        </w:tc>
        <w:tc>
          <w:tcPr>
            <w:tcW w:w="972" w:type="dxa"/>
            <w:vMerge/>
          </w:tcPr>
          <w:p w:rsidR="00A24DB4" w:rsidRPr="00A24DB4" w:rsidRDefault="00A24DB4" w:rsidP="00A24DB4">
            <w:pPr>
              <w:widowControl w:val="0"/>
              <w:ind w:left="-60" w:right="-108"/>
              <w:jc w:val="center"/>
              <w:rPr>
                <w:rFonts w:eastAsia="Calibri"/>
                <w:b/>
                <w:sz w:val="16"/>
                <w:szCs w:val="16"/>
                <w:u w:val="single"/>
              </w:rPr>
            </w:pPr>
          </w:p>
        </w:tc>
        <w:tc>
          <w:tcPr>
            <w:tcW w:w="1052" w:type="dxa"/>
          </w:tcPr>
          <w:p w:rsidR="00A24DB4" w:rsidRPr="00A24DB4" w:rsidRDefault="00A24DB4" w:rsidP="00A24DB4">
            <w:pPr>
              <w:widowControl w:val="0"/>
              <w:ind w:left="-60" w:right="-108"/>
              <w:jc w:val="center"/>
              <w:rPr>
                <w:rFonts w:eastAsia="Calibri"/>
                <w:sz w:val="16"/>
                <w:szCs w:val="16"/>
              </w:rPr>
            </w:pPr>
          </w:p>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марка</w:t>
            </w:r>
          </w:p>
        </w:tc>
        <w:tc>
          <w:tcPr>
            <w:tcW w:w="858" w:type="dxa"/>
          </w:tcPr>
          <w:p w:rsidR="00A24DB4" w:rsidRPr="00A24DB4" w:rsidRDefault="00A24DB4" w:rsidP="00A24DB4">
            <w:pPr>
              <w:widowControl w:val="0"/>
              <w:ind w:left="-60" w:right="-108"/>
              <w:jc w:val="center"/>
              <w:rPr>
                <w:rFonts w:eastAsia="Calibri"/>
                <w:sz w:val="16"/>
                <w:szCs w:val="16"/>
              </w:rPr>
            </w:pPr>
          </w:p>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кол-во</w:t>
            </w:r>
          </w:p>
        </w:tc>
        <w:tc>
          <w:tcPr>
            <w:tcW w:w="762" w:type="dxa"/>
          </w:tcPr>
          <w:p w:rsidR="00A24DB4" w:rsidRPr="00A24DB4" w:rsidRDefault="00A24DB4" w:rsidP="00A24DB4">
            <w:pPr>
              <w:widowControl w:val="0"/>
              <w:ind w:left="-60" w:right="-108"/>
              <w:jc w:val="center"/>
              <w:rPr>
                <w:rFonts w:eastAsia="Calibri"/>
                <w:sz w:val="16"/>
                <w:szCs w:val="16"/>
              </w:rPr>
            </w:pPr>
          </w:p>
          <w:p w:rsidR="00A24DB4" w:rsidRPr="00A24DB4" w:rsidRDefault="00A24DB4" w:rsidP="00A24DB4">
            <w:pPr>
              <w:widowControl w:val="0"/>
              <w:ind w:left="-60" w:right="-108"/>
              <w:jc w:val="center"/>
              <w:rPr>
                <w:rFonts w:eastAsia="Calibri"/>
                <w:b/>
                <w:sz w:val="16"/>
                <w:szCs w:val="16"/>
              </w:rPr>
            </w:pPr>
            <w:r w:rsidRPr="00A24DB4">
              <w:rPr>
                <w:rFonts w:eastAsia="Calibri"/>
                <w:sz w:val="16"/>
                <w:szCs w:val="16"/>
              </w:rPr>
              <w:t>МВт</w:t>
            </w:r>
          </w:p>
        </w:tc>
        <w:tc>
          <w:tcPr>
            <w:tcW w:w="809" w:type="dxa"/>
            <w:vMerge/>
          </w:tcPr>
          <w:p w:rsidR="00A24DB4" w:rsidRPr="00A24DB4" w:rsidRDefault="00A24DB4" w:rsidP="00A24DB4">
            <w:pPr>
              <w:widowControl w:val="0"/>
              <w:ind w:left="-60" w:right="-108"/>
              <w:jc w:val="center"/>
              <w:rPr>
                <w:rFonts w:eastAsia="Calibri"/>
                <w:b/>
                <w:sz w:val="16"/>
                <w:szCs w:val="16"/>
                <w:u w:val="single"/>
              </w:rPr>
            </w:pPr>
          </w:p>
        </w:tc>
        <w:tc>
          <w:tcPr>
            <w:tcW w:w="749" w:type="dxa"/>
            <w:vMerge/>
          </w:tcPr>
          <w:p w:rsidR="00A24DB4" w:rsidRPr="00A24DB4" w:rsidRDefault="00A24DB4" w:rsidP="00A24DB4">
            <w:pPr>
              <w:widowControl w:val="0"/>
              <w:ind w:left="-60" w:right="-108"/>
              <w:jc w:val="center"/>
              <w:rPr>
                <w:rFonts w:eastAsia="Calibri"/>
                <w:b/>
                <w:sz w:val="16"/>
                <w:szCs w:val="16"/>
                <w:u w:val="single"/>
              </w:rPr>
            </w:pPr>
          </w:p>
        </w:tc>
        <w:tc>
          <w:tcPr>
            <w:tcW w:w="1049" w:type="dxa"/>
            <w:vMerge/>
          </w:tcPr>
          <w:p w:rsidR="00A24DB4" w:rsidRPr="00A24DB4" w:rsidRDefault="00A24DB4" w:rsidP="00A24DB4">
            <w:pPr>
              <w:widowControl w:val="0"/>
              <w:ind w:left="-60" w:right="-108"/>
              <w:jc w:val="center"/>
              <w:rPr>
                <w:rFonts w:eastAsia="Calibri"/>
                <w:b/>
                <w:sz w:val="16"/>
                <w:szCs w:val="16"/>
                <w:u w:val="single"/>
              </w:rPr>
            </w:pPr>
          </w:p>
        </w:tc>
        <w:tc>
          <w:tcPr>
            <w:tcW w:w="807" w:type="dxa"/>
            <w:vMerge/>
          </w:tcPr>
          <w:p w:rsidR="00A24DB4" w:rsidRPr="00A24DB4" w:rsidRDefault="00A24DB4" w:rsidP="00A24DB4">
            <w:pPr>
              <w:widowControl w:val="0"/>
              <w:ind w:left="-60" w:right="-108"/>
              <w:jc w:val="center"/>
              <w:rPr>
                <w:rFonts w:eastAsia="Calibri"/>
                <w:b/>
                <w:sz w:val="16"/>
                <w:szCs w:val="16"/>
                <w:u w:val="single"/>
              </w:rPr>
            </w:pPr>
          </w:p>
        </w:tc>
      </w:tr>
      <w:tr w:rsidR="00A24DB4" w:rsidRPr="00A24DB4" w:rsidTr="00A24DB4">
        <w:trPr>
          <w:jc w:val="center"/>
        </w:trPr>
        <w:tc>
          <w:tcPr>
            <w:tcW w:w="2181" w:type="dxa"/>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w:t>
            </w:r>
          </w:p>
        </w:tc>
        <w:tc>
          <w:tcPr>
            <w:tcW w:w="97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w:t>
            </w: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3</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4</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5</w:t>
            </w:r>
          </w:p>
        </w:tc>
        <w:tc>
          <w:tcPr>
            <w:tcW w:w="809" w:type="dxa"/>
            <w:vAlign w:val="center"/>
          </w:tcPr>
          <w:p w:rsidR="00A24DB4" w:rsidRPr="00A24DB4" w:rsidRDefault="00A24DB4" w:rsidP="00A24DB4">
            <w:pPr>
              <w:widowControl w:val="0"/>
              <w:ind w:right="-108"/>
              <w:jc w:val="center"/>
              <w:rPr>
                <w:rFonts w:eastAsia="Calibri"/>
                <w:sz w:val="16"/>
                <w:szCs w:val="16"/>
              </w:rPr>
            </w:pPr>
            <w:r w:rsidRPr="00A24DB4">
              <w:rPr>
                <w:rFonts w:eastAsia="Calibri"/>
                <w:sz w:val="16"/>
                <w:szCs w:val="16"/>
              </w:rPr>
              <w:t>6</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7</w:t>
            </w:r>
          </w:p>
        </w:tc>
        <w:tc>
          <w:tcPr>
            <w:tcW w:w="10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8</w:t>
            </w: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9</w:t>
            </w:r>
          </w:p>
        </w:tc>
      </w:tr>
      <w:tr w:rsidR="00A24DB4" w:rsidRPr="00A24DB4" w:rsidTr="00A24DB4">
        <w:trPr>
          <w:trHeight w:val="126"/>
          <w:jc w:val="center"/>
        </w:trPr>
        <w:tc>
          <w:tcPr>
            <w:tcW w:w="2181" w:type="dxa"/>
            <w:vAlign w:val="center"/>
          </w:tcPr>
          <w:p w:rsidR="00A24DB4" w:rsidRPr="00A24DB4" w:rsidRDefault="00A24DB4" w:rsidP="00A24DB4">
            <w:pPr>
              <w:widowControl w:val="0"/>
              <w:ind w:left="-60" w:right="-108"/>
              <w:jc w:val="both"/>
              <w:rPr>
                <w:rFonts w:eastAsia="Calibri"/>
                <w:sz w:val="16"/>
                <w:szCs w:val="16"/>
              </w:rPr>
            </w:pPr>
            <w:r w:rsidRPr="00A24DB4">
              <w:rPr>
                <w:rFonts w:eastAsia="Calibri"/>
                <w:sz w:val="16"/>
                <w:szCs w:val="16"/>
              </w:rPr>
              <w:t>Котельная №1, мкр.Черемушки</w:t>
            </w:r>
          </w:p>
        </w:tc>
        <w:tc>
          <w:tcPr>
            <w:tcW w:w="972" w:type="dxa"/>
            <w:vAlign w:val="center"/>
          </w:tcPr>
          <w:p w:rsidR="00A24DB4" w:rsidRPr="00A24DB4" w:rsidRDefault="00A24DB4" w:rsidP="00A24DB4">
            <w:pPr>
              <w:widowControl w:val="0"/>
              <w:ind w:right="-108"/>
              <w:jc w:val="center"/>
              <w:rPr>
                <w:rFonts w:eastAsia="Calibri"/>
                <w:sz w:val="16"/>
                <w:szCs w:val="16"/>
              </w:rPr>
            </w:pPr>
            <w:r w:rsidRPr="00A24DB4">
              <w:rPr>
                <w:rFonts w:eastAsia="Calibri"/>
                <w:sz w:val="16"/>
                <w:szCs w:val="16"/>
              </w:rPr>
              <w:t>1997</w:t>
            </w: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КСВа-2,5</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4</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10,0</w:t>
            </w:r>
          </w:p>
        </w:tc>
        <w:tc>
          <w:tcPr>
            <w:tcW w:w="80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8,4</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7,86</w:t>
            </w:r>
          </w:p>
        </w:tc>
        <w:tc>
          <w:tcPr>
            <w:tcW w:w="10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5258</w:t>
            </w: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126"/>
          <w:jc w:val="center"/>
        </w:trPr>
        <w:tc>
          <w:tcPr>
            <w:tcW w:w="2181" w:type="dxa"/>
            <w:vAlign w:val="center"/>
          </w:tcPr>
          <w:p w:rsidR="00A24DB4" w:rsidRPr="00A24DB4" w:rsidRDefault="00A24DB4" w:rsidP="00A24DB4">
            <w:pPr>
              <w:widowControl w:val="0"/>
              <w:ind w:left="-60" w:right="-108"/>
              <w:jc w:val="both"/>
              <w:rPr>
                <w:rFonts w:eastAsia="Calibri"/>
                <w:sz w:val="16"/>
                <w:szCs w:val="16"/>
              </w:rPr>
            </w:pPr>
            <w:r w:rsidRPr="00A24DB4">
              <w:rPr>
                <w:rFonts w:eastAsia="Calibri"/>
                <w:sz w:val="16"/>
                <w:szCs w:val="16"/>
              </w:rPr>
              <w:t>Котельная  «1, ГВС</w:t>
            </w:r>
          </w:p>
          <w:p w:rsidR="00A24DB4" w:rsidRPr="00A24DB4" w:rsidRDefault="00A24DB4" w:rsidP="00A24DB4">
            <w:pPr>
              <w:widowControl w:val="0"/>
              <w:ind w:left="-60" w:right="-108"/>
              <w:jc w:val="both"/>
              <w:rPr>
                <w:rFonts w:eastAsia="Calibri"/>
                <w:sz w:val="16"/>
                <w:szCs w:val="16"/>
              </w:rPr>
            </w:pPr>
            <w:r w:rsidRPr="00A24DB4">
              <w:rPr>
                <w:rFonts w:eastAsia="Calibri"/>
                <w:sz w:val="16"/>
                <w:szCs w:val="16"/>
              </w:rPr>
              <w:t>мкр.Черемушки</w:t>
            </w:r>
          </w:p>
        </w:tc>
        <w:tc>
          <w:tcPr>
            <w:tcW w:w="972" w:type="dxa"/>
            <w:vAlign w:val="center"/>
          </w:tcPr>
          <w:p w:rsidR="00A24DB4" w:rsidRPr="00A24DB4" w:rsidRDefault="00A24DB4" w:rsidP="00A24DB4">
            <w:pPr>
              <w:widowControl w:val="0"/>
              <w:ind w:right="-108"/>
              <w:jc w:val="center"/>
              <w:rPr>
                <w:rFonts w:eastAsia="Calibri"/>
                <w:sz w:val="16"/>
                <w:szCs w:val="16"/>
              </w:rPr>
            </w:pPr>
            <w:r w:rsidRPr="00A24DB4">
              <w:rPr>
                <w:rFonts w:eastAsia="Calibri"/>
                <w:sz w:val="16"/>
                <w:szCs w:val="16"/>
              </w:rPr>
              <w:t>1998</w:t>
            </w: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Е1,0-0,9Г-3-пар</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3</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2,2</w:t>
            </w:r>
          </w:p>
        </w:tc>
        <w:tc>
          <w:tcPr>
            <w:tcW w:w="80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1,95</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0,65</w:t>
            </w:r>
          </w:p>
        </w:tc>
        <w:tc>
          <w:tcPr>
            <w:tcW w:w="1049" w:type="dxa"/>
            <w:vAlign w:val="center"/>
          </w:tcPr>
          <w:p w:rsidR="00A24DB4" w:rsidRPr="00A24DB4" w:rsidRDefault="00A24DB4" w:rsidP="00A24DB4">
            <w:pPr>
              <w:widowControl w:val="0"/>
              <w:ind w:left="-60" w:right="-108"/>
              <w:jc w:val="center"/>
              <w:rPr>
                <w:rFonts w:eastAsia="Calibri"/>
                <w:sz w:val="16"/>
                <w:szCs w:val="16"/>
              </w:rPr>
            </w:pP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 xml:space="preserve">Газ </w:t>
            </w:r>
          </w:p>
        </w:tc>
      </w:tr>
      <w:tr w:rsidR="00A24DB4" w:rsidRPr="00A24DB4" w:rsidTr="00A24DB4">
        <w:trPr>
          <w:trHeight w:val="56"/>
          <w:jc w:val="center"/>
        </w:trPr>
        <w:tc>
          <w:tcPr>
            <w:tcW w:w="2181" w:type="dxa"/>
            <w:vMerge w:val="restart"/>
            <w:vAlign w:val="center"/>
          </w:tcPr>
          <w:p w:rsidR="00A24DB4" w:rsidRPr="00A24DB4" w:rsidRDefault="00A24DB4" w:rsidP="00A24DB4">
            <w:pPr>
              <w:widowControl w:val="0"/>
              <w:ind w:left="-60" w:right="-108"/>
              <w:jc w:val="both"/>
              <w:rPr>
                <w:rFonts w:eastAsia="Calibri"/>
                <w:sz w:val="16"/>
                <w:szCs w:val="16"/>
              </w:rPr>
            </w:pPr>
            <w:r w:rsidRPr="00A24DB4">
              <w:rPr>
                <w:rFonts w:eastAsia="Calibri"/>
                <w:sz w:val="16"/>
                <w:szCs w:val="16"/>
              </w:rPr>
              <w:t>Котельная №3</w:t>
            </w:r>
          </w:p>
          <w:p w:rsidR="00A24DB4" w:rsidRPr="00A24DB4" w:rsidRDefault="00A24DB4" w:rsidP="00A24DB4">
            <w:pPr>
              <w:widowControl w:val="0"/>
              <w:ind w:left="-60" w:right="-108"/>
              <w:jc w:val="both"/>
              <w:rPr>
                <w:rFonts w:eastAsia="Calibri"/>
                <w:sz w:val="16"/>
                <w:szCs w:val="16"/>
              </w:rPr>
            </w:pPr>
            <w:r w:rsidRPr="00A24DB4">
              <w:rPr>
                <w:rFonts w:eastAsia="Calibri"/>
                <w:sz w:val="16"/>
                <w:szCs w:val="16"/>
              </w:rPr>
              <w:t>ул.Санаторная 22а</w:t>
            </w:r>
          </w:p>
        </w:tc>
        <w:tc>
          <w:tcPr>
            <w:tcW w:w="97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1985</w:t>
            </w:r>
          </w:p>
        </w:tc>
        <w:tc>
          <w:tcPr>
            <w:tcW w:w="1052" w:type="dxa"/>
            <w:vAlign w:val="center"/>
          </w:tcPr>
          <w:p w:rsidR="00A24DB4" w:rsidRPr="00A24DB4" w:rsidRDefault="00A24DB4" w:rsidP="00A24DB4">
            <w:pPr>
              <w:widowControl w:val="0"/>
              <w:ind w:left="-60" w:right="-108"/>
              <w:jc w:val="both"/>
              <w:rPr>
                <w:rFonts w:eastAsia="Calibri"/>
                <w:sz w:val="16"/>
                <w:szCs w:val="16"/>
              </w:rPr>
            </w:pPr>
            <w:r w:rsidRPr="00A24DB4">
              <w:rPr>
                <w:rFonts w:eastAsia="Calibri"/>
                <w:sz w:val="16"/>
                <w:szCs w:val="16"/>
              </w:rPr>
              <w:t>Е1,0-0,9Г-3</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1,58</w:t>
            </w:r>
          </w:p>
        </w:tc>
        <w:tc>
          <w:tcPr>
            <w:tcW w:w="80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1,3</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0,2</w:t>
            </w:r>
          </w:p>
        </w:tc>
        <w:tc>
          <w:tcPr>
            <w:tcW w:w="1049" w:type="dxa"/>
            <w:vMerge w:val="restart"/>
            <w:vAlign w:val="center"/>
          </w:tcPr>
          <w:p w:rsidR="00A24DB4" w:rsidRPr="00A24DB4" w:rsidRDefault="00A24DB4" w:rsidP="00A24DB4">
            <w:pPr>
              <w:widowControl w:val="0"/>
              <w:ind w:left="-60" w:right="-108"/>
              <w:jc w:val="center"/>
              <w:rPr>
                <w:rFonts w:eastAsia="Calibri"/>
                <w:sz w:val="16"/>
                <w:szCs w:val="16"/>
              </w:rPr>
            </w:pP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 xml:space="preserve">Газ </w:t>
            </w:r>
          </w:p>
        </w:tc>
      </w:tr>
      <w:tr w:rsidR="00A24DB4" w:rsidRPr="00A24DB4" w:rsidTr="00A24DB4">
        <w:trPr>
          <w:trHeight w:val="56"/>
          <w:jc w:val="center"/>
        </w:trPr>
        <w:tc>
          <w:tcPr>
            <w:tcW w:w="2181" w:type="dxa"/>
            <w:vMerge/>
            <w:vAlign w:val="center"/>
          </w:tcPr>
          <w:p w:rsidR="00A24DB4" w:rsidRPr="00A24DB4" w:rsidRDefault="00A24DB4" w:rsidP="00A24DB4">
            <w:pPr>
              <w:widowControl w:val="0"/>
              <w:ind w:left="-60" w:right="-108"/>
              <w:jc w:val="both"/>
              <w:rPr>
                <w:rFonts w:eastAsia="Calibri"/>
                <w:sz w:val="16"/>
                <w:szCs w:val="16"/>
              </w:rPr>
            </w:pPr>
          </w:p>
        </w:tc>
        <w:tc>
          <w:tcPr>
            <w:tcW w:w="97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1985</w:t>
            </w:r>
          </w:p>
        </w:tc>
        <w:tc>
          <w:tcPr>
            <w:tcW w:w="1052" w:type="dxa"/>
            <w:vAlign w:val="center"/>
          </w:tcPr>
          <w:p w:rsidR="00A24DB4" w:rsidRPr="00A24DB4" w:rsidRDefault="00A24DB4" w:rsidP="00A24DB4">
            <w:pPr>
              <w:widowControl w:val="0"/>
              <w:ind w:left="-60" w:right="-108"/>
              <w:jc w:val="both"/>
              <w:rPr>
                <w:rFonts w:eastAsia="Calibri"/>
                <w:sz w:val="16"/>
                <w:szCs w:val="16"/>
              </w:rPr>
            </w:pPr>
            <w:r w:rsidRPr="00A24DB4">
              <w:rPr>
                <w:rFonts w:eastAsia="Calibri"/>
                <w:sz w:val="16"/>
                <w:szCs w:val="16"/>
              </w:rPr>
              <w:t xml:space="preserve">Братск-1 </w:t>
            </w:r>
          </w:p>
          <w:p w:rsidR="00A24DB4" w:rsidRPr="00A24DB4" w:rsidRDefault="00A24DB4" w:rsidP="00A24DB4">
            <w:pPr>
              <w:widowControl w:val="0"/>
              <w:ind w:left="-60" w:right="-108"/>
              <w:jc w:val="both"/>
              <w:rPr>
                <w:rFonts w:eastAsia="Calibri"/>
                <w:sz w:val="16"/>
                <w:szCs w:val="16"/>
              </w:rPr>
            </w:pPr>
            <w:r w:rsidRPr="00A24DB4">
              <w:rPr>
                <w:rFonts w:eastAsia="Calibri"/>
                <w:sz w:val="16"/>
                <w:szCs w:val="16"/>
              </w:rPr>
              <w:t>Г-98 КВт</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3</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3,0</w:t>
            </w:r>
          </w:p>
        </w:tc>
        <w:tc>
          <w:tcPr>
            <w:tcW w:w="80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2,58</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1,20</w:t>
            </w:r>
          </w:p>
        </w:tc>
        <w:tc>
          <w:tcPr>
            <w:tcW w:w="1049" w:type="dxa"/>
            <w:vMerge/>
            <w:vAlign w:val="center"/>
          </w:tcPr>
          <w:p w:rsidR="00A24DB4" w:rsidRPr="00A24DB4" w:rsidRDefault="00A24DB4" w:rsidP="00A24DB4">
            <w:pPr>
              <w:widowControl w:val="0"/>
              <w:ind w:left="-60" w:right="-108"/>
              <w:jc w:val="center"/>
              <w:rPr>
                <w:rFonts w:eastAsia="Calibri"/>
                <w:sz w:val="16"/>
                <w:szCs w:val="16"/>
              </w:rPr>
            </w:pP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56"/>
          <w:jc w:val="center"/>
        </w:trPr>
        <w:tc>
          <w:tcPr>
            <w:tcW w:w="2181" w:type="dxa"/>
            <w:vAlign w:val="center"/>
          </w:tcPr>
          <w:p w:rsidR="00A24DB4" w:rsidRPr="00A24DB4" w:rsidRDefault="00A24DB4" w:rsidP="00A24DB4">
            <w:pPr>
              <w:widowControl w:val="0"/>
              <w:ind w:right="-108"/>
              <w:jc w:val="both"/>
              <w:rPr>
                <w:rFonts w:eastAsia="Calibri"/>
                <w:sz w:val="16"/>
                <w:szCs w:val="16"/>
              </w:rPr>
            </w:pPr>
            <w:r w:rsidRPr="00A24DB4">
              <w:rPr>
                <w:rFonts w:eastAsia="Calibri"/>
                <w:sz w:val="16"/>
                <w:szCs w:val="16"/>
              </w:rPr>
              <w:t>Котельная  №4 ул.</w:t>
            </w:r>
          </w:p>
          <w:p w:rsidR="00A24DB4" w:rsidRPr="00A24DB4" w:rsidRDefault="00A24DB4" w:rsidP="00A24DB4">
            <w:pPr>
              <w:widowControl w:val="0"/>
              <w:ind w:right="-108"/>
              <w:jc w:val="both"/>
              <w:rPr>
                <w:rFonts w:eastAsia="Calibri"/>
                <w:sz w:val="16"/>
                <w:szCs w:val="16"/>
              </w:rPr>
            </w:pPr>
            <w:r w:rsidRPr="00A24DB4">
              <w:rPr>
                <w:rFonts w:eastAsia="Calibri"/>
                <w:sz w:val="16"/>
                <w:szCs w:val="16"/>
              </w:rPr>
              <w:t>Кл. Готвальд,11-а</w:t>
            </w:r>
          </w:p>
        </w:tc>
        <w:tc>
          <w:tcPr>
            <w:tcW w:w="97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1999</w:t>
            </w: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 xml:space="preserve">КСВа-1,0 </w:t>
            </w:r>
          </w:p>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 с</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4</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4,0</w:t>
            </w:r>
          </w:p>
        </w:tc>
        <w:tc>
          <w:tcPr>
            <w:tcW w:w="80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3,44</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3,54</w:t>
            </w:r>
          </w:p>
        </w:tc>
        <w:tc>
          <w:tcPr>
            <w:tcW w:w="10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1780</w:t>
            </w: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 xml:space="preserve">Газ </w:t>
            </w:r>
          </w:p>
        </w:tc>
      </w:tr>
      <w:tr w:rsidR="00A24DB4" w:rsidRPr="00A24DB4" w:rsidTr="00A24DB4">
        <w:trPr>
          <w:trHeight w:val="56"/>
          <w:jc w:val="center"/>
        </w:trPr>
        <w:tc>
          <w:tcPr>
            <w:tcW w:w="2181" w:type="dxa"/>
            <w:vAlign w:val="center"/>
          </w:tcPr>
          <w:p w:rsidR="00A24DB4" w:rsidRPr="00A24DB4" w:rsidRDefault="00A24DB4" w:rsidP="00A24DB4">
            <w:pPr>
              <w:widowControl w:val="0"/>
              <w:ind w:right="-108"/>
              <w:jc w:val="both"/>
              <w:rPr>
                <w:rFonts w:eastAsia="Calibri"/>
                <w:sz w:val="16"/>
                <w:szCs w:val="16"/>
              </w:rPr>
            </w:pPr>
            <w:r w:rsidRPr="00A24DB4">
              <w:rPr>
                <w:rFonts w:eastAsia="Calibri"/>
                <w:sz w:val="16"/>
                <w:szCs w:val="16"/>
              </w:rPr>
              <w:t xml:space="preserve">Котельная  </w:t>
            </w:r>
            <w:r w:rsidRPr="00A24DB4">
              <w:rPr>
                <w:rFonts w:eastAsia="Calibri"/>
                <w:sz w:val="16"/>
                <w:szCs w:val="16"/>
              </w:rPr>
              <w:lastRenderedPageBreak/>
              <w:t>№6</w:t>
            </w:r>
          </w:p>
          <w:p w:rsidR="00A24DB4" w:rsidRPr="00A24DB4" w:rsidRDefault="00A24DB4" w:rsidP="00A24DB4">
            <w:pPr>
              <w:widowControl w:val="0"/>
              <w:ind w:right="-108"/>
              <w:jc w:val="both"/>
              <w:rPr>
                <w:rFonts w:eastAsia="Calibri"/>
                <w:sz w:val="16"/>
                <w:szCs w:val="16"/>
              </w:rPr>
            </w:pPr>
            <w:r w:rsidRPr="00A24DB4">
              <w:rPr>
                <w:rFonts w:eastAsia="Calibri"/>
                <w:sz w:val="16"/>
                <w:szCs w:val="16"/>
              </w:rPr>
              <w:t>ул.Маяковского,53</w:t>
            </w:r>
          </w:p>
        </w:tc>
        <w:tc>
          <w:tcPr>
            <w:tcW w:w="97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1999</w:t>
            </w: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КЧМ-5</w:t>
            </w:r>
          </w:p>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96 КВт</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0,192</w:t>
            </w:r>
          </w:p>
        </w:tc>
        <w:tc>
          <w:tcPr>
            <w:tcW w:w="80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0,166</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0,16</w:t>
            </w:r>
          </w:p>
        </w:tc>
        <w:tc>
          <w:tcPr>
            <w:tcW w:w="1049" w:type="dxa"/>
            <w:vAlign w:val="center"/>
          </w:tcPr>
          <w:p w:rsidR="00A24DB4" w:rsidRPr="00A24DB4" w:rsidRDefault="00A24DB4" w:rsidP="00A24DB4">
            <w:pPr>
              <w:widowControl w:val="0"/>
              <w:ind w:left="-60" w:right="-108"/>
              <w:jc w:val="center"/>
              <w:rPr>
                <w:rFonts w:eastAsia="Calibri"/>
                <w:sz w:val="16"/>
                <w:szCs w:val="16"/>
              </w:rPr>
            </w:pP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56"/>
          <w:jc w:val="center"/>
        </w:trPr>
        <w:tc>
          <w:tcPr>
            <w:tcW w:w="2181" w:type="dxa"/>
            <w:vAlign w:val="center"/>
          </w:tcPr>
          <w:p w:rsidR="00A24DB4" w:rsidRPr="00A24DB4" w:rsidRDefault="00A24DB4" w:rsidP="00A24DB4">
            <w:pPr>
              <w:widowControl w:val="0"/>
              <w:ind w:right="-108"/>
              <w:jc w:val="both"/>
              <w:rPr>
                <w:rFonts w:eastAsia="Calibri"/>
                <w:sz w:val="16"/>
                <w:szCs w:val="16"/>
              </w:rPr>
            </w:pPr>
            <w:r w:rsidRPr="00A24DB4">
              <w:rPr>
                <w:rFonts w:eastAsia="Calibri"/>
                <w:sz w:val="16"/>
                <w:szCs w:val="16"/>
              </w:rPr>
              <w:t>Котельная  №8</w:t>
            </w:r>
          </w:p>
          <w:p w:rsidR="00A24DB4" w:rsidRPr="00A24DB4" w:rsidRDefault="00A24DB4" w:rsidP="00A24DB4">
            <w:pPr>
              <w:widowControl w:val="0"/>
              <w:ind w:right="-108"/>
              <w:jc w:val="both"/>
              <w:rPr>
                <w:rFonts w:eastAsia="Calibri"/>
                <w:sz w:val="16"/>
                <w:szCs w:val="16"/>
              </w:rPr>
            </w:pPr>
            <w:r w:rsidRPr="00A24DB4">
              <w:rPr>
                <w:rFonts w:eastAsia="Calibri"/>
                <w:sz w:val="16"/>
                <w:szCs w:val="16"/>
              </w:rPr>
              <w:t>ул.Восточная,4</w:t>
            </w:r>
          </w:p>
        </w:tc>
        <w:tc>
          <w:tcPr>
            <w:tcW w:w="97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1990</w:t>
            </w: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«Факел»-</w:t>
            </w:r>
          </w:p>
          <w:p w:rsidR="00A24DB4" w:rsidRPr="00A24DB4" w:rsidRDefault="00A24DB4" w:rsidP="00A24DB4">
            <w:pPr>
              <w:widowControl w:val="0"/>
              <w:ind w:left="-60" w:right="-108"/>
              <w:jc w:val="center"/>
              <w:rPr>
                <w:rFonts w:eastAsia="Calibri"/>
                <w:sz w:val="16"/>
                <w:szCs w:val="16"/>
              </w:rPr>
            </w:pPr>
            <w:smartTag w:uri="urn:schemas-microsoft-com:office:smarttags" w:element="metricconverter">
              <w:smartTagPr>
                <w:attr w:name="ProductID" w:val="1 Г"/>
              </w:smartTagPr>
              <w:r w:rsidRPr="00A24DB4">
                <w:rPr>
                  <w:rFonts w:eastAsia="Calibri"/>
                  <w:sz w:val="16"/>
                  <w:szCs w:val="16"/>
                </w:rPr>
                <w:t>1 Г</w:t>
              </w:r>
            </w:smartTag>
          </w:p>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1,0 МВт</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5</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5,0</w:t>
            </w:r>
          </w:p>
        </w:tc>
        <w:tc>
          <w:tcPr>
            <w:tcW w:w="80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4,3</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1,39</w:t>
            </w:r>
          </w:p>
        </w:tc>
        <w:tc>
          <w:tcPr>
            <w:tcW w:w="1049" w:type="dxa"/>
            <w:vAlign w:val="center"/>
          </w:tcPr>
          <w:p w:rsidR="00A24DB4" w:rsidRPr="00A24DB4" w:rsidRDefault="00A24DB4" w:rsidP="00A24DB4">
            <w:pPr>
              <w:widowControl w:val="0"/>
              <w:ind w:left="-60" w:right="-108"/>
              <w:jc w:val="center"/>
              <w:rPr>
                <w:rFonts w:eastAsia="Calibri"/>
                <w:sz w:val="16"/>
                <w:szCs w:val="16"/>
              </w:rPr>
            </w:pP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56"/>
          <w:jc w:val="center"/>
        </w:trPr>
        <w:tc>
          <w:tcPr>
            <w:tcW w:w="2181" w:type="dxa"/>
            <w:vAlign w:val="center"/>
          </w:tcPr>
          <w:p w:rsidR="00A24DB4" w:rsidRPr="00A24DB4" w:rsidRDefault="00A24DB4" w:rsidP="00A24DB4">
            <w:pPr>
              <w:widowControl w:val="0"/>
              <w:ind w:right="-108"/>
              <w:jc w:val="both"/>
              <w:rPr>
                <w:rFonts w:eastAsia="Calibri"/>
                <w:sz w:val="16"/>
                <w:szCs w:val="16"/>
              </w:rPr>
            </w:pPr>
            <w:r w:rsidRPr="00A24DB4">
              <w:rPr>
                <w:rFonts w:eastAsia="Calibri"/>
                <w:sz w:val="16"/>
                <w:szCs w:val="16"/>
              </w:rPr>
              <w:t>Котельная №9 ул.К.Маркса,29-а</w:t>
            </w:r>
          </w:p>
        </w:tc>
        <w:tc>
          <w:tcPr>
            <w:tcW w:w="97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2003</w:t>
            </w: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КСВа-</w:t>
            </w:r>
          </w:p>
          <w:p w:rsidR="00A24DB4" w:rsidRPr="00A24DB4" w:rsidRDefault="00A24DB4" w:rsidP="00A24DB4">
            <w:pPr>
              <w:widowControl w:val="0"/>
              <w:ind w:left="-60" w:right="-108"/>
              <w:jc w:val="center"/>
              <w:rPr>
                <w:rFonts w:eastAsia="Calibri"/>
                <w:sz w:val="16"/>
                <w:szCs w:val="16"/>
              </w:rPr>
            </w:pPr>
            <w:smartTag w:uri="urn:schemas-microsoft-com:office:smarttags" w:element="metricconverter">
              <w:smartTagPr>
                <w:attr w:name="ProductID" w:val="2,5 Г"/>
              </w:smartTagPr>
              <w:r w:rsidRPr="00A24DB4">
                <w:rPr>
                  <w:rFonts w:eastAsia="Calibri"/>
                  <w:sz w:val="16"/>
                  <w:szCs w:val="16"/>
                </w:rPr>
                <w:t>2,5 Г</w:t>
              </w:r>
            </w:smartTag>
            <w:r w:rsidRPr="00A24DB4">
              <w:rPr>
                <w:rFonts w:eastAsia="Calibri"/>
                <w:sz w:val="16"/>
                <w:szCs w:val="16"/>
              </w:rPr>
              <w:t xml:space="preserve"> с</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3</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7,5</w:t>
            </w:r>
          </w:p>
        </w:tc>
        <w:tc>
          <w:tcPr>
            <w:tcW w:w="80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6,45</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2,95</w:t>
            </w:r>
          </w:p>
        </w:tc>
        <w:tc>
          <w:tcPr>
            <w:tcW w:w="10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1617</w:t>
            </w: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56"/>
          <w:jc w:val="center"/>
        </w:trPr>
        <w:tc>
          <w:tcPr>
            <w:tcW w:w="2181" w:type="dxa"/>
            <w:vMerge w:val="restart"/>
            <w:vAlign w:val="center"/>
          </w:tcPr>
          <w:p w:rsidR="00A24DB4" w:rsidRPr="00A24DB4" w:rsidRDefault="00A24DB4" w:rsidP="00A24DB4">
            <w:pPr>
              <w:widowControl w:val="0"/>
              <w:ind w:right="-108"/>
              <w:jc w:val="both"/>
              <w:rPr>
                <w:rFonts w:eastAsia="Calibri"/>
                <w:sz w:val="16"/>
                <w:szCs w:val="16"/>
              </w:rPr>
            </w:pPr>
            <w:r w:rsidRPr="00A24DB4">
              <w:rPr>
                <w:rFonts w:eastAsia="Calibri"/>
                <w:sz w:val="16"/>
                <w:szCs w:val="16"/>
              </w:rPr>
              <w:t>Котельная №12</w:t>
            </w:r>
          </w:p>
          <w:p w:rsidR="00A24DB4" w:rsidRPr="00A24DB4" w:rsidRDefault="00A24DB4" w:rsidP="00A24DB4">
            <w:pPr>
              <w:widowControl w:val="0"/>
              <w:ind w:right="-108"/>
              <w:jc w:val="both"/>
              <w:rPr>
                <w:rFonts w:eastAsia="Calibri"/>
                <w:sz w:val="16"/>
                <w:szCs w:val="16"/>
              </w:rPr>
            </w:pPr>
            <w:r w:rsidRPr="00A24DB4">
              <w:rPr>
                <w:rFonts w:eastAsia="Calibri"/>
                <w:sz w:val="16"/>
                <w:szCs w:val="16"/>
              </w:rPr>
              <w:t>ул.Набережная,2Б</w:t>
            </w:r>
          </w:p>
        </w:tc>
        <w:tc>
          <w:tcPr>
            <w:tcW w:w="972" w:type="dxa"/>
            <w:vMerge w:val="restart"/>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1998</w:t>
            </w: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КЧМ-5</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0,192</w:t>
            </w:r>
          </w:p>
        </w:tc>
        <w:tc>
          <w:tcPr>
            <w:tcW w:w="809" w:type="dxa"/>
            <w:vMerge w:val="restart"/>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0,209</w:t>
            </w:r>
          </w:p>
        </w:tc>
        <w:tc>
          <w:tcPr>
            <w:tcW w:w="749" w:type="dxa"/>
            <w:vMerge w:val="restart"/>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0,21</w:t>
            </w:r>
          </w:p>
        </w:tc>
        <w:tc>
          <w:tcPr>
            <w:tcW w:w="1049" w:type="dxa"/>
            <w:vMerge w:val="restart"/>
            <w:vAlign w:val="center"/>
          </w:tcPr>
          <w:p w:rsidR="00A24DB4" w:rsidRPr="00A24DB4" w:rsidRDefault="00A24DB4" w:rsidP="00A24DB4">
            <w:pPr>
              <w:widowControl w:val="0"/>
              <w:ind w:left="-60" w:right="-108"/>
              <w:jc w:val="center"/>
              <w:rPr>
                <w:rFonts w:eastAsia="Calibri"/>
                <w:sz w:val="16"/>
                <w:szCs w:val="16"/>
              </w:rPr>
            </w:pP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56"/>
          <w:jc w:val="center"/>
        </w:trPr>
        <w:tc>
          <w:tcPr>
            <w:tcW w:w="2181" w:type="dxa"/>
            <w:vMerge/>
            <w:vAlign w:val="center"/>
          </w:tcPr>
          <w:p w:rsidR="00A24DB4" w:rsidRPr="00A24DB4" w:rsidRDefault="00A24DB4" w:rsidP="00A24DB4">
            <w:pPr>
              <w:widowControl w:val="0"/>
              <w:ind w:right="-108"/>
              <w:jc w:val="both"/>
              <w:rPr>
                <w:rFonts w:eastAsia="Calibri"/>
                <w:sz w:val="16"/>
                <w:szCs w:val="16"/>
              </w:rPr>
            </w:pPr>
          </w:p>
        </w:tc>
        <w:tc>
          <w:tcPr>
            <w:tcW w:w="972" w:type="dxa"/>
            <w:vMerge/>
            <w:vAlign w:val="center"/>
          </w:tcPr>
          <w:p w:rsidR="00A24DB4" w:rsidRPr="00A24DB4" w:rsidRDefault="00A24DB4" w:rsidP="00A24DB4">
            <w:pPr>
              <w:widowControl w:val="0"/>
              <w:ind w:left="-60" w:right="-108"/>
              <w:jc w:val="center"/>
              <w:rPr>
                <w:rFonts w:eastAsia="Calibri"/>
                <w:sz w:val="16"/>
                <w:szCs w:val="16"/>
              </w:rPr>
            </w:pP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КЧМ-3</w:t>
            </w:r>
          </w:p>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50 Квт</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0,043</w:t>
            </w:r>
          </w:p>
        </w:tc>
        <w:tc>
          <w:tcPr>
            <w:tcW w:w="809" w:type="dxa"/>
            <w:vMerge/>
            <w:vAlign w:val="center"/>
          </w:tcPr>
          <w:p w:rsidR="00A24DB4" w:rsidRPr="00A24DB4" w:rsidRDefault="00A24DB4" w:rsidP="00A24DB4">
            <w:pPr>
              <w:widowControl w:val="0"/>
              <w:ind w:left="-60" w:right="-108"/>
              <w:jc w:val="center"/>
              <w:rPr>
                <w:rFonts w:eastAsia="Calibri"/>
                <w:sz w:val="16"/>
                <w:szCs w:val="16"/>
              </w:rPr>
            </w:pPr>
          </w:p>
        </w:tc>
        <w:tc>
          <w:tcPr>
            <w:tcW w:w="749" w:type="dxa"/>
            <w:vMerge/>
            <w:vAlign w:val="center"/>
          </w:tcPr>
          <w:p w:rsidR="00A24DB4" w:rsidRPr="00A24DB4" w:rsidRDefault="00A24DB4" w:rsidP="00A24DB4">
            <w:pPr>
              <w:widowControl w:val="0"/>
              <w:ind w:left="-60" w:right="-108"/>
              <w:jc w:val="center"/>
              <w:rPr>
                <w:rFonts w:eastAsia="Calibri"/>
                <w:sz w:val="16"/>
                <w:szCs w:val="16"/>
              </w:rPr>
            </w:pPr>
          </w:p>
        </w:tc>
        <w:tc>
          <w:tcPr>
            <w:tcW w:w="1049" w:type="dxa"/>
            <w:vMerge/>
            <w:vAlign w:val="center"/>
          </w:tcPr>
          <w:p w:rsidR="00A24DB4" w:rsidRPr="00A24DB4" w:rsidRDefault="00A24DB4" w:rsidP="00A24DB4">
            <w:pPr>
              <w:widowControl w:val="0"/>
              <w:ind w:left="-60" w:right="-108"/>
              <w:jc w:val="center"/>
              <w:rPr>
                <w:rFonts w:eastAsia="Calibri"/>
                <w:sz w:val="16"/>
                <w:szCs w:val="16"/>
              </w:rPr>
            </w:pP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56"/>
          <w:jc w:val="center"/>
        </w:trPr>
        <w:tc>
          <w:tcPr>
            <w:tcW w:w="2181" w:type="dxa"/>
            <w:vMerge w:val="restart"/>
            <w:vAlign w:val="center"/>
          </w:tcPr>
          <w:p w:rsidR="00A24DB4" w:rsidRPr="00A24DB4" w:rsidRDefault="00A24DB4" w:rsidP="00A24DB4">
            <w:pPr>
              <w:widowControl w:val="0"/>
              <w:ind w:right="-108"/>
              <w:jc w:val="both"/>
              <w:rPr>
                <w:rFonts w:eastAsia="Calibri"/>
                <w:sz w:val="16"/>
                <w:szCs w:val="16"/>
              </w:rPr>
            </w:pPr>
            <w:r w:rsidRPr="00A24DB4">
              <w:rPr>
                <w:rFonts w:eastAsia="Calibri"/>
                <w:sz w:val="16"/>
                <w:szCs w:val="16"/>
              </w:rPr>
              <w:t xml:space="preserve">Котельная №14 </w:t>
            </w:r>
          </w:p>
          <w:p w:rsidR="00A24DB4" w:rsidRPr="00A24DB4" w:rsidRDefault="00A24DB4" w:rsidP="00A24DB4">
            <w:pPr>
              <w:widowControl w:val="0"/>
              <w:ind w:right="-108"/>
              <w:jc w:val="both"/>
              <w:rPr>
                <w:rFonts w:eastAsia="Calibri"/>
                <w:sz w:val="16"/>
                <w:szCs w:val="16"/>
              </w:rPr>
            </w:pPr>
            <w:r w:rsidRPr="00A24DB4">
              <w:rPr>
                <w:rFonts w:eastAsia="Calibri"/>
                <w:sz w:val="16"/>
                <w:szCs w:val="16"/>
              </w:rPr>
              <w:t>мкр. Гранитный</w:t>
            </w:r>
          </w:p>
        </w:tc>
        <w:tc>
          <w:tcPr>
            <w:tcW w:w="97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1989</w:t>
            </w: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КВГМ-20-</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46,52</w:t>
            </w:r>
          </w:p>
        </w:tc>
        <w:tc>
          <w:tcPr>
            <w:tcW w:w="80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40</w:t>
            </w:r>
          </w:p>
        </w:tc>
        <w:tc>
          <w:tcPr>
            <w:tcW w:w="749" w:type="dxa"/>
            <w:vMerge w:val="restart"/>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22,93</w:t>
            </w:r>
          </w:p>
        </w:tc>
        <w:tc>
          <w:tcPr>
            <w:tcW w:w="1049" w:type="dxa"/>
            <w:vMerge w:val="restart"/>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9343</w:t>
            </w: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56"/>
          <w:jc w:val="center"/>
        </w:trPr>
        <w:tc>
          <w:tcPr>
            <w:tcW w:w="2181" w:type="dxa"/>
            <w:vMerge/>
            <w:vAlign w:val="center"/>
          </w:tcPr>
          <w:p w:rsidR="00A24DB4" w:rsidRPr="00A24DB4" w:rsidRDefault="00A24DB4" w:rsidP="00A24DB4">
            <w:pPr>
              <w:widowControl w:val="0"/>
              <w:ind w:right="-108"/>
              <w:jc w:val="both"/>
              <w:rPr>
                <w:rFonts w:eastAsia="Calibri"/>
                <w:sz w:val="16"/>
                <w:szCs w:val="16"/>
              </w:rPr>
            </w:pPr>
          </w:p>
        </w:tc>
        <w:tc>
          <w:tcPr>
            <w:tcW w:w="97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1974</w:t>
            </w: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ДКВР-6,5</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9,2</w:t>
            </w:r>
          </w:p>
        </w:tc>
        <w:tc>
          <w:tcPr>
            <w:tcW w:w="80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8</w:t>
            </w:r>
          </w:p>
        </w:tc>
        <w:tc>
          <w:tcPr>
            <w:tcW w:w="749" w:type="dxa"/>
            <w:vMerge/>
            <w:vAlign w:val="center"/>
          </w:tcPr>
          <w:p w:rsidR="00A24DB4" w:rsidRPr="00A24DB4" w:rsidRDefault="00A24DB4" w:rsidP="00A24DB4">
            <w:pPr>
              <w:widowControl w:val="0"/>
              <w:ind w:left="-60" w:right="-108"/>
              <w:jc w:val="center"/>
              <w:rPr>
                <w:rFonts w:eastAsia="Calibri"/>
                <w:sz w:val="16"/>
                <w:szCs w:val="16"/>
              </w:rPr>
            </w:pPr>
          </w:p>
        </w:tc>
        <w:tc>
          <w:tcPr>
            <w:tcW w:w="1049" w:type="dxa"/>
            <w:vMerge/>
            <w:vAlign w:val="center"/>
          </w:tcPr>
          <w:p w:rsidR="00A24DB4" w:rsidRPr="00A24DB4" w:rsidRDefault="00A24DB4" w:rsidP="00A24DB4">
            <w:pPr>
              <w:widowControl w:val="0"/>
              <w:ind w:left="-60" w:right="-108"/>
              <w:jc w:val="center"/>
              <w:rPr>
                <w:rFonts w:eastAsia="Calibri"/>
                <w:sz w:val="16"/>
                <w:szCs w:val="16"/>
              </w:rPr>
            </w:pP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489"/>
          <w:jc w:val="center"/>
        </w:trPr>
        <w:tc>
          <w:tcPr>
            <w:tcW w:w="2181" w:type="dxa"/>
            <w:vMerge w:val="restart"/>
            <w:vAlign w:val="center"/>
          </w:tcPr>
          <w:p w:rsidR="00A24DB4" w:rsidRPr="00A24DB4" w:rsidRDefault="00A24DB4" w:rsidP="00A24DB4">
            <w:pPr>
              <w:widowControl w:val="0"/>
              <w:ind w:right="-108"/>
              <w:jc w:val="both"/>
              <w:rPr>
                <w:rFonts w:eastAsia="Calibri"/>
                <w:sz w:val="16"/>
                <w:szCs w:val="16"/>
              </w:rPr>
            </w:pPr>
            <w:r w:rsidRPr="00A24DB4">
              <w:rPr>
                <w:rFonts w:eastAsia="Calibri"/>
                <w:sz w:val="16"/>
                <w:szCs w:val="16"/>
              </w:rPr>
              <w:t xml:space="preserve">Котельная №16 </w:t>
            </w:r>
          </w:p>
          <w:p w:rsidR="00A24DB4" w:rsidRPr="00A24DB4" w:rsidRDefault="00A24DB4" w:rsidP="00A24DB4">
            <w:pPr>
              <w:widowControl w:val="0"/>
              <w:ind w:right="-108"/>
              <w:jc w:val="both"/>
              <w:rPr>
                <w:rFonts w:eastAsia="Calibri"/>
                <w:sz w:val="16"/>
                <w:szCs w:val="16"/>
              </w:rPr>
            </w:pPr>
            <w:r w:rsidRPr="00A24DB4">
              <w:rPr>
                <w:rFonts w:eastAsia="Calibri"/>
                <w:sz w:val="16"/>
                <w:szCs w:val="16"/>
              </w:rPr>
              <w:t>ул.1 Мая,20</w:t>
            </w:r>
          </w:p>
        </w:tc>
        <w:tc>
          <w:tcPr>
            <w:tcW w:w="972" w:type="dxa"/>
            <w:vMerge w:val="restart"/>
            <w:vAlign w:val="center"/>
          </w:tcPr>
          <w:p w:rsidR="00A24DB4" w:rsidRPr="00A24DB4" w:rsidRDefault="00A24DB4" w:rsidP="00A24DB4">
            <w:pPr>
              <w:widowControl w:val="0"/>
              <w:ind w:right="-108"/>
              <w:jc w:val="both"/>
              <w:rPr>
                <w:rFonts w:eastAsia="Calibri"/>
                <w:sz w:val="16"/>
                <w:szCs w:val="16"/>
              </w:rPr>
            </w:pPr>
            <w:r w:rsidRPr="00A24DB4">
              <w:rPr>
                <w:rFonts w:eastAsia="Calibri"/>
                <w:sz w:val="16"/>
                <w:szCs w:val="16"/>
              </w:rPr>
              <w:t>2003</w:t>
            </w: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КЧМ-5</w:t>
            </w:r>
          </w:p>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96 КВт</w:t>
            </w:r>
          </w:p>
        </w:tc>
        <w:tc>
          <w:tcPr>
            <w:tcW w:w="858" w:type="dxa"/>
            <w:vAlign w:val="center"/>
          </w:tcPr>
          <w:p w:rsidR="00A24DB4" w:rsidRPr="00A24DB4" w:rsidRDefault="00A24DB4" w:rsidP="00A24DB4">
            <w:pPr>
              <w:widowControl w:val="0"/>
              <w:ind w:right="-108"/>
              <w:jc w:val="center"/>
              <w:rPr>
                <w:rFonts w:eastAsia="Calibri"/>
                <w:sz w:val="16"/>
                <w:szCs w:val="16"/>
              </w:rPr>
            </w:pPr>
            <w:r w:rsidRPr="00A24DB4">
              <w:rPr>
                <w:rFonts w:eastAsia="Calibri"/>
                <w:sz w:val="16"/>
                <w:szCs w:val="16"/>
              </w:rPr>
              <w:t>1</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0,096</w:t>
            </w:r>
          </w:p>
        </w:tc>
        <w:tc>
          <w:tcPr>
            <w:tcW w:w="80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0,083</w:t>
            </w:r>
          </w:p>
        </w:tc>
        <w:tc>
          <w:tcPr>
            <w:tcW w:w="749" w:type="dxa"/>
            <w:vMerge w:val="restart"/>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0,09</w:t>
            </w:r>
          </w:p>
        </w:tc>
        <w:tc>
          <w:tcPr>
            <w:tcW w:w="1049" w:type="dxa"/>
            <w:vMerge w:val="restart"/>
            <w:vAlign w:val="center"/>
          </w:tcPr>
          <w:p w:rsidR="00A24DB4" w:rsidRPr="00A24DB4" w:rsidRDefault="00A24DB4" w:rsidP="00A24DB4">
            <w:pPr>
              <w:widowControl w:val="0"/>
              <w:ind w:right="-108"/>
              <w:jc w:val="center"/>
              <w:rPr>
                <w:rFonts w:eastAsia="Calibri"/>
                <w:sz w:val="16"/>
                <w:szCs w:val="16"/>
              </w:rPr>
            </w:pP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421"/>
          <w:jc w:val="center"/>
        </w:trPr>
        <w:tc>
          <w:tcPr>
            <w:tcW w:w="2181" w:type="dxa"/>
            <w:vMerge/>
            <w:vAlign w:val="center"/>
          </w:tcPr>
          <w:p w:rsidR="00A24DB4" w:rsidRPr="00A24DB4" w:rsidRDefault="00A24DB4" w:rsidP="00A24DB4">
            <w:pPr>
              <w:widowControl w:val="0"/>
              <w:ind w:right="-108"/>
              <w:jc w:val="both"/>
              <w:rPr>
                <w:rFonts w:eastAsia="Calibri"/>
                <w:sz w:val="16"/>
                <w:szCs w:val="16"/>
              </w:rPr>
            </w:pPr>
          </w:p>
        </w:tc>
        <w:tc>
          <w:tcPr>
            <w:tcW w:w="972" w:type="dxa"/>
            <w:vMerge/>
            <w:vAlign w:val="center"/>
          </w:tcPr>
          <w:p w:rsidR="00A24DB4" w:rsidRPr="00A24DB4" w:rsidRDefault="00A24DB4" w:rsidP="00A24DB4">
            <w:pPr>
              <w:widowControl w:val="0"/>
              <w:ind w:right="-108"/>
              <w:jc w:val="both"/>
              <w:rPr>
                <w:rFonts w:eastAsia="Calibri"/>
                <w:sz w:val="16"/>
                <w:szCs w:val="16"/>
              </w:rPr>
            </w:pPr>
          </w:p>
        </w:tc>
        <w:tc>
          <w:tcPr>
            <w:tcW w:w="105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КЧМ-3</w:t>
            </w:r>
          </w:p>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50 КВт</w:t>
            </w:r>
          </w:p>
        </w:tc>
        <w:tc>
          <w:tcPr>
            <w:tcW w:w="858"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w:t>
            </w:r>
          </w:p>
        </w:tc>
        <w:tc>
          <w:tcPr>
            <w:tcW w:w="76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0,05</w:t>
            </w:r>
          </w:p>
        </w:tc>
        <w:tc>
          <w:tcPr>
            <w:tcW w:w="80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0,043</w:t>
            </w:r>
          </w:p>
        </w:tc>
        <w:tc>
          <w:tcPr>
            <w:tcW w:w="749" w:type="dxa"/>
            <w:vMerge/>
            <w:vAlign w:val="center"/>
          </w:tcPr>
          <w:p w:rsidR="00A24DB4" w:rsidRPr="00A24DB4" w:rsidRDefault="00A24DB4" w:rsidP="00A24DB4">
            <w:pPr>
              <w:widowControl w:val="0"/>
              <w:ind w:left="-60" w:right="-108"/>
              <w:jc w:val="center"/>
              <w:rPr>
                <w:rFonts w:eastAsia="Calibri"/>
                <w:sz w:val="16"/>
                <w:szCs w:val="16"/>
              </w:rPr>
            </w:pPr>
          </w:p>
        </w:tc>
        <w:tc>
          <w:tcPr>
            <w:tcW w:w="1049" w:type="dxa"/>
            <w:vMerge/>
            <w:vAlign w:val="center"/>
          </w:tcPr>
          <w:p w:rsidR="00A24DB4" w:rsidRPr="00A24DB4" w:rsidRDefault="00A24DB4" w:rsidP="00A24DB4">
            <w:pPr>
              <w:widowControl w:val="0"/>
              <w:ind w:left="-60" w:right="-108"/>
              <w:jc w:val="center"/>
              <w:rPr>
                <w:rFonts w:eastAsia="Calibri"/>
                <w:sz w:val="16"/>
                <w:szCs w:val="16"/>
              </w:rPr>
            </w:pPr>
          </w:p>
        </w:tc>
        <w:tc>
          <w:tcPr>
            <w:tcW w:w="807"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421"/>
          <w:jc w:val="center"/>
        </w:trPr>
        <w:tc>
          <w:tcPr>
            <w:tcW w:w="2181" w:type="dxa"/>
            <w:vAlign w:val="center"/>
          </w:tcPr>
          <w:p w:rsidR="00A24DB4" w:rsidRPr="00A24DB4" w:rsidRDefault="00A24DB4" w:rsidP="00A24DB4">
            <w:pPr>
              <w:widowControl w:val="0"/>
              <w:ind w:left="-60" w:right="-108"/>
              <w:jc w:val="both"/>
              <w:rPr>
                <w:rFonts w:eastAsia="Calibri"/>
                <w:sz w:val="16"/>
                <w:szCs w:val="16"/>
              </w:rPr>
            </w:pPr>
            <w:r w:rsidRPr="00A24DB4">
              <w:rPr>
                <w:rFonts w:eastAsia="Calibri"/>
                <w:sz w:val="16"/>
                <w:szCs w:val="16"/>
              </w:rPr>
              <w:t>Котельная №17 ул.Покровская,29</w:t>
            </w:r>
          </w:p>
        </w:tc>
        <w:tc>
          <w:tcPr>
            <w:tcW w:w="972" w:type="dxa"/>
            <w:vAlign w:val="center"/>
          </w:tcPr>
          <w:p w:rsidR="00A24DB4" w:rsidRPr="00A24DB4" w:rsidRDefault="00A24DB4" w:rsidP="00A24DB4">
            <w:pPr>
              <w:widowControl w:val="0"/>
              <w:ind w:left="-60" w:right="-108"/>
              <w:jc w:val="center"/>
              <w:rPr>
                <w:rFonts w:eastAsia="Calibri"/>
                <w:sz w:val="16"/>
                <w:szCs w:val="16"/>
              </w:rPr>
            </w:pPr>
          </w:p>
        </w:tc>
        <w:tc>
          <w:tcPr>
            <w:tcW w:w="105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108"/>
              <w:jc w:val="both"/>
              <w:rPr>
                <w:rFonts w:eastAsia="Calibri"/>
                <w:sz w:val="16"/>
                <w:szCs w:val="16"/>
              </w:rPr>
            </w:pPr>
            <w:r w:rsidRPr="00A24DB4">
              <w:rPr>
                <w:rFonts w:eastAsia="Calibri"/>
                <w:sz w:val="16"/>
                <w:szCs w:val="16"/>
              </w:rPr>
              <w:t>КЧМ-5</w:t>
            </w:r>
          </w:p>
          <w:p w:rsidR="00A24DB4" w:rsidRPr="00A24DB4" w:rsidRDefault="00A24DB4" w:rsidP="00A24DB4">
            <w:pPr>
              <w:widowControl w:val="0"/>
              <w:ind w:right="-108"/>
              <w:jc w:val="both"/>
              <w:rPr>
                <w:rFonts w:eastAsia="Calibri"/>
                <w:sz w:val="16"/>
                <w:szCs w:val="16"/>
              </w:rPr>
            </w:pPr>
            <w:r w:rsidRPr="00A24DB4">
              <w:rPr>
                <w:rFonts w:eastAsia="Calibri"/>
                <w:sz w:val="16"/>
                <w:szCs w:val="16"/>
              </w:rPr>
              <w:t>83 Квт</w:t>
            </w:r>
          </w:p>
        </w:tc>
        <w:tc>
          <w:tcPr>
            <w:tcW w:w="85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w:t>
            </w:r>
          </w:p>
        </w:tc>
        <w:tc>
          <w:tcPr>
            <w:tcW w:w="7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0,083</w:t>
            </w:r>
          </w:p>
        </w:tc>
        <w:tc>
          <w:tcPr>
            <w:tcW w:w="80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108"/>
              <w:jc w:val="center"/>
              <w:rPr>
                <w:rFonts w:eastAsia="Calibri"/>
                <w:sz w:val="16"/>
                <w:szCs w:val="16"/>
              </w:rPr>
            </w:pPr>
            <w:r w:rsidRPr="00A24DB4">
              <w:rPr>
                <w:rFonts w:eastAsia="Calibri"/>
                <w:sz w:val="16"/>
                <w:szCs w:val="16"/>
              </w:rPr>
              <w:t>0,73</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0,06</w:t>
            </w:r>
          </w:p>
        </w:tc>
        <w:tc>
          <w:tcPr>
            <w:tcW w:w="1049" w:type="dxa"/>
            <w:vAlign w:val="center"/>
          </w:tcPr>
          <w:p w:rsidR="00A24DB4" w:rsidRPr="00A24DB4" w:rsidRDefault="00A24DB4" w:rsidP="00A24DB4">
            <w:pPr>
              <w:widowControl w:val="0"/>
              <w:ind w:left="-60" w:right="-108"/>
              <w:jc w:val="center"/>
              <w:rPr>
                <w:rFonts w:eastAsia="Calibri"/>
                <w:sz w:val="16"/>
                <w:szCs w:val="16"/>
              </w:rPr>
            </w:pPr>
          </w:p>
        </w:tc>
        <w:tc>
          <w:tcPr>
            <w:tcW w:w="807"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421"/>
          <w:jc w:val="center"/>
        </w:trPr>
        <w:tc>
          <w:tcPr>
            <w:tcW w:w="2181" w:type="dxa"/>
            <w:vAlign w:val="center"/>
          </w:tcPr>
          <w:p w:rsidR="00A24DB4" w:rsidRPr="00A24DB4" w:rsidRDefault="00A24DB4" w:rsidP="00A24DB4">
            <w:pPr>
              <w:widowControl w:val="0"/>
              <w:ind w:left="-60" w:right="-108"/>
              <w:jc w:val="both"/>
              <w:rPr>
                <w:rFonts w:eastAsia="Calibri"/>
                <w:sz w:val="16"/>
                <w:szCs w:val="16"/>
              </w:rPr>
            </w:pPr>
            <w:r w:rsidRPr="00A24DB4">
              <w:rPr>
                <w:rFonts w:eastAsia="Calibri"/>
                <w:sz w:val="16"/>
                <w:szCs w:val="16"/>
              </w:rPr>
              <w:t>Котельная №2</w:t>
            </w:r>
          </w:p>
          <w:p w:rsidR="00A24DB4" w:rsidRPr="00A24DB4" w:rsidRDefault="00A24DB4" w:rsidP="00A24DB4">
            <w:pPr>
              <w:widowControl w:val="0"/>
              <w:ind w:left="-60" w:right="-108"/>
              <w:jc w:val="both"/>
              <w:rPr>
                <w:rFonts w:eastAsia="Calibri"/>
                <w:sz w:val="16"/>
                <w:szCs w:val="16"/>
              </w:rPr>
            </w:pPr>
            <w:r w:rsidRPr="00A24DB4">
              <w:rPr>
                <w:rFonts w:eastAsia="Calibri"/>
                <w:sz w:val="16"/>
                <w:szCs w:val="16"/>
              </w:rPr>
              <w:t>ул.1 Мая,40</w:t>
            </w:r>
          </w:p>
        </w:tc>
        <w:tc>
          <w:tcPr>
            <w:tcW w:w="972" w:type="dxa"/>
            <w:vAlign w:val="center"/>
          </w:tcPr>
          <w:p w:rsidR="00A24DB4" w:rsidRPr="00A24DB4" w:rsidRDefault="00A24DB4" w:rsidP="00A24DB4">
            <w:pPr>
              <w:widowControl w:val="0"/>
              <w:ind w:left="-60" w:right="-108"/>
              <w:jc w:val="center"/>
              <w:rPr>
                <w:rFonts w:eastAsia="Calibri"/>
                <w:sz w:val="16"/>
                <w:szCs w:val="16"/>
              </w:rPr>
            </w:pPr>
          </w:p>
        </w:tc>
        <w:tc>
          <w:tcPr>
            <w:tcW w:w="105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108"/>
              <w:jc w:val="both"/>
              <w:rPr>
                <w:rFonts w:eastAsia="Calibri"/>
                <w:sz w:val="16"/>
                <w:szCs w:val="16"/>
              </w:rPr>
            </w:pPr>
            <w:r w:rsidRPr="00A24DB4">
              <w:rPr>
                <w:rFonts w:eastAsia="Calibri"/>
                <w:sz w:val="16"/>
                <w:szCs w:val="16"/>
              </w:rPr>
              <w:t>КЧМ-5</w:t>
            </w:r>
          </w:p>
        </w:tc>
        <w:tc>
          <w:tcPr>
            <w:tcW w:w="85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w:t>
            </w:r>
          </w:p>
        </w:tc>
        <w:tc>
          <w:tcPr>
            <w:tcW w:w="7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0,108</w:t>
            </w:r>
          </w:p>
        </w:tc>
        <w:tc>
          <w:tcPr>
            <w:tcW w:w="80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108"/>
              <w:jc w:val="center"/>
              <w:rPr>
                <w:rFonts w:eastAsia="Calibri"/>
                <w:sz w:val="16"/>
                <w:szCs w:val="16"/>
              </w:rPr>
            </w:pPr>
            <w:r w:rsidRPr="00A24DB4">
              <w:rPr>
                <w:rFonts w:eastAsia="Calibri"/>
                <w:sz w:val="16"/>
                <w:szCs w:val="16"/>
              </w:rPr>
              <w:t>0,126</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0,128</w:t>
            </w:r>
          </w:p>
        </w:tc>
        <w:tc>
          <w:tcPr>
            <w:tcW w:w="1049" w:type="dxa"/>
            <w:vAlign w:val="center"/>
          </w:tcPr>
          <w:p w:rsidR="00A24DB4" w:rsidRPr="00A24DB4" w:rsidRDefault="00A24DB4" w:rsidP="00A24DB4">
            <w:pPr>
              <w:widowControl w:val="0"/>
              <w:ind w:left="-60" w:right="-108"/>
              <w:jc w:val="center"/>
              <w:rPr>
                <w:rFonts w:eastAsia="Calibri"/>
                <w:sz w:val="16"/>
                <w:szCs w:val="16"/>
              </w:rPr>
            </w:pPr>
          </w:p>
        </w:tc>
        <w:tc>
          <w:tcPr>
            <w:tcW w:w="807"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421"/>
          <w:jc w:val="center"/>
        </w:trPr>
        <w:tc>
          <w:tcPr>
            <w:tcW w:w="2181" w:type="dxa"/>
            <w:vAlign w:val="center"/>
          </w:tcPr>
          <w:p w:rsidR="00A24DB4" w:rsidRPr="00A24DB4" w:rsidRDefault="00A24DB4" w:rsidP="00A24DB4">
            <w:pPr>
              <w:widowControl w:val="0"/>
              <w:ind w:left="-60" w:right="-108"/>
              <w:jc w:val="both"/>
              <w:rPr>
                <w:rFonts w:eastAsia="Calibri"/>
                <w:sz w:val="16"/>
                <w:szCs w:val="16"/>
              </w:rPr>
            </w:pPr>
            <w:r w:rsidRPr="00A24DB4">
              <w:rPr>
                <w:rFonts w:eastAsia="Calibri"/>
                <w:sz w:val="16"/>
                <w:szCs w:val="16"/>
              </w:rPr>
              <w:t>Котельная №15,</w:t>
            </w:r>
          </w:p>
          <w:p w:rsidR="00A24DB4" w:rsidRPr="00A24DB4" w:rsidRDefault="00A24DB4" w:rsidP="00A24DB4">
            <w:pPr>
              <w:widowControl w:val="0"/>
              <w:ind w:left="-60" w:right="-108"/>
              <w:jc w:val="both"/>
              <w:rPr>
                <w:rFonts w:eastAsia="Calibri"/>
                <w:sz w:val="16"/>
                <w:szCs w:val="16"/>
              </w:rPr>
            </w:pPr>
            <w:r w:rsidRPr="00A24DB4">
              <w:rPr>
                <w:rFonts w:eastAsia="Calibri"/>
                <w:sz w:val="16"/>
                <w:szCs w:val="16"/>
              </w:rPr>
              <w:t>(УПК)</w:t>
            </w:r>
          </w:p>
        </w:tc>
        <w:tc>
          <w:tcPr>
            <w:tcW w:w="97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1988</w:t>
            </w:r>
          </w:p>
        </w:tc>
        <w:tc>
          <w:tcPr>
            <w:tcW w:w="105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108"/>
              <w:jc w:val="both"/>
              <w:rPr>
                <w:rFonts w:eastAsia="Calibri"/>
                <w:sz w:val="16"/>
                <w:szCs w:val="16"/>
              </w:rPr>
            </w:pPr>
            <w:r w:rsidRPr="00A24DB4">
              <w:rPr>
                <w:rFonts w:eastAsia="Calibri"/>
                <w:sz w:val="16"/>
                <w:szCs w:val="16"/>
              </w:rPr>
              <w:t>КЧМ-5</w:t>
            </w:r>
          </w:p>
        </w:tc>
        <w:tc>
          <w:tcPr>
            <w:tcW w:w="85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w:t>
            </w:r>
          </w:p>
        </w:tc>
        <w:tc>
          <w:tcPr>
            <w:tcW w:w="7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0,123</w:t>
            </w:r>
          </w:p>
        </w:tc>
        <w:tc>
          <w:tcPr>
            <w:tcW w:w="80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108"/>
              <w:jc w:val="center"/>
              <w:rPr>
                <w:rFonts w:eastAsia="Calibri"/>
                <w:sz w:val="16"/>
                <w:szCs w:val="16"/>
              </w:rPr>
            </w:pPr>
            <w:r w:rsidRPr="00A24DB4">
              <w:rPr>
                <w:rFonts w:eastAsia="Calibri"/>
                <w:sz w:val="16"/>
                <w:szCs w:val="16"/>
              </w:rPr>
              <w:t>0,106</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0,040</w:t>
            </w:r>
          </w:p>
        </w:tc>
        <w:tc>
          <w:tcPr>
            <w:tcW w:w="1049" w:type="dxa"/>
            <w:vAlign w:val="center"/>
          </w:tcPr>
          <w:p w:rsidR="00A24DB4" w:rsidRPr="00A24DB4" w:rsidRDefault="00A24DB4" w:rsidP="00A24DB4">
            <w:pPr>
              <w:widowControl w:val="0"/>
              <w:ind w:left="-60" w:right="-108"/>
              <w:jc w:val="center"/>
              <w:rPr>
                <w:rFonts w:eastAsia="Calibri"/>
                <w:sz w:val="16"/>
                <w:szCs w:val="16"/>
              </w:rPr>
            </w:pPr>
          </w:p>
        </w:tc>
        <w:tc>
          <w:tcPr>
            <w:tcW w:w="807"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421"/>
          <w:jc w:val="center"/>
        </w:trPr>
        <w:tc>
          <w:tcPr>
            <w:tcW w:w="2181" w:type="dxa"/>
            <w:vAlign w:val="center"/>
          </w:tcPr>
          <w:p w:rsidR="00A24DB4" w:rsidRPr="00A24DB4" w:rsidRDefault="00A24DB4" w:rsidP="00A24DB4">
            <w:pPr>
              <w:widowControl w:val="0"/>
              <w:ind w:left="-60" w:right="-108"/>
              <w:jc w:val="both"/>
              <w:rPr>
                <w:rFonts w:eastAsia="Calibri"/>
                <w:sz w:val="16"/>
                <w:szCs w:val="16"/>
              </w:rPr>
            </w:pPr>
            <w:r w:rsidRPr="00A24DB4">
              <w:rPr>
                <w:rFonts w:eastAsia="Calibri"/>
                <w:sz w:val="16"/>
                <w:szCs w:val="16"/>
              </w:rPr>
              <w:t xml:space="preserve">Котельная №18, </w:t>
            </w:r>
          </w:p>
          <w:p w:rsidR="00A24DB4" w:rsidRPr="00A24DB4" w:rsidRDefault="00A24DB4" w:rsidP="00A24DB4">
            <w:pPr>
              <w:widowControl w:val="0"/>
              <w:ind w:left="-60" w:right="-108"/>
              <w:jc w:val="both"/>
              <w:rPr>
                <w:rFonts w:eastAsia="Calibri"/>
                <w:sz w:val="16"/>
                <w:szCs w:val="16"/>
              </w:rPr>
            </w:pPr>
            <w:r w:rsidRPr="00A24DB4">
              <w:rPr>
                <w:rFonts w:eastAsia="Calibri"/>
                <w:sz w:val="16"/>
                <w:szCs w:val="16"/>
              </w:rPr>
              <w:t>Базовая СОШ</w:t>
            </w:r>
          </w:p>
        </w:tc>
        <w:tc>
          <w:tcPr>
            <w:tcW w:w="972"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1997</w:t>
            </w:r>
          </w:p>
        </w:tc>
        <w:tc>
          <w:tcPr>
            <w:tcW w:w="105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108"/>
              <w:jc w:val="both"/>
              <w:rPr>
                <w:rFonts w:eastAsia="Calibri"/>
                <w:sz w:val="16"/>
                <w:szCs w:val="16"/>
              </w:rPr>
            </w:pPr>
            <w:r w:rsidRPr="00A24DB4">
              <w:rPr>
                <w:rFonts w:eastAsia="Calibri"/>
                <w:sz w:val="16"/>
                <w:szCs w:val="16"/>
              </w:rPr>
              <w:t>КЧМ-5</w:t>
            </w:r>
          </w:p>
        </w:tc>
        <w:tc>
          <w:tcPr>
            <w:tcW w:w="85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2</w:t>
            </w:r>
          </w:p>
        </w:tc>
        <w:tc>
          <w:tcPr>
            <w:tcW w:w="7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0,194</w:t>
            </w:r>
          </w:p>
        </w:tc>
        <w:tc>
          <w:tcPr>
            <w:tcW w:w="80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108"/>
              <w:jc w:val="center"/>
              <w:rPr>
                <w:rFonts w:eastAsia="Calibri"/>
                <w:sz w:val="16"/>
                <w:szCs w:val="16"/>
              </w:rPr>
            </w:pPr>
            <w:r w:rsidRPr="00A24DB4">
              <w:rPr>
                <w:rFonts w:eastAsia="Calibri"/>
                <w:sz w:val="16"/>
                <w:szCs w:val="16"/>
              </w:rPr>
              <w:t>0,168</w:t>
            </w: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0,087</w:t>
            </w:r>
          </w:p>
        </w:tc>
        <w:tc>
          <w:tcPr>
            <w:tcW w:w="1049" w:type="dxa"/>
            <w:vAlign w:val="center"/>
          </w:tcPr>
          <w:p w:rsidR="00A24DB4" w:rsidRPr="00A24DB4" w:rsidRDefault="00A24DB4" w:rsidP="00A24DB4">
            <w:pPr>
              <w:widowControl w:val="0"/>
              <w:ind w:left="-60" w:right="-108"/>
              <w:jc w:val="center"/>
              <w:rPr>
                <w:rFonts w:eastAsia="Calibri"/>
                <w:sz w:val="16"/>
                <w:szCs w:val="16"/>
              </w:rPr>
            </w:pPr>
          </w:p>
        </w:tc>
        <w:tc>
          <w:tcPr>
            <w:tcW w:w="807"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Газ</w:t>
            </w:r>
          </w:p>
        </w:tc>
      </w:tr>
      <w:tr w:rsidR="00A24DB4" w:rsidRPr="00A24DB4" w:rsidTr="00A24DB4">
        <w:trPr>
          <w:trHeight w:val="421"/>
          <w:jc w:val="center"/>
        </w:trPr>
        <w:tc>
          <w:tcPr>
            <w:tcW w:w="2181" w:type="dxa"/>
            <w:vAlign w:val="center"/>
          </w:tcPr>
          <w:p w:rsidR="00A24DB4" w:rsidRPr="00A24DB4" w:rsidRDefault="00A24DB4" w:rsidP="00A24DB4">
            <w:pPr>
              <w:widowControl w:val="0"/>
              <w:ind w:left="-60" w:right="-108"/>
              <w:jc w:val="both"/>
              <w:rPr>
                <w:rFonts w:eastAsia="Calibri"/>
                <w:sz w:val="16"/>
                <w:szCs w:val="16"/>
              </w:rPr>
            </w:pPr>
            <w:r w:rsidRPr="00A24DB4">
              <w:rPr>
                <w:rFonts w:eastAsia="Calibri"/>
                <w:sz w:val="16"/>
                <w:szCs w:val="16"/>
              </w:rPr>
              <w:t xml:space="preserve">           Итого:</w:t>
            </w:r>
          </w:p>
        </w:tc>
        <w:tc>
          <w:tcPr>
            <w:tcW w:w="972" w:type="dxa"/>
            <w:vAlign w:val="center"/>
          </w:tcPr>
          <w:p w:rsidR="00A24DB4" w:rsidRPr="00A24DB4" w:rsidRDefault="00A24DB4" w:rsidP="00A24DB4">
            <w:pPr>
              <w:widowControl w:val="0"/>
              <w:ind w:left="-60" w:right="-108"/>
              <w:jc w:val="center"/>
              <w:rPr>
                <w:rFonts w:eastAsia="Calibri"/>
                <w:sz w:val="16"/>
                <w:szCs w:val="16"/>
              </w:rPr>
            </w:pPr>
          </w:p>
        </w:tc>
        <w:tc>
          <w:tcPr>
            <w:tcW w:w="105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108"/>
              <w:jc w:val="both"/>
              <w:rPr>
                <w:rFonts w:eastAsia="Calibri"/>
                <w:sz w:val="16"/>
                <w:szCs w:val="16"/>
              </w:rPr>
            </w:pPr>
          </w:p>
        </w:tc>
        <w:tc>
          <w:tcPr>
            <w:tcW w:w="85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p>
        </w:tc>
        <w:tc>
          <w:tcPr>
            <w:tcW w:w="762"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left="-60" w:right="-108"/>
              <w:jc w:val="center"/>
              <w:rPr>
                <w:rFonts w:eastAsia="Calibri"/>
                <w:sz w:val="16"/>
                <w:szCs w:val="16"/>
              </w:rPr>
            </w:pPr>
          </w:p>
        </w:tc>
        <w:tc>
          <w:tcPr>
            <w:tcW w:w="80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108"/>
              <w:jc w:val="center"/>
              <w:rPr>
                <w:rFonts w:eastAsia="Calibri"/>
                <w:sz w:val="16"/>
                <w:szCs w:val="16"/>
              </w:rPr>
            </w:pPr>
          </w:p>
        </w:tc>
        <w:tc>
          <w:tcPr>
            <w:tcW w:w="7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41,5</w:t>
            </w:r>
          </w:p>
        </w:tc>
        <w:tc>
          <w:tcPr>
            <w:tcW w:w="1049" w:type="dxa"/>
            <w:vAlign w:val="center"/>
          </w:tcPr>
          <w:p w:rsidR="00A24DB4" w:rsidRPr="00A24DB4" w:rsidRDefault="00A24DB4" w:rsidP="00A24DB4">
            <w:pPr>
              <w:widowControl w:val="0"/>
              <w:ind w:left="-60" w:right="-108"/>
              <w:jc w:val="center"/>
              <w:rPr>
                <w:rFonts w:eastAsia="Calibri"/>
                <w:sz w:val="16"/>
                <w:szCs w:val="16"/>
              </w:rPr>
            </w:pPr>
            <w:r w:rsidRPr="00A24DB4">
              <w:rPr>
                <w:rFonts w:eastAsia="Calibri"/>
                <w:sz w:val="16"/>
                <w:szCs w:val="16"/>
              </w:rPr>
              <w:t>17998</w:t>
            </w:r>
          </w:p>
        </w:tc>
        <w:tc>
          <w:tcPr>
            <w:tcW w:w="807"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108"/>
              <w:jc w:val="both"/>
              <w:rPr>
                <w:rFonts w:eastAsia="Calibri"/>
                <w:sz w:val="16"/>
                <w:szCs w:val="16"/>
              </w:rPr>
            </w:pP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outlineLvl w:val="3"/>
        <w:rPr>
          <w:rFonts w:eastAsia="Calibri"/>
          <w:bCs/>
          <w:sz w:val="16"/>
          <w:szCs w:val="16"/>
          <w:u w:val="single"/>
        </w:rPr>
      </w:pPr>
      <w:r w:rsidRPr="00A24DB4">
        <w:rPr>
          <w:rFonts w:eastAsia="Calibri"/>
          <w:bCs/>
          <w:sz w:val="16"/>
          <w:szCs w:val="16"/>
          <w:u w:val="single"/>
        </w:rPr>
        <w:t>3.4.6.5. Газоснабжение.</w:t>
      </w:r>
    </w:p>
    <w:p w:rsidR="00A24DB4" w:rsidRPr="00A24DB4" w:rsidRDefault="00A24DB4" w:rsidP="00A24DB4">
      <w:pPr>
        <w:widowControl w:val="0"/>
        <w:jc w:val="both"/>
        <w:rPr>
          <w:rFonts w:eastAsia="Calibri"/>
          <w:sz w:val="16"/>
          <w:szCs w:val="16"/>
        </w:rPr>
      </w:pP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Проектными предложениями сохраняются направления использования газа, при этом значительно увеличивается доля его использования для микрорайона «Северный» и участка №1.</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Обеспечение газом микрорайона «Северный» осуществляется от газопроводов высокого давления II категории. Точки подключения проектируемых газопроводов к существующему газопроводу высокого давления находятся на ул. Зои Космодемьянской. К новому строительству предлагается прокладка </w:t>
      </w:r>
      <w:smartTag w:uri="urn:schemas-microsoft-com:office:smarttags" w:element="metricconverter">
        <w:smartTagPr>
          <w:attr w:name="ProductID" w:val="2 км"/>
        </w:smartTagPr>
        <w:r w:rsidRPr="00A24DB4">
          <w:rPr>
            <w:rFonts w:eastAsia="Calibri"/>
            <w:sz w:val="16"/>
            <w:szCs w:val="16"/>
          </w:rPr>
          <w:t>2 км</w:t>
        </w:r>
      </w:smartTag>
      <w:r w:rsidRPr="00A24DB4">
        <w:rPr>
          <w:rFonts w:eastAsia="Calibri"/>
          <w:sz w:val="16"/>
          <w:szCs w:val="16"/>
        </w:rPr>
        <w:t xml:space="preserve"> газопроводов высокого давления (р≤0,6 МПА), а также строительство новых 8-ми ШРП, 7 из которых устанавливаются для газоснабжения новых блочных котельных, служащих для отопления и горячего водоснабжения объектов соцкультбыта и многоэтажной застройки; 1 ШРП предназначен для подачи газа низкого давления на пищеприготовление в многоэтажной застройке.</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Газоснабжение участка №1, восточного жилого района и жилой застройки в районе ул.Заводская осуществляется от проектируемых газопроводов высокого давления и от 6-ти ШРП проектируемых в этих районах: 2 ШРП предназначены для подачи газа к 2-м новым котельным, служащим для отопления и горячего водоснабжения объектов соцкультбыта; 4-е ШРП предназначены для подачи газа низкого давления, который используется на пищеприготовление, отопление и горячее водоснабжение индивидуальной усадебной жилой застройки. Всего к строительству в этих районах предлагается </w:t>
      </w:r>
      <w:smartTag w:uri="urn:schemas-microsoft-com:office:smarttags" w:element="metricconverter">
        <w:smartTagPr>
          <w:attr w:name="ProductID" w:val="3,5 км"/>
        </w:smartTagPr>
        <w:r w:rsidRPr="00A24DB4">
          <w:rPr>
            <w:rFonts w:eastAsia="Calibri"/>
            <w:sz w:val="16"/>
            <w:szCs w:val="16"/>
          </w:rPr>
          <w:t>3,5 км</w:t>
        </w:r>
      </w:smartTag>
      <w:r w:rsidRPr="00A24DB4">
        <w:rPr>
          <w:rFonts w:eastAsia="Calibri"/>
          <w:sz w:val="16"/>
          <w:szCs w:val="16"/>
        </w:rPr>
        <w:t xml:space="preserve"> газопроводов высокого давления (р≤0,6 МПА), с точкой подключения к существующему газопроводу высокого давления, проложенному по ул. Строительная.</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Газоснабжение индивидуальной усадебной жилой застройки в </w:t>
      </w:r>
      <w:r w:rsidRPr="00A24DB4">
        <w:rPr>
          <w:rFonts w:eastAsia="Lucida Sans Unicode"/>
          <w:b/>
          <w:i/>
          <w:sz w:val="16"/>
          <w:szCs w:val="16"/>
        </w:rPr>
        <w:t>р-нах ул.Садовая и Есенина</w:t>
      </w:r>
      <w:r w:rsidRPr="00A24DB4">
        <w:rPr>
          <w:rFonts w:eastAsia="Calibri"/>
          <w:sz w:val="16"/>
          <w:szCs w:val="16"/>
        </w:rPr>
        <w:t xml:space="preserve"> и ул. Смородиновая осуществляется от проектируемых газопроводов высокого давления с точкой подключения к существующему газопроводу, проложенному по ул. Гоголя. К новому строительству предлагается </w:t>
      </w:r>
      <w:smartTag w:uri="urn:schemas-microsoft-com:office:smarttags" w:element="metricconverter">
        <w:smartTagPr>
          <w:attr w:name="ProductID" w:val="0,67 км"/>
        </w:smartTagPr>
        <w:r w:rsidRPr="00A24DB4">
          <w:rPr>
            <w:rFonts w:eastAsia="Calibri"/>
            <w:sz w:val="16"/>
            <w:szCs w:val="16"/>
          </w:rPr>
          <w:t>0,67 км</w:t>
        </w:r>
      </w:smartTag>
      <w:r w:rsidRPr="00A24DB4">
        <w:rPr>
          <w:rFonts w:eastAsia="Calibri"/>
          <w:sz w:val="16"/>
          <w:szCs w:val="16"/>
        </w:rPr>
        <w:t xml:space="preserve"> газопроводов высокого давления (р≤0,6 </w:t>
      </w:r>
      <w:r w:rsidRPr="00A24DB4">
        <w:rPr>
          <w:rFonts w:eastAsia="Calibri"/>
          <w:sz w:val="16"/>
          <w:szCs w:val="16"/>
        </w:rPr>
        <w:lastRenderedPageBreak/>
        <w:t>МПА) и 2 ШРП, служащих для подачи газа низкого давления на пище приготовление, отопление и горячее водоснабжение усадебной застройки.</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Для газоснабжения многоэтажной застройки в районе ул. Чайковского предлагается к строительству газопровод высокого давления протяженностью </w:t>
      </w:r>
      <w:smartTag w:uri="urn:schemas-microsoft-com:office:smarttags" w:element="metricconverter">
        <w:smartTagPr>
          <w:attr w:name="ProductID" w:val="0,65 км"/>
        </w:smartTagPr>
        <w:r w:rsidRPr="00A24DB4">
          <w:rPr>
            <w:rFonts w:eastAsia="Calibri"/>
            <w:sz w:val="16"/>
            <w:szCs w:val="16"/>
          </w:rPr>
          <w:t>0,65 км</w:t>
        </w:r>
      </w:smartTag>
      <w:r w:rsidRPr="00A24DB4">
        <w:rPr>
          <w:rFonts w:eastAsia="Calibri"/>
          <w:sz w:val="16"/>
          <w:szCs w:val="16"/>
        </w:rPr>
        <w:t xml:space="preserve"> с точкой подключения к существующему газопроводу давлением 0,6 МПА, проложенному по ул.Гоголя. Для газоснабжения новых блочных котельных в этом районе предусматривается установка 3-х ШРП.</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Для газоснабжения новой котельной по ул. Лесная предусматривается строительство </w:t>
      </w:r>
      <w:smartTag w:uri="urn:schemas-microsoft-com:office:smarttags" w:element="metricconverter">
        <w:smartTagPr>
          <w:attr w:name="ProductID" w:val="0,55 км"/>
        </w:smartTagPr>
        <w:r w:rsidRPr="00A24DB4">
          <w:rPr>
            <w:rFonts w:eastAsia="Calibri"/>
            <w:sz w:val="16"/>
            <w:szCs w:val="16"/>
          </w:rPr>
          <w:t>0,55 км</w:t>
        </w:r>
      </w:smartTag>
      <w:r w:rsidRPr="00A24DB4">
        <w:rPr>
          <w:rFonts w:eastAsia="Calibri"/>
          <w:sz w:val="16"/>
          <w:szCs w:val="16"/>
        </w:rPr>
        <w:t xml:space="preserve"> газопровода высокого давления. Точка подключения — существующий газопровод высокого давления 2-ой категории, проложенный по ул. Зои Космодемьянской. Также к строительству предлагается 1 ШРП для котельной.</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Газоснабжение котельной по ул. Отечественной войны предполагается осуществлять от одного ШРП и от проектируемого газопровода высокого давления (р≤0,6 МПА) протяженностью </w:t>
      </w:r>
      <w:smartTag w:uri="urn:schemas-microsoft-com:office:smarttags" w:element="metricconverter">
        <w:smartTagPr>
          <w:attr w:name="ProductID" w:val="0,6 км"/>
        </w:smartTagPr>
        <w:r w:rsidRPr="00A24DB4">
          <w:rPr>
            <w:rFonts w:eastAsia="Calibri"/>
            <w:sz w:val="16"/>
            <w:szCs w:val="16"/>
          </w:rPr>
          <w:t>0,6 км</w:t>
        </w:r>
      </w:smartTag>
      <w:r w:rsidRPr="00A24DB4">
        <w:rPr>
          <w:rFonts w:eastAsia="Calibri"/>
          <w:sz w:val="16"/>
          <w:szCs w:val="16"/>
        </w:rPr>
        <w:t>. Точка подключения — существующий газопровод высокого давления по ул. Коммунистов.</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Для газоснабжения котельной в районе ул. Транспортной предлагается к строительству один ШРП и газопровод высокого давления протяженностью </w:t>
      </w:r>
      <w:smartTag w:uri="urn:schemas-microsoft-com:office:smarttags" w:element="metricconverter">
        <w:smartTagPr>
          <w:attr w:name="ProductID" w:val="0,5 км"/>
        </w:smartTagPr>
        <w:r w:rsidRPr="00A24DB4">
          <w:rPr>
            <w:rFonts w:eastAsia="Calibri"/>
            <w:sz w:val="16"/>
            <w:szCs w:val="16"/>
          </w:rPr>
          <w:t>0,5 км</w:t>
        </w:r>
      </w:smartTag>
      <w:r w:rsidRPr="00A24DB4">
        <w:rPr>
          <w:rFonts w:eastAsia="Calibri"/>
          <w:sz w:val="16"/>
          <w:szCs w:val="16"/>
        </w:rPr>
        <w:t xml:space="preserve">. </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Общий расход газа на существующий сохраняемый жилой фонд г. Павловска составляет — 138777,58 нм</w:t>
      </w:r>
      <w:r w:rsidRPr="00A24DB4">
        <w:rPr>
          <w:rFonts w:eastAsia="Calibri"/>
          <w:sz w:val="16"/>
          <w:szCs w:val="16"/>
          <w:vertAlign w:val="superscript"/>
        </w:rPr>
        <w:t>3</w:t>
      </w:r>
      <w:r w:rsidRPr="00A24DB4">
        <w:rPr>
          <w:rFonts w:eastAsia="Calibri"/>
          <w:sz w:val="16"/>
          <w:szCs w:val="16"/>
        </w:rPr>
        <w:t>/час.</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Общий расход газа на новое строительство в г. Павловске составляет — 9367,1 нм</w:t>
      </w:r>
      <w:r w:rsidRPr="00A24DB4">
        <w:rPr>
          <w:rFonts w:eastAsia="Calibri"/>
          <w:sz w:val="16"/>
          <w:szCs w:val="16"/>
          <w:vertAlign w:val="superscript"/>
        </w:rPr>
        <w:t>3</w:t>
      </w:r>
      <w:r w:rsidRPr="00A24DB4">
        <w:rPr>
          <w:rFonts w:eastAsia="Calibri"/>
          <w:sz w:val="16"/>
          <w:szCs w:val="16"/>
        </w:rPr>
        <w:t>/час.</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Суммарный расход газа на город — 23244,65 нм</w:t>
      </w:r>
      <w:r w:rsidRPr="00A24DB4">
        <w:rPr>
          <w:rFonts w:eastAsia="Calibri"/>
          <w:sz w:val="16"/>
          <w:szCs w:val="16"/>
          <w:vertAlign w:val="superscript"/>
        </w:rPr>
        <w:t>3</w:t>
      </w:r>
      <w:r w:rsidRPr="00A24DB4">
        <w:rPr>
          <w:rFonts w:eastAsia="Calibri"/>
          <w:sz w:val="16"/>
          <w:szCs w:val="16"/>
        </w:rPr>
        <w:t>/час.</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Расходы подсчитаны при 100-процентной газификации природным газом при наличии в квартирах: </w:t>
      </w:r>
    </w:p>
    <w:p w:rsidR="00A24DB4" w:rsidRPr="00A24DB4" w:rsidRDefault="00A24DB4" w:rsidP="00A24DB4">
      <w:pPr>
        <w:widowControl w:val="0"/>
        <w:ind w:left="900" w:hanging="340"/>
        <w:jc w:val="both"/>
        <w:rPr>
          <w:rFonts w:eastAsia="Calibri"/>
          <w:sz w:val="16"/>
          <w:szCs w:val="16"/>
        </w:rPr>
      </w:pPr>
      <w:r w:rsidRPr="00A24DB4">
        <w:rPr>
          <w:rFonts w:eastAsia="Calibri"/>
          <w:sz w:val="16"/>
          <w:szCs w:val="16"/>
        </w:rPr>
        <w:t>а) централизованного отопления и горячего водоснабжения, установке в кухне газовой плиты — для многоэтажной и среднеэтажной застройки;</w:t>
      </w:r>
    </w:p>
    <w:p w:rsidR="00A24DB4" w:rsidRPr="00A24DB4" w:rsidRDefault="00A24DB4" w:rsidP="00A24DB4">
      <w:pPr>
        <w:widowControl w:val="0"/>
        <w:ind w:left="900" w:hanging="340"/>
        <w:jc w:val="both"/>
        <w:rPr>
          <w:rFonts w:eastAsia="Calibri"/>
          <w:sz w:val="16"/>
          <w:szCs w:val="16"/>
        </w:rPr>
      </w:pPr>
      <w:r w:rsidRPr="00A24DB4">
        <w:rPr>
          <w:rFonts w:eastAsia="Calibri"/>
          <w:sz w:val="16"/>
          <w:szCs w:val="16"/>
        </w:rPr>
        <w:t>б) установке в кухне газовой плиты и двухконтурного теплогенератора для индивидуальной усадебной застройки.</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Годовые и максимально-часовые расходы газа для существующего сохраняемого жилого фонда и новой застройки, основные технико-экономические показатели, объекты инженерной инфраструктуры – представлены в таблицах.</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Годовые расходы газа для населения определены по нормам газопотребления в соответствии СП42-101-2003г. </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Максимально-часовые расходы газа определены по годовым расходам газа и числу часов использования максимума.</w:t>
      </w:r>
    </w:p>
    <w:p w:rsidR="00A24DB4" w:rsidRPr="00A24DB4" w:rsidRDefault="00A24DB4" w:rsidP="00A24DB4">
      <w:pPr>
        <w:widowControl w:val="0"/>
        <w:ind w:firstLine="540"/>
        <w:jc w:val="both"/>
        <w:rPr>
          <w:rFonts w:eastAsia="Calibri"/>
          <w:sz w:val="16"/>
          <w:szCs w:val="16"/>
        </w:rPr>
      </w:pPr>
      <w:r w:rsidRPr="00A24DB4">
        <w:rPr>
          <w:rFonts w:eastAsia="Calibri"/>
          <w:sz w:val="16"/>
          <w:szCs w:val="16"/>
        </w:rPr>
        <w:t xml:space="preserve">Годовые расходы газа на нужды отопления жилого фонда определены в соответствии с отапливаемой площадью и нормой потребления теплоты на </w:t>
      </w:r>
      <w:smartTag w:uri="urn:schemas-microsoft-com:office:smarttags" w:element="metricconverter">
        <w:smartTagPr>
          <w:attr w:name="ProductID" w:val="1 м2"/>
        </w:smartTagPr>
        <w:r w:rsidRPr="00A24DB4">
          <w:rPr>
            <w:rFonts w:eastAsia="Calibri"/>
            <w:sz w:val="16"/>
            <w:szCs w:val="16"/>
          </w:rPr>
          <w:t>1 м</w:t>
        </w:r>
        <w:r w:rsidRPr="00A24DB4">
          <w:rPr>
            <w:rFonts w:eastAsia="Calibri"/>
            <w:sz w:val="16"/>
            <w:szCs w:val="16"/>
            <w:vertAlign w:val="superscript"/>
          </w:rPr>
          <w:t>2</w:t>
        </w:r>
      </w:smartTag>
      <w:r w:rsidRPr="00A24DB4">
        <w:rPr>
          <w:rFonts w:eastAsia="Calibri"/>
          <w:sz w:val="16"/>
          <w:szCs w:val="16"/>
        </w:rPr>
        <w:t xml:space="preserve"> отапливаемой площади.</w:t>
      </w:r>
    </w:p>
    <w:p w:rsidR="00A24DB4" w:rsidRPr="00A24DB4" w:rsidRDefault="00A24DB4" w:rsidP="00A24DB4">
      <w:pPr>
        <w:widowControl w:val="0"/>
        <w:ind w:firstLine="540"/>
        <w:jc w:val="both"/>
        <w:rPr>
          <w:rFonts w:eastAsia="Calibri"/>
          <w:sz w:val="16"/>
          <w:szCs w:val="16"/>
        </w:rPr>
      </w:pPr>
    </w:p>
    <w:p w:rsidR="00A24DB4" w:rsidRPr="00A24DB4" w:rsidRDefault="00A24DB4" w:rsidP="00A24DB4">
      <w:pPr>
        <w:widowControl w:val="0"/>
        <w:ind w:firstLine="540"/>
        <w:jc w:val="both"/>
        <w:rPr>
          <w:rFonts w:eastAsia="Calibri"/>
          <w:sz w:val="16"/>
          <w:szCs w:val="16"/>
          <w:u w:val="single"/>
        </w:rPr>
      </w:pPr>
      <w:r w:rsidRPr="00A24DB4">
        <w:rPr>
          <w:rFonts w:eastAsia="Calibri"/>
          <w:sz w:val="16"/>
          <w:szCs w:val="16"/>
          <w:u w:val="single"/>
        </w:rPr>
        <w:t>Выводы:</w:t>
      </w:r>
    </w:p>
    <w:p w:rsidR="00A24DB4" w:rsidRPr="00A24DB4" w:rsidRDefault="00A24DB4" w:rsidP="00877FF1">
      <w:pPr>
        <w:widowControl w:val="0"/>
        <w:numPr>
          <w:ilvl w:val="0"/>
          <w:numId w:val="111"/>
        </w:numPr>
        <w:tabs>
          <w:tab w:val="num" w:pos="900"/>
        </w:tabs>
        <w:ind w:left="900"/>
        <w:jc w:val="both"/>
        <w:rPr>
          <w:rFonts w:eastAsia="Calibri"/>
          <w:sz w:val="16"/>
          <w:szCs w:val="16"/>
        </w:rPr>
      </w:pPr>
      <w:r w:rsidRPr="00A24DB4">
        <w:rPr>
          <w:rFonts w:eastAsia="Calibri"/>
          <w:sz w:val="16"/>
          <w:szCs w:val="16"/>
        </w:rPr>
        <w:t>Реализация мероприятий, предложенных в данном разделе генплана, позволит повысить уровень газификации города.</w:t>
      </w:r>
    </w:p>
    <w:p w:rsidR="00A24DB4" w:rsidRPr="00A24DB4" w:rsidRDefault="00A24DB4" w:rsidP="00877FF1">
      <w:pPr>
        <w:widowControl w:val="0"/>
        <w:numPr>
          <w:ilvl w:val="0"/>
          <w:numId w:val="111"/>
        </w:numPr>
        <w:tabs>
          <w:tab w:val="num" w:pos="900"/>
        </w:tabs>
        <w:ind w:left="900"/>
        <w:jc w:val="both"/>
        <w:rPr>
          <w:rFonts w:eastAsia="Calibri"/>
          <w:sz w:val="16"/>
          <w:szCs w:val="16"/>
        </w:rPr>
      </w:pPr>
      <w:r w:rsidRPr="00A24DB4">
        <w:rPr>
          <w:rFonts w:eastAsia="Calibri"/>
          <w:sz w:val="16"/>
          <w:szCs w:val="16"/>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&gt;90%.</w:t>
      </w:r>
    </w:p>
    <w:p w:rsidR="00A24DB4" w:rsidRPr="00A24DB4" w:rsidRDefault="00A24DB4" w:rsidP="00877FF1">
      <w:pPr>
        <w:widowControl w:val="0"/>
        <w:numPr>
          <w:ilvl w:val="0"/>
          <w:numId w:val="111"/>
        </w:numPr>
        <w:tabs>
          <w:tab w:val="num" w:pos="900"/>
        </w:tabs>
        <w:ind w:left="900"/>
        <w:jc w:val="both"/>
        <w:rPr>
          <w:rFonts w:eastAsia="Calibri"/>
          <w:sz w:val="16"/>
          <w:szCs w:val="16"/>
        </w:rPr>
      </w:pPr>
      <w:r w:rsidRPr="00A24DB4">
        <w:rPr>
          <w:rFonts w:eastAsia="Calibri"/>
          <w:sz w:val="16"/>
          <w:szCs w:val="16"/>
        </w:rPr>
        <w:t xml:space="preserve">Построить </w:t>
      </w:r>
      <w:smartTag w:uri="urn:schemas-microsoft-com:office:smarttags" w:element="metricconverter">
        <w:smartTagPr>
          <w:attr w:name="ProductID" w:val="8,5 км"/>
        </w:smartTagPr>
        <w:r w:rsidRPr="00A24DB4">
          <w:rPr>
            <w:rFonts w:eastAsia="Calibri"/>
            <w:sz w:val="16"/>
            <w:szCs w:val="16"/>
          </w:rPr>
          <w:t>8,5 км</w:t>
        </w:r>
      </w:smartTag>
      <w:r w:rsidRPr="00A24DB4">
        <w:rPr>
          <w:rFonts w:eastAsia="Calibri"/>
          <w:sz w:val="16"/>
          <w:szCs w:val="16"/>
        </w:rPr>
        <w:t xml:space="preserve"> распределительных газовых сетей.</w:t>
      </w:r>
    </w:p>
    <w:p w:rsidR="00A24DB4" w:rsidRPr="00A24DB4" w:rsidRDefault="00A24DB4" w:rsidP="00877FF1">
      <w:pPr>
        <w:widowControl w:val="0"/>
        <w:numPr>
          <w:ilvl w:val="0"/>
          <w:numId w:val="111"/>
        </w:numPr>
        <w:tabs>
          <w:tab w:val="num" w:pos="900"/>
        </w:tabs>
        <w:ind w:left="900"/>
        <w:jc w:val="both"/>
        <w:rPr>
          <w:rFonts w:eastAsia="Calibri"/>
          <w:sz w:val="16"/>
          <w:szCs w:val="16"/>
        </w:rPr>
      </w:pPr>
      <w:r w:rsidRPr="00A24DB4">
        <w:rPr>
          <w:rFonts w:eastAsia="Calibri"/>
          <w:sz w:val="16"/>
          <w:szCs w:val="16"/>
        </w:rPr>
        <w:t>Снизить стоимость отпускаемого тепла.</w:t>
      </w:r>
    </w:p>
    <w:p w:rsidR="00A24DB4" w:rsidRPr="00A24DB4" w:rsidRDefault="00A24DB4" w:rsidP="00877FF1">
      <w:pPr>
        <w:widowControl w:val="0"/>
        <w:numPr>
          <w:ilvl w:val="0"/>
          <w:numId w:val="111"/>
        </w:numPr>
        <w:tabs>
          <w:tab w:val="num" w:pos="900"/>
        </w:tabs>
        <w:ind w:left="900"/>
        <w:jc w:val="both"/>
        <w:rPr>
          <w:rFonts w:eastAsia="Calibri"/>
          <w:sz w:val="16"/>
          <w:szCs w:val="16"/>
        </w:rPr>
      </w:pPr>
      <w:r w:rsidRPr="00A24DB4">
        <w:rPr>
          <w:rFonts w:eastAsia="Calibri"/>
          <w:sz w:val="16"/>
          <w:szCs w:val="16"/>
        </w:rPr>
        <w:t>Внедрить использование ресурсосберегающего оборудования (в том числе применение полиэтиленовых труб при новом строительстве и реконструкции).</w:t>
      </w: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Расходы газа для жилищно-коммунального строительства.</w:t>
      </w:r>
    </w:p>
    <w:p w:rsidR="00A24DB4" w:rsidRPr="00A24DB4" w:rsidRDefault="00A24DB4" w:rsidP="00A24DB4">
      <w:pPr>
        <w:widowControl w:val="0"/>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3"/>
        <w:gridCol w:w="336"/>
        <w:gridCol w:w="254"/>
        <w:gridCol w:w="256"/>
        <w:gridCol w:w="254"/>
        <w:gridCol w:w="271"/>
        <w:gridCol w:w="266"/>
        <w:gridCol w:w="267"/>
        <w:gridCol w:w="259"/>
        <w:gridCol w:w="267"/>
        <w:gridCol w:w="260"/>
        <w:gridCol w:w="272"/>
        <w:gridCol w:w="266"/>
        <w:gridCol w:w="276"/>
        <w:gridCol w:w="262"/>
        <w:gridCol w:w="273"/>
        <w:gridCol w:w="266"/>
        <w:gridCol w:w="278"/>
      </w:tblGrid>
      <w:tr w:rsidR="00A24DB4" w:rsidRPr="00A24DB4" w:rsidTr="00A24DB4">
        <w:tc>
          <w:tcPr>
            <w:tcW w:w="298" w:type="dxa"/>
            <w:vMerge w:val="restart"/>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104" w:right="-118"/>
              <w:jc w:val="center"/>
              <w:rPr>
                <w:rFonts w:eastAsia="Calibri"/>
                <w:sz w:val="12"/>
                <w:szCs w:val="16"/>
              </w:rPr>
            </w:pPr>
            <w:r w:rsidRPr="00A24DB4">
              <w:rPr>
                <w:rFonts w:eastAsia="Calibri"/>
                <w:sz w:val="12"/>
                <w:szCs w:val="16"/>
              </w:rPr>
              <w:t>№ п/п</w:t>
            </w:r>
          </w:p>
        </w:tc>
        <w:tc>
          <w:tcPr>
            <w:tcW w:w="1218" w:type="dxa"/>
            <w:vMerge w:val="restart"/>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56" w:right="-118"/>
              <w:jc w:val="center"/>
              <w:rPr>
                <w:rFonts w:eastAsia="Calibri"/>
                <w:sz w:val="12"/>
                <w:szCs w:val="16"/>
              </w:rPr>
            </w:pPr>
            <w:r w:rsidRPr="00A24DB4">
              <w:rPr>
                <w:rFonts w:eastAsia="Calibri"/>
                <w:sz w:val="12"/>
                <w:szCs w:val="16"/>
              </w:rPr>
              <w:t>Наименование площадок строительства</w:t>
            </w:r>
          </w:p>
        </w:tc>
        <w:tc>
          <w:tcPr>
            <w:tcW w:w="2908" w:type="dxa"/>
            <w:gridSpan w:val="6"/>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Пищеприготовление и горячее водоснабжение</w:t>
            </w:r>
          </w:p>
        </w:tc>
        <w:tc>
          <w:tcPr>
            <w:tcW w:w="3227" w:type="dxa"/>
            <w:gridSpan w:val="6"/>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Отопление, вентиляция и горячее водоснабжение</w:t>
            </w:r>
          </w:p>
        </w:tc>
        <w:tc>
          <w:tcPr>
            <w:tcW w:w="1096" w:type="dxa"/>
            <w:gridSpan w:val="2"/>
            <w:vMerge w:val="restart"/>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Всего</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Итого с учетом 20%на неучтенные расходы</w:t>
            </w:r>
          </w:p>
        </w:tc>
      </w:tr>
      <w:tr w:rsidR="00A24DB4" w:rsidRPr="00A24DB4" w:rsidTr="00A24DB4">
        <w:tc>
          <w:tcPr>
            <w:tcW w:w="298" w:type="dxa"/>
            <w:vMerge/>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jc w:val="both"/>
              <w:rPr>
                <w:rFonts w:eastAsia="Calibri"/>
                <w:sz w:val="12"/>
                <w:szCs w:val="16"/>
              </w:rPr>
            </w:pPr>
          </w:p>
        </w:tc>
        <w:tc>
          <w:tcPr>
            <w:tcW w:w="1218" w:type="dxa"/>
            <w:vMerge/>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jc w:val="both"/>
              <w:rPr>
                <w:rFonts w:eastAsia="Calibri"/>
                <w:sz w:val="12"/>
                <w:szCs w:val="16"/>
              </w:rPr>
            </w:pPr>
          </w:p>
        </w:tc>
        <w:tc>
          <w:tcPr>
            <w:tcW w:w="1266" w:type="dxa"/>
            <w:gridSpan w:val="3"/>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Годовой расход газа,</w:t>
            </w:r>
          </w:p>
          <w:p w:rsidR="00A24DB4" w:rsidRPr="00A24DB4" w:rsidRDefault="00A24DB4" w:rsidP="00A24DB4">
            <w:pPr>
              <w:widowControl w:val="0"/>
              <w:jc w:val="center"/>
              <w:rPr>
                <w:rFonts w:eastAsia="Calibri"/>
                <w:sz w:val="12"/>
                <w:szCs w:val="16"/>
              </w:rPr>
            </w:pPr>
            <w:r w:rsidRPr="00A24DB4">
              <w:rPr>
                <w:rFonts w:eastAsia="Calibri"/>
                <w:sz w:val="12"/>
                <w:szCs w:val="16"/>
              </w:rPr>
              <w:t>млн.</w:t>
            </w:r>
          </w:p>
          <w:p w:rsidR="00A24DB4" w:rsidRPr="00A24DB4" w:rsidRDefault="00A24DB4" w:rsidP="00A24DB4">
            <w:pPr>
              <w:widowControl w:val="0"/>
              <w:jc w:val="center"/>
              <w:rPr>
                <w:rFonts w:eastAsia="Calibri"/>
                <w:sz w:val="12"/>
                <w:szCs w:val="16"/>
              </w:rPr>
            </w:pPr>
            <w:r w:rsidRPr="00A24DB4">
              <w:rPr>
                <w:rFonts w:eastAsia="Calibri"/>
                <w:sz w:val="12"/>
                <w:szCs w:val="16"/>
              </w:rPr>
              <w:t>нм³/год</w:t>
            </w:r>
          </w:p>
        </w:tc>
        <w:tc>
          <w:tcPr>
            <w:tcW w:w="1642" w:type="dxa"/>
            <w:gridSpan w:val="3"/>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Часовой расход газа,</w:t>
            </w:r>
          </w:p>
          <w:p w:rsidR="00A24DB4" w:rsidRPr="00A24DB4" w:rsidRDefault="00A24DB4" w:rsidP="00A24DB4">
            <w:pPr>
              <w:widowControl w:val="0"/>
              <w:jc w:val="center"/>
              <w:rPr>
                <w:rFonts w:eastAsia="Calibri"/>
                <w:sz w:val="12"/>
                <w:szCs w:val="16"/>
              </w:rPr>
            </w:pPr>
            <w:r w:rsidRPr="00A24DB4">
              <w:rPr>
                <w:rFonts w:eastAsia="Calibri"/>
                <w:sz w:val="12"/>
                <w:szCs w:val="16"/>
              </w:rPr>
              <w:t>млн.</w:t>
            </w:r>
          </w:p>
          <w:p w:rsidR="00A24DB4" w:rsidRPr="00A24DB4" w:rsidRDefault="00A24DB4" w:rsidP="00A24DB4">
            <w:pPr>
              <w:widowControl w:val="0"/>
              <w:jc w:val="center"/>
              <w:rPr>
                <w:rFonts w:eastAsia="Calibri"/>
                <w:sz w:val="12"/>
                <w:szCs w:val="16"/>
              </w:rPr>
            </w:pPr>
            <w:r w:rsidRPr="00A24DB4">
              <w:rPr>
                <w:rFonts w:eastAsia="Calibri"/>
                <w:sz w:val="12"/>
                <w:szCs w:val="16"/>
              </w:rPr>
              <w:t>нм³/час</w:t>
            </w:r>
          </w:p>
        </w:tc>
        <w:tc>
          <w:tcPr>
            <w:tcW w:w="1479" w:type="dxa"/>
            <w:gridSpan w:val="3"/>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Годовой расход газа,</w:t>
            </w:r>
          </w:p>
          <w:p w:rsidR="00A24DB4" w:rsidRPr="00A24DB4" w:rsidRDefault="00A24DB4" w:rsidP="00A24DB4">
            <w:pPr>
              <w:widowControl w:val="0"/>
              <w:jc w:val="center"/>
              <w:rPr>
                <w:rFonts w:eastAsia="Calibri"/>
                <w:sz w:val="12"/>
                <w:szCs w:val="16"/>
              </w:rPr>
            </w:pPr>
            <w:r w:rsidRPr="00A24DB4">
              <w:rPr>
                <w:rFonts w:eastAsia="Calibri"/>
                <w:sz w:val="12"/>
                <w:szCs w:val="16"/>
              </w:rPr>
              <w:t>млн.</w:t>
            </w:r>
          </w:p>
          <w:p w:rsidR="00A24DB4" w:rsidRPr="00A24DB4" w:rsidRDefault="00A24DB4" w:rsidP="00A24DB4">
            <w:pPr>
              <w:widowControl w:val="0"/>
              <w:jc w:val="center"/>
              <w:rPr>
                <w:rFonts w:eastAsia="Calibri"/>
                <w:sz w:val="12"/>
                <w:szCs w:val="16"/>
              </w:rPr>
            </w:pPr>
            <w:r w:rsidRPr="00A24DB4">
              <w:rPr>
                <w:rFonts w:eastAsia="Calibri"/>
                <w:sz w:val="12"/>
                <w:szCs w:val="16"/>
              </w:rPr>
              <w:t>нм³/год</w:t>
            </w:r>
          </w:p>
        </w:tc>
        <w:tc>
          <w:tcPr>
            <w:tcW w:w="1748" w:type="dxa"/>
            <w:gridSpan w:val="3"/>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Часовой расход газа,</w:t>
            </w:r>
          </w:p>
          <w:p w:rsidR="00A24DB4" w:rsidRPr="00A24DB4" w:rsidRDefault="00A24DB4" w:rsidP="00A24DB4">
            <w:pPr>
              <w:widowControl w:val="0"/>
              <w:jc w:val="center"/>
              <w:rPr>
                <w:rFonts w:eastAsia="Calibri"/>
                <w:sz w:val="12"/>
                <w:szCs w:val="16"/>
              </w:rPr>
            </w:pPr>
            <w:r w:rsidRPr="00A24DB4">
              <w:rPr>
                <w:rFonts w:eastAsia="Calibri"/>
                <w:sz w:val="12"/>
                <w:szCs w:val="16"/>
              </w:rPr>
              <w:t>млн.</w:t>
            </w:r>
          </w:p>
          <w:p w:rsidR="00A24DB4" w:rsidRPr="00A24DB4" w:rsidRDefault="00A24DB4" w:rsidP="00A24DB4">
            <w:pPr>
              <w:widowControl w:val="0"/>
              <w:jc w:val="center"/>
              <w:rPr>
                <w:rFonts w:eastAsia="Calibri"/>
                <w:sz w:val="12"/>
                <w:szCs w:val="16"/>
              </w:rPr>
            </w:pPr>
            <w:r w:rsidRPr="00A24DB4">
              <w:rPr>
                <w:rFonts w:eastAsia="Calibri"/>
                <w:sz w:val="12"/>
                <w:szCs w:val="16"/>
              </w:rPr>
              <w:t>нм³/час</w:t>
            </w:r>
          </w:p>
        </w:tc>
        <w:tc>
          <w:tcPr>
            <w:tcW w:w="1096" w:type="dxa"/>
            <w:gridSpan w:val="2"/>
            <w:vMerge/>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p>
        </w:tc>
        <w:tc>
          <w:tcPr>
            <w:tcW w:w="1176" w:type="dxa"/>
            <w:gridSpan w:val="2"/>
            <w:vMerge/>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sz w:val="12"/>
                <w:szCs w:val="16"/>
              </w:rPr>
            </w:pPr>
          </w:p>
        </w:tc>
      </w:tr>
      <w:tr w:rsidR="00A24DB4" w:rsidRPr="00A24DB4" w:rsidTr="00A24DB4">
        <w:trPr>
          <w:cantSplit/>
          <w:trHeight w:val="2150"/>
        </w:trPr>
        <w:tc>
          <w:tcPr>
            <w:tcW w:w="298" w:type="dxa"/>
            <w:vMerge/>
            <w:tcBorders>
              <w:top w:val="single" w:sz="4" w:space="0" w:color="000000"/>
              <w:left w:val="single" w:sz="4" w:space="0" w:color="000000"/>
              <w:bottom w:val="single" w:sz="4" w:space="0" w:color="000000"/>
              <w:right w:val="single" w:sz="4" w:space="0" w:color="000000"/>
            </w:tcBorders>
            <w:shd w:val="clear" w:color="auto" w:fill="AAAAAA"/>
          </w:tcPr>
          <w:p w:rsidR="00A24DB4" w:rsidRPr="00A24DB4" w:rsidRDefault="00A24DB4" w:rsidP="00A24DB4">
            <w:pPr>
              <w:widowControl w:val="0"/>
              <w:jc w:val="both"/>
              <w:rPr>
                <w:rFonts w:eastAsia="Calibri"/>
                <w:sz w:val="12"/>
                <w:szCs w:val="16"/>
              </w:rPr>
            </w:pPr>
          </w:p>
        </w:tc>
        <w:tc>
          <w:tcPr>
            <w:tcW w:w="1218" w:type="dxa"/>
            <w:vMerge/>
            <w:tcBorders>
              <w:top w:val="single" w:sz="4" w:space="0" w:color="000000"/>
              <w:left w:val="single" w:sz="4" w:space="0" w:color="000000"/>
              <w:bottom w:val="single" w:sz="4" w:space="0" w:color="000000"/>
              <w:right w:val="single" w:sz="4" w:space="0" w:color="000000"/>
            </w:tcBorders>
            <w:shd w:val="clear" w:color="auto" w:fill="AAAAAA"/>
          </w:tcPr>
          <w:p w:rsidR="00A24DB4" w:rsidRPr="00A24DB4" w:rsidRDefault="00A24DB4" w:rsidP="00A24DB4">
            <w:pPr>
              <w:widowControl w:val="0"/>
              <w:jc w:val="both"/>
              <w:rPr>
                <w:rFonts w:eastAsia="Calibri"/>
                <w:sz w:val="12"/>
                <w:szCs w:val="16"/>
              </w:rPr>
            </w:pPr>
          </w:p>
        </w:tc>
        <w:tc>
          <w:tcPr>
            <w:tcW w:w="41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jc w:val="center"/>
              <w:rPr>
                <w:rFonts w:eastAsia="Calibri"/>
                <w:sz w:val="12"/>
                <w:szCs w:val="16"/>
              </w:rPr>
            </w:pPr>
            <w:r w:rsidRPr="00A24DB4">
              <w:rPr>
                <w:rFonts w:eastAsia="Calibri"/>
                <w:sz w:val="12"/>
                <w:szCs w:val="16"/>
              </w:rPr>
              <w:t>Всего</w:t>
            </w:r>
          </w:p>
        </w:tc>
        <w:tc>
          <w:tcPr>
            <w:tcW w:w="434"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4-9 этажная  застройка</w:t>
            </w:r>
          </w:p>
        </w:tc>
        <w:tc>
          <w:tcPr>
            <w:tcW w:w="41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индивид. усадебн</w:t>
            </w:r>
          </w:p>
        </w:tc>
        <w:tc>
          <w:tcPr>
            <w:tcW w:w="578"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Всего</w:t>
            </w:r>
          </w:p>
        </w:tc>
        <w:tc>
          <w:tcPr>
            <w:tcW w:w="528"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4-9 этажная  застройка</w:t>
            </w:r>
          </w:p>
        </w:tc>
        <w:tc>
          <w:tcPr>
            <w:tcW w:w="53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индивид. усадебн</w:t>
            </w:r>
          </w:p>
        </w:tc>
        <w:tc>
          <w:tcPr>
            <w:tcW w:w="462"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Всего</w:t>
            </w:r>
          </w:p>
        </w:tc>
        <w:tc>
          <w:tcPr>
            <w:tcW w:w="541"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4-9 этажная  застройка</w:t>
            </w:r>
          </w:p>
        </w:tc>
        <w:tc>
          <w:tcPr>
            <w:tcW w:w="47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индивид. усадебн</w:t>
            </w:r>
          </w:p>
        </w:tc>
        <w:tc>
          <w:tcPr>
            <w:tcW w:w="592"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Всего</w:t>
            </w:r>
          </w:p>
        </w:tc>
        <w:tc>
          <w:tcPr>
            <w:tcW w:w="532"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4-9 этажная  застройка</w:t>
            </w:r>
          </w:p>
        </w:tc>
        <w:tc>
          <w:tcPr>
            <w:tcW w:w="624"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индивид. усадебн.</w:t>
            </w:r>
          </w:p>
        </w:tc>
        <w:tc>
          <w:tcPr>
            <w:tcW w:w="49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Годовой расход газа,</w:t>
            </w:r>
          </w:p>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млн. нм³/год</w:t>
            </w:r>
          </w:p>
        </w:tc>
        <w:tc>
          <w:tcPr>
            <w:tcW w:w="600"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Часовой расход газа,</w:t>
            </w:r>
          </w:p>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 xml:space="preserve"> нм³/час</w:t>
            </w:r>
          </w:p>
        </w:tc>
        <w:tc>
          <w:tcPr>
            <w:tcW w:w="527"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Годовой расход газа,</w:t>
            </w:r>
          </w:p>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 xml:space="preserve"> млн. нм³/год</w:t>
            </w:r>
          </w:p>
        </w:tc>
        <w:tc>
          <w:tcPr>
            <w:tcW w:w="649"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Часовой расход газа,</w:t>
            </w:r>
          </w:p>
          <w:p w:rsidR="00A24DB4" w:rsidRPr="00A24DB4" w:rsidRDefault="00A24DB4" w:rsidP="00A24DB4">
            <w:pPr>
              <w:widowControl w:val="0"/>
              <w:snapToGrid w:val="0"/>
              <w:ind w:left="-37" w:right="-108"/>
              <w:jc w:val="center"/>
              <w:rPr>
                <w:rFonts w:eastAsia="Calibri"/>
                <w:sz w:val="12"/>
                <w:szCs w:val="16"/>
              </w:rPr>
            </w:pPr>
            <w:r w:rsidRPr="00A24DB4">
              <w:rPr>
                <w:rFonts w:eastAsia="Calibri"/>
                <w:sz w:val="12"/>
                <w:szCs w:val="16"/>
              </w:rPr>
              <w:t>нм³/час</w:t>
            </w:r>
          </w:p>
        </w:tc>
      </w:tr>
      <w:tr w:rsidR="00A24DB4" w:rsidRPr="00A24DB4" w:rsidTr="00A24DB4">
        <w:tc>
          <w:tcPr>
            <w:tcW w:w="298"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1218"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2</w:t>
            </w:r>
          </w:p>
        </w:tc>
        <w:tc>
          <w:tcPr>
            <w:tcW w:w="416"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3</w:t>
            </w:r>
          </w:p>
        </w:tc>
        <w:tc>
          <w:tcPr>
            <w:tcW w:w="434"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4</w:t>
            </w:r>
          </w:p>
        </w:tc>
        <w:tc>
          <w:tcPr>
            <w:tcW w:w="416"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5</w:t>
            </w:r>
          </w:p>
        </w:tc>
        <w:tc>
          <w:tcPr>
            <w:tcW w:w="578"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6</w:t>
            </w:r>
          </w:p>
        </w:tc>
        <w:tc>
          <w:tcPr>
            <w:tcW w:w="528"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7</w:t>
            </w:r>
          </w:p>
        </w:tc>
        <w:tc>
          <w:tcPr>
            <w:tcW w:w="536"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8</w:t>
            </w:r>
          </w:p>
        </w:tc>
        <w:tc>
          <w:tcPr>
            <w:tcW w:w="462"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9</w:t>
            </w:r>
          </w:p>
        </w:tc>
        <w:tc>
          <w:tcPr>
            <w:tcW w:w="541"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10</w:t>
            </w:r>
          </w:p>
        </w:tc>
        <w:tc>
          <w:tcPr>
            <w:tcW w:w="476"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11</w:t>
            </w:r>
          </w:p>
        </w:tc>
        <w:tc>
          <w:tcPr>
            <w:tcW w:w="592"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12</w:t>
            </w:r>
          </w:p>
        </w:tc>
        <w:tc>
          <w:tcPr>
            <w:tcW w:w="532"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13</w:t>
            </w:r>
          </w:p>
        </w:tc>
        <w:tc>
          <w:tcPr>
            <w:tcW w:w="624"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14</w:t>
            </w:r>
          </w:p>
        </w:tc>
        <w:tc>
          <w:tcPr>
            <w:tcW w:w="496"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15</w:t>
            </w:r>
          </w:p>
        </w:tc>
        <w:tc>
          <w:tcPr>
            <w:tcW w:w="600"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16</w:t>
            </w:r>
          </w:p>
        </w:tc>
        <w:tc>
          <w:tcPr>
            <w:tcW w:w="527"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17</w:t>
            </w:r>
          </w:p>
        </w:tc>
        <w:tc>
          <w:tcPr>
            <w:tcW w:w="649" w:type="dxa"/>
            <w:tcBorders>
              <w:top w:val="single" w:sz="4" w:space="0" w:color="000000"/>
              <w:left w:val="single" w:sz="4" w:space="0" w:color="000000"/>
              <w:bottom w:val="single" w:sz="4" w:space="0" w:color="000000"/>
              <w:right w:val="single" w:sz="4" w:space="0" w:color="000000"/>
            </w:tcBorders>
            <w:shd w:val="clear" w:color="auto" w:fill="7F7F7F"/>
          </w:tcPr>
          <w:p w:rsidR="00A24DB4" w:rsidRPr="00A24DB4" w:rsidRDefault="00A24DB4" w:rsidP="00A24DB4">
            <w:pPr>
              <w:widowControl w:val="0"/>
              <w:jc w:val="center"/>
              <w:rPr>
                <w:rFonts w:eastAsia="Calibri"/>
                <w:sz w:val="12"/>
                <w:szCs w:val="16"/>
              </w:rPr>
            </w:pPr>
            <w:r w:rsidRPr="00A24DB4">
              <w:rPr>
                <w:rFonts w:eastAsia="Calibri"/>
                <w:sz w:val="12"/>
                <w:szCs w:val="16"/>
              </w:rPr>
              <w:t>18</w:t>
            </w:r>
          </w:p>
        </w:tc>
      </w:tr>
      <w:tr w:rsidR="00A24DB4" w:rsidRPr="00A24DB4" w:rsidTr="00A24DB4">
        <w:tc>
          <w:tcPr>
            <w:tcW w:w="9923" w:type="dxa"/>
            <w:gridSpan w:val="18"/>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center"/>
              <w:rPr>
                <w:rFonts w:eastAsia="Calibri"/>
                <w:sz w:val="12"/>
                <w:szCs w:val="16"/>
              </w:rPr>
            </w:pPr>
            <w:r w:rsidRPr="00A24DB4">
              <w:rPr>
                <w:rFonts w:eastAsia="Calibri"/>
                <w:sz w:val="12"/>
                <w:szCs w:val="16"/>
                <w:lang w:val="en-US"/>
              </w:rPr>
              <w:t>I</w:t>
            </w:r>
            <w:r w:rsidRPr="00A24DB4">
              <w:rPr>
                <w:rFonts w:eastAsia="Calibri"/>
                <w:sz w:val="12"/>
                <w:szCs w:val="16"/>
              </w:rPr>
              <w:t>. Существующий сохраняемый жилой фонд</w:t>
            </w:r>
          </w:p>
        </w:tc>
      </w:tr>
      <w:tr w:rsidR="00A24DB4" w:rsidRPr="00A24DB4" w:rsidTr="00A24DB4">
        <w:trPr>
          <w:cantSplit/>
          <w:trHeight w:val="830"/>
        </w:trPr>
        <w:tc>
          <w:tcPr>
            <w:tcW w:w="29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both"/>
              <w:rPr>
                <w:rFonts w:eastAsia="Calibri"/>
                <w:sz w:val="12"/>
                <w:szCs w:val="16"/>
              </w:rPr>
            </w:pPr>
          </w:p>
        </w:tc>
        <w:tc>
          <w:tcPr>
            <w:tcW w:w="121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rPr>
                <w:rFonts w:eastAsia="Calibri"/>
                <w:sz w:val="12"/>
                <w:szCs w:val="16"/>
              </w:rPr>
            </w:pPr>
            <w:r w:rsidRPr="00A24DB4">
              <w:rPr>
                <w:rFonts w:eastAsia="Calibri"/>
                <w:sz w:val="12"/>
                <w:szCs w:val="16"/>
              </w:rPr>
              <w:t xml:space="preserve">Всего </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3,276</w:t>
            </w:r>
          </w:p>
        </w:tc>
        <w:tc>
          <w:tcPr>
            <w:tcW w:w="434"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1,896</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1,38</w:t>
            </w:r>
          </w:p>
        </w:tc>
        <w:tc>
          <w:tcPr>
            <w:tcW w:w="578"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1499,23</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838,94</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660,29</w:t>
            </w: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24,951</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18,588</w:t>
            </w:r>
          </w:p>
        </w:tc>
        <w:tc>
          <w:tcPr>
            <w:tcW w:w="47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6,363</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10065,42</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7241,67</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2823,75</w:t>
            </w:r>
          </w:p>
        </w:tc>
        <w:tc>
          <w:tcPr>
            <w:tcW w:w="49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28,227</w:t>
            </w:r>
          </w:p>
        </w:tc>
        <w:tc>
          <w:tcPr>
            <w:tcW w:w="600"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11564,65</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33,87</w:t>
            </w:r>
          </w:p>
        </w:tc>
        <w:tc>
          <w:tcPr>
            <w:tcW w:w="649"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13877,58</w:t>
            </w:r>
          </w:p>
        </w:tc>
      </w:tr>
      <w:tr w:rsidR="00A24DB4" w:rsidRPr="00A24DB4" w:rsidTr="00A24DB4">
        <w:tc>
          <w:tcPr>
            <w:tcW w:w="9923" w:type="dxa"/>
            <w:gridSpan w:val="18"/>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lang w:val="en-US"/>
              </w:rPr>
              <w:t>II</w:t>
            </w:r>
            <w:r w:rsidRPr="00A24DB4">
              <w:rPr>
                <w:rFonts w:eastAsia="Calibri"/>
                <w:sz w:val="12"/>
                <w:szCs w:val="16"/>
              </w:rPr>
              <w:t>. Новое строительство</w:t>
            </w:r>
          </w:p>
        </w:tc>
      </w:tr>
      <w:tr w:rsidR="00A24DB4" w:rsidRPr="00A24DB4" w:rsidTr="00A24DB4">
        <w:tc>
          <w:tcPr>
            <w:tcW w:w="29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both"/>
              <w:rPr>
                <w:rFonts w:eastAsia="Calibri"/>
                <w:sz w:val="12"/>
                <w:szCs w:val="16"/>
              </w:rPr>
            </w:pPr>
            <w:r w:rsidRPr="00A24DB4">
              <w:rPr>
                <w:rFonts w:eastAsia="Calibri"/>
                <w:sz w:val="12"/>
                <w:szCs w:val="16"/>
              </w:rPr>
              <w:t>1</w:t>
            </w:r>
          </w:p>
        </w:tc>
        <w:tc>
          <w:tcPr>
            <w:tcW w:w="121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0" w:right="-114"/>
              <w:rPr>
                <w:rFonts w:eastAsia="Calibri"/>
                <w:sz w:val="12"/>
                <w:szCs w:val="16"/>
              </w:rPr>
            </w:pPr>
            <w:r w:rsidRPr="00A24DB4">
              <w:rPr>
                <w:rFonts w:eastAsia="Calibri"/>
                <w:sz w:val="12"/>
                <w:szCs w:val="16"/>
              </w:rPr>
              <w:t xml:space="preserve">Р-он Чайковского </w:t>
            </w:r>
          </w:p>
          <w:p w:rsidR="00A24DB4" w:rsidRPr="00A24DB4" w:rsidRDefault="00A24DB4" w:rsidP="00A24DB4">
            <w:pPr>
              <w:widowControl w:val="0"/>
              <w:ind w:left="-70" w:right="-114"/>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 расч. срок</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0,144</w:t>
            </w:r>
          </w:p>
        </w:tc>
        <w:tc>
          <w:tcPr>
            <w:tcW w:w="4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0,144</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57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79,12</w:t>
            </w:r>
          </w:p>
        </w:tc>
        <w:tc>
          <w:tcPr>
            <w:tcW w:w="52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79,12</w:t>
            </w:r>
          </w:p>
        </w:tc>
        <w:tc>
          <w:tcPr>
            <w:tcW w:w="53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6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1,433</w:t>
            </w:r>
          </w:p>
        </w:tc>
        <w:tc>
          <w:tcPr>
            <w:tcW w:w="54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1,433</w:t>
            </w:r>
          </w:p>
        </w:tc>
        <w:tc>
          <w:tcPr>
            <w:tcW w:w="47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59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531,94</w:t>
            </w:r>
          </w:p>
        </w:tc>
        <w:tc>
          <w:tcPr>
            <w:tcW w:w="53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531,94</w:t>
            </w:r>
          </w:p>
        </w:tc>
        <w:tc>
          <w:tcPr>
            <w:tcW w:w="62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1,577</w:t>
            </w:r>
          </w:p>
        </w:tc>
        <w:tc>
          <w:tcPr>
            <w:tcW w:w="60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611,06</w:t>
            </w:r>
          </w:p>
        </w:tc>
        <w:tc>
          <w:tcPr>
            <w:tcW w:w="527"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1,892</w:t>
            </w:r>
          </w:p>
        </w:tc>
        <w:tc>
          <w:tcPr>
            <w:tcW w:w="64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733,27</w:t>
            </w:r>
          </w:p>
        </w:tc>
      </w:tr>
      <w:tr w:rsidR="00A24DB4" w:rsidRPr="00A24DB4" w:rsidTr="00A24DB4">
        <w:tc>
          <w:tcPr>
            <w:tcW w:w="29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both"/>
              <w:rPr>
                <w:rFonts w:eastAsia="Calibri"/>
                <w:sz w:val="12"/>
                <w:szCs w:val="16"/>
              </w:rPr>
            </w:pPr>
            <w:r w:rsidRPr="00A24DB4">
              <w:rPr>
                <w:rFonts w:eastAsia="Calibri"/>
                <w:sz w:val="12"/>
                <w:szCs w:val="16"/>
              </w:rPr>
              <w:t>2</w:t>
            </w:r>
          </w:p>
        </w:tc>
        <w:tc>
          <w:tcPr>
            <w:tcW w:w="121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0" w:right="-114"/>
              <w:rPr>
                <w:rFonts w:eastAsia="Calibri"/>
                <w:sz w:val="12"/>
                <w:szCs w:val="16"/>
              </w:rPr>
            </w:pPr>
            <w:r w:rsidRPr="00A24DB4">
              <w:rPr>
                <w:rFonts w:eastAsia="Calibri"/>
                <w:sz w:val="12"/>
                <w:szCs w:val="16"/>
              </w:rPr>
              <w:t xml:space="preserve">МКР «Северный», </w:t>
            </w:r>
          </w:p>
          <w:p w:rsidR="00A24DB4" w:rsidRPr="00A24DB4" w:rsidRDefault="00A24DB4" w:rsidP="00A24DB4">
            <w:pPr>
              <w:widowControl w:val="0"/>
              <w:ind w:left="-70" w:right="-114"/>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 расч. срок</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0,204</w:t>
            </w:r>
          </w:p>
        </w:tc>
        <w:tc>
          <w:tcPr>
            <w:tcW w:w="4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0,204</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57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106,25</w:t>
            </w:r>
          </w:p>
        </w:tc>
        <w:tc>
          <w:tcPr>
            <w:tcW w:w="52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106,25</w:t>
            </w:r>
          </w:p>
        </w:tc>
        <w:tc>
          <w:tcPr>
            <w:tcW w:w="53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6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1,538</w:t>
            </w:r>
          </w:p>
        </w:tc>
        <w:tc>
          <w:tcPr>
            <w:tcW w:w="54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1,538</w:t>
            </w:r>
          </w:p>
        </w:tc>
        <w:tc>
          <w:tcPr>
            <w:tcW w:w="47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59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760,28</w:t>
            </w:r>
          </w:p>
        </w:tc>
        <w:tc>
          <w:tcPr>
            <w:tcW w:w="53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760,28</w:t>
            </w:r>
          </w:p>
        </w:tc>
        <w:tc>
          <w:tcPr>
            <w:tcW w:w="62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1,742</w:t>
            </w:r>
          </w:p>
        </w:tc>
        <w:tc>
          <w:tcPr>
            <w:tcW w:w="60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866,53</w:t>
            </w:r>
          </w:p>
        </w:tc>
        <w:tc>
          <w:tcPr>
            <w:tcW w:w="527"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2,090</w:t>
            </w:r>
          </w:p>
        </w:tc>
        <w:tc>
          <w:tcPr>
            <w:tcW w:w="64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1039,84</w:t>
            </w:r>
          </w:p>
        </w:tc>
      </w:tr>
      <w:tr w:rsidR="00A24DB4" w:rsidRPr="00A24DB4" w:rsidTr="00A24DB4">
        <w:tc>
          <w:tcPr>
            <w:tcW w:w="29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both"/>
              <w:rPr>
                <w:rFonts w:eastAsia="Calibri"/>
                <w:sz w:val="12"/>
                <w:szCs w:val="16"/>
              </w:rPr>
            </w:pPr>
            <w:r w:rsidRPr="00A24DB4">
              <w:rPr>
                <w:rFonts w:eastAsia="Calibri"/>
                <w:sz w:val="12"/>
                <w:szCs w:val="16"/>
              </w:rPr>
              <w:t>3</w:t>
            </w:r>
          </w:p>
        </w:tc>
        <w:tc>
          <w:tcPr>
            <w:tcW w:w="121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0" w:right="-114"/>
              <w:rPr>
                <w:rFonts w:eastAsia="Calibri"/>
                <w:sz w:val="12"/>
                <w:szCs w:val="16"/>
              </w:rPr>
            </w:pPr>
            <w:r w:rsidRPr="00A24DB4">
              <w:rPr>
                <w:rFonts w:eastAsia="Calibri"/>
                <w:sz w:val="12"/>
                <w:szCs w:val="16"/>
              </w:rPr>
              <w:t xml:space="preserve">МКР «Северный», </w:t>
            </w:r>
          </w:p>
          <w:p w:rsidR="00A24DB4" w:rsidRPr="00A24DB4" w:rsidRDefault="00A24DB4" w:rsidP="00A24DB4">
            <w:pPr>
              <w:widowControl w:val="0"/>
              <w:ind w:left="-70" w:right="-114"/>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 (в стадии стр-ва)</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0,156</w:t>
            </w:r>
          </w:p>
        </w:tc>
        <w:tc>
          <w:tcPr>
            <w:tcW w:w="4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0,156</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57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85,25</w:t>
            </w:r>
          </w:p>
        </w:tc>
        <w:tc>
          <w:tcPr>
            <w:tcW w:w="52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85,25</w:t>
            </w:r>
          </w:p>
        </w:tc>
        <w:tc>
          <w:tcPr>
            <w:tcW w:w="53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6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1,154</w:t>
            </w:r>
          </w:p>
        </w:tc>
        <w:tc>
          <w:tcPr>
            <w:tcW w:w="54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1,154</w:t>
            </w:r>
          </w:p>
        </w:tc>
        <w:tc>
          <w:tcPr>
            <w:tcW w:w="47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59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570,56</w:t>
            </w:r>
          </w:p>
        </w:tc>
        <w:tc>
          <w:tcPr>
            <w:tcW w:w="53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570,56</w:t>
            </w:r>
          </w:p>
        </w:tc>
        <w:tc>
          <w:tcPr>
            <w:tcW w:w="62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1,31</w:t>
            </w:r>
          </w:p>
        </w:tc>
        <w:tc>
          <w:tcPr>
            <w:tcW w:w="60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655,81</w:t>
            </w:r>
          </w:p>
        </w:tc>
        <w:tc>
          <w:tcPr>
            <w:tcW w:w="527"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1,572</w:t>
            </w:r>
          </w:p>
        </w:tc>
        <w:tc>
          <w:tcPr>
            <w:tcW w:w="64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786,97</w:t>
            </w:r>
          </w:p>
        </w:tc>
      </w:tr>
      <w:tr w:rsidR="00A24DB4" w:rsidRPr="00A24DB4" w:rsidTr="00A24DB4">
        <w:tc>
          <w:tcPr>
            <w:tcW w:w="29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both"/>
              <w:rPr>
                <w:rFonts w:eastAsia="Calibri"/>
                <w:sz w:val="12"/>
                <w:szCs w:val="16"/>
              </w:rPr>
            </w:pPr>
            <w:r w:rsidRPr="00A24DB4">
              <w:rPr>
                <w:rFonts w:eastAsia="Calibri"/>
                <w:sz w:val="12"/>
                <w:szCs w:val="16"/>
              </w:rPr>
              <w:t>4</w:t>
            </w:r>
          </w:p>
        </w:tc>
        <w:tc>
          <w:tcPr>
            <w:tcW w:w="121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0" w:right="-114"/>
              <w:rPr>
                <w:rFonts w:eastAsia="Calibri"/>
                <w:sz w:val="12"/>
                <w:szCs w:val="16"/>
              </w:rPr>
            </w:pPr>
            <w:r w:rsidRPr="00A24DB4">
              <w:rPr>
                <w:rFonts w:eastAsia="Calibri"/>
                <w:sz w:val="12"/>
                <w:szCs w:val="16"/>
              </w:rPr>
              <w:t>Участок № 1 (расч. срок)</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0,54</w:t>
            </w:r>
          </w:p>
        </w:tc>
        <w:tc>
          <w:tcPr>
            <w:tcW w:w="4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0,54</w:t>
            </w:r>
          </w:p>
        </w:tc>
        <w:tc>
          <w:tcPr>
            <w:tcW w:w="57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271,36</w:t>
            </w:r>
          </w:p>
        </w:tc>
        <w:tc>
          <w:tcPr>
            <w:tcW w:w="52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271,36</w:t>
            </w:r>
          </w:p>
        </w:tc>
        <w:tc>
          <w:tcPr>
            <w:tcW w:w="46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2,27</w:t>
            </w:r>
          </w:p>
        </w:tc>
        <w:tc>
          <w:tcPr>
            <w:tcW w:w="54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2,27</w:t>
            </w:r>
          </w:p>
        </w:tc>
        <w:tc>
          <w:tcPr>
            <w:tcW w:w="59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1008,33</w:t>
            </w:r>
          </w:p>
        </w:tc>
        <w:tc>
          <w:tcPr>
            <w:tcW w:w="53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1008,33</w:t>
            </w:r>
          </w:p>
        </w:tc>
        <w:tc>
          <w:tcPr>
            <w:tcW w:w="49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2,81</w:t>
            </w:r>
          </w:p>
        </w:tc>
        <w:tc>
          <w:tcPr>
            <w:tcW w:w="60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1279,69</w:t>
            </w:r>
          </w:p>
        </w:tc>
        <w:tc>
          <w:tcPr>
            <w:tcW w:w="527"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3,372</w:t>
            </w:r>
          </w:p>
        </w:tc>
        <w:tc>
          <w:tcPr>
            <w:tcW w:w="64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1535,63</w:t>
            </w:r>
          </w:p>
        </w:tc>
      </w:tr>
      <w:tr w:rsidR="00A24DB4" w:rsidRPr="00A24DB4" w:rsidTr="00A24DB4">
        <w:tc>
          <w:tcPr>
            <w:tcW w:w="29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both"/>
              <w:rPr>
                <w:rFonts w:eastAsia="Calibri"/>
                <w:sz w:val="12"/>
                <w:szCs w:val="16"/>
              </w:rPr>
            </w:pPr>
            <w:r w:rsidRPr="00A24DB4">
              <w:rPr>
                <w:rFonts w:eastAsia="Calibri"/>
                <w:sz w:val="12"/>
                <w:szCs w:val="16"/>
              </w:rPr>
              <w:t>5</w:t>
            </w:r>
          </w:p>
        </w:tc>
        <w:tc>
          <w:tcPr>
            <w:tcW w:w="121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0" w:right="-114"/>
              <w:rPr>
                <w:rFonts w:eastAsia="Calibri"/>
                <w:sz w:val="12"/>
                <w:szCs w:val="16"/>
              </w:rPr>
            </w:pPr>
            <w:r w:rsidRPr="00A24DB4">
              <w:rPr>
                <w:rFonts w:eastAsia="Calibri"/>
                <w:b/>
                <w:i/>
                <w:sz w:val="12"/>
                <w:szCs w:val="16"/>
              </w:rPr>
              <w:t>р-н ул.Садовая и Есенина</w:t>
            </w:r>
          </w:p>
          <w:p w:rsidR="00A24DB4" w:rsidRPr="00A24DB4" w:rsidRDefault="00A24DB4" w:rsidP="00A24DB4">
            <w:pPr>
              <w:widowControl w:val="0"/>
              <w:ind w:left="-70" w:right="-114"/>
              <w:rPr>
                <w:rFonts w:eastAsia="Calibri"/>
                <w:sz w:val="12"/>
                <w:szCs w:val="16"/>
              </w:rPr>
            </w:pPr>
            <w:r w:rsidRPr="00A24DB4">
              <w:rPr>
                <w:rFonts w:eastAsia="Calibri"/>
                <w:sz w:val="12"/>
                <w:szCs w:val="16"/>
              </w:rPr>
              <w:t>(</w:t>
            </w:r>
            <w:r w:rsidRPr="00A24DB4">
              <w:rPr>
                <w:rFonts w:eastAsia="Calibri"/>
                <w:sz w:val="12"/>
                <w:szCs w:val="16"/>
                <w:lang w:val="en-US"/>
              </w:rPr>
              <w:t>I</w:t>
            </w:r>
            <w:r w:rsidRPr="00A24DB4">
              <w:rPr>
                <w:rFonts w:eastAsia="Calibri"/>
                <w:sz w:val="12"/>
                <w:szCs w:val="16"/>
              </w:rPr>
              <w:t xml:space="preserve"> оч. стр-ва)</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0,12</w:t>
            </w:r>
          </w:p>
        </w:tc>
        <w:tc>
          <w:tcPr>
            <w:tcW w:w="4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0,12</w:t>
            </w:r>
          </w:p>
        </w:tc>
        <w:tc>
          <w:tcPr>
            <w:tcW w:w="57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0,505</w:t>
            </w:r>
          </w:p>
        </w:tc>
        <w:tc>
          <w:tcPr>
            <w:tcW w:w="54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0,505</w:t>
            </w:r>
          </w:p>
        </w:tc>
        <w:tc>
          <w:tcPr>
            <w:tcW w:w="59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224,028</w:t>
            </w:r>
          </w:p>
        </w:tc>
        <w:tc>
          <w:tcPr>
            <w:tcW w:w="53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224,028</w:t>
            </w:r>
          </w:p>
        </w:tc>
        <w:tc>
          <w:tcPr>
            <w:tcW w:w="49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0,625</w:t>
            </w:r>
          </w:p>
        </w:tc>
        <w:tc>
          <w:tcPr>
            <w:tcW w:w="60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390,69</w:t>
            </w:r>
          </w:p>
        </w:tc>
        <w:tc>
          <w:tcPr>
            <w:tcW w:w="527"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0,75</w:t>
            </w:r>
          </w:p>
        </w:tc>
        <w:tc>
          <w:tcPr>
            <w:tcW w:w="64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468,84</w:t>
            </w:r>
          </w:p>
        </w:tc>
      </w:tr>
      <w:tr w:rsidR="00A24DB4" w:rsidRPr="00A24DB4" w:rsidTr="00A24DB4">
        <w:tc>
          <w:tcPr>
            <w:tcW w:w="29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both"/>
              <w:rPr>
                <w:rFonts w:eastAsia="Calibri"/>
                <w:sz w:val="12"/>
                <w:szCs w:val="16"/>
              </w:rPr>
            </w:pPr>
            <w:r w:rsidRPr="00A24DB4">
              <w:rPr>
                <w:rFonts w:eastAsia="Calibri"/>
                <w:sz w:val="12"/>
                <w:szCs w:val="16"/>
              </w:rPr>
              <w:t>6</w:t>
            </w:r>
          </w:p>
        </w:tc>
        <w:tc>
          <w:tcPr>
            <w:tcW w:w="121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0" w:right="-114"/>
              <w:rPr>
                <w:rFonts w:eastAsia="Calibri"/>
                <w:sz w:val="12"/>
                <w:szCs w:val="16"/>
              </w:rPr>
            </w:pPr>
            <w:r w:rsidRPr="00A24DB4">
              <w:rPr>
                <w:rFonts w:eastAsia="Calibri"/>
                <w:sz w:val="12"/>
                <w:szCs w:val="16"/>
              </w:rPr>
              <w:t>Восточный жил. р-он (расч. ср.)</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0,3</w:t>
            </w:r>
          </w:p>
        </w:tc>
        <w:tc>
          <w:tcPr>
            <w:tcW w:w="4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0,3</w:t>
            </w:r>
          </w:p>
        </w:tc>
        <w:tc>
          <w:tcPr>
            <w:tcW w:w="57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1,261</w:t>
            </w:r>
          </w:p>
        </w:tc>
        <w:tc>
          <w:tcPr>
            <w:tcW w:w="54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1,261</w:t>
            </w:r>
          </w:p>
        </w:tc>
        <w:tc>
          <w:tcPr>
            <w:tcW w:w="59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559,72</w:t>
            </w:r>
          </w:p>
        </w:tc>
        <w:tc>
          <w:tcPr>
            <w:tcW w:w="53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559,72</w:t>
            </w:r>
          </w:p>
        </w:tc>
        <w:tc>
          <w:tcPr>
            <w:tcW w:w="49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1,561</w:t>
            </w:r>
          </w:p>
        </w:tc>
        <w:tc>
          <w:tcPr>
            <w:tcW w:w="60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726,39</w:t>
            </w:r>
          </w:p>
        </w:tc>
        <w:tc>
          <w:tcPr>
            <w:tcW w:w="527"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1,873</w:t>
            </w:r>
          </w:p>
        </w:tc>
        <w:tc>
          <w:tcPr>
            <w:tcW w:w="64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871,67</w:t>
            </w:r>
          </w:p>
        </w:tc>
      </w:tr>
      <w:tr w:rsidR="00A24DB4" w:rsidRPr="00A24DB4" w:rsidTr="00A24DB4">
        <w:tc>
          <w:tcPr>
            <w:tcW w:w="29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both"/>
              <w:rPr>
                <w:rFonts w:eastAsia="Calibri"/>
                <w:sz w:val="12"/>
                <w:szCs w:val="16"/>
              </w:rPr>
            </w:pPr>
            <w:r w:rsidRPr="00A24DB4">
              <w:rPr>
                <w:rFonts w:eastAsia="Calibri"/>
                <w:sz w:val="12"/>
                <w:szCs w:val="16"/>
              </w:rPr>
              <w:t>7</w:t>
            </w:r>
          </w:p>
        </w:tc>
        <w:tc>
          <w:tcPr>
            <w:tcW w:w="121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0" w:right="-114"/>
              <w:rPr>
                <w:rFonts w:eastAsia="Calibri"/>
                <w:sz w:val="12"/>
                <w:szCs w:val="16"/>
              </w:rPr>
            </w:pPr>
            <w:r w:rsidRPr="00A24DB4">
              <w:rPr>
                <w:rFonts w:eastAsia="Calibri"/>
                <w:sz w:val="12"/>
                <w:szCs w:val="16"/>
              </w:rPr>
              <w:t xml:space="preserve">Р-он ул.Заводская, </w:t>
            </w:r>
          </w:p>
          <w:p w:rsidR="00A24DB4" w:rsidRPr="00A24DB4" w:rsidRDefault="00A24DB4" w:rsidP="00A24DB4">
            <w:pPr>
              <w:widowControl w:val="0"/>
              <w:ind w:left="-70" w:right="-114"/>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0,18</w:t>
            </w:r>
          </w:p>
        </w:tc>
        <w:tc>
          <w:tcPr>
            <w:tcW w:w="4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0,18</w:t>
            </w:r>
          </w:p>
        </w:tc>
        <w:tc>
          <w:tcPr>
            <w:tcW w:w="57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0,757</w:t>
            </w:r>
          </w:p>
        </w:tc>
        <w:tc>
          <w:tcPr>
            <w:tcW w:w="54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0,757</w:t>
            </w:r>
          </w:p>
        </w:tc>
        <w:tc>
          <w:tcPr>
            <w:tcW w:w="59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336,111</w:t>
            </w:r>
          </w:p>
        </w:tc>
        <w:tc>
          <w:tcPr>
            <w:tcW w:w="53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336,111</w:t>
            </w:r>
          </w:p>
        </w:tc>
        <w:tc>
          <w:tcPr>
            <w:tcW w:w="49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0,937</w:t>
            </w:r>
          </w:p>
        </w:tc>
        <w:tc>
          <w:tcPr>
            <w:tcW w:w="60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502,78</w:t>
            </w:r>
          </w:p>
        </w:tc>
        <w:tc>
          <w:tcPr>
            <w:tcW w:w="527"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1,124</w:t>
            </w:r>
          </w:p>
        </w:tc>
        <w:tc>
          <w:tcPr>
            <w:tcW w:w="64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603,34</w:t>
            </w:r>
          </w:p>
        </w:tc>
      </w:tr>
      <w:tr w:rsidR="00A24DB4" w:rsidRPr="00A24DB4" w:rsidTr="00A24DB4">
        <w:tc>
          <w:tcPr>
            <w:tcW w:w="29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both"/>
              <w:rPr>
                <w:rFonts w:eastAsia="Calibri"/>
                <w:sz w:val="12"/>
                <w:szCs w:val="16"/>
              </w:rPr>
            </w:pPr>
            <w:r w:rsidRPr="00A24DB4">
              <w:rPr>
                <w:rFonts w:eastAsia="Calibri"/>
                <w:sz w:val="12"/>
                <w:szCs w:val="16"/>
              </w:rPr>
              <w:t>8</w:t>
            </w:r>
          </w:p>
        </w:tc>
        <w:tc>
          <w:tcPr>
            <w:tcW w:w="121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0" w:right="-108"/>
              <w:rPr>
                <w:rFonts w:eastAsia="Calibri"/>
                <w:sz w:val="12"/>
                <w:szCs w:val="16"/>
              </w:rPr>
            </w:pPr>
            <w:r w:rsidRPr="00A24DB4">
              <w:rPr>
                <w:rFonts w:eastAsia="Calibri"/>
                <w:sz w:val="12"/>
                <w:szCs w:val="16"/>
              </w:rPr>
              <w:t>р-он ул.Смородиновая (</w:t>
            </w:r>
            <w:r w:rsidRPr="00A24DB4">
              <w:rPr>
                <w:rFonts w:eastAsia="Calibri"/>
                <w:sz w:val="12"/>
                <w:szCs w:val="16"/>
                <w:lang w:val="en-US"/>
              </w:rPr>
              <w:t>I</w:t>
            </w:r>
            <w:r w:rsidRPr="00A24DB4">
              <w:rPr>
                <w:rFonts w:eastAsia="Calibri"/>
                <w:sz w:val="12"/>
                <w:szCs w:val="16"/>
              </w:rPr>
              <w:t xml:space="preserve"> оч. стр-ва)</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0,18</w:t>
            </w:r>
          </w:p>
        </w:tc>
        <w:tc>
          <w:tcPr>
            <w:tcW w:w="43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0,18</w:t>
            </w:r>
          </w:p>
        </w:tc>
        <w:tc>
          <w:tcPr>
            <w:tcW w:w="57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0,757</w:t>
            </w:r>
          </w:p>
        </w:tc>
        <w:tc>
          <w:tcPr>
            <w:tcW w:w="541"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0,757</w:t>
            </w:r>
          </w:p>
        </w:tc>
        <w:tc>
          <w:tcPr>
            <w:tcW w:w="59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336,111</w:t>
            </w:r>
          </w:p>
        </w:tc>
        <w:tc>
          <w:tcPr>
            <w:tcW w:w="532"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336,111</w:t>
            </w:r>
          </w:p>
        </w:tc>
        <w:tc>
          <w:tcPr>
            <w:tcW w:w="496"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0,937</w:t>
            </w:r>
          </w:p>
        </w:tc>
        <w:tc>
          <w:tcPr>
            <w:tcW w:w="600"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502,78</w:t>
            </w:r>
          </w:p>
        </w:tc>
        <w:tc>
          <w:tcPr>
            <w:tcW w:w="527"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1,124</w:t>
            </w:r>
          </w:p>
        </w:tc>
        <w:tc>
          <w:tcPr>
            <w:tcW w:w="649"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603,34</w:t>
            </w:r>
          </w:p>
        </w:tc>
      </w:tr>
      <w:tr w:rsidR="00A24DB4" w:rsidRPr="00A24DB4" w:rsidTr="00A24DB4">
        <w:trPr>
          <w:cantSplit/>
          <w:trHeight w:val="826"/>
        </w:trPr>
        <w:tc>
          <w:tcPr>
            <w:tcW w:w="29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both"/>
              <w:rPr>
                <w:rFonts w:eastAsia="Calibri"/>
                <w:sz w:val="12"/>
                <w:szCs w:val="16"/>
              </w:rPr>
            </w:pPr>
          </w:p>
        </w:tc>
        <w:tc>
          <w:tcPr>
            <w:tcW w:w="1218" w:type="dxa"/>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70" w:right="-114"/>
              <w:rPr>
                <w:rFonts w:eastAsia="Calibri"/>
                <w:sz w:val="12"/>
                <w:szCs w:val="16"/>
              </w:rPr>
            </w:pPr>
            <w:r w:rsidRPr="00A24DB4">
              <w:rPr>
                <w:rFonts w:eastAsia="Calibri"/>
                <w:sz w:val="12"/>
                <w:szCs w:val="16"/>
              </w:rPr>
              <w:t>ВСЕГО:</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1,824</w:t>
            </w:r>
          </w:p>
        </w:tc>
        <w:tc>
          <w:tcPr>
            <w:tcW w:w="434"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0,504</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1,32</w:t>
            </w:r>
          </w:p>
        </w:tc>
        <w:tc>
          <w:tcPr>
            <w:tcW w:w="578"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1208,66</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270,62</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938,04</w:t>
            </w: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9,675</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4,125</w:t>
            </w:r>
          </w:p>
        </w:tc>
        <w:tc>
          <w:tcPr>
            <w:tcW w:w="47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5,55</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4327,08</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1862,78</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2464,3</w:t>
            </w:r>
          </w:p>
        </w:tc>
        <w:tc>
          <w:tcPr>
            <w:tcW w:w="49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11,499</w:t>
            </w:r>
          </w:p>
        </w:tc>
        <w:tc>
          <w:tcPr>
            <w:tcW w:w="600"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5535,73</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13,797</w:t>
            </w:r>
          </w:p>
        </w:tc>
        <w:tc>
          <w:tcPr>
            <w:tcW w:w="649"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6642,9</w:t>
            </w:r>
          </w:p>
        </w:tc>
      </w:tr>
      <w:tr w:rsidR="00A24DB4" w:rsidRPr="00A24DB4" w:rsidTr="00A24DB4">
        <w:trPr>
          <w:cantSplit/>
          <w:trHeight w:val="813"/>
        </w:trPr>
        <w:tc>
          <w:tcPr>
            <w:tcW w:w="29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both"/>
              <w:rPr>
                <w:rFonts w:eastAsia="Calibri"/>
                <w:sz w:val="12"/>
                <w:szCs w:val="16"/>
              </w:rPr>
            </w:pPr>
          </w:p>
        </w:tc>
        <w:tc>
          <w:tcPr>
            <w:tcW w:w="1218" w:type="dxa"/>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70" w:right="-114"/>
              <w:jc w:val="both"/>
              <w:rPr>
                <w:rFonts w:eastAsia="Calibri"/>
                <w:sz w:val="12"/>
                <w:szCs w:val="16"/>
              </w:rPr>
            </w:pPr>
            <w:r w:rsidRPr="00A24DB4">
              <w:rPr>
                <w:rFonts w:eastAsia="Calibri"/>
                <w:sz w:val="12"/>
                <w:szCs w:val="16"/>
              </w:rPr>
              <w:t>ИТОГО:</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5,1</w:t>
            </w:r>
          </w:p>
        </w:tc>
        <w:tc>
          <w:tcPr>
            <w:tcW w:w="434"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2,4</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2,7</w:t>
            </w:r>
          </w:p>
        </w:tc>
        <w:tc>
          <w:tcPr>
            <w:tcW w:w="578"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2707,89</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1109,56</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1598,33</w:t>
            </w: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34,626</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22,713</w:t>
            </w:r>
          </w:p>
        </w:tc>
        <w:tc>
          <w:tcPr>
            <w:tcW w:w="47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11,913</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14392,5</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9104,45</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5288,05</w:t>
            </w:r>
          </w:p>
        </w:tc>
        <w:tc>
          <w:tcPr>
            <w:tcW w:w="496"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39,726</w:t>
            </w:r>
          </w:p>
        </w:tc>
        <w:tc>
          <w:tcPr>
            <w:tcW w:w="600"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17100,38</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47,667</w:t>
            </w:r>
          </w:p>
        </w:tc>
        <w:tc>
          <w:tcPr>
            <w:tcW w:w="649" w:type="dxa"/>
            <w:tcBorders>
              <w:top w:val="single" w:sz="4" w:space="0" w:color="000000"/>
              <w:left w:val="single" w:sz="4" w:space="0" w:color="000000"/>
              <w:bottom w:val="single" w:sz="4" w:space="0" w:color="000000"/>
              <w:right w:val="single" w:sz="4" w:space="0" w:color="000000"/>
            </w:tcBorders>
            <w:textDirection w:val="btLr"/>
            <w:vAlign w:val="center"/>
          </w:tcPr>
          <w:p w:rsidR="00A24DB4" w:rsidRPr="00A24DB4" w:rsidRDefault="00A24DB4" w:rsidP="00A24DB4">
            <w:pPr>
              <w:widowControl w:val="0"/>
              <w:ind w:left="-98" w:right="-114"/>
              <w:jc w:val="center"/>
              <w:rPr>
                <w:rFonts w:eastAsia="Calibri"/>
                <w:sz w:val="12"/>
                <w:szCs w:val="16"/>
              </w:rPr>
            </w:pPr>
            <w:r w:rsidRPr="00A24DB4">
              <w:rPr>
                <w:rFonts w:eastAsia="Calibri"/>
                <w:sz w:val="12"/>
                <w:szCs w:val="16"/>
              </w:rPr>
              <w:t>20520,48</w:t>
            </w: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rFonts w:eastAsia="Calibri"/>
          <w:bCs/>
          <w:sz w:val="16"/>
          <w:szCs w:val="16"/>
          <w:u w:val="single"/>
        </w:rPr>
      </w:pPr>
      <w:r w:rsidRPr="00A24DB4">
        <w:rPr>
          <w:rFonts w:eastAsia="Calibri"/>
          <w:bCs/>
          <w:sz w:val="16"/>
          <w:szCs w:val="16"/>
          <w:u w:val="single"/>
        </w:rPr>
        <w:t>Суммарный расход газа.</w:t>
      </w:r>
    </w:p>
    <w:p w:rsidR="00A24DB4" w:rsidRPr="00A24DB4" w:rsidRDefault="00A24DB4" w:rsidP="00A24DB4">
      <w:pPr>
        <w:widowControl w:val="0"/>
        <w:jc w:val="center"/>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
        <w:gridCol w:w="2012"/>
        <w:gridCol w:w="1175"/>
        <w:gridCol w:w="1187"/>
      </w:tblGrid>
      <w:tr w:rsidR="00A24DB4" w:rsidRPr="00A24DB4" w:rsidTr="00A24DB4">
        <w:tc>
          <w:tcPr>
            <w:tcW w:w="738"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r w:rsidRPr="00A24DB4">
              <w:rPr>
                <w:rFonts w:eastAsia="Calibri"/>
                <w:sz w:val="12"/>
                <w:szCs w:val="16"/>
              </w:rPr>
              <w:t>№ п/п</w:t>
            </w:r>
          </w:p>
        </w:tc>
        <w:tc>
          <w:tcPr>
            <w:tcW w:w="415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64"/>
              <w:jc w:val="center"/>
              <w:rPr>
                <w:rFonts w:eastAsia="Calibri"/>
                <w:sz w:val="12"/>
                <w:szCs w:val="16"/>
              </w:rPr>
            </w:pPr>
            <w:r w:rsidRPr="00A24DB4">
              <w:rPr>
                <w:rFonts w:eastAsia="Calibri"/>
                <w:sz w:val="12"/>
                <w:szCs w:val="16"/>
              </w:rPr>
              <w:t>Потребитель</w:t>
            </w:r>
          </w:p>
        </w:tc>
        <w:tc>
          <w:tcPr>
            <w:tcW w:w="2393"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r w:rsidRPr="00A24DB4">
              <w:rPr>
                <w:rFonts w:eastAsia="Calibri"/>
                <w:sz w:val="12"/>
                <w:szCs w:val="16"/>
              </w:rPr>
              <w:t>Годовой расход газа, млн. нм³/год</w:t>
            </w:r>
          </w:p>
        </w:tc>
        <w:tc>
          <w:tcPr>
            <w:tcW w:w="2393"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r w:rsidRPr="00A24DB4">
              <w:rPr>
                <w:rFonts w:eastAsia="Calibri"/>
                <w:sz w:val="12"/>
                <w:szCs w:val="16"/>
              </w:rPr>
              <w:t>Часовой расход газа, нм³/час</w:t>
            </w:r>
          </w:p>
        </w:tc>
      </w:tr>
      <w:tr w:rsidR="00A24DB4" w:rsidRPr="00A24DB4" w:rsidTr="00A24DB4">
        <w:tc>
          <w:tcPr>
            <w:tcW w:w="738"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r w:rsidRPr="00A24DB4">
              <w:rPr>
                <w:rFonts w:eastAsia="Calibri"/>
                <w:sz w:val="12"/>
                <w:szCs w:val="16"/>
              </w:rPr>
              <w:t>1</w:t>
            </w:r>
          </w:p>
        </w:tc>
        <w:tc>
          <w:tcPr>
            <w:tcW w:w="4158"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r w:rsidRPr="00A24DB4">
              <w:rPr>
                <w:rFonts w:eastAsia="Calibri"/>
                <w:sz w:val="12"/>
                <w:szCs w:val="16"/>
              </w:rPr>
              <w:t>2</w:t>
            </w:r>
          </w:p>
        </w:tc>
        <w:tc>
          <w:tcPr>
            <w:tcW w:w="2393"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r w:rsidRPr="00A24DB4">
              <w:rPr>
                <w:rFonts w:eastAsia="Calibri"/>
                <w:sz w:val="12"/>
                <w:szCs w:val="16"/>
              </w:rPr>
              <w:t>3</w:t>
            </w:r>
          </w:p>
        </w:tc>
        <w:tc>
          <w:tcPr>
            <w:tcW w:w="2393"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r w:rsidRPr="00A24DB4">
              <w:rPr>
                <w:rFonts w:eastAsia="Calibri"/>
                <w:sz w:val="12"/>
                <w:szCs w:val="16"/>
              </w:rPr>
              <w:t>4</w:t>
            </w:r>
          </w:p>
        </w:tc>
      </w:tr>
      <w:tr w:rsidR="00A24DB4" w:rsidRPr="00A24DB4" w:rsidTr="00A24DB4">
        <w:tc>
          <w:tcPr>
            <w:tcW w:w="738"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r w:rsidRPr="00A24DB4">
              <w:rPr>
                <w:rFonts w:eastAsia="Calibri"/>
                <w:sz w:val="12"/>
                <w:szCs w:val="16"/>
              </w:rPr>
              <w:t>1.</w:t>
            </w:r>
          </w:p>
        </w:tc>
        <w:tc>
          <w:tcPr>
            <w:tcW w:w="415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64"/>
              <w:rPr>
                <w:rFonts w:eastAsia="Calibri"/>
                <w:sz w:val="12"/>
                <w:szCs w:val="16"/>
              </w:rPr>
            </w:pPr>
            <w:r w:rsidRPr="00A24DB4">
              <w:rPr>
                <w:rFonts w:eastAsia="Calibri"/>
                <w:sz w:val="12"/>
                <w:szCs w:val="16"/>
              </w:rPr>
              <w:t>Существующий сохраняемый жилой фонд</w:t>
            </w:r>
          </w:p>
        </w:tc>
        <w:tc>
          <w:tcPr>
            <w:tcW w:w="2393"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64"/>
              <w:jc w:val="center"/>
              <w:rPr>
                <w:rFonts w:eastAsia="Calibri"/>
                <w:sz w:val="12"/>
                <w:szCs w:val="16"/>
              </w:rPr>
            </w:pPr>
            <w:r w:rsidRPr="00A24DB4">
              <w:rPr>
                <w:rFonts w:eastAsia="Calibri"/>
                <w:sz w:val="12"/>
                <w:szCs w:val="16"/>
              </w:rPr>
              <w:t>33,87</w:t>
            </w:r>
          </w:p>
        </w:tc>
        <w:tc>
          <w:tcPr>
            <w:tcW w:w="2393"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64"/>
              <w:jc w:val="center"/>
              <w:rPr>
                <w:rFonts w:eastAsia="Calibri"/>
                <w:sz w:val="12"/>
                <w:szCs w:val="16"/>
              </w:rPr>
            </w:pPr>
            <w:r w:rsidRPr="00A24DB4">
              <w:rPr>
                <w:rFonts w:eastAsia="Calibri"/>
                <w:sz w:val="12"/>
                <w:szCs w:val="16"/>
              </w:rPr>
              <w:t>13877,58</w:t>
            </w:r>
          </w:p>
        </w:tc>
      </w:tr>
      <w:tr w:rsidR="00A24DB4" w:rsidRPr="00A24DB4" w:rsidTr="00A24DB4">
        <w:tc>
          <w:tcPr>
            <w:tcW w:w="738" w:type="dxa"/>
            <w:vMerge w:val="restart"/>
            <w:tcBorders>
              <w:top w:val="single" w:sz="4" w:space="0" w:color="auto"/>
              <w:left w:val="single" w:sz="4" w:space="0" w:color="auto"/>
              <w:right w:val="single" w:sz="4" w:space="0" w:color="auto"/>
            </w:tcBorders>
            <w:vAlign w:val="center"/>
          </w:tcPr>
          <w:p w:rsidR="00A24DB4" w:rsidRPr="00A24DB4" w:rsidRDefault="00A24DB4" w:rsidP="00A24DB4">
            <w:pPr>
              <w:widowControl w:val="0"/>
              <w:ind w:right="-64"/>
              <w:jc w:val="center"/>
              <w:rPr>
                <w:rFonts w:eastAsia="Calibri"/>
                <w:sz w:val="12"/>
                <w:szCs w:val="16"/>
              </w:rPr>
            </w:pPr>
            <w:r w:rsidRPr="00A24DB4">
              <w:rPr>
                <w:rFonts w:eastAsia="Calibri"/>
                <w:sz w:val="12"/>
                <w:szCs w:val="16"/>
              </w:rPr>
              <w:t>2.</w:t>
            </w:r>
          </w:p>
        </w:tc>
        <w:tc>
          <w:tcPr>
            <w:tcW w:w="4158"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ind w:right="-64"/>
              <w:rPr>
                <w:rFonts w:eastAsia="Calibri"/>
                <w:sz w:val="12"/>
                <w:szCs w:val="16"/>
              </w:rPr>
            </w:pPr>
            <w:r w:rsidRPr="00A24DB4">
              <w:rPr>
                <w:rFonts w:eastAsia="Calibri"/>
                <w:sz w:val="12"/>
                <w:szCs w:val="16"/>
              </w:rPr>
              <w:t>Новое строительство:</w:t>
            </w:r>
          </w:p>
        </w:tc>
        <w:tc>
          <w:tcPr>
            <w:tcW w:w="2393"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p>
        </w:tc>
        <w:tc>
          <w:tcPr>
            <w:tcW w:w="2393"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p>
        </w:tc>
      </w:tr>
      <w:tr w:rsidR="00A24DB4" w:rsidRPr="00A24DB4" w:rsidTr="00A24DB4">
        <w:tc>
          <w:tcPr>
            <w:tcW w:w="738" w:type="dxa"/>
            <w:vMerge/>
            <w:tcBorders>
              <w:left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p>
        </w:tc>
        <w:tc>
          <w:tcPr>
            <w:tcW w:w="4158" w:type="dxa"/>
            <w:tcBorders>
              <w:top w:val="single" w:sz="4" w:space="0" w:color="auto"/>
              <w:left w:val="single" w:sz="4" w:space="0" w:color="auto"/>
              <w:bottom w:val="single" w:sz="4" w:space="0" w:color="auto"/>
              <w:right w:val="single" w:sz="4" w:space="0" w:color="auto"/>
            </w:tcBorders>
          </w:tcPr>
          <w:p w:rsidR="00A24DB4" w:rsidRPr="00A24DB4" w:rsidRDefault="00A24DB4" w:rsidP="00877FF1">
            <w:pPr>
              <w:widowControl w:val="0"/>
              <w:numPr>
                <w:ilvl w:val="0"/>
                <w:numId w:val="110"/>
              </w:numPr>
              <w:tabs>
                <w:tab w:val="num" w:pos="396"/>
              </w:tabs>
              <w:ind w:left="342" w:right="-64"/>
              <w:jc w:val="both"/>
              <w:rPr>
                <w:rFonts w:eastAsia="Calibri"/>
                <w:sz w:val="12"/>
                <w:szCs w:val="16"/>
              </w:rPr>
            </w:pPr>
            <w:r w:rsidRPr="00A24DB4">
              <w:rPr>
                <w:rFonts w:eastAsia="Calibri"/>
                <w:sz w:val="12"/>
                <w:szCs w:val="16"/>
              </w:rPr>
              <w:t xml:space="preserve"> объекты ЖКХ</w:t>
            </w:r>
          </w:p>
        </w:tc>
        <w:tc>
          <w:tcPr>
            <w:tcW w:w="2393"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r w:rsidRPr="00A24DB4">
              <w:rPr>
                <w:rFonts w:eastAsia="Calibri"/>
                <w:sz w:val="12"/>
                <w:szCs w:val="16"/>
              </w:rPr>
              <w:t>13,797</w:t>
            </w:r>
          </w:p>
        </w:tc>
        <w:tc>
          <w:tcPr>
            <w:tcW w:w="2393"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r w:rsidRPr="00A24DB4">
              <w:rPr>
                <w:rFonts w:eastAsia="Calibri"/>
                <w:sz w:val="12"/>
                <w:szCs w:val="16"/>
              </w:rPr>
              <w:t>6642,9</w:t>
            </w:r>
          </w:p>
        </w:tc>
      </w:tr>
      <w:tr w:rsidR="00A24DB4" w:rsidRPr="00A24DB4" w:rsidTr="00A24DB4">
        <w:tc>
          <w:tcPr>
            <w:tcW w:w="738" w:type="dxa"/>
            <w:vMerge/>
            <w:tcBorders>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p>
        </w:tc>
        <w:tc>
          <w:tcPr>
            <w:tcW w:w="4158" w:type="dxa"/>
            <w:tcBorders>
              <w:top w:val="single" w:sz="4" w:space="0" w:color="auto"/>
              <w:left w:val="single" w:sz="4" w:space="0" w:color="auto"/>
              <w:bottom w:val="single" w:sz="4" w:space="0" w:color="auto"/>
              <w:right w:val="single" w:sz="4" w:space="0" w:color="auto"/>
            </w:tcBorders>
          </w:tcPr>
          <w:p w:rsidR="00A24DB4" w:rsidRPr="00A24DB4" w:rsidRDefault="00A24DB4" w:rsidP="00877FF1">
            <w:pPr>
              <w:widowControl w:val="0"/>
              <w:numPr>
                <w:ilvl w:val="0"/>
                <w:numId w:val="110"/>
              </w:numPr>
              <w:tabs>
                <w:tab w:val="num" w:pos="396"/>
              </w:tabs>
              <w:ind w:left="342" w:right="-64"/>
              <w:jc w:val="both"/>
              <w:rPr>
                <w:rFonts w:eastAsia="Calibri"/>
                <w:sz w:val="12"/>
                <w:szCs w:val="16"/>
              </w:rPr>
            </w:pPr>
            <w:r w:rsidRPr="00A24DB4">
              <w:rPr>
                <w:rFonts w:eastAsia="Calibri"/>
                <w:sz w:val="12"/>
                <w:szCs w:val="16"/>
              </w:rPr>
              <w:t xml:space="preserve"> объекты соцкульбыта</w:t>
            </w:r>
          </w:p>
        </w:tc>
        <w:tc>
          <w:tcPr>
            <w:tcW w:w="2393"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r w:rsidRPr="00A24DB4">
              <w:rPr>
                <w:rFonts w:eastAsia="Calibri"/>
                <w:sz w:val="12"/>
                <w:szCs w:val="16"/>
              </w:rPr>
              <w:t>6,208</w:t>
            </w:r>
          </w:p>
        </w:tc>
        <w:tc>
          <w:tcPr>
            <w:tcW w:w="2393"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r w:rsidRPr="00A24DB4">
              <w:rPr>
                <w:rFonts w:eastAsia="Calibri"/>
                <w:sz w:val="12"/>
                <w:szCs w:val="16"/>
              </w:rPr>
              <w:t>2724,17</w:t>
            </w:r>
          </w:p>
        </w:tc>
      </w:tr>
      <w:tr w:rsidR="00A24DB4" w:rsidRPr="00A24DB4" w:rsidTr="00A24DB4">
        <w:tc>
          <w:tcPr>
            <w:tcW w:w="738"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sz w:val="12"/>
                <w:szCs w:val="16"/>
              </w:rPr>
            </w:pPr>
          </w:p>
        </w:tc>
        <w:tc>
          <w:tcPr>
            <w:tcW w:w="4158"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b/>
                <w:sz w:val="12"/>
                <w:szCs w:val="16"/>
              </w:rPr>
            </w:pPr>
            <w:r w:rsidRPr="00A24DB4">
              <w:rPr>
                <w:rFonts w:eastAsia="Calibri"/>
                <w:b/>
                <w:sz w:val="12"/>
                <w:szCs w:val="16"/>
              </w:rPr>
              <w:t>ИТОГО:</w:t>
            </w:r>
          </w:p>
        </w:tc>
        <w:tc>
          <w:tcPr>
            <w:tcW w:w="2393"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b/>
                <w:sz w:val="12"/>
                <w:szCs w:val="16"/>
              </w:rPr>
            </w:pPr>
            <w:r w:rsidRPr="00A24DB4">
              <w:rPr>
                <w:rFonts w:eastAsia="Calibri"/>
                <w:b/>
                <w:sz w:val="12"/>
                <w:szCs w:val="16"/>
              </w:rPr>
              <w:t>53,875</w:t>
            </w:r>
          </w:p>
        </w:tc>
        <w:tc>
          <w:tcPr>
            <w:tcW w:w="2393" w:type="dxa"/>
            <w:tcBorders>
              <w:top w:val="single" w:sz="4" w:space="0" w:color="auto"/>
              <w:left w:val="single" w:sz="4" w:space="0" w:color="auto"/>
              <w:bottom w:val="single" w:sz="4" w:space="0" w:color="auto"/>
              <w:right w:val="single" w:sz="4" w:space="0" w:color="auto"/>
            </w:tcBorders>
          </w:tcPr>
          <w:p w:rsidR="00A24DB4" w:rsidRPr="00A24DB4" w:rsidRDefault="00A24DB4" w:rsidP="00A24DB4">
            <w:pPr>
              <w:widowControl w:val="0"/>
              <w:ind w:right="-64"/>
              <w:jc w:val="center"/>
              <w:rPr>
                <w:rFonts w:eastAsia="Calibri"/>
                <w:b/>
                <w:sz w:val="12"/>
                <w:szCs w:val="16"/>
              </w:rPr>
            </w:pPr>
            <w:r w:rsidRPr="00A24DB4">
              <w:rPr>
                <w:rFonts w:eastAsia="Calibri"/>
                <w:b/>
                <w:sz w:val="12"/>
                <w:szCs w:val="16"/>
              </w:rPr>
              <w:t>23244,65</w:t>
            </w: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Технико-экономические показатели.</w:t>
      </w:r>
    </w:p>
    <w:p w:rsidR="00A24DB4" w:rsidRPr="00A24DB4" w:rsidRDefault="00A24DB4" w:rsidP="00A24DB4">
      <w:pPr>
        <w:widowControl w:val="0"/>
        <w:jc w:val="right"/>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
        <w:gridCol w:w="965"/>
        <w:gridCol w:w="590"/>
        <w:gridCol w:w="941"/>
        <w:gridCol w:w="926"/>
        <w:gridCol w:w="1040"/>
      </w:tblGrid>
      <w:tr w:rsidR="00A24DB4" w:rsidRPr="00A24DB4" w:rsidTr="00A24DB4">
        <w:tc>
          <w:tcPr>
            <w:tcW w:w="563"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 п/п</w:t>
            </w:r>
          </w:p>
        </w:tc>
        <w:tc>
          <w:tcPr>
            <w:tcW w:w="235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Показатели</w:t>
            </w:r>
          </w:p>
        </w:tc>
        <w:tc>
          <w:tcPr>
            <w:tcW w:w="1037"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Ед. изм.</w:t>
            </w:r>
          </w:p>
        </w:tc>
        <w:tc>
          <w:tcPr>
            <w:tcW w:w="181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Существующее положение</w:t>
            </w:r>
          </w:p>
        </w:tc>
        <w:tc>
          <w:tcPr>
            <w:tcW w:w="177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Перспективное развитие</w:t>
            </w:r>
          </w:p>
        </w:tc>
        <w:tc>
          <w:tcPr>
            <w:tcW w:w="202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Примечание</w:t>
            </w:r>
          </w:p>
        </w:tc>
      </w:tr>
      <w:tr w:rsidR="00A24DB4" w:rsidRPr="00A24DB4" w:rsidTr="00A24DB4">
        <w:tc>
          <w:tcPr>
            <w:tcW w:w="563"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35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w:t>
            </w:r>
          </w:p>
        </w:tc>
        <w:tc>
          <w:tcPr>
            <w:tcW w:w="1037"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w:t>
            </w:r>
          </w:p>
        </w:tc>
        <w:tc>
          <w:tcPr>
            <w:tcW w:w="181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w:t>
            </w:r>
          </w:p>
        </w:tc>
        <w:tc>
          <w:tcPr>
            <w:tcW w:w="177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5</w:t>
            </w:r>
          </w:p>
        </w:tc>
        <w:tc>
          <w:tcPr>
            <w:tcW w:w="202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6</w:t>
            </w:r>
          </w:p>
        </w:tc>
      </w:tr>
      <w:tr w:rsidR="00A24DB4" w:rsidRPr="00A24DB4" w:rsidTr="00A24DB4">
        <w:trPr>
          <w:trHeight w:val="280"/>
        </w:trPr>
        <w:tc>
          <w:tcPr>
            <w:tcW w:w="563" w:type="dxa"/>
            <w:vMerge w:val="restart"/>
            <w:tcBorders>
              <w:top w:val="single" w:sz="4" w:space="0" w:color="auto"/>
              <w:left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1</w:t>
            </w:r>
          </w:p>
        </w:tc>
        <w:tc>
          <w:tcPr>
            <w:tcW w:w="2359" w:type="dxa"/>
            <w:tcBorders>
              <w:top w:val="single" w:sz="4" w:space="0" w:color="auto"/>
              <w:left w:val="single" w:sz="4" w:space="0" w:color="auto"/>
              <w:right w:val="single" w:sz="4" w:space="0" w:color="auto"/>
            </w:tcBorders>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Расход газа:</w:t>
            </w:r>
          </w:p>
        </w:tc>
        <w:tc>
          <w:tcPr>
            <w:tcW w:w="1037" w:type="dxa"/>
            <w:tcBorders>
              <w:top w:val="single" w:sz="4" w:space="0" w:color="auto"/>
              <w:left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p>
        </w:tc>
        <w:tc>
          <w:tcPr>
            <w:tcW w:w="181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p>
        </w:tc>
        <w:tc>
          <w:tcPr>
            <w:tcW w:w="177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p>
        </w:tc>
        <w:tc>
          <w:tcPr>
            <w:tcW w:w="202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p>
        </w:tc>
      </w:tr>
      <w:tr w:rsidR="00A24DB4" w:rsidRPr="00A24DB4" w:rsidTr="00A24DB4">
        <w:trPr>
          <w:trHeight w:val="1110"/>
        </w:trPr>
        <w:tc>
          <w:tcPr>
            <w:tcW w:w="563" w:type="dxa"/>
            <w:vMerge/>
            <w:tcBorders>
              <w:top w:val="single" w:sz="4" w:space="0" w:color="auto"/>
              <w:left w:val="single" w:sz="4" w:space="0" w:color="auto"/>
              <w:right w:val="single" w:sz="4" w:space="0" w:color="auto"/>
            </w:tcBorders>
          </w:tcPr>
          <w:p w:rsidR="00A24DB4" w:rsidRPr="00A24DB4" w:rsidRDefault="00A24DB4" w:rsidP="00A24DB4">
            <w:pPr>
              <w:widowControl w:val="0"/>
              <w:jc w:val="both"/>
              <w:rPr>
                <w:rFonts w:eastAsia="Calibri"/>
                <w:sz w:val="12"/>
                <w:szCs w:val="16"/>
              </w:rPr>
            </w:pPr>
          </w:p>
        </w:tc>
        <w:tc>
          <w:tcPr>
            <w:tcW w:w="2359" w:type="dxa"/>
            <w:tcBorders>
              <w:top w:val="single" w:sz="4" w:space="0" w:color="auto"/>
              <w:left w:val="single" w:sz="4" w:space="0" w:color="auto"/>
              <w:right w:val="single" w:sz="4" w:space="0" w:color="auto"/>
            </w:tcBorders>
            <w:vAlign w:val="center"/>
          </w:tcPr>
          <w:p w:rsidR="00A24DB4" w:rsidRPr="00A24DB4" w:rsidRDefault="00A24DB4" w:rsidP="00877FF1">
            <w:pPr>
              <w:widowControl w:val="0"/>
              <w:numPr>
                <w:ilvl w:val="0"/>
                <w:numId w:val="109"/>
              </w:numPr>
              <w:ind w:left="176" w:hanging="235"/>
              <w:jc w:val="both"/>
              <w:rPr>
                <w:rFonts w:eastAsia="Calibri"/>
                <w:sz w:val="12"/>
                <w:szCs w:val="16"/>
              </w:rPr>
            </w:pPr>
            <w:r w:rsidRPr="00A24DB4">
              <w:rPr>
                <w:rFonts w:eastAsia="Calibri"/>
                <w:sz w:val="12"/>
                <w:szCs w:val="16"/>
              </w:rPr>
              <w:t>Жилищно-коммунальный сектор (с учетом теплоснабжения)</w:t>
            </w:r>
          </w:p>
        </w:tc>
        <w:tc>
          <w:tcPr>
            <w:tcW w:w="1037" w:type="dxa"/>
            <w:tcBorders>
              <w:top w:val="single" w:sz="4" w:space="0" w:color="auto"/>
              <w:left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тыс. нм</w:t>
            </w:r>
            <w:r w:rsidRPr="00A24DB4">
              <w:rPr>
                <w:rFonts w:eastAsia="Calibri"/>
                <w:sz w:val="12"/>
                <w:szCs w:val="16"/>
                <w:vertAlign w:val="superscript"/>
              </w:rPr>
              <w:t>3</w:t>
            </w:r>
            <w:r w:rsidRPr="00A24DB4">
              <w:rPr>
                <w:rFonts w:eastAsia="Calibri"/>
                <w:sz w:val="12"/>
                <w:szCs w:val="16"/>
              </w:rPr>
              <w:t>/час.</w:t>
            </w:r>
          </w:p>
        </w:tc>
        <w:tc>
          <w:tcPr>
            <w:tcW w:w="181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13,878</w:t>
            </w:r>
          </w:p>
        </w:tc>
        <w:tc>
          <w:tcPr>
            <w:tcW w:w="177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9,3</w:t>
            </w:r>
          </w:p>
        </w:tc>
        <w:tc>
          <w:tcPr>
            <w:tcW w:w="202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без учета промышленности</w:t>
            </w:r>
          </w:p>
        </w:tc>
      </w:tr>
      <w:tr w:rsidR="00A24DB4" w:rsidRPr="00A24DB4" w:rsidTr="00A24DB4">
        <w:trPr>
          <w:trHeight w:val="218"/>
        </w:trPr>
        <w:tc>
          <w:tcPr>
            <w:tcW w:w="563" w:type="dxa"/>
            <w:vMerge/>
            <w:tcBorders>
              <w:left w:val="single" w:sz="4" w:space="0" w:color="auto"/>
              <w:right w:val="single" w:sz="4" w:space="0" w:color="auto"/>
            </w:tcBorders>
          </w:tcPr>
          <w:p w:rsidR="00A24DB4" w:rsidRPr="00A24DB4" w:rsidRDefault="00A24DB4" w:rsidP="00A24DB4">
            <w:pPr>
              <w:widowControl w:val="0"/>
              <w:jc w:val="both"/>
              <w:rPr>
                <w:rFonts w:eastAsia="Calibri"/>
                <w:sz w:val="12"/>
                <w:szCs w:val="16"/>
              </w:rPr>
            </w:pPr>
          </w:p>
        </w:tc>
        <w:tc>
          <w:tcPr>
            <w:tcW w:w="2359" w:type="dxa"/>
            <w:tcBorders>
              <w:top w:val="single" w:sz="4" w:space="0" w:color="auto"/>
              <w:left w:val="single" w:sz="4" w:space="0" w:color="auto"/>
              <w:right w:val="single" w:sz="4" w:space="0" w:color="auto"/>
            </w:tcBorders>
            <w:vAlign w:val="center"/>
          </w:tcPr>
          <w:p w:rsidR="00A24DB4" w:rsidRPr="00A24DB4" w:rsidRDefault="00A24DB4" w:rsidP="00877FF1">
            <w:pPr>
              <w:widowControl w:val="0"/>
              <w:numPr>
                <w:ilvl w:val="0"/>
                <w:numId w:val="109"/>
              </w:numPr>
              <w:ind w:left="238" w:hanging="238"/>
              <w:jc w:val="both"/>
              <w:rPr>
                <w:rFonts w:eastAsia="Calibri"/>
                <w:sz w:val="12"/>
                <w:szCs w:val="16"/>
              </w:rPr>
            </w:pPr>
            <w:r w:rsidRPr="00A24DB4">
              <w:rPr>
                <w:rFonts w:eastAsia="Calibri"/>
                <w:sz w:val="12"/>
                <w:szCs w:val="16"/>
              </w:rPr>
              <w:t>годовой расход газа по городу</w:t>
            </w:r>
          </w:p>
        </w:tc>
        <w:tc>
          <w:tcPr>
            <w:tcW w:w="1037" w:type="dxa"/>
            <w:tcBorders>
              <w:top w:val="single" w:sz="4" w:space="0" w:color="auto"/>
              <w:left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млн. нм³/год</w:t>
            </w:r>
          </w:p>
        </w:tc>
        <w:tc>
          <w:tcPr>
            <w:tcW w:w="181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33,87</w:t>
            </w:r>
          </w:p>
        </w:tc>
        <w:tc>
          <w:tcPr>
            <w:tcW w:w="177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20,0</w:t>
            </w:r>
          </w:p>
        </w:tc>
        <w:tc>
          <w:tcPr>
            <w:tcW w:w="202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без учета промышленности</w:t>
            </w:r>
          </w:p>
        </w:tc>
      </w:tr>
      <w:tr w:rsidR="00A24DB4" w:rsidRPr="00A24DB4" w:rsidTr="00A24DB4">
        <w:tc>
          <w:tcPr>
            <w:tcW w:w="563" w:type="dxa"/>
            <w:vMerge w:val="restart"/>
            <w:tcBorders>
              <w:top w:val="single" w:sz="4" w:space="0" w:color="auto"/>
              <w:left w:val="single" w:sz="4" w:space="0" w:color="auto"/>
              <w:right w:val="single" w:sz="4" w:space="0" w:color="auto"/>
            </w:tcBorders>
          </w:tcPr>
          <w:p w:rsidR="00A24DB4" w:rsidRPr="00A24DB4" w:rsidRDefault="00A24DB4" w:rsidP="00A24DB4">
            <w:pPr>
              <w:widowControl w:val="0"/>
              <w:jc w:val="both"/>
              <w:rPr>
                <w:rFonts w:eastAsia="Calibri"/>
                <w:sz w:val="12"/>
                <w:szCs w:val="16"/>
              </w:rPr>
            </w:pPr>
            <w:r w:rsidRPr="00A24DB4">
              <w:rPr>
                <w:rFonts w:eastAsia="Calibri"/>
                <w:sz w:val="12"/>
                <w:szCs w:val="16"/>
              </w:rPr>
              <w:t>2</w:t>
            </w:r>
          </w:p>
        </w:tc>
        <w:tc>
          <w:tcPr>
            <w:tcW w:w="235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Протяженность газовых сетей</w:t>
            </w:r>
            <w:r w:rsidRPr="00A24DB4">
              <w:rPr>
                <w:rFonts w:eastAsia="Calibri"/>
                <w:sz w:val="12"/>
                <w:szCs w:val="16"/>
                <w:lang w:val="en-US"/>
              </w:rPr>
              <w:t>:</w:t>
            </w:r>
          </w:p>
        </w:tc>
        <w:tc>
          <w:tcPr>
            <w:tcW w:w="1037"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км</w:t>
            </w:r>
          </w:p>
        </w:tc>
        <w:tc>
          <w:tcPr>
            <w:tcW w:w="181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129,328</w:t>
            </w:r>
          </w:p>
        </w:tc>
        <w:tc>
          <w:tcPr>
            <w:tcW w:w="177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8,5</w:t>
            </w:r>
          </w:p>
        </w:tc>
        <w:tc>
          <w:tcPr>
            <w:tcW w:w="2026" w:type="dxa"/>
            <w:vMerge w:val="restart"/>
            <w:tcBorders>
              <w:top w:val="single" w:sz="4" w:space="0" w:color="auto"/>
              <w:left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563" w:type="dxa"/>
            <w:vMerge/>
            <w:tcBorders>
              <w:left w:val="single" w:sz="4" w:space="0" w:color="auto"/>
              <w:right w:val="single" w:sz="4" w:space="0" w:color="auto"/>
            </w:tcBorders>
          </w:tcPr>
          <w:p w:rsidR="00A24DB4" w:rsidRPr="00A24DB4" w:rsidRDefault="00A24DB4" w:rsidP="00A24DB4">
            <w:pPr>
              <w:widowControl w:val="0"/>
              <w:jc w:val="both"/>
              <w:rPr>
                <w:rFonts w:eastAsia="Calibri"/>
                <w:sz w:val="12"/>
                <w:szCs w:val="16"/>
              </w:rPr>
            </w:pPr>
          </w:p>
        </w:tc>
        <w:tc>
          <w:tcPr>
            <w:tcW w:w="235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877FF1">
            <w:pPr>
              <w:widowControl w:val="0"/>
              <w:numPr>
                <w:ilvl w:val="0"/>
                <w:numId w:val="109"/>
              </w:numPr>
              <w:ind w:left="176" w:hanging="235"/>
              <w:jc w:val="both"/>
              <w:rPr>
                <w:rFonts w:eastAsia="Calibri"/>
                <w:sz w:val="12"/>
                <w:szCs w:val="16"/>
              </w:rPr>
            </w:pPr>
            <w:r w:rsidRPr="00A24DB4">
              <w:rPr>
                <w:rFonts w:eastAsia="Calibri"/>
                <w:sz w:val="12"/>
                <w:szCs w:val="16"/>
              </w:rPr>
              <w:t>высокого давления</w:t>
            </w:r>
          </w:p>
        </w:tc>
        <w:tc>
          <w:tcPr>
            <w:tcW w:w="1037"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км</w:t>
            </w:r>
          </w:p>
        </w:tc>
        <w:tc>
          <w:tcPr>
            <w:tcW w:w="181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18,764</w:t>
            </w:r>
          </w:p>
        </w:tc>
        <w:tc>
          <w:tcPr>
            <w:tcW w:w="177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8,5</w:t>
            </w:r>
          </w:p>
        </w:tc>
        <w:tc>
          <w:tcPr>
            <w:tcW w:w="2026" w:type="dxa"/>
            <w:vMerge/>
            <w:tcBorders>
              <w:left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p>
        </w:tc>
      </w:tr>
      <w:tr w:rsidR="00A24DB4" w:rsidRPr="00A24DB4" w:rsidTr="00A24DB4">
        <w:trPr>
          <w:trHeight w:val="340"/>
        </w:trPr>
        <w:tc>
          <w:tcPr>
            <w:tcW w:w="563" w:type="dxa"/>
            <w:vMerge/>
            <w:tcBorders>
              <w:left w:val="single" w:sz="4" w:space="0" w:color="auto"/>
              <w:right w:val="single" w:sz="4" w:space="0" w:color="auto"/>
            </w:tcBorders>
          </w:tcPr>
          <w:p w:rsidR="00A24DB4" w:rsidRPr="00A24DB4" w:rsidRDefault="00A24DB4" w:rsidP="00A24DB4">
            <w:pPr>
              <w:widowControl w:val="0"/>
              <w:jc w:val="both"/>
              <w:rPr>
                <w:rFonts w:eastAsia="Calibri"/>
                <w:sz w:val="12"/>
                <w:szCs w:val="16"/>
              </w:rPr>
            </w:pPr>
          </w:p>
        </w:tc>
        <w:tc>
          <w:tcPr>
            <w:tcW w:w="235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877FF1">
            <w:pPr>
              <w:widowControl w:val="0"/>
              <w:numPr>
                <w:ilvl w:val="0"/>
                <w:numId w:val="109"/>
              </w:numPr>
              <w:ind w:left="176" w:hanging="235"/>
              <w:jc w:val="both"/>
              <w:rPr>
                <w:rFonts w:eastAsia="Calibri"/>
                <w:sz w:val="12"/>
                <w:szCs w:val="16"/>
              </w:rPr>
            </w:pPr>
            <w:r w:rsidRPr="00A24DB4">
              <w:rPr>
                <w:rFonts w:eastAsia="Calibri"/>
                <w:sz w:val="12"/>
                <w:szCs w:val="16"/>
              </w:rPr>
              <w:t>среднего давления</w:t>
            </w:r>
          </w:p>
        </w:tc>
        <w:tc>
          <w:tcPr>
            <w:tcW w:w="1037"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км</w:t>
            </w:r>
          </w:p>
        </w:tc>
        <w:tc>
          <w:tcPr>
            <w:tcW w:w="181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1,02</w:t>
            </w:r>
          </w:p>
        </w:tc>
        <w:tc>
          <w:tcPr>
            <w:tcW w:w="177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2026" w:type="dxa"/>
            <w:vMerge/>
            <w:tcBorders>
              <w:left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p>
        </w:tc>
      </w:tr>
      <w:tr w:rsidR="00A24DB4" w:rsidRPr="00A24DB4" w:rsidTr="00A24DB4">
        <w:trPr>
          <w:trHeight w:val="350"/>
        </w:trPr>
        <w:tc>
          <w:tcPr>
            <w:tcW w:w="563" w:type="dxa"/>
            <w:vMerge/>
            <w:tcBorders>
              <w:left w:val="single" w:sz="4" w:space="0" w:color="auto"/>
              <w:bottom w:val="single" w:sz="4" w:space="0" w:color="auto"/>
              <w:right w:val="single" w:sz="4" w:space="0" w:color="auto"/>
            </w:tcBorders>
          </w:tcPr>
          <w:p w:rsidR="00A24DB4" w:rsidRPr="00A24DB4" w:rsidRDefault="00A24DB4" w:rsidP="00A24DB4">
            <w:pPr>
              <w:widowControl w:val="0"/>
              <w:jc w:val="both"/>
              <w:rPr>
                <w:rFonts w:eastAsia="Calibri"/>
                <w:sz w:val="12"/>
                <w:szCs w:val="16"/>
              </w:rPr>
            </w:pPr>
          </w:p>
        </w:tc>
        <w:tc>
          <w:tcPr>
            <w:tcW w:w="2359"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877FF1">
            <w:pPr>
              <w:widowControl w:val="0"/>
              <w:numPr>
                <w:ilvl w:val="0"/>
                <w:numId w:val="109"/>
              </w:numPr>
              <w:ind w:left="176" w:hanging="235"/>
              <w:jc w:val="both"/>
              <w:rPr>
                <w:rFonts w:eastAsia="Calibri"/>
                <w:sz w:val="12"/>
                <w:szCs w:val="16"/>
              </w:rPr>
            </w:pPr>
            <w:r w:rsidRPr="00A24DB4">
              <w:rPr>
                <w:rFonts w:eastAsia="Calibri"/>
                <w:sz w:val="12"/>
                <w:szCs w:val="16"/>
              </w:rPr>
              <w:t>низкого давления</w:t>
            </w:r>
          </w:p>
        </w:tc>
        <w:tc>
          <w:tcPr>
            <w:tcW w:w="1037"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км</w:t>
            </w:r>
          </w:p>
        </w:tc>
        <w:tc>
          <w:tcPr>
            <w:tcW w:w="181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109,544</w:t>
            </w:r>
          </w:p>
        </w:tc>
        <w:tc>
          <w:tcPr>
            <w:tcW w:w="177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2026" w:type="dxa"/>
            <w:vMerge/>
            <w:tcBorders>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p>
        </w:tc>
      </w:tr>
      <w:tr w:rsidR="00A24DB4" w:rsidRPr="00A24DB4" w:rsidTr="00A24DB4">
        <w:trPr>
          <w:trHeight w:val="367"/>
        </w:trPr>
        <w:tc>
          <w:tcPr>
            <w:tcW w:w="563" w:type="dxa"/>
            <w:tcBorders>
              <w:top w:val="single" w:sz="4" w:space="0" w:color="auto"/>
              <w:left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3</w:t>
            </w:r>
          </w:p>
        </w:tc>
        <w:tc>
          <w:tcPr>
            <w:tcW w:w="2359" w:type="dxa"/>
            <w:tcBorders>
              <w:top w:val="single" w:sz="4" w:space="0" w:color="auto"/>
              <w:left w:val="single" w:sz="4" w:space="0" w:color="auto"/>
              <w:right w:val="single" w:sz="4" w:space="0" w:color="auto"/>
            </w:tcBorders>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Количество ГРП</w:t>
            </w:r>
          </w:p>
        </w:tc>
        <w:tc>
          <w:tcPr>
            <w:tcW w:w="1037" w:type="dxa"/>
            <w:tcBorders>
              <w:top w:val="single" w:sz="4" w:space="0" w:color="auto"/>
              <w:left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комп.</w:t>
            </w:r>
          </w:p>
        </w:tc>
        <w:tc>
          <w:tcPr>
            <w:tcW w:w="181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7</w:t>
            </w:r>
          </w:p>
        </w:tc>
        <w:tc>
          <w:tcPr>
            <w:tcW w:w="177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w:t>
            </w:r>
          </w:p>
        </w:tc>
        <w:tc>
          <w:tcPr>
            <w:tcW w:w="202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p>
        </w:tc>
      </w:tr>
      <w:tr w:rsidR="00A24DB4" w:rsidRPr="00A24DB4" w:rsidTr="00A24DB4">
        <w:trPr>
          <w:trHeight w:val="244"/>
        </w:trPr>
        <w:tc>
          <w:tcPr>
            <w:tcW w:w="563" w:type="dxa"/>
            <w:tcBorders>
              <w:top w:val="single" w:sz="4" w:space="0" w:color="auto"/>
              <w:left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4</w:t>
            </w:r>
          </w:p>
        </w:tc>
        <w:tc>
          <w:tcPr>
            <w:tcW w:w="2359" w:type="dxa"/>
            <w:tcBorders>
              <w:top w:val="single" w:sz="4" w:space="0" w:color="auto"/>
              <w:left w:val="single" w:sz="4" w:space="0" w:color="auto"/>
              <w:right w:val="single" w:sz="4" w:space="0" w:color="auto"/>
            </w:tcBorders>
            <w:vAlign w:val="center"/>
          </w:tcPr>
          <w:p w:rsidR="00A24DB4" w:rsidRPr="00A24DB4" w:rsidRDefault="00A24DB4" w:rsidP="00A24DB4">
            <w:pPr>
              <w:widowControl w:val="0"/>
              <w:jc w:val="both"/>
              <w:rPr>
                <w:rFonts w:eastAsia="Calibri"/>
                <w:sz w:val="12"/>
                <w:szCs w:val="16"/>
              </w:rPr>
            </w:pPr>
            <w:r w:rsidRPr="00A24DB4">
              <w:rPr>
                <w:rFonts w:eastAsia="Calibri"/>
                <w:sz w:val="12"/>
                <w:szCs w:val="16"/>
              </w:rPr>
              <w:t>Количество ШРП</w:t>
            </w:r>
          </w:p>
        </w:tc>
        <w:tc>
          <w:tcPr>
            <w:tcW w:w="1037" w:type="dxa"/>
            <w:tcBorders>
              <w:top w:val="single" w:sz="4" w:space="0" w:color="auto"/>
              <w:left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комп.</w:t>
            </w:r>
          </w:p>
        </w:tc>
        <w:tc>
          <w:tcPr>
            <w:tcW w:w="1810"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27</w:t>
            </w:r>
          </w:p>
        </w:tc>
        <w:tc>
          <w:tcPr>
            <w:tcW w:w="177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22</w:t>
            </w:r>
          </w:p>
        </w:tc>
        <w:tc>
          <w:tcPr>
            <w:tcW w:w="2026" w:type="dxa"/>
            <w:tcBorders>
              <w:top w:val="single" w:sz="4" w:space="0" w:color="auto"/>
              <w:left w:val="single" w:sz="4" w:space="0" w:color="auto"/>
              <w:bottom w:val="single" w:sz="4" w:space="0" w:color="auto"/>
              <w:right w:val="single" w:sz="4" w:space="0" w:color="auto"/>
            </w:tcBorders>
            <w:vAlign w:val="center"/>
          </w:tcPr>
          <w:p w:rsidR="00A24DB4" w:rsidRPr="00A24DB4" w:rsidRDefault="00A24DB4" w:rsidP="00A24DB4">
            <w:pPr>
              <w:widowControl w:val="0"/>
              <w:jc w:val="center"/>
              <w:rPr>
                <w:rFonts w:eastAsia="Calibri"/>
                <w:sz w:val="12"/>
                <w:szCs w:val="16"/>
              </w:rPr>
            </w:pPr>
          </w:p>
        </w:tc>
      </w:tr>
    </w:tbl>
    <w:p w:rsidR="00A24DB4" w:rsidRPr="00A24DB4" w:rsidRDefault="00A24DB4" w:rsidP="00A24DB4">
      <w:pPr>
        <w:widowControl w:val="0"/>
        <w:jc w:val="both"/>
        <w:rPr>
          <w:rFonts w:eastAsia="Calibri"/>
          <w:kern w:val="24"/>
          <w:sz w:val="16"/>
          <w:szCs w:val="16"/>
        </w:rPr>
      </w:pPr>
    </w:p>
    <w:p w:rsidR="00A24DB4" w:rsidRPr="00A24DB4" w:rsidRDefault="00A24DB4" w:rsidP="00A24DB4">
      <w:pPr>
        <w:widowControl w:val="0"/>
        <w:jc w:val="center"/>
        <w:rPr>
          <w:rFonts w:eastAsia="Calibri"/>
          <w:sz w:val="16"/>
          <w:szCs w:val="16"/>
          <w:u w:val="single"/>
        </w:rPr>
      </w:pPr>
      <w:r w:rsidRPr="00A24DB4">
        <w:rPr>
          <w:rFonts w:eastAsia="Calibri"/>
          <w:sz w:val="16"/>
          <w:szCs w:val="16"/>
          <w:u w:val="single"/>
        </w:rPr>
        <w:t>Перечень мероприятий по разделу «Объекты инженерной инфраструктуры».</w:t>
      </w:r>
    </w:p>
    <w:p w:rsidR="00A24DB4" w:rsidRPr="00A24DB4" w:rsidRDefault="00A24DB4" w:rsidP="00A24DB4">
      <w:pPr>
        <w:widowControl w:val="0"/>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073"/>
        <w:gridCol w:w="561"/>
        <w:gridCol w:w="457"/>
        <w:gridCol w:w="943"/>
        <w:gridCol w:w="906"/>
        <w:gridCol w:w="561"/>
      </w:tblGrid>
      <w:tr w:rsidR="00A24DB4" w:rsidRPr="00A24DB4" w:rsidTr="00A24DB4">
        <w:tc>
          <w:tcPr>
            <w:tcW w:w="468"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 п/п</w:t>
            </w:r>
          </w:p>
        </w:tc>
        <w:tc>
          <w:tcPr>
            <w:tcW w:w="2412"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Наименование учреждений</w:t>
            </w:r>
          </w:p>
        </w:tc>
        <w:tc>
          <w:tcPr>
            <w:tcW w:w="1080" w:type="dxa"/>
            <w:tcBorders>
              <w:bottom w:val="single" w:sz="4" w:space="0" w:color="auto"/>
            </w:tcBorders>
          </w:tcPr>
          <w:p w:rsidR="00A24DB4" w:rsidRPr="00A24DB4" w:rsidRDefault="00A24DB4" w:rsidP="00A24DB4">
            <w:pPr>
              <w:widowControl w:val="0"/>
              <w:ind w:left="-84" w:right="-96" w:hanging="24"/>
              <w:jc w:val="center"/>
              <w:rPr>
                <w:rFonts w:eastAsia="Calibri"/>
                <w:sz w:val="12"/>
                <w:szCs w:val="16"/>
              </w:rPr>
            </w:pPr>
            <w:r w:rsidRPr="00A24DB4">
              <w:rPr>
                <w:rFonts w:eastAsia="Calibri"/>
                <w:sz w:val="12"/>
                <w:szCs w:val="16"/>
              </w:rPr>
              <w:t>Един.</w:t>
            </w:r>
          </w:p>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измер.</w:t>
            </w:r>
          </w:p>
        </w:tc>
        <w:tc>
          <w:tcPr>
            <w:tcW w:w="81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Кол-во</w:t>
            </w:r>
          </w:p>
        </w:tc>
        <w:tc>
          <w:tcPr>
            <w:tcW w:w="2073"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Место расположения</w:t>
            </w:r>
          </w:p>
        </w:tc>
        <w:tc>
          <w:tcPr>
            <w:tcW w:w="1977"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Мероприятия</w:t>
            </w:r>
          </w:p>
        </w:tc>
        <w:tc>
          <w:tcPr>
            <w:tcW w:w="1080" w:type="dxa"/>
            <w:tcBorders>
              <w:bottom w:val="single" w:sz="4" w:space="0" w:color="auto"/>
            </w:tcBorders>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Сроки реализации</w:t>
            </w:r>
          </w:p>
        </w:tc>
      </w:tr>
      <w:tr w:rsidR="00A24DB4" w:rsidRPr="00A24DB4" w:rsidTr="00A24DB4">
        <w:tc>
          <w:tcPr>
            <w:tcW w:w="468"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412" w:type="dxa"/>
            <w:shd w:val="clear" w:color="auto" w:fill="C0C0C0"/>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w:t>
            </w:r>
          </w:p>
        </w:tc>
        <w:tc>
          <w:tcPr>
            <w:tcW w:w="1080" w:type="dxa"/>
            <w:shd w:val="clear" w:color="auto" w:fill="C0C0C0"/>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w:t>
            </w:r>
          </w:p>
        </w:tc>
        <w:tc>
          <w:tcPr>
            <w:tcW w:w="810" w:type="dxa"/>
            <w:shd w:val="clear" w:color="auto" w:fill="C0C0C0"/>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w:t>
            </w:r>
          </w:p>
        </w:tc>
        <w:tc>
          <w:tcPr>
            <w:tcW w:w="2073" w:type="dxa"/>
            <w:shd w:val="clear" w:color="auto" w:fill="C0C0C0"/>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w:t>
            </w:r>
          </w:p>
        </w:tc>
        <w:tc>
          <w:tcPr>
            <w:tcW w:w="1977" w:type="dxa"/>
            <w:shd w:val="clear" w:color="auto" w:fill="C0C0C0"/>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6</w:t>
            </w:r>
          </w:p>
        </w:tc>
        <w:tc>
          <w:tcPr>
            <w:tcW w:w="1080" w:type="dxa"/>
            <w:shd w:val="clear" w:color="auto" w:fill="C0C0C0"/>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7</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КНС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w:t>
            </w:r>
            <w:r w:rsidRPr="00A24DB4">
              <w:rPr>
                <w:rFonts w:eastAsia="Calibri"/>
                <w:sz w:val="12"/>
                <w:szCs w:val="16"/>
                <w:vertAlign w:val="superscript"/>
              </w:rPr>
              <w:t>3</w:t>
            </w:r>
            <w:r w:rsidRPr="00A24DB4">
              <w:rPr>
                <w:rFonts w:eastAsia="Calibri"/>
                <w:sz w:val="12"/>
                <w:szCs w:val="16"/>
              </w:rPr>
              <w:t>/час</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10,0</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пр. Революции</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КНС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w:t>
            </w:r>
            <w:r w:rsidRPr="00A24DB4">
              <w:rPr>
                <w:rFonts w:eastAsia="Calibri"/>
                <w:sz w:val="12"/>
                <w:szCs w:val="16"/>
                <w:vertAlign w:val="superscript"/>
              </w:rPr>
              <w:t>3</w:t>
            </w:r>
            <w:r w:rsidRPr="00A24DB4">
              <w:rPr>
                <w:rFonts w:eastAsia="Calibri"/>
                <w:sz w:val="12"/>
                <w:szCs w:val="16"/>
              </w:rPr>
              <w:t>/час</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15,0</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 Чайковского</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КНС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w:t>
            </w:r>
            <w:r w:rsidRPr="00A24DB4">
              <w:rPr>
                <w:rFonts w:eastAsia="Calibri"/>
                <w:sz w:val="12"/>
                <w:szCs w:val="16"/>
                <w:vertAlign w:val="superscript"/>
              </w:rPr>
              <w:t>3</w:t>
            </w:r>
            <w:r w:rsidRPr="00A24DB4">
              <w:rPr>
                <w:rFonts w:eastAsia="Calibri"/>
                <w:sz w:val="12"/>
                <w:szCs w:val="16"/>
              </w:rPr>
              <w:t>/час</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6,0</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2</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КНС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w:t>
            </w:r>
            <w:r w:rsidRPr="00A24DB4">
              <w:rPr>
                <w:rFonts w:eastAsia="Calibri"/>
                <w:sz w:val="12"/>
                <w:szCs w:val="16"/>
                <w:vertAlign w:val="superscript"/>
              </w:rPr>
              <w:t>3</w:t>
            </w:r>
            <w:r w:rsidRPr="00A24DB4">
              <w:rPr>
                <w:rFonts w:eastAsia="Calibri"/>
                <w:sz w:val="12"/>
                <w:szCs w:val="16"/>
              </w:rPr>
              <w:t>/час</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9,0</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КНС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w:t>
            </w:r>
            <w:r w:rsidRPr="00A24DB4">
              <w:rPr>
                <w:rFonts w:eastAsia="Calibri"/>
                <w:sz w:val="12"/>
                <w:szCs w:val="16"/>
                <w:vertAlign w:val="superscript"/>
              </w:rPr>
              <w:t>3</w:t>
            </w:r>
            <w:r w:rsidRPr="00A24DB4">
              <w:rPr>
                <w:rFonts w:eastAsia="Calibri"/>
                <w:sz w:val="12"/>
                <w:szCs w:val="16"/>
              </w:rPr>
              <w:t>/час</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45,0</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 xml:space="preserve">расширение </w:t>
            </w:r>
            <w:r w:rsidRPr="00A24DB4">
              <w:rPr>
                <w:rFonts w:eastAsia="Calibri"/>
                <w:sz w:val="12"/>
                <w:szCs w:val="16"/>
                <w:lang w:val="en-US"/>
              </w:rPr>
              <w:t>I</w:t>
            </w:r>
            <w:r w:rsidRPr="00A24DB4">
              <w:rPr>
                <w:rFonts w:eastAsia="Calibri"/>
                <w:sz w:val="12"/>
                <w:szCs w:val="16"/>
              </w:rPr>
              <w:t xml:space="preserve"> очереди</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6</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Водозаборы</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w:t>
            </w:r>
            <w:r w:rsidRPr="00A24DB4">
              <w:rPr>
                <w:rFonts w:eastAsia="Calibri"/>
                <w:sz w:val="12"/>
                <w:szCs w:val="16"/>
                <w:vertAlign w:val="superscript"/>
              </w:rPr>
              <w:t>3</w:t>
            </w:r>
            <w:r w:rsidRPr="00A24DB4">
              <w:rPr>
                <w:rFonts w:eastAsia="Calibri"/>
                <w:sz w:val="12"/>
                <w:szCs w:val="16"/>
              </w:rPr>
              <w:t>/сут.</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10907,0</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 Чкалова («Чкаловский»), ул.Лесная («Солненчный»)</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расширение водозаборов на 65,0 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7</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Трубопроводы самот. канализации</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1,7</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2</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8</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Трубопроводы самот. канализации</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2,7</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пр. Революции</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9</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Трубопроводы самот. канализации</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1,0</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10</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Трубопроводы самот. канализации</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1,8</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11</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Трубопроводы напор. канализ.</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0,5</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пр. Революции</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12</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Трубопроводы напор. канализ.</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 Чайковского</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13</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Трубопроводы напор. канализ.</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0,3</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14</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Трубопроводы водопровода</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2,8</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15</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Трубопроводы водопровода</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3,6</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16</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Трубопроводы водопровода</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2,6</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2</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17</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Трубопроводы водопровода</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1,5</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пр. Революции</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18</w:t>
            </w:r>
          </w:p>
        </w:tc>
        <w:tc>
          <w:tcPr>
            <w:tcW w:w="2412" w:type="dxa"/>
            <w:vAlign w:val="center"/>
          </w:tcPr>
          <w:p w:rsidR="00A24DB4" w:rsidRPr="00A24DB4" w:rsidRDefault="00A24DB4" w:rsidP="00A24DB4">
            <w:pPr>
              <w:widowControl w:val="0"/>
              <w:snapToGrid w:val="0"/>
              <w:ind w:left="-84" w:right="-96"/>
              <w:rPr>
                <w:rFonts w:eastAsia="Lucida Sans Unicode"/>
                <w:sz w:val="12"/>
                <w:szCs w:val="16"/>
                <w:lang w:bidi="en-US"/>
              </w:rPr>
            </w:pPr>
            <w:r w:rsidRPr="00A24DB4">
              <w:rPr>
                <w:rFonts w:eastAsia="Lucida Sans Unicode"/>
                <w:sz w:val="12"/>
                <w:szCs w:val="16"/>
                <w:lang w:bidi="en-US"/>
              </w:rPr>
              <w:t>РП</w:t>
            </w:r>
          </w:p>
        </w:tc>
        <w:tc>
          <w:tcPr>
            <w:tcW w:w="108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1</w:t>
            </w:r>
          </w:p>
        </w:tc>
        <w:tc>
          <w:tcPr>
            <w:tcW w:w="2073" w:type="dxa"/>
            <w:vAlign w:val="center"/>
          </w:tcPr>
          <w:p w:rsidR="00A24DB4" w:rsidRPr="00A24DB4" w:rsidRDefault="00A24DB4" w:rsidP="00A24DB4">
            <w:pPr>
              <w:widowControl w:val="0"/>
              <w:suppressLineNumbers/>
              <w:snapToGrid w:val="0"/>
              <w:ind w:left="-84" w:right="-96"/>
              <w:jc w:val="center"/>
              <w:rPr>
                <w:rFonts w:eastAsia="Lucida Sans Unicode"/>
                <w:kern w:val="1"/>
                <w:sz w:val="12"/>
                <w:szCs w:val="16"/>
                <w:lang w:bidi="en-US"/>
              </w:rPr>
            </w:pPr>
            <w:r w:rsidRPr="00A24DB4">
              <w:rPr>
                <w:rFonts w:eastAsia="Lucida Sans Unicode"/>
                <w:kern w:val="1"/>
                <w:sz w:val="12"/>
                <w:szCs w:val="16"/>
                <w:lang w:bidi="en-US"/>
              </w:rPr>
              <w:t>МКР «Северный»</w:t>
            </w:r>
          </w:p>
        </w:tc>
        <w:tc>
          <w:tcPr>
            <w:tcW w:w="1977"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lang w:val="en-US"/>
              </w:rPr>
            </w:pPr>
          </w:p>
        </w:tc>
      </w:tr>
      <w:tr w:rsidR="00A24DB4" w:rsidRPr="00A24DB4" w:rsidTr="00A24DB4">
        <w:tc>
          <w:tcPr>
            <w:tcW w:w="468"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19</w:t>
            </w:r>
          </w:p>
        </w:tc>
        <w:tc>
          <w:tcPr>
            <w:tcW w:w="2412" w:type="dxa"/>
            <w:vMerge w:val="restart"/>
            <w:vAlign w:val="center"/>
          </w:tcPr>
          <w:p w:rsidR="00A24DB4" w:rsidRPr="00A24DB4" w:rsidRDefault="00A24DB4" w:rsidP="00A24DB4">
            <w:pPr>
              <w:widowControl w:val="0"/>
              <w:snapToGrid w:val="0"/>
              <w:ind w:left="-84" w:right="-96"/>
              <w:rPr>
                <w:rFonts w:eastAsia="Lucida Sans Unicode"/>
                <w:sz w:val="12"/>
                <w:szCs w:val="16"/>
                <w:lang w:bidi="en-US"/>
              </w:rPr>
            </w:pPr>
            <w:r w:rsidRPr="00A24DB4">
              <w:rPr>
                <w:rFonts w:eastAsia="Lucida Sans Unicode"/>
                <w:sz w:val="12"/>
                <w:szCs w:val="16"/>
                <w:lang w:bidi="en-US"/>
              </w:rPr>
              <w:t>ТП</w:t>
            </w:r>
          </w:p>
        </w:tc>
        <w:tc>
          <w:tcPr>
            <w:tcW w:w="108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3</w:t>
            </w:r>
          </w:p>
        </w:tc>
        <w:tc>
          <w:tcPr>
            <w:tcW w:w="2073" w:type="dxa"/>
            <w:vAlign w:val="center"/>
          </w:tcPr>
          <w:p w:rsidR="00A24DB4" w:rsidRPr="00A24DB4" w:rsidRDefault="00A24DB4" w:rsidP="00A24DB4">
            <w:pPr>
              <w:widowControl w:val="0"/>
              <w:suppressLineNumbers/>
              <w:snapToGrid w:val="0"/>
              <w:ind w:left="-84" w:right="-96"/>
              <w:jc w:val="center"/>
              <w:rPr>
                <w:rFonts w:eastAsia="Lucida Sans Unicode"/>
                <w:kern w:val="1"/>
                <w:sz w:val="12"/>
                <w:szCs w:val="16"/>
                <w:lang w:bidi="en-US"/>
              </w:rPr>
            </w:pPr>
            <w:r w:rsidRPr="00A24DB4">
              <w:rPr>
                <w:rFonts w:eastAsia="Lucida Sans Unicode"/>
                <w:kern w:val="1"/>
                <w:sz w:val="12"/>
                <w:szCs w:val="16"/>
                <w:lang w:bidi="en-US"/>
              </w:rPr>
              <w:t>р-он ул. Чайковского</w:t>
            </w:r>
          </w:p>
        </w:tc>
        <w:tc>
          <w:tcPr>
            <w:tcW w:w="1977"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lang w:val="en-US"/>
              </w:rPr>
            </w:pP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snapToGrid w:val="0"/>
              <w:ind w:left="-84" w:right="-96"/>
              <w:rPr>
                <w:rFonts w:eastAsia="Lucida Sans Unicode"/>
                <w:sz w:val="12"/>
                <w:szCs w:val="16"/>
                <w:lang w:bidi="en-US"/>
              </w:rPr>
            </w:pPr>
          </w:p>
        </w:tc>
        <w:tc>
          <w:tcPr>
            <w:tcW w:w="108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6</w:t>
            </w:r>
          </w:p>
        </w:tc>
        <w:tc>
          <w:tcPr>
            <w:tcW w:w="2073" w:type="dxa"/>
            <w:vAlign w:val="center"/>
          </w:tcPr>
          <w:p w:rsidR="00A24DB4" w:rsidRPr="00A24DB4" w:rsidRDefault="00A24DB4" w:rsidP="00A24DB4">
            <w:pPr>
              <w:widowControl w:val="0"/>
              <w:suppressLineNumbers/>
              <w:snapToGrid w:val="0"/>
              <w:ind w:left="-84" w:right="-96"/>
              <w:jc w:val="center"/>
              <w:rPr>
                <w:rFonts w:eastAsia="Lucida Sans Unicode"/>
                <w:kern w:val="1"/>
                <w:sz w:val="12"/>
                <w:szCs w:val="16"/>
                <w:lang w:bidi="en-US"/>
              </w:rPr>
            </w:pPr>
            <w:r w:rsidRPr="00A24DB4">
              <w:rPr>
                <w:rFonts w:eastAsia="Lucida Sans Unicode"/>
                <w:kern w:val="1"/>
                <w:sz w:val="12"/>
                <w:szCs w:val="16"/>
                <w:lang w:bidi="en-US"/>
              </w:rPr>
              <w:t>МКР «Северный»</w:t>
            </w:r>
          </w:p>
        </w:tc>
        <w:tc>
          <w:tcPr>
            <w:tcW w:w="1977"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lang w:val="en-US"/>
              </w:rPr>
            </w:pP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snapToGrid w:val="0"/>
              <w:ind w:left="-84" w:right="-96"/>
              <w:rPr>
                <w:rFonts w:eastAsia="Lucida Sans Unicode"/>
                <w:sz w:val="12"/>
                <w:szCs w:val="16"/>
                <w:lang w:bidi="en-US"/>
              </w:rPr>
            </w:pPr>
          </w:p>
        </w:tc>
        <w:tc>
          <w:tcPr>
            <w:tcW w:w="108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4</w:t>
            </w:r>
          </w:p>
        </w:tc>
        <w:tc>
          <w:tcPr>
            <w:tcW w:w="2073" w:type="dxa"/>
            <w:vAlign w:val="center"/>
          </w:tcPr>
          <w:p w:rsidR="00A24DB4" w:rsidRPr="00A24DB4" w:rsidRDefault="00A24DB4" w:rsidP="00A24DB4">
            <w:pPr>
              <w:widowControl w:val="0"/>
              <w:suppressLineNumbers/>
              <w:snapToGrid w:val="0"/>
              <w:ind w:left="-84" w:right="-96"/>
              <w:jc w:val="center"/>
              <w:rPr>
                <w:rFonts w:eastAsia="Lucida Sans Unicode"/>
                <w:kern w:val="1"/>
                <w:sz w:val="12"/>
                <w:szCs w:val="16"/>
              </w:rPr>
            </w:pPr>
            <w:r w:rsidRPr="00A24DB4">
              <w:rPr>
                <w:rFonts w:eastAsia="Lucida Sans Unicode"/>
                <w:kern w:val="1"/>
                <w:sz w:val="12"/>
                <w:szCs w:val="16"/>
                <w:lang w:bidi="en-US"/>
              </w:rPr>
              <w:t xml:space="preserve">Участок №1, </w:t>
            </w:r>
            <w:r w:rsidRPr="00A24DB4">
              <w:rPr>
                <w:rFonts w:eastAsia="Lucida Sans Unicode"/>
                <w:kern w:val="1"/>
                <w:sz w:val="12"/>
                <w:szCs w:val="16"/>
              </w:rPr>
              <w:t xml:space="preserve">Восточный </w:t>
            </w:r>
            <w:r w:rsidRPr="00A24DB4">
              <w:rPr>
                <w:rFonts w:eastAsia="Lucida Sans Unicode"/>
                <w:kern w:val="1"/>
                <w:sz w:val="12"/>
                <w:szCs w:val="16"/>
              </w:rPr>
              <w:lastRenderedPageBreak/>
              <w:t>жилой р-он, р-н ул. Заводская</w:t>
            </w:r>
          </w:p>
        </w:tc>
        <w:tc>
          <w:tcPr>
            <w:tcW w:w="1977"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lang w:val="en-US"/>
              </w:rPr>
            </w:pPr>
          </w:p>
        </w:tc>
      </w:tr>
      <w:tr w:rsidR="00A24DB4" w:rsidRPr="00A24DB4" w:rsidTr="00A24DB4">
        <w:tc>
          <w:tcPr>
            <w:tcW w:w="468"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20</w:t>
            </w:r>
          </w:p>
        </w:tc>
        <w:tc>
          <w:tcPr>
            <w:tcW w:w="2412" w:type="dxa"/>
            <w:vMerge w:val="restart"/>
            <w:vAlign w:val="center"/>
          </w:tcPr>
          <w:p w:rsidR="00A24DB4" w:rsidRPr="00A24DB4" w:rsidRDefault="00A24DB4" w:rsidP="00A24DB4">
            <w:pPr>
              <w:widowControl w:val="0"/>
              <w:snapToGrid w:val="0"/>
              <w:ind w:left="-84" w:right="-96"/>
              <w:rPr>
                <w:rFonts w:eastAsia="Lucida Sans Unicode"/>
                <w:sz w:val="12"/>
                <w:szCs w:val="16"/>
                <w:lang w:bidi="en-US"/>
              </w:rPr>
            </w:pPr>
            <w:r w:rsidRPr="00A24DB4">
              <w:rPr>
                <w:rFonts w:eastAsia="Lucida Sans Unicode"/>
                <w:sz w:val="12"/>
                <w:szCs w:val="16"/>
                <w:lang w:bidi="en-US"/>
              </w:rPr>
              <w:t>КТП</w:t>
            </w:r>
          </w:p>
        </w:tc>
        <w:tc>
          <w:tcPr>
            <w:tcW w:w="108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5</w:t>
            </w:r>
          </w:p>
        </w:tc>
        <w:tc>
          <w:tcPr>
            <w:tcW w:w="2073" w:type="dxa"/>
            <w:vMerge w:val="restart"/>
            <w:vAlign w:val="center"/>
          </w:tcPr>
          <w:p w:rsidR="00A24DB4" w:rsidRPr="00A24DB4" w:rsidRDefault="00A24DB4" w:rsidP="00A24DB4">
            <w:pPr>
              <w:widowControl w:val="0"/>
              <w:suppressLineNumbers/>
              <w:snapToGrid w:val="0"/>
              <w:ind w:left="-84" w:right="-96"/>
              <w:jc w:val="center"/>
              <w:rPr>
                <w:rFonts w:eastAsia="Lucida Sans Unicode"/>
                <w:kern w:val="1"/>
                <w:sz w:val="12"/>
                <w:szCs w:val="16"/>
                <w:lang w:bidi="en-US"/>
              </w:rPr>
            </w:pPr>
            <w:r w:rsidRPr="00A24DB4">
              <w:rPr>
                <w:rFonts w:eastAsia="Lucida Sans Unicode"/>
                <w:b/>
                <w:i/>
                <w:kern w:val="1"/>
                <w:sz w:val="12"/>
                <w:szCs w:val="16"/>
                <w:lang w:bidi="en-US"/>
              </w:rPr>
              <w:t>р-н ул.Садовая и Есенина</w:t>
            </w:r>
            <w:r w:rsidRPr="00A24DB4">
              <w:rPr>
                <w:rFonts w:eastAsia="Lucida Sans Unicode"/>
                <w:kern w:val="1"/>
                <w:sz w:val="12"/>
                <w:szCs w:val="16"/>
                <w:lang w:bidi="en-US"/>
              </w:rPr>
              <w:t xml:space="preserve">, </w:t>
            </w:r>
          </w:p>
          <w:p w:rsidR="00A24DB4" w:rsidRPr="00A24DB4" w:rsidRDefault="00A24DB4" w:rsidP="00A24DB4">
            <w:pPr>
              <w:widowControl w:val="0"/>
              <w:suppressLineNumbers/>
              <w:snapToGrid w:val="0"/>
              <w:ind w:left="-84" w:right="-96"/>
              <w:jc w:val="center"/>
              <w:rPr>
                <w:rFonts w:eastAsia="Lucida Sans Unicode"/>
                <w:kern w:val="1"/>
                <w:sz w:val="12"/>
                <w:szCs w:val="16"/>
              </w:rPr>
            </w:pPr>
            <w:r w:rsidRPr="00A24DB4">
              <w:rPr>
                <w:rFonts w:eastAsia="Lucida Sans Unicode"/>
                <w:kern w:val="1"/>
                <w:sz w:val="12"/>
                <w:szCs w:val="16"/>
                <w:lang w:bidi="en-US"/>
              </w:rPr>
              <w:t>р-н ул. Смородиновая</w:t>
            </w:r>
          </w:p>
        </w:tc>
        <w:tc>
          <w:tcPr>
            <w:tcW w:w="1977"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lang w:val="en-US"/>
              </w:rPr>
            </w:pP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snapToGrid w:val="0"/>
              <w:ind w:left="-84" w:right="-96"/>
              <w:rPr>
                <w:rFonts w:eastAsia="Lucida Sans Unicode"/>
                <w:sz w:val="12"/>
                <w:szCs w:val="16"/>
                <w:lang w:bidi="en-US"/>
              </w:rPr>
            </w:pPr>
          </w:p>
        </w:tc>
        <w:tc>
          <w:tcPr>
            <w:tcW w:w="108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7</w:t>
            </w:r>
          </w:p>
        </w:tc>
        <w:tc>
          <w:tcPr>
            <w:tcW w:w="2073" w:type="dxa"/>
            <w:vMerge/>
            <w:vAlign w:val="center"/>
          </w:tcPr>
          <w:p w:rsidR="00A24DB4" w:rsidRPr="00A24DB4" w:rsidRDefault="00A24DB4" w:rsidP="00A24DB4">
            <w:pPr>
              <w:widowControl w:val="0"/>
              <w:suppressLineNumbers/>
              <w:snapToGrid w:val="0"/>
              <w:ind w:left="-84" w:right="-96"/>
              <w:jc w:val="center"/>
              <w:rPr>
                <w:rFonts w:eastAsia="Lucida Sans Unicode"/>
                <w:kern w:val="1"/>
                <w:sz w:val="12"/>
                <w:szCs w:val="16"/>
                <w:lang w:bidi="en-US"/>
              </w:rPr>
            </w:pPr>
          </w:p>
        </w:tc>
        <w:tc>
          <w:tcPr>
            <w:tcW w:w="1977"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lang w:val="en-US"/>
              </w:rPr>
            </w:pPr>
          </w:p>
        </w:tc>
      </w:tr>
      <w:tr w:rsidR="00A24DB4" w:rsidRPr="00A24DB4" w:rsidTr="00A24DB4">
        <w:tc>
          <w:tcPr>
            <w:tcW w:w="468"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21</w:t>
            </w:r>
          </w:p>
        </w:tc>
        <w:tc>
          <w:tcPr>
            <w:tcW w:w="2412" w:type="dxa"/>
            <w:vMerge w:val="restart"/>
            <w:vAlign w:val="center"/>
          </w:tcPr>
          <w:p w:rsidR="00A24DB4" w:rsidRPr="00A24DB4" w:rsidRDefault="00A24DB4" w:rsidP="00A24DB4">
            <w:pPr>
              <w:widowControl w:val="0"/>
              <w:snapToGrid w:val="0"/>
              <w:ind w:left="-84" w:right="-96"/>
              <w:rPr>
                <w:rFonts w:eastAsia="Lucida Sans Unicode"/>
                <w:sz w:val="12"/>
                <w:szCs w:val="16"/>
                <w:lang w:bidi="en-US"/>
              </w:rPr>
            </w:pPr>
            <w:r w:rsidRPr="00A24DB4">
              <w:rPr>
                <w:rFonts w:eastAsia="Lucida Sans Unicode"/>
                <w:sz w:val="12"/>
                <w:szCs w:val="16"/>
                <w:lang w:bidi="en-US"/>
              </w:rPr>
              <w:t>ТП</w:t>
            </w:r>
          </w:p>
        </w:tc>
        <w:tc>
          <w:tcPr>
            <w:tcW w:w="108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2</w:t>
            </w:r>
          </w:p>
        </w:tc>
        <w:tc>
          <w:tcPr>
            <w:tcW w:w="2073" w:type="dxa"/>
            <w:vAlign w:val="center"/>
          </w:tcPr>
          <w:p w:rsidR="00A24DB4" w:rsidRPr="00A24DB4" w:rsidRDefault="00A24DB4" w:rsidP="00A24DB4">
            <w:pPr>
              <w:widowControl w:val="0"/>
              <w:suppressLineNumbers/>
              <w:snapToGrid w:val="0"/>
              <w:ind w:left="-84" w:right="-96"/>
              <w:jc w:val="center"/>
              <w:rPr>
                <w:rFonts w:eastAsia="Lucida Sans Unicode"/>
                <w:kern w:val="1"/>
                <w:sz w:val="12"/>
                <w:szCs w:val="16"/>
              </w:rPr>
            </w:pPr>
            <w:r w:rsidRPr="00A24DB4">
              <w:rPr>
                <w:rFonts w:eastAsia="Lucida Sans Unicode"/>
                <w:kern w:val="1"/>
                <w:sz w:val="12"/>
                <w:szCs w:val="16"/>
              </w:rPr>
              <w:t>р-н ул. Восточная</w:t>
            </w:r>
          </w:p>
        </w:tc>
        <w:tc>
          <w:tcPr>
            <w:tcW w:w="1977"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lang w:val="en-US"/>
              </w:rPr>
            </w:pP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snapToGrid w:val="0"/>
              <w:ind w:left="-84" w:right="-96"/>
              <w:rPr>
                <w:rFonts w:eastAsia="Lucida Sans Unicode"/>
                <w:sz w:val="12"/>
                <w:szCs w:val="16"/>
                <w:lang w:bidi="en-US"/>
              </w:rPr>
            </w:pPr>
          </w:p>
        </w:tc>
        <w:tc>
          <w:tcPr>
            <w:tcW w:w="108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1</w:t>
            </w:r>
          </w:p>
        </w:tc>
        <w:tc>
          <w:tcPr>
            <w:tcW w:w="2073" w:type="dxa"/>
            <w:vAlign w:val="center"/>
          </w:tcPr>
          <w:p w:rsidR="00A24DB4" w:rsidRPr="00A24DB4" w:rsidRDefault="00A24DB4" w:rsidP="00A24DB4">
            <w:pPr>
              <w:widowControl w:val="0"/>
              <w:suppressLineNumbers/>
              <w:snapToGrid w:val="0"/>
              <w:ind w:left="-84" w:right="-96"/>
              <w:jc w:val="center"/>
              <w:rPr>
                <w:rFonts w:eastAsia="Lucida Sans Unicode"/>
                <w:kern w:val="1"/>
                <w:sz w:val="12"/>
                <w:szCs w:val="16"/>
                <w:lang w:bidi="en-US"/>
              </w:rPr>
            </w:pPr>
            <w:r w:rsidRPr="00A24DB4">
              <w:rPr>
                <w:rFonts w:eastAsia="Lucida Sans Unicode"/>
                <w:kern w:val="1"/>
                <w:sz w:val="12"/>
                <w:szCs w:val="16"/>
                <w:lang w:bidi="en-US"/>
              </w:rPr>
              <w:t>МКР «Гранитный»</w:t>
            </w:r>
          </w:p>
        </w:tc>
        <w:tc>
          <w:tcPr>
            <w:tcW w:w="1977"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lang w:val="en-US"/>
              </w:rPr>
            </w:pP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snapToGrid w:val="0"/>
              <w:ind w:left="-84" w:right="-96"/>
              <w:rPr>
                <w:rFonts w:eastAsia="Lucida Sans Unicode"/>
                <w:sz w:val="12"/>
                <w:szCs w:val="16"/>
                <w:lang w:bidi="en-US"/>
              </w:rPr>
            </w:pPr>
          </w:p>
        </w:tc>
        <w:tc>
          <w:tcPr>
            <w:tcW w:w="108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1</w:t>
            </w:r>
          </w:p>
        </w:tc>
        <w:tc>
          <w:tcPr>
            <w:tcW w:w="2073" w:type="dxa"/>
            <w:vMerge w:val="restart"/>
            <w:vAlign w:val="center"/>
          </w:tcPr>
          <w:p w:rsidR="00A24DB4" w:rsidRPr="00A24DB4" w:rsidRDefault="00A24DB4" w:rsidP="00A24DB4">
            <w:pPr>
              <w:widowControl w:val="0"/>
              <w:suppressLineNumbers/>
              <w:snapToGrid w:val="0"/>
              <w:ind w:left="-84" w:right="-96"/>
              <w:jc w:val="center"/>
              <w:rPr>
                <w:rFonts w:eastAsia="Lucida Sans Unicode"/>
                <w:kern w:val="1"/>
                <w:sz w:val="12"/>
                <w:szCs w:val="16"/>
              </w:rPr>
            </w:pPr>
            <w:r w:rsidRPr="00A24DB4">
              <w:rPr>
                <w:rFonts w:eastAsia="Lucida Sans Unicode"/>
                <w:kern w:val="1"/>
                <w:sz w:val="12"/>
                <w:szCs w:val="16"/>
              </w:rPr>
              <w:t>р-н ул. Отеч.войны,    ул. Тршебичская</w:t>
            </w:r>
          </w:p>
        </w:tc>
        <w:tc>
          <w:tcPr>
            <w:tcW w:w="1977"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lang w:val="en-US"/>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22</w:t>
            </w:r>
          </w:p>
        </w:tc>
        <w:tc>
          <w:tcPr>
            <w:tcW w:w="2412" w:type="dxa"/>
            <w:vAlign w:val="center"/>
          </w:tcPr>
          <w:p w:rsidR="00A24DB4" w:rsidRPr="00A24DB4" w:rsidRDefault="00A24DB4" w:rsidP="00A24DB4">
            <w:pPr>
              <w:widowControl w:val="0"/>
              <w:snapToGrid w:val="0"/>
              <w:ind w:left="-84" w:right="-96"/>
              <w:rPr>
                <w:rFonts w:eastAsia="Lucida Sans Unicode"/>
                <w:sz w:val="12"/>
                <w:szCs w:val="16"/>
                <w:lang w:bidi="en-US"/>
              </w:rPr>
            </w:pPr>
            <w:r w:rsidRPr="00A24DB4">
              <w:rPr>
                <w:rFonts w:eastAsia="Lucida Sans Unicode"/>
                <w:sz w:val="12"/>
                <w:szCs w:val="16"/>
                <w:lang w:bidi="en-US"/>
              </w:rPr>
              <w:t>КТП</w:t>
            </w:r>
          </w:p>
        </w:tc>
        <w:tc>
          <w:tcPr>
            <w:tcW w:w="108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шт.</w:t>
            </w:r>
          </w:p>
        </w:tc>
        <w:tc>
          <w:tcPr>
            <w:tcW w:w="810"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2</w:t>
            </w:r>
          </w:p>
        </w:tc>
        <w:tc>
          <w:tcPr>
            <w:tcW w:w="2073" w:type="dxa"/>
            <w:vMerge/>
            <w:vAlign w:val="center"/>
          </w:tcPr>
          <w:p w:rsidR="00A24DB4" w:rsidRPr="00A24DB4" w:rsidRDefault="00A24DB4" w:rsidP="00A24DB4">
            <w:pPr>
              <w:widowControl w:val="0"/>
              <w:ind w:left="-84" w:right="-96"/>
              <w:jc w:val="center"/>
              <w:rPr>
                <w:rFonts w:eastAsia="Calibri"/>
                <w:sz w:val="12"/>
                <w:szCs w:val="16"/>
              </w:rPr>
            </w:pPr>
          </w:p>
        </w:tc>
        <w:tc>
          <w:tcPr>
            <w:tcW w:w="1977" w:type="dxa"/>
            <w:vAlign w:val="center"/>
          </w:tcPr>
          <w:p w:rsidR="00A24DB4" w:rsidRPr="00A24DB4" w:rsidRDefault="00A24DB4" w:rsidP="00A24DB4">
            <w:pPr>
              <w:widowControl w:val="0"/>
              <w:snapToGrid w:val="0"/>
              <w:ind w:left="-84" w:right="-96"/>
              <w:jc w:val="center"/>
              <w:rPr>
                <w:rFonts w:eastAsia="Lucida Sans Unicode"/>
                <w:sz w:val="12"/>
                <w:szCs w:val="16"/>
                <w:lang w:bidi="en-US"/>
              </w:rPr>
            </w:pPr>
            <w:r w:rsidRPr="00A24DB4">
              <w:rPr>
                <w:rFonts w:eastAsia="Lucida Sans Unicode"/>
                <w:sz w:val="12"/>
                <w:szCs w:val="16"/>
                <w:lang w:bidi="en-US"/>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lang w:val="en-US"/>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23</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с производительностью    600 нм</w:t>
            </w:r>
            <w:r w:rsidRPr="00A24DB4">
              <w:rPr>
                <w:rFonts w:eastAsia="Calibri"/>
                <w:sz w:val="12"/>
                <w:szCs w:val="16"/>
                <w:vertAlign w:val="superscript"/>
              </w:rPr>
              <w:t>3</w:t>
            </w:r>
            <w:r w:rsidRPr="00A24DB4">
              <w:rPr>
                <w:rFonts w:eastAsia="Calibri"/>
                <w:sz w:val="12"/>
                <w:szCs w:val="16"/>
              </w:rPr>
              <w:t>/час</w:t>
            </w:r>
          </w:p>
        </w:tc>
        <w:tc>
          <w:tcPr>
            <w:tcW w:w="108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w:t>
            </w:r>
          </w:p>
        </w:tc>
        <w:tc>
          <w:tcPr>
            <w:tcW w:w="2073"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Район ул.Чайковского</w:t>
            </w:r>
          </w:p>
        </w:tc>
        <w:tc>
          <w:tcPr>
            <w:tcW w:w="1977"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 расч. срок</w:t>
            </w:r>
          </w:p>
        </w:tc>
      </w:tr>
      <w:tr w:rsidR="00A24DB4" w:rsidRPr="00A24DB4" w:rsidTr="00A24DB4">
        <w:trPr>
          <w:trHeight w:val="60"/>
        </w:trPr>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24</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с производительностью    200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c>
          <w:tcPr>
            <w:tcW w:w="810" w:type="dxa"/>
            <w:vMerge/>
            <w:vAlign w:val="center"/>
          </w:tcPr>
          <w:p w:rsidR="00A24DB4" w:rsidRPr="00A24DB4" w:rsidRDefault="00A24DB4" w:rsidP="00A24DB4">
            <w:pPr>
              <w:widowControl w:val="0"/>
              <w:ind w:left="-84" w:right="-96"/>
              <w:jc w:val="center"/>
              <w:rPr>
                <w:rFonts w:eastAsia="Calibri"/>
                <w:sz w:val="12"/>
                <w:szCs w:val="16"/>
              </w:rPr>
            </w:pPr>
          </w:p>
        </w:tc>
        <w:tc>
          <w:tcPr>
            <w:tcW w:w="2073" w:type="dxa"/>
            <w:vMerge/>
            <w:vAlign w:val="center"/>
          </w:tcPr>
          <w:p w:rsidR="00A24DB4" w:rsidRPr="00A24DB4" w:rsidRDefault="00A24DB4" w:rsidP="00A24DB4">
            <w:pPr>
              <w:widowControl w:val="0"/>
              <w:ind w:left="-84" w:right="-96"/>
              <w:jc w:val="center"/>
              <w:rPr>
                <w:rFonts w:eastAsia="Calibri"/>
                <w:sz w:val="12"/>
                <w:szCs w:val="16"/>
              </w:rPr>
            </w:pPr>
          </w:p>
        </w:tc>
        <w:tc>
          <w:tcPr>
            <w:tcW w:w="1977"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25</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-//- 150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c>
          <w:tcPr>
            <w:tcW w:w="810" w:type="dxa"/>
            <w:vMerge/>
            <w:vAlign w:val="center"/>
          </w:tcPr>
          <w:p w:rsidR="00A24DB4" w:rsidRPr="00A24DB4" w:rsidRDefault="00A24DB4" w:rsidP="00A24DB4">
            <w:pPr>
              <w:widowControl w:val="0"/>
              <w:ind w:left="-84" w:right="-96"/>
              <w:jc w:val="center"/>
              <w:rPr>
                <w:rFonts w:eastAsia="Calibri"/>
                <w:sz w:val="12"/>
                <w:szCs w:val="16"/>
              </w:rPr>
            </w:pPr>
          </w:p>
        </w:tc>
        <w:tc>
          <w:tcPr>
            <w:tcW w:w="2073" w:type="dxa"/>
            <w:vMerge/>
            <w:vAlign w:val="center"/>
          </w:tcPr>
          <w:p w:rsidR="00A24DB4" w:rsidRPr="00A24DB4" w:rsidRDefault="00A24DB4" w:rsidP="00A24DB4">
            <w:pPr>
              <w:widowControl w:val="0"/>
              <w:ind w:left="-84" w:right="-96"/>
              <w:jc w:val="center"/>
              <w:rPr>
                <w:rFonts w:eastAsia="Calibri"/>
                <w:sz w:val="12"/>
                <w:szCs w:val="16"/>
              </w:rPr>
            </w:pPr>
          </w:p>
        </w:tc>
        <w:tc>
          <w:tcPr>
            <w:tcW w:w="1977"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26</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-//- 360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 Лесная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27</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-//- 180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 Отечественной Войны</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28</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-//- 360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 Транспортная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29</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-//- 1200 нм</w:t>
            </w:r>
            <w:r w:rsidRPr="00A24DB4">
              <w:rPr>
                <w:rFonts w:eastAsia="Calibri"/>
                <w:sz w:val="12"/>
                <w:szCs w:val="16"/>
                <w:vertAlign w:val="superscript"/>
              </w:rPr>
              <w:t>3</w:t>
            </w:r>
            <w:r w:rsidRPr="00A24DB4">
              <w:rPr>
                <w:rFonts w:eastAsia="Calibri"/>
                <w:sz w:val="12"/>
                <w:szCs w:val="16"/>
              </w:rPr>
              <w:t>/час</w:t>
            </w:r>
          </w:p>
        </w:tc>
        <w:tc>
          <w:tcPr>
            <w:tcW w:w="108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w:t>
            </w:r>
          </w:p>
        </w:tc>
        <w:tc>
          <w:tcPr>
            <w:tcW w:w="2073"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МКР «Северный»</w:t>
            </w:r>
          </w:p>
        </w:tc>
        <w:tc>
          <w:tcPr>
            <w:tcW w:w="1977"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30</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-//- 120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c>
          <w:tcPr>
            <w:tcW w:w="810" w:type="dxa"/>
            <w:vMerge/>
            <w:vAlign w:val="center"/>
          </w:tcPr>
          <w:p w:rsidR="00A24DB4" w:rsidRPr="00A24DB4" w:rsidRDefault="00A24DB4" w:rsidP="00A24DB4">
            <w:pPr>
              <w:widowControl w:val="0"/>
              <w:ind w:left="-84" w:right="-96"/>
              <w:jc w:val="center"/>
              <w:rPr>
                <w:rFonts w:eastAsia="Calibri"/>
                <w:sz w:val="12"/>
                <w:szCs w:val="16"/>
              </w:rPr>
            </w:pPr>
          </w:p>
        </w:tc>
        <w:tc>
          <w:tcPr>
            <w:tcW w:w="2073" w:type="dxa"/>
            <w:vMerge/>
            <w:vAlign w:val="center"/>
          </w:tcPr>
          <w:p w:rsidR="00A24DB4" w:rsidRPr="00A24DB4" w:rsidRDefault="00A24DB4" w:rsidP="00A24DB4">
            <w:pPr>
              <w:widowControl w:val="0"/>
              <w:ind w:left="-84" w:right="-96"/>
              <w:jc w:val="center"/>
              <w:rPr>
                <w:rFonts w:eastAsia="Calibri"/>
                <w:sz w:val="12"/>
                <w:szCs w:val="16"/>
              </w:rPr>
            </w:pPr>
          </w:p>
        </w:tc>
        <w:tc>
          <w:tcPr>
            <w:tcW w:w="1977"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31</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-//- 301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c>
          <w:tcPr>
            <w:tcW w:w="810" w:type="dxa"/>
            <w:vMerge/>
            <w:vAlign w:val="center"/>
          </w:tcPr>
          <w:p w:rsidR="00A24DB4" w:rsidRPr="00A24DB4" w:rsidRDefault="00A24DB4" w:rsidP="00A24DB4">
            <w:pPr>
              <w:widowControl w:val="0"/>
              <w:ind w:left="-84" w:right="-96"/>
              <w:jc w:val="center"/>
              <w:rPr>
                <w:rFonts w:eastAsia="Calibri"/>
                <w:sz w:val="12"/>
                <w:szCs w:val="16"/>
              </w:rPr>
            </w:pPr>
          </w:p>
        </w:tc>
        <w:tc>
          <w:tcPr>
            <w:tcW w:w="2073" w:type="dxa"/>
            <w:vMerge/>
            <w:vAlign w:val="center"/>
          </w:tcPr>
          <w:p w:rsidR="00A24DB4" w:rsidRPr="00A24DB4" w:rsidRDefault="00A24DB4" w:rsidP="00A24DB4">
            <w:pPr>
              <w:widowControl w:val="0"/>
              <w:ind w:left="-84" w:right="-96"/>
              <w:jc w:val="center"/>
              <w:rPr>
                <w:rFonts w:eastAsia="Calibri"/>
                <w:sz w:val="12"/>
                <w:szCs w:val="16"/>
              </w:rPr>
            </w:pPr>
          </w:p>
        </w:tc>
        <w:tc>
          <w:tcPr>
            <w:tcW w:w="1977"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32</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-//- 840 нм</w:t>
            </w:r>
            <w:r w:rsidRPr="00A24DB4">
              <w:rPr>
                <w:rFonts w:eastAsia="Calibri"/>
                <w:sz w:val="12"/>
                <w:szCs w:val="16"/>
                <w:vertAlign w:val="superscript"/>
              </w:rPr>
              <w:t>3</w:t>
            </w:r>
            <w:r w:rsidRPr="00A24DB4">
              <w:rPr>
                <w:rFonts w:eastAsia="Calibri"/>
                <w:sz w:val="12"/>
                <w:szCs w:val="16"/>
              </w:rPr>
              <w:t>/час</w:t>
            </w:r>
          </w:p>
        </w:tc>
        <w:tc>
          <w:tcPr>
            <w:tcW w:w="108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w:t>
            </w:r>
          </w:p>
        </w:tc>
        <w:tc>
          <w:tcPr>
            <w:tcW w:w="2073" w:type="dxa"/>
            <w:vMerge/>
            <w:vAlign w:val="center"/>
          </w:tcPr>
          <w:p w:rsidR="00A24DB4" w:rsidRPr="00A24DB4" w:rsidRDefault="00A24DB4" w:rsidP="00A24DB4">
            <w:pPr>
              <w:widowControl w:val="0"/>
              <w:ind w:left="-84" w:right="-96"/>
              <w:jc w:val="center"/>
              <w:rPr>
                <w:rFonts w:eastAsia="Calibri"/>
                <w:sz w:val="12"/>
                <w:szCs w:val="16"/>
              </w:rPr>
            </w:pPr>
          </w:p>
        </w:tc>
        <w:tc>
          <w:tcPr>
            <w:tcW w:w="1977"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33</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-//- 360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c>
          <w:tcPr>
            <w:tcW w:w="810" w:type="dxa"/>
            <w:vMerge/>
            <w:vAlign w:val="center"/>
          </w:tcPr>
          <w:p w:rsidR="00A24DB4" w:rsidRPr="00A24DB4" w:rsidRDefault="00A24DB4" w:rsidP="00A24DB4">
            <w:pPr>
              <w:widowControl w:val="0"/>
              <w:ind w:left="-84" w:right="-96"/>
              <w:jc w:val="center"/>
              <w:rPr>
                <w:rFonts w:eastAsia="Calibri"/>
                <w:sz w:val="12"/>
                <w:szCs w:val="16"/>
              </w:rPr>
            </w:pPr>
          </w:p>
        </w:tc>
        <w:tc>
          <w:tcPr>
            <w:tcW w:w="2073" w:type="dxa"/>
            <w:vMerge/>
            <w:vAlign w:val="center"/>
          </w:tcPr>
          <w:p w:rsidR="00A24DB4" w:rsidRPr="00A24DB4" w:rsidRDefault="00A24DB4" w:rsidP="00A24DB4">
            <w:pPr>
              <w:widowControl w:val="0"/>
              <w:ind w:left="-84" w:right="-96"/>
              <w:jc w:val="center"/>
              <w:rPr>
                <w:rFonts w:eastAsia="Calibri"/>
                <w:sz w:val="12"/>
                <w:szCs w:val="16"/>
              </w:rPr>
            </w:pPr>
          </w:p>
        </w:tc>
        <w:tc>
          <w:tcPr>
            <w:tcW w:w="1977"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34</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-//- 120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c>
          <w:tcPr>
            <w:tcW w:w="810" w:type="dxa"/>
            <w:vMerge/>
            <w:vAlign w:val="center"/>
          </w:tcPr>
          <w:p w:rsidR="00A24DB4" w:rsidRPr="00A24DB4" w:rsidRDefault="00A24DB4" w:rsidP="00A24DB4">
            <w:pPr>
              <w:widowControl w:val="0"/>
              <w:ind w:left="-84" w:right="-96"/>
              <w:jc w:val="center"/>
              <w:rPr>
                <w:rFonts w:eastAsia="Calibri"/>
                <w:sz w:val="12"/>
                <w:szCs w:val="16"/>
              </w:rPr>
            </w:pPr>
          </w:p>
        </w:tc>
        <w:tc>
          <w:tcPr>
            <w:tcW w:w="2073" w:type="dxa"/>
            <w:vMerge/>
            <w:vAlign w:val="center"/>
          </w:tcPr>
          <w:p w:rsidR="00A24DB4" w:rsidRPr="00A24DB4" w:rsidRDefault="00A24DB4" w:rsidP="00A24DB4">
            <w:pPr>
              <w:widowControl w:val="0"/>
              <w:ind w:left="-84" w:right="-96"/>
              <w:jc w:val="center"/>
              <w:rPr>
                <w:rFonts w:eastAsia="Calibri"/>
                <w:sz w:val="12"/>
                <w:szCs w:val="16"/>
              </w:rPr>
            </w:pPr>
          </w:p>
        </w:tc>
        <w:tc>
          <w:tcPr>
            <w:tcW w:w="1977"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35</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-//- 180 нм</w:t>
            </w:r>
            <w:r w:rsidRPr="00A24DB4">
              <w:rPr>
                <w:rFonts w:eastAsia="Calibri"/>
                <w:sz w:val="12"/>
                <w:szCs w:val="16"/>
                <w:vertAlign w:val="superscript"/>
              </w:rPr>
              <w:t>3</w:t>
            </w:r>
            <w:r w:rsidRPr="00A24DB4">
              <w:rPr>
                <w:rFonts w:eastAsia="Calibri"/>
                <w:sz w:val="12"/>
                <w:szCs w:val="16"/>
              </w:rPr>
              <w:t>/час</w:t>
            </w:r>
          </w:p>
        </w:tc>
        <w:tc>
          <w:tcPr>
            <w:tcW w:w="108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w:t>
            </w:r>
          </w:p>
        </w:tc>
        <w:tc>
          <w:tcPr>
            <w:tcW w:w="2073" w:type="dxa"/>
            <w:vMerge/>
            <w:vAlign w:val="center"/>
          </w:tcPr>
          <w:p w:rsidR="00A24DB4" w:rsidRPr="00A24DB4" w:rsidRDefault="00A24DB4" w:rsidP="00A24DB4">
            <w:pPr>
              <w:widowControl w:val="0"/>
              <w:ind w:left="-84" w:right="-96"/>
              <w:jc w:val="center"/>
              <w:rPr>
                <w:rFonts w:eastAsia="Calibri"/>
                <w:sz w:val="12"/>
                <w:szCs w:val="16"/>
              </w:rPr>
            </w:pPr>
          </w:p>
        </w:tc>
        <w:tc>
          <w:tcPr>
            <w:tcW w:w="1977"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36</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-//- 600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c>
          <w:tcPr>
            <w:tcW w:w="810" w:type="dxa"/>
            <w:vMerge/>
            <w:vAlign w:val="center"/>
          </w:tcPr>
          <w:p w:rsidR="00A24DB4" w:rsidRPr="00A24DB4" w:rsidRDefault="00A24DB4" w:rsidP="00A24DB4">
            <w:pPr>
              <w:widowControl w:val="0"/>
              <w:ind w:left="-84" w:right="-96"/>
              <w:jc w:val="center"/>
              <w:rPr>
                <w:rFonts w:eastAsia="Calibri"/>
                <w:sz w:val="12"/>
                <w:szCs w:val="16"/>
              </w:rPr>
            </w:pPr>
          </w:p>
        </w:tc>
        <w:tc>
          <w:tcPr>
            <w:tcW w:w="2073" w:type="dxa"/>
            <w:vMerge/>
            <w:vAlign w:val="center"/>
          </w:tcPr>
          <w:p w:rsidR="00A24DB4" w:rsidRPr="00A24DB4" w:rsidRDefault="00A24DB4" w:rsidP="00A24DB4">
            <w:pPr>
              <w:widowControl w:val="0"/>
              <w:ind w:left="-84" w:right="-96"/>
              <w:jc w:val="center"/>
              <w:rPr>
                <w:rFonts w:eastAsia="Calibri"/>
                <w:sz w:val="12"/>
                <w:szCs w:val="16"/>
              </w:rPr>
            </w:pPr>
          </w:p>
        </w:tc>
        <w:tc>
          <w:tcPr>
            <w:tcW w:w="1977"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37</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с суммарной производительностью  1590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w:t>
            </w:r>
          </w:p>
        </w:tc>
        <w:tc>
          <w:tcPr>
            <w:tcW w:w="2073"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1</w:t>
            </w:r>
          </w:p>
        </w:tc>
        <w:tc>
          <w:tcPr>
            <w:tcW w:w="1977"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38</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-//- 120 нм</w:t>
            </w:r>
            <w:r w:rsidRPr="00A24DB4">
              <w:rPr>
                <w:rFonts w:eastAsia="Calibri"/>
                <w:sz w:val="12"/>
                <w:szCs w:val="16"/>
                <w:vertAlign w:val="superscript"/>
              </w:rPr>
              <w:t>3</w:t>
            </w:r>
            <w:r w:rsidRPr="00A24DB4">
              <w:rPr>
                <w:rFonts w:eastAsia="Calibri"/>
                <w:sz w:val="12"/>
                <w:szCs w:val="16"/>
              </w:rPr>
              <w:t>/час</w:t>
            </w:r>
          </w:p>
        </w:tc>
        <w:tc>
          <w:tcPr>
            <w:tcW w:w="108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w:t>
            </w:r>
          </w:p>
        </w:tc>
        <w:tc>
          <w:tcPr>
            <w:tcW w:w="2073" w:type="dxa"/>
            <w:vMerge/>
            <w:vAlign w:val="center"/>
          </w:tcPr>
          <w:p w:rsidR="00A24DB4" w:rsidRPr="00A24DB4" w:rsidRDefault="00A24DB4" w:rsidP="00A24DB4">
            <w:pPr>
              <w:widowControl w:val="0"/>
              <w:ind w:left="-84" w:right="-96"/>
              <w:jc w:val="center"/>
              <w:rPr>
                <w:rFonts w:eastAsia="Calibri"/>
                <w:sz w:val="12"/>
                <w:szCs w:val="16"/>
              </w:rPr>
            </w:pPr>
          </w:p>
        </w:tc>
        <w:tc>
          <w:tcPr>
            <w:tcW w:w="1977"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39</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-//- 180 нм</w:t>
            </w:r>
            <w:r w:rsidRPr="00A24DB4">
              <w:rPr>
                <w:rFonts w:eastAsia="Calibri"/>
                <w:sz w:val="12"/>
                <w:szCs w:val="16"/>
                <w:vertAlign w:val="superscript"/>
              </w:rPr>
              <w:t>3</w:t>
            </w:r>
            <w:r w:rsidRPr="00A24DB4">
              <w:rPr>
                <w:rFonts w:eastAsia="Calibri"/>
                <w:sz w:val="12"/>
                <w:szCs w:val="16"/>
              </w:rPr>
              <w:t>/час</w:t>
            </w: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c>
          <w:tcPr>
            <w:tcW w:w="810" w:type="dxa"/>
            <w:vMerge/>
            <w:vAlign w:val="center"/>
          </w:tcPr>
          <w:p w:rsidR="00A24DB4" w:rsidRPr="00A24DB4" w:rsidRDefault="00A24DB4" w:rsidP="00A24DB4">
            <w:pPr>
              <w:widowControl w:val="0"/>
              <w:ind w:left="-84" w:right="-96"/>
              <w:jc w:val="center"/>
              <w:rPr>
                <w:rFonts w:eastAsia="Calibri"/>
                <w:sz w:val="12"/>
                <w:szCs w:val="16"/>
              </w:rPr>
            </w:pPr>
          </w:p>
        </w:tc>
        <w:tc>
          <w:tcPr>
            <w:tcW w:w="2073" w:type="dxa"/>
            <w:vMerge/>
            <w:vAlign w:val="center"/>
          </w:tcPr>
          <w:p w:rsidR="00A24DB4" w:rsidRPr="00A24DB4" w:rsidRDefault="00A24DB4" w:rsidP="00A24DB4">
            <w:pPr>
              <w:widowControl w:val="0"/>
              <w:ind w:left="-84" w:right="-96"/>
              <w:jc w:val="center"/>
              <w:rPr>
                <w:rFonts w:eastAsia="Calibri"/>
                <w:sz w:val="12"/>
                <w:szCs w:val="16"/>
              </w:rPr>
            </w:pPr>
          </w:p>
        </w:tc>
        <w:tc>
          <w:tcPr>
            <w:tcW w:w="1977"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Merge/>
            <w:vAlign w:val="center"/>
          </w:tcPr>
          <w:p w:rsidR="00A24DB4" w:rsidRPr="00A24DB4" w:rsidRDefault="00A24DB4" w:rsidP="00A24DB4">
            <w:pPr>
              <w:widowControl w:val="0"/>
              <w:ind w:left="-84" w:right="-96"/>
              <w:jc w:val="center"/>
              <w:rPr>
                <w:rFonts w:eastAsia="Calibri"/>
                <w:sz w:val="12"/>
                <w:szCs w:val="16"/>
              </w:rPr>
            </w:pPr>
          </w:p>
        </w:tc>
      </w:tr>
      <w:tr w:rsidR="00A24DB4" w:rsidRPr="00A24DB4" w:rsidTr="00A24DB4">
        <w:tc>
          <w:tcPr>
            <w:tcW w:w="468"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40</w:t>
            </w:r>
          </w:p>
        </w:tc>
        <w:tc>
          <w:tcPr>
            <w:tcW w:w="2412" w:type="dxa"/>
            <w:vMerge w:val="restart"/>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с суммарной производительностью  1474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Восточный жилой район</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ind w:left="-84" w:right="-96"/>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Район ул. Заводская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41</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-//- 603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Район ул.Смородиновая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42</w:t>
            </w:r>
          </w:p>
        </w:tc>
        <w:tc>
          <w:tcPr>
            <w:tcW w:w="2412" w:type="dxa"/>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ШРП -//- 470 нм</w:t>
            </w:r>
            <w:r w:rsidRPr="00A24DB4">
              <w:rPr>
                <w:rFonts w:eastAsia="Calibri"/>
                <w:sz w:val="12"/>
                <w:szCs w:val="16"/>
                <w:vertAlign w:val="superscript"/>
              </w:rPr>
              <w:t>3</w:t>
            </w:r>
            <w:r w:rsidRPr="00A24DB4">
              <w:rPr>
                <w:rFonts w:eastAsia="Calibri"/>
                <w:sz w:val="12"/>
                <w:szCs w:val="16"/>
              </w:rPr>
              <w:t>/час</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компл.</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2</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Merge w:val="restart"/>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43</w:t>
            </w:r>
          </w:p>
        </w:tc>
        <w:tc>
          <w:tcPr>
            <w:tcW w:w="2412" w:type="dxa"/>
            <w:vMerge w:val="restart"/>
            <w:vAlign w:val="center"/>
          </w:tcPr>
          <w:p w:rsidR="00A24DB4" w:rsidRPr="00A24DB4" w:rsidRDefault="00A24DB4" w:rsidP="00A24DB4">
            <w:pPr>
              <w:widowControl w:val="0"/>
              <w:ind w:left="-84" w:right="-96"/>
              <w:rPr>
                <w:rFonts w:eastAsia="Calibri"/>
                <w:sz w:val="12"/>
                <w:szCs w:val="16"/>
              </w:rPr>
            </w:pPr>
            <w:r w:rsidRPr="00A24DB4">
              <w:rPr>
                <w:rFonts w:eastAsia="Calibri"/>
                <w:sz w:val="12"/>
                <w:szCs w:val="16"/>
              </w:rPr>
              <w:t xml:space="preserve">Газопроводы высокого давления </w:t>
            </w:r>
            <w:r w:rsidRPr="00A24DB4">
              <w:rPr>
                <w:rFonts w:eastAsia="Calibri"/>
                <w:sz w:val="12"/>
                <w:szCs w:val="16"/>
                <w:lang w:val="en-US"/>
              </w:rPr>
              <w:t>II</w:t>
            </w:r>
            <w:r w:rsidRPr="00A24DB4">
              <w:rPr>
                <w:rFonts w:eastAsia="Calibri"/>
                <w:sz w:val="12"/>
                <w:szCs w:val="16"/>
              </w:rPr>
              <w:t xml:space="preserve"> категории</w:t>
            </w:r>
          </w:p>
          <w:p w:rsidR="00A24DB4" w:rsidRPr="00A24DB4" w:rsidRDefault="00A24DB4" w:rsidP="00A24DB4">
            <w:pPr>
              <w:widowControl w:val="0"/>
              <w:ind w:left="-84" w:right="-96"/>
              <w:rPr>
                <w:rFonts w:eastAsia="Calibri"/>
                <w:sz w:val="12"/>
                <w:szCs w:val="16"/>
              </w:rPr>
            </w:pPr>
            <w:r w:rsidRPr="00A24DB4">
              <w:rPr>
                <w:rFonts w:eastAsia="Calibri"/>
                <w:sz w:val="12"/>
                <w:szCs w:val="16"/>
              </w:rPr>
              <w:t>р ≤ 0,6 МПА</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0,65</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Район ул.Чайковского</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 расч. срок</w:t>
            </w: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2,0</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МКР «Северный»</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стр-ва</w:t>
            </w: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2,2</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1</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0,53</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Район ул. Заводская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0,75</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Восточный жилой район</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0,17</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Район ул.Смородиновая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0,5</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Участок № 2</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0,5</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Район ул.Транспортная – ул.Восточная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0,6</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 Отечественной Войны</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0,55</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ул. Лесная – ул. 40 лет Октября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lang w:val="en-US"/>
              </w:rPr>
              <w:t>I</w:t>
            </w:r>
            <w:r w:rsidRPr="00A24DB4">
              <w:rPr>
                <w:rFonts w:eastAsia="Calibri"/>
                <w:sz w:val="12"/>
                <w:szCs w:val="16"/>
              </w:rPr>
              <w:t xml:space="preserve"> оч. стр</w:t>
            </w: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3,9</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Отвод к г. Павловск, ул. Газовая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Merge/>
            <w:vAlign w:val="center"/>
          </w:tcPr>
          <w:p w:rsidR="00A24DB4" w:rsidRPr="00A24DB4" w:rsidRDefault="00A24DB4" w:rsidP="00A24DB4">
            <w:pPr>
              <w:widowControl w:val="0"/>
              <w:ind w:left="-84" w:right="-96"/>
              <w:jc w:val="center"/>
              <w:rPr>
                <w:rFonts w:eastAsia="Calibri"/>
                <w:sz w:val="12"/>
                <w:szCs w:val="16"/>
              </w:rPr>
            </w:pPr>
          </w:p>
        </w:tc>
        <w:tc>
          <w:tcPr>
            <w:tcW w:w="2412" w:type="dxa"/>
            <w:vMerge/>
            <w:vAlign w:val="center"/>
          </w:tcPr>
          <w:p w:rsidR="00A24DB4" w:rsidRPr="00A24DB4" w:rsidRDefault="00A24DB4" w:rsidP="00A24DB4">
            <w:pPr>
              <w:widowControl w:val="0"/>
              <w:ind w:left="-84" w:right="-96"/>
              <w:jc w:val="center"/>
              <w:rPr>
                <w:rFonts w:eastAsia="Calibri"/>
                <w:sz w:val="12"/>
                <w:szCs w:val="16"/>
              </w:rPr>
            </w:pP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км</w:t>
            </w:r>
          </w:p>
        </w:tc>
        <w:tc>
          <w:tcPr>
            <w:tcW w:w="81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3,15</w:t>
            </w:r>
          </w:p>
        </w:tc>
        <w:tc>
          <w:tcPr>
            <w:tcW w:w="2073"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Отвод к г. Павловск, ул. Газовая</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Расч. срок</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44</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блочная БМК-5,0 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ул.Чайковского</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 очередь</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45</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БМК-1,0 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мкр.«Северный»</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I очередь</w:t>
            </w: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46</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БМК-5,0 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мкр. «Северный»</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47</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БМК-0,8 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уч.№1 ул.Чайковского</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ind w:left="-84" w:right="-96"/>
              <w:jc w:val="center"/>
              <w:rPr>
                <w:rFonts w:eastAsia="Calibri"/>
                <w:sz w:val="12"/>
                <w:szCs w:val="16"/>
                <w:lang w:val="en-US"/>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48</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БМК-1,0 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мкр. «Северный»</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lastRenderedPageBreak/>
              <w:t>49</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БМК-3,0 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для поз.11</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50</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БМК-1,5МВт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уч.№1 поз. 12</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51</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БМК-1,0 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 Свободы поз. 13, 17</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52</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БМК- 1,26 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ул.Чайковского поз. 18,21</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53</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БМК-3,0 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для поз.24,26,28</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54</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БМК-2,26 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ул.Чайковского</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55</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БМК-1,5МВт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ул. Отечественной войны поз. 27</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56</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БМК-1,5МВт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поз. 30, 31</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57</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БМК-2,25 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по ул. Лесная поз. 35</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p>
        </w:tc>
      </w:tr>
      <w:tr w:rsidR="00A24DB4" w:rsidRPr="00A24DB4" w:rsidTr="00A24DB4">
        <w:tc>
          <w:tcPr>
            <w:tcW w:w="468"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58</w:t>
            </w:r>
          </w:p>
        </w:tc>
        <w:tc>
          <w:tcPr>
            <w:tcW w:w="2412" w:type="dxa"/>
            <w:vAlign w:val="center"/>
          </w:tcPr>
          <w:p w:rsidR="00A24DB4" w:rsidRPr="00A24DB4" w:rsidRDefault="00A24DB4" w:rsidP="00A24DB4">
            <w:pPr>
              <w:widowControl w:val="0"/>
              <w:rPr>
                <w:rFonts w:eastAsia="Calibri"/>
                <w:sz w:val="12"/>
                <w:szCs w:val="16"/>
              </w:rPr>
            </w:pPr>
            <w:r w:rsidRPr="00A24DB4">
              <w:rPr>
                <w:rFonts w:eastAsia="Calibri"/>
                <w:sz w:val="12"/>
                <w:szCs w:val="16"/>
              </w:rPr>
              <w:t>Котельная БМК-2,52МВт</w:t>
            </w:r>
          </w:p>
        </w:tc>
        <w:tc>
          <w:tcPr>
            <w:tcW w:w="108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шт.</w:t>
            </w:r>
          </w:p>
        </w:tc>
        <w:tc>
          <w:tcPr>
            <w:tcW w:w="810"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1</w:t>
            </w:r>
          </w:p>
        </w:tc>
        <w:tc>
          <w:tcPr>
            <w:tcW w:w="2073" w:type="dxa"/>
            <w:vAlign w:val="center"/>
          </w:tcPr>
          <w:p w:rsidR="00A24DB4" w:rsidRPr="00A24DB4" w:rsidRDefault="00A24DB4" w:rsidP="00A24DB4">
            <w:pPr>
              <w:widowControl w:val="0"/>
              <w:jc w:val="center"/>
              <w:rPr>
                <w:rFonts w:eastAsia="Calibri"/>
                <w:sz w:val="12"/>
                <w:szCs w:val="16"/>
              </w:rPr>
            </w:pPr>
            <w:r w:rsidRPr="00A24DB4">
              <w:rPr>
                <w:rFonts w:eastAsia="Calibri"/>
                <w:sz w:val="12"/>
                <w:szCs w:val="16"/>
              </w:rPr>
              <w:t>мкр. «Северный» поз.36</w:t>
            </w:r>
          </w:p>
        </w:tc>
        <w:tc>
          <w:tcPr>
            <w:tcW w:w="1977" w:type="dxa"/>
            <w:vAlign w:val="center"/>
          </w:tcPr>
          <w:p w:rsidR="00A24DB4" w:rsidRPr="00A24DB4" w:rsidRDefault="00A24DB4" w:rsidP="00A24DB4">
            <w:pPr>
              <w:widowControl w:val="0"/>
              <w:ind w:left="-84" w:right="-96"/>
              <w:jc w:val="center"/>
              <w:rPr>
                <w:rFonts w:eastAsia="Calibri"/>
                <w:sz w:val="12"/>
                <w:szCs w:val="16"/>
              </w:rPr>
            </w:pPr>
            <w:r w:rsidRPr="00A24DB4">
              <w:rPr>
                <w:rFonts w:eastAsia="Calibri"/>
                <w:sz w:val="12"/>
                <w:szCs w:val="16"/>
              </w:rPr>
              <w:t>Новое строительство</w:t>
            </w:r>
          </w:p>
        </w:tc>
        <w:tc>
          <w:tcPr>
            <w:tcW w:w="1080" w:type="dxa"/>
            <w:vAlign w:val="center"/>
          </w:tcPr>
          <w:p w:rsidR="00A24DB4" w:rsidRPr="00A24DB4" w:rsidRDefault="00A24DB4" w:rsidP="00A24DB4">
            <w:pPr>
              <w:widowControl w:val="0"/>
              <w:jc w:val="center"/>
              <w:rPr>
                <w:rFonts w:eastAsia="Calibri"/>
                <w:sz w:val="12"/>
                <w:szCs w:val="16"/>
              </w:rPr>
            </w:pP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both"/>
        <w:rPr>
          <w:rFonts w:eastAsia="Calibri"/>
          <w:b/>
          <w:sz w:val="16"/>
          <w:szCs w:val="16"/>
        </w:rPr>
      </w:pPr>
    </w:p>
    <w:p w:rsidR="00A24DB4" w:rsidRPr="00A24DB4" w:rsidRDefault="00A24DB4" w:rsidP="00A24DB4">
      <w:pPr>
        <w:pStyle w:val="30"/>
        <w:keepNext w:val="0"/>
        <w:widowControl w:val="0"/>
        <w:ind w:left="899"/>
        <w:rPr>
          <w:rFonts w:ascii="Times New Roman" w:eastAsia="Calibri" w:hAnsi="Times New Roman"/>
          <w:sz w:val="16"/>
          <w:szCs w:val="16"/>
        </w:rPr>
      </w:pPr>
      <w:r w:rsidRPr="00A24DB4">
        <w:rPr>
          <w:rFonts w:ascii="Times New Roman" w:hAnsi="Times New Roman"/>
          <w:bCs w:val="0"/>
          <w:sz w:val="16"/>
          <w:szCs w:val="16"/>
        </w:rPr>
        <w:t>3.4.7. Предложения по развитию сельскохозяйственного производства, созданию условий для развития малого и среднего предпринимательства</w:t>
      </w:r>
    </w:p>
    <w:p w:rsidR="00A24DB4" w:rsidRPr="00A24DB4" w:rsidRDefault="00A24DB4" w:rsidP="00A24DB4">
      <w:pPr>
        <w:widowControl w:val="0"/>
        <w:jc w:val="center"/>
        <w:rPr>
          <w:sz w:val="16"/>
          <w:szCs w:val="16"/>
        </w:rPr>
      </w:pPr>
      <w:r w:rsidRPr="00A24DB4">
        <w:rPr>
          <w:b/>
          <w:i/>
          <w:sz w:val="16"/>
          <w:szCs w:val="16"/>
        </w:rPr>
        <w:t>(в редакции решения СНД от 08.11.2017 №104)</w:t>
      </w:r>
    </w:p>
    <w:p w:rsidR="00A24DB4" w:rsidRPr="00A24DB4" w:rsidRDefault="00A24DB4" w:rsidP="00A24DB4">
      <w:pPr>
        <w:pStyle w:val="ae"/>
        <w:widowControl w:val="0"/>
        <w:ind w:left="1259"/>
        <w:jc w:val="center"/>
        <w:rPr>
          <w:rFonts w:eastAsia="Calibri"/>
          <w:i/>
          <w:kern w:val="24"/>
          <w:sz w:val="16"/>
          <w:szCs w:val="16"/>
        </w:rPr>
      </w:pPr>
    </w:p>
    <w:p w:rsidR="00A24DB4" w:rsidRPr="00A24DB4" w:rsidRDefault="00A24DB4" w:rsidP="00A24DB4">
      <w:pPr>
        <w:widowControl w:val="0"/>
        <w:autoSpaceDE w:val="0"/>
        <w:autoSpaceDN w:val="0"/>
        <w:adjustRightInd w:val="0"/>
        <w:ind w:firstLine="899"/>
        <w:jc w:val="both"/>
        <w:rPr>
          <w:rFonts w:eastAsia="Calibri"/>
          <w:sz w:val="16"/>
          <w:szCs w:val="16"/>
        </w:rPr>
      </w:pPr>
      <w:r w:rsidRPr="00A24DB4">
        <w:rPr>
          <w:rFonts w:eastAsia="Calibri"/>
          <w:sz w:val="16"/>
          <w:szCs w:val="16"/>
        </w:rPr>
        <w:t xml:space="preserve">На основании Федеральным </w:t>
      </w:r>
      <w:hyperlink r:id="rId32" w:history="1">
        <w:r w:rsidRPr="00A24DB4">
          <w:rPr>
            <w:rFonts w:eastAsia="Calibri"/>
            <w:sz w:val="16"/>
            <w:szCs w:val="16"/>
          </w:rPr>
          <w:t>законом</w:t>
        </w:r>
      </w:hyperlink>
      <w:r w:rsidRPr="00A24DB4">
        <w:rPr>
          <w:rFonts w:eastAsia="Calibri"/>
          <w:sz w:val="16"/>
          <w:szCs w:val="16"/>
        </w:rPr>
        <w:t xml:space="preserve"> от 29.12.2014 </w:t>
      </w:r>
      <w:hyperlink r:id="rId33" w:history="1">
        <w:r w:rsidRPr="00A24DB4">
          <w:rPr>
            <w:rFonts w:eastAsia="Calibri"/>
            <w:sz w:val="16"/>
            <w:szCs w:val="16"/>
          </w:rPr>
          <w:t>N 473-ФЗ</w:t>
        </w:r>
      </w:hyperlink>
      <w:r w:rsidRPr="00A24DB4">
        <w:rPr>
          <w:rFonts w:eastAsia="Calibri"/>
          <w:sz w:val="16"/>
          <w:szCs w:val="16"/>
        </w:rPr>
        <w:t xml:space="preserve"> «О территориях опережающего социально-экономического развития в Российской Федерации», </w:t>
      </w:r>
      <w:hyperlink r:id="rId34" w:history="1">
        <w:r w:rsidRPr="00A24DB4">
          <w:rPr>
            <w:rFonts w:eastAsia="Calibri"/>
            <w:sz w:val="16"/>
            <w:szCs w:val="16"/>
          </w:rPr>
          <w:t>Постановлени</w:t>
        </w:r>
      </w:hyperlink>
      <w:r w:rsidRPr="00A24DB4">
        <w:rPr>
          <w:rFonts w:eastAsia="Calibri"/>
          <w:sz w:val="16"/>
          <w:szCs w:val="16"/>
        </w:rPr>
        <w:t xml:space="preserve">я Правительства Российской Федерации от 22.06.2015 N 614 «Об особенностях создания территорий опережающего социально-экономического развития на территориях монопрофильных муниципальных образований Российской Федерации (моногородов)», </w:t>
      </w:r>
      <w:hyperlink r:id="rId35" w:history="1">
        <w:r w:rsidRPr="00A24DB4">
          <w:rPr>
            <w:rFonts w:eastAsia="Calibri"/>
            <w:sz w:val="16"/>
            <w:szCs w:val="16"/>
          </w:rPr>
          <w:t>Постановлением</w:t>
        </w:r>
      </w:hyperlink>
      <w:r w:rsidRPr="00A24DB4">
        <w:rPr>
          <w:rFonts w:eastAsia="Calibri"/>
          <w:sz w:val="16"/>
          <w:szCs w:val="16"/>
        </w:rPr>
        <w:t xml:space="preserve"> Правительства Российской Федерации от 16.03.2018 N 264 «О создании территории опережающего социально-экономического развития "Павловск"» принято решение: «</w:t>
      </w:r>
      <w:r w:rsidRPr="00A24DB4">
        <w:rPr>
          <w:rFonts w:eastAsia="Calibri"/>
          <w:b/>
          <w:sz w:val="16"/>
          <w:szCs w:val="16"/>
        </w:rPr>
        <w:t>Создать территорию опережающего социально-экономического развития "Павловск"</w:t>
      </w:r>
      <w:r w:rsidRPr="00A24DB4">
        <w:rPr>
          <w:rFonts w:eastAsia="Calibri"/>
          <w:sz w:val="16"/>
          <w:szCs w:val="16"/>
        </w:rPr>
        <w:t xml:space="preserve"> (далее - территория опережающего развития) на территории муниципального образования городское поселение - город Павловск Павловского муниципального района Воронежской области», имея в виду, что ее функционирование будет обеспечивать достижение стабильного социально-экономического развития муниципального образования путем привлечения инвестиций и создания новых рабочих мест.</w:t>
      </w:r>
    </w:p>
    <w:p w:rsidR="00A24DB4" w:rsidRPr="00A24DB4" w:rsidRDefault="00A24DB4" w:rsidP="00A24DB4">
      <w:pPr>
        <w:widowControl w:val="0"/>
        <w:ind w:firstLine="899"/>
        <w:jc w:val="center"/>
        <w:rPr>
          <w:b/>
          <w:bCs/>
          <w:sz w:val="16"/>
          <w:szCs w:val="16"/>
        </w:rPr>
      </w:pPr>
    </w:p>
    <w:p w:rsidR="00A24DB4" w:rsidRPr="00A24DB4" w:rsidRDefault="00A24DB4" w:rsidP="00A24DB4">
      <w:pPr>
        <w:widowControl w:val="0"/>
        <w:ind w:firstLine="899"/>
        <w:jc w:val="center"/>
        <w:rPr>
          <w:b/>
          <w:bCs/>
          <w:sz w:val="16"/>
          <w:szCs w:val="16"/>
        </w:rPr>
      </w:pPr>
    </w:p>
    <w:p w:rsidR="00A24DB4" w:rsidRPr="00A24DB4" w:rsidRDefault="00A24DB4" w:rsidP="00A24DB4">
      <w:pPr>
        <w:widowControl w:val="0"/>
        <w:ind w:firstLine="899"/>
        <w:jc w:val="center"/>
        <w:rPr>
          <w:b/>
          <w:bCs/>
          <w:sz w:val="16"/>
          <w:szCs w:val="16"/>
        </w:rPr>
      </w:pPr>
      <w:r w:rsidRPr="00A24DB4">
        <w:rPr>
          <w:b/>
          <w:bCs/>
          <w:sz w:val="16"/>
          <w:szCs w:val="16"/>
        </w:rPr>
        <w:t>ПЕРЕЧЕНЬ</w:t>
      </w:r>
    </w:p>
    <w:p w:rsidR="00A24DB4" w:rsidRPr="00A24DB4" w:rsidRDefault="00A24DB4" w:rsidP="00A24DB4">
      <w:pPr>
        <w:widowControl w:val="0"/>
        <w:ind w:firstLine="899"/>
        <w:jc w:val="center"/>
        <w:rPr>
          <w:b/>
          <w:bCs/>
          <w:sz w:val="16"/>
          <w:szCs w:val="16"/>
        </w:rPr>
      </w:pPr>
      <w:r w:rsidRPr="00A24DB4">
        <w:rPr>
          <w:b/>
          <w:bCs/>
          <w:sz w:val="16"/>
          <w:szCs w:val="16"/>
        </w:rPr>
        <w:t>ВИДОВ ЭКОНОМИЧЕСКОЙ ДЕЯТЕЛЬНОСТИ, ВКЛЮЧЕННЫХ В КЛАССЫ</w:t>
      </w:r>
    </w:p>
    <w:p w:rsidR="00A24DB4" w:rsidRPr="00A24DB4" w:rsidRDefault="00A24DB4" w:rsidP="00A24DB4">
      <w:pPr>
        <w:widowControl w:val="0"/>
        <w:ind w:firstLine="899"/>
        <w:jc w:val="center"/>
        <w:rPr>
          <w:b/>
          <w:bCs/>
          <w:sz w:val="16"/>
          <w:szCs w:val="16"/>
        </w:rPr>
      </w:pPr>
      <w:r w:rsidRPr="00A24DB4">
        <w:rPr>
          <w:b/>
          <w:bCs/>
          <w:sz w:val="16"/>
          <w:szCs w:val="16"/>
        </w:rPr>
        <w:t>ОБЩЕРОССИЙСКОГО КЛАССИФИКАТОРА ВИДОВ ЭКОНОМИЧЕСКОЙ</w:t>
      </w:r>
    </w:p>
    <w:p w:rsidR="00A24DB4" w:rsidRPr="00A24DB4" w:rsidRDefault="00A24DB4" w:rsidP="00A24DB4">
      <w:pPr>
        <w:widowControl w:val="0"/>
        <w:ind w:firstLine="899"/>
        <w:jc w:val="center"/>
        <w:rPr>
          <w:b/>
          <w:bCs/>
          <w:sz w:val="16"/>
          <w:szCs w:val="16"/>
        </w:rPr>
      </w:pPr>
      <w:r w:rsidRPr="00A24DB4">
        <w:rPr>
          <w:b/>
          <w:bCs/>
          <w:sz w:val="16"/>
          <w:szCs w:val="16"/>
        </w:rPr>
        <w:t>ДЕЯТЕЛЬНОСТИ (ОК 029-2014 (КДЕС РЕД. 2), ПРИ ОСУЩЕСТВЛЕНИИ</w:t>
      </w:r>
    </w:p>
    <w:p w:rsidR="00A24DB4" w:rsidRPr="00A24DB4" w:rsidRDefault="00A24DB4" w:rsidP="00A24DB4">
      <w:pPr>
        <w:widowControl w:val="0"/>
        <w:ind w:firstLine="899"/>
        <w:jc w:val="center"/>
        <w:rPr>
          <w:b/>
          <w:bCs/>
          <w:sz w:val="16"/>
          <w:szCs w:val="16"/>
        </w:rPr>
      </w:pPr>
      <w:r w:rsidRPr="00A24DB4">
        <w:rPr>
          <w:b/>
          <w:bCs/>
          <w:sz w:val="16"/>
          <w:szCs w:val="16"/>
        </w:rPr>
        <w:t>КОТОРЫХ ДЕЙСТВУЕТ ОСОБЫЙ ПРАВОВОЙ РЕЖИМ ОСУЩЕСТВЛЕНИЯ</w:t>
      </w:r>
    </w:p>
    <w:p w:rsidR="00A24DB4" w:rsidRPr="00A24DB4" w:rsidRDefault="00A24DB4" w:rsidP="00A24DB4">
      <w:pPr>
        <w:widowControl w:val="0"/>
        <w:ind w:firstLine="899"/>
        <w:jc w:val="center"/>
        <w:rPr>
          <w:b/>
          <w:bCs/>
          <w:sz w:val="16"/>
          <w:szCs w:val="16"/>
        </w:rPr>
      </w:pPr>
      <w:r w:rsidRPr="00A24DB4">
        <w:rPr>
          <w:b/>
          <w:bCs/>
          <w:sz w:val="16"/>
          <w:szCs w:val="16"/>
        </w:rPr>
        <w:t>ПРЕДПРИНИМАТЕЛЬСКОЙ ДЕЯТЕЛЬНОСТИ ПРИ РЕАЛИЗАЦИИ РЕЗИДЕНТАМИ</w:t>
      </w:r>
    </w:p>
    <w:p w:rsidR="00A24DB4" w:rsidRPr="00A24DB4" w:rsidRDefault="00A24DB4" w:rsidP="00A24DB4">
      <w:pPr>
        <w:widowControl w:val="0"/>
        <w:ind w:firstLine="899"/>
        <w:jc w:val="center"/>
        <w:rPr>
          <w:b/>
          <w:bCs/>
          <w:sz w:val="16"/>
          <w:szCs w:val="16"/>
        </w:rPr>
      </w:pPr>
      <w:r w:rsidRPr="00A24DB4">
        <w:rPr>
          <w:b/>
          <w:bCs/>
          <w:sz w:val="16"/>
          <w:szCs w:val="16"/>
        </w:rPr>
        <w:t>ИНВЕСТИЦИОННЫХ ПРОЕКТОВ НА ТЕРРИТОРИИ ОПЕРЕЖАЮЩЕГО</w:t>
      </w:r>
    </w:p>
    <w:p w:rsidR="00A24DB4" w:rsidRPr="00A24DB4" w:rsidRDefault="00A24DB4" w:rsidP="00A24DB4">
      <w:pPr>
        <w:widowControl w:val="0"/>
        <w:ind w:firstLine="899"/>
        <w:jc w:val="center"/>
        <w:rPr>
          <w:b/>
          <w:bCs/>
          <w:sz w:val="16"/>
          <w:szCs w:val="16"/>
        </w:rPr>
      </w:pPr>
      <w:r w:rsidRPr="00A24DB4">
        <w:rPr>
          <w:b/>
          <w:bCs/>
          <w:sz w:val="16"/>
          <w:szCs w:val="16"/>
        </w:rPr>
        <w:t>СОЦИАЛЬНО-ЭКОНОМИЧЕСКОГО РАЗВИТИЯ "ПАВЛОВСК"</w:t>
      </w:r>
    </w:p>
    <w:p w:rsidR="00A24DB4" w:rsidRPr="00A24DB4" w:rsidRDefault="00A24DB4" w:rsidP="00A24DB4">
      <w:pPr>
        <w:widowControl w:val="0"/>
        <w:ind w:firstLine="899"/>
        <w:jc w:val="center"/>
        <w:rPr>
          <w:sz w:val="16"/>
          <w:szCs w:val="16"/>
        </w:rPr>
      </w:pP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1. Производство пищевых продуктов</w:t>
      </w: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2. Производство прочей неметаллической минеральной продукции</w:t>
      </w: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3. Выращивание прочих плодовых и ягодных культур</w:t>
      </w: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4. Выращивание овощей, бахчевых, корнеплодных и клубнеплодных культур, грибов и трюфелей</w:t>
      </w: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5. Производство мебели</w:t>
      </w: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6. Производство прочих транспортных средств и оборудования</w:t>
      </w: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7. Деятельность по предоставлению мест для временного проживания</w:t>
      </w: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8. Деятельность по предоставлению продуктов питания и напитков</w:t>
      </w: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 xml:space="preserve">9. Деятельность в области спорта, отдыха и </w:t>
      </w:r>
      <w:r w:rsidRPr="00A24DB4">
        <w:rPr>
          <w:sz w:val="16"/>
          <w:szCs w:val="16"/>
        </w:rPr>
        <w:lastRenderedPageBreak/>
        <w:t>развлечений</w:t>
      </w:r>
    </w:p>
    <w:p w:rsidR="00A24DB4" w:rsidRPr="00A24DB4" w:rsidRDefault="00A24DB4" w:rsidP="00A24DB4">
      <w:pPr>
        <w:widowControl w:val="0"/>
        <w:autoSpaceDE w:val="0"/>
        <w:autoSpaceDN w:val="0"/>
        <w:adjustRightInd w:val="0"/>
        <w:ind w:firstLine="899"/>
        <w:jc w:val="both"/>
        <w:rPr>
          <w:sz w:val="16"/>
          <w:szCs w:val="16"/>
        </w:rPr>
      </w:pP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В соответствии п. 2 СОГЛАШЕНИЯ между Министерством экономического развития РФ, правительством Воронежской области и администрацией городского поселения – город Павловск от 04.09.2019 №С-123-1Ш/Д14 «О создании на территории городского поселения – город Павловск Павловского муниципального района Воронежской области территории опережающего социально-экономического развития «Павловск»» описание местоположения границ ТОР «Павловск» соответствует описанию границ городского поселения – город Павловск, предусмотренному Законом ВО от 15.10.2004 №36-ОЗ.</w:t>
      </w: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В соответствии с п. 6 раздела 10 Закона Воронежской области от 20.12.2018 N 168-ОЗ «О Стратегии социально-экономического развития Воронежской области на период до 2035 года» (принят Воронежской областной Думой 17.12.2018):</w:t>
      </w: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«Создание территории опережающего социально-экономического развития (ТОСЭР) "Павловск" на территории моногорода Павловска Павловского муниципального района, что позволит диверсифицировать экономику моногорода, создать 1,5 тыс. новых рабочих мест, привлечь более 12 млрд. рублей инвестиций».</w:t>
      </w:r>
    </w:p>
    <w:p w:rsidR="00A24DB4" w:rsidRPr="00A24DB4" w:rsidRDefault="00A24DB4" w:rsidP="00A24DB4">
      <w:pPr>
        <w:widowControl w:val="0"/>
        <w:autoSpaceDE w:val="0"/>
        <w:autoSpaceDN w:val="0"/>
        <w:adjustRightInd w:val="0"/>
        <w:ind w:firstLine="899"/>
        <w:jc w:val="both"/>
        <w:rPr>
          <w:sz w:val="16"/>
          <w:szCs w:val="16"/>
        </w:rPr>
      </w:pPr>
      <w:r w:rsidRPr="00A24DB4">
        <w:rPr>
          <w:sz w:val="16"/>
          <w:szCs w:val="16"/>
        </w:rPr>
        <w:t>В связи с вышеизложенным, генеральным планом на территории городского поселения – город Павловск</w:t>
      </w:r>
    </w:p>
    <w:tbl>
      <w:tblPr>
        <w:tblW w:w="5000" w:type="pct"/>
        <w:tblInd w:w="55" w:type="dxa"/>
        <w:tblLayout w:type="fixed"/>
        <w:tblCellMar>
          <w:top w:w="55" w:type="dxa"/>
          <w:left w:w="55" w:type="dxa"/>
          <w:bottom w:w="55" w:type="dxa"/>
          <w:right w:w="55" w:type="dxa"/>
        </w:tblCellMar>
        <w:tblLook w:val="0000"/>
      </w:tblPr>
      <w:tblGrid>
        <w:gridCol w:w="332"/>
        <w:gridCol w:w="3207"/>
        <w:gridCol w:w="1181"/>
      </w:tblGrid>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D9D9D9"/>
          </w:tcPr>
          <w:p w:rsidR="00A24DB4" w:rsidRPr="00A24DB4" w:rsidRDefault="00A24DB4" w:rsidP="00A24DB4">
            <w:pPr>
              <w:pStyle w:val="aff6"/>
              <w:snapToGrid w:val="0"/>
              <w:jc w:val="center"/>
              <w:rPr>
                <w:b/>
                <w:bCs/>
                <w:sz w:val="12"/>
                <w:szCs w:val="16"/>
              </w:rPr>
            </w:pPr>
            <w:r w:rsidRPr="00A24DB4">
              <w:rPr>
                <w:b/>
                <w:bCs/>
                <w:sz w:val="12"/>
                <w:szCs w:val="16"/>
              </w:rPr>
              <w:t>№ п/п</w:t>
            </w:r>
          </w:p>
        </w:tc>
        <w:tc>
          <w:tcPr>
            <w:tcW w:w="6804" w:type="dxa"/>
            <w:tcBorders>
              <w:top w:val="single" w:sz="4" w:space="0" w:color="000000"/>
              <w:left w:val="single" w:sz="4" w:space="0" w:color="000000"/>
              <w:bottom w:val="single" w:sz="4" w:space="0" w:color="000000"/>
            </w:tcBorders>
            <w:shd w:val="clear" w:color="auto" w:fill="D9D9D9"/>
          </w:tcPr>
          <w:p w:rsidR="00A24DB4" w:rsidRPr="00A24DB4" w:rsidRDefault="00A24DB4" w:rsidP="00A24DB4">
            <w:pPr>
              <w:pStyle w:val="aff6"/>
              <w:snapToGrid w:val="0"/>
              <w:jc w:val="center"/>
              <w:rPr>
                <w:b/>
                <w:bCs/>
                <w:sz w:val="12"/>
                <w:szCs w:val="16"/>
              </w:rPr>
            </w:pPr>
            <w:r w:rsidRPr="00A24DB4">
              <w:rPr>
                <w:b/>
                <w:bCs/>
                <w:sz w:val="12"/>
                <w:szCs w:val="16"/>
              </w:rPr>
              <w:t>Наименование мероприятия</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rsidR="00A24DB4" w:rsidRPr="00A24DB4" w:rsidRDefault="00A24DB4" w:rsidP="00A24DB4">
            <w:pPr>
              <w:pStyle w:val="aff6"/>
              <w:snapToGrid w:val="0"/>
              <w:jc w:val="center"/>
              <w:rPr>
                <w:b/>
                <w:bCs/>
                <w:sz w:val="12"/>
                <w:szCs w:val="16"/>
              </w:rPr>
            </w:pPr>
            <w:r w:rsidRPr="00A24DB4">
              <w:rPr>
                <w:b/>
                <w:bCs/>
                <w:sz w:val="12"/>
                <w:szCs w:val="16"/>
              </w:rPr>
              <w:t>Сроки реализации</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1.</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widowControl w:val="0"/>
              <w:snapToGrid w:val="0"/>
              <w:jc w:val="both"/>
              <w:rPr>
                <w:rFonts w:eastAsia="TimesNewRomanPSMT"/>
                <w:sz w:val="12"/>
                <w:szCs w:val="16"/>
              </w:rPr>
            </w:pPr>
            <w:r w:rsidRPr="00A24DB4">
              <w:rPr>
                <w:rFonts w:eastAsia="TimesNewRomanPSMT"/>
                <w:sz w:val="12"/>
                <w:szCs w:val="16"/>
              </w:rPr>
              <w:t xml:space="preserve">Строительство </w:t>
            </w:r>
            <w:r w:rsidRPr="00A24DB4">
              <w:rPr>
                <w:rFonts w:eastAsia="Calibri"/>
                <w:sz w:val="12"/>
                <w:szCs w:val="16"/>
              </w:rPr>
              <w:t xml:space="preserve">зерноперерабатывающих предприятий на территории земельных участков с кадастровыми номерами </w:t>
            </w:r>
            <w:r w:rsidRPr="00A24DB4">
              <w:rPr>
                <w:sz w:val="12"/>
                <w:szCs w:val="16"/>
              </w:rPr>
              <w:t>36:20:0100053:46, 36:20:0100053:48 площадью 1,45 га и 0,6 га соответственно.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widowControl w:val="0"/>
              <w:snapToGrid w:val="0"/>
              <w:jc w:val="center"/>
              <w:rPr>
                <w:sz w:val="12"/>
                <w:szCs w:val="16"/>
              </w:rPr>
            </w:pPr>
            <w:r w:rsidRPr="00A24DB4">
              <w:rPr>
                <w:rFonts w:eastAsia="TimesNewRomanPSMT"/>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2.</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widowControl w:val="0"/>
              <w:snapToGrid w:val="0"/>
              <w:jc w:val="both"/>
              <w:rPr>
                <w:rFonts w:eastAsia="TimesNewRomanPSMT"/>
                <w:sz w:val="12"/>
                <w:szCs w:val="16"/>
              </w:rPr>
            </w:pPr>
            <w:r w:rsidRPr="00A24DB4">
              <w:rPr>
                <w:rFonts w:eastAsia="TimesNewRomanPSMT"/>
                <w:sz w:val="12"/>
                <w:szCs w:val="16"/>
              </w:rPr>
              <w:t>Размещение объектов промышленного производства на земельном участке с кадастровым номером 36:20:0100053:47 общей площадью 9,17 га, расположенном в северо-восточной части городского поселения – город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widowControl w:val="0"/>
              <w:snapToGrid w:val="0"/>
              <w:jc w:val="center"/>
              <w:rPr>
                <w:rFonts w:eastAsia="TimesNewRomanPSMT"/>
                <w:sz w:val="12"/>
                <w:szCs w:val="16"/>
              </w:rPr>
            </w:pPr>
            <w:r w:rsidRPr="00A24DB4">
              <w:rPr>
                <w:rFonts w:eastAsia="TimesNewRomanPSMT"/>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3.</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widowControl w:val="0"/>
              <w:snapToGrid w:val="0"/>
              <w:jc w:val="both"/>
              <w:rPr>
                <w:rFonts w:eastAsia="TimesNewRomanPSMT"/>
                <w:sz w:val="12"/>
                <w:szCs w:val="16"/>
              </w:rPr>
            </w:pPr>
            <w:r w:rsidRPr="00A24DB4">
              <w:rPr>
                <w:rFonts w:eastAsia="TimesNewRomanPSMT"/>
                <w:sz w:val="12"/>
                <w:szCs w:val="16"/>
              </w:rPr>
              <w:t>Строительство</w:t>
            </w:r>
            <w:r w:rsidRPr="00A24DB4">
              <w:rPr>
                <w:rFonts w:eastAsia="Calibri"/>
                <w:iCs/>
                <w:sz w:val="12"/>
                <w:szCs w:val="16"/>
              </w:rPr>
              <w:t xml:space="preserve"> фабрики по производству одноразовой целлюлозной посуды из многолетней целлюлозосодержащей технической культуры мискантус на земельном участке </w:t>
            </w:r>
            <w:r w:rsidRPr="00A24DB4">
              <w:rPr>
                <w:rFonts w:eastAsia="TimesNewRomanPSMT"/>
                <w:sz w:val="12"/>
                <w:szCs w:val="16"/>
              </w:rPr>
              <w:t>с кадастровым номером</w:t>
            </w:r>
            <w:r w:rsidRPr="00A24DB4">
              <w:rPr>
                <w:rFonts w:eastAsia="Calibri"/>
                <w:sz w:val="12"/>
                <w:szCs w:val="16"/>
              </w:rPr>
              <w:t xml:space="preserve">36:20:6000019:158 </w:t>
            </w:r>
            <w:r w:rsidRPr="00A24DB4">
              <w:rPr>
                <w:rFonts w:eastAsia="TimesNewRomanPSMT"/>
                <w:sz w:val="12"/>
                <w:szCs w:val="16"/>
              </w:rPr>
              <w:t>общей площадью 4,8 га, прилегающем к восточной границе городского поселения – город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widowControl w:val="0"/>
              <w:snapToGrid w:val="0"/>
              <w:jc w:val="center"/>
              <w:rPr>
                <w:rFonts w:eastAsia="TimesNewRomanPSMT"/>
                <w:sz w:val="12"/>
                <w:szCs w:val="16"/>
              </w:rPr>
            </w:pPr>
            <w:r w:rsidRPr="00A24DB4">
              <w:rPr>
                <w:rFonts w:eastAsia="TimesNewRomanPSMT"/>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4.</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widowControl w:val="0"/>
              <w:snapToGrid w:val="0"/>
              <w:jc w:val="both"/>
              <w:rPr>
                <w:rFonts w:eastAsia="Calibri"/>
                <w:iCs/>
                <w:sz w:val="12"/>
                <w:szCs w:val="16"/>
              </w:rPr>
            </w:pPr>
            <w:r w:rsidRPr="00A24DB4">
              <w:rPr>
                <w:rFonts w:eastAsia="TimesNewRomanPSMT"/>
                <w:sz w:val="12"/>
                <w:szCs w:val="16"/>
              </w:rPr>
              <w:t xml:space="preserve">Строительство </w:t>
            </w:r>
            <w:r w:rsidRPr="00A24DB4">
              <w:rPr>
                <w:rFonts w:eastAsia="Calibri"/>
                <w:iCs/>
                <w:sz w:val="12"/>
                <w:szCs w:val="16"/>
              </w:rPr>
              <w:t xml:space="preserve">тепличного комплекса по выращиванию овощных культур и цветов по голландской технологии на земельном участке с кадастровым номером 36:20:0100013:147 общей площадью 8,0 га, распложенном в восточной части  </w:t>
            </w:r>
            <w:r w:rsidRPr="00A24DB4">
              <w:rPr>
                <w:rFonts w:eastAsia="TimesNewRomanPSMT"/>
                <w:sz w:val="12"/>
                <w:szCs w:val="16"/>
              </w:rPr>
              <w:t>городского поселения – город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widowControl w:val="0"/>
              <w:snapToGrid w:val="0"/>
              <w:jc w:val="center"/>
              <w:rPr>
                <w:rFonts w:eastAsia="TimesNewRomanPSMT"/>
                <w:sz w:val="12"/>
                <w:szCs w:val="16"/>
              </w:rPr>
            </w:pPr>
            <w:r w:rsidRPr="00A24DB4">
              <w:rPr>
                <w:rFonts w:eastAsia="TimesNewRomanPSMT"/>
                <w:sz w:val="12"/>
                <w:szCs w:val="16"/>
              </w:rPr>
              <w:t>Расчетный срок</w:t>
            </w:r>
          </w:p>
        </w:tc>
      </w:tr>
      <w:tr w:rsidR="00A24DB4" w:rsidRPr="00A24DB4" w:rsidTr="00A24DB4">
        <w:trPr>
          <w:trHeight w:val="1770"/>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5.</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widowControl w:val="0"/>
              <w:jc w:val="both"/>
              <w:rPr>
                <w:rFonts w:eastAsia="Calibri"/>
                <w:iCs/>
                <w:sz w:val="12"/>
                <w:szCs w:val="16"/>
              </w:rPr>
            </w:pPr>
            <w:r w:rsidRPr="00A24DB4">
              <w:rPr>
                <w:sz w:val="12"/>
                <w:szCs w:val="16"/>
              </w:rPr>
              <w:t xml:space="preserve">Размещение зданий, строений, сооружений, используемых для производства, хранения и первичной переработки сельскохозяйственной продукции на территории земельных участков с кадастровыми номерами </w:t>
            </w:r>
            <w:r w:rsidRPr="00A24DB4">
              <w:rPr>
                <w:rFonts w:eastAsia="Calibri"/>
                <w:iCs/>
                <w:sz w:val="12"/>
                <w:szCs w:val="16"/>
              </w:rPr>
              <w:t>36:20:6000019:1,36:20:6000019:102, 36:20:6000019:164,36:20:6200001:50,36:20:6200001:1627, 36:20:6200001:3198,36:20:6200001:3195.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widowControl w:val="0"/>
              <w:jc w:val="center"/>
              <w:rPr>
                <w:sz w:val="12"/>
                <w:szCs w:val="16"/>
              </w:rPr>
            </w:pPr>
            <w:r w:rsidRPr="00A24DB4">
              <w:rPr>
                <w:rFonts w:eastAsia="TimesNewRomanPSMT"/>
                <w:sz w:val="12"/>
                <w:szCs w:val="16"/>
              </w:rPr>
              <w:t>Расчетный срок</w:t>
            </w:r>
          </w:p>
        </w:tc>
      </w:tr>
      <w:tr w:rsidR="00A24DB4" w:rsidRPr="00A24DB4" w:rsidTr="00A24DB4">
        <w:trPr>
          <w:trHeight w:val="977"/>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6.</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widowControl w:val="0"/>
              <w:jc w:val="both"/>
              <w:rPr>
                <w:sz w:val="12"/>
                <w:szCs w:val="16"/>
              </w:rPr>
            </w:pPr>
            <w:r w:rsidRPr="00A24DB4">
              <w:rPr>
                <w:iCs/>
                <w:sz w:val="12"/>
                <w:szCs w:val="16"/>
              </w:rPr>
              <w:t>Строительство семенного завода на земельном участке с кадастровым номером 36:20:6200001:3402 в рамках инвестиционного проекта «</w:t>
            </w:r>
            <w:r w:rsidRPr="00A24DB4">
              <w:rPr>
                <w:iCs/>
                <w:sz w:val="12"/>
                <w:szCs w:val="16"/>
                <w:lang w:val="en-US"/>
              </w:rPr>
              <w:t>EuralisSemencesGroup</w:t>
            </w:r>
            <w:r w:rsidRPr="00A24DB4">
              <w:rPr>
                <w:iCs/>
                <w:sz w:val="12"/>
                <w:szCs w:val="16"/>
              </w:rPr>
              <w:t>» на территории ТОСЭР –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widowControl w:val="0"/>
              <w:jc w:val="center"/>
              <w:rPr>
                <w:sz w:val="12"/>
                <w:szCs w:val="16"/>
              </w:rPr>
            </w:pPr>
            <w:r w:rsidRPr="00A24DB4">
              <w:rPr>
                <w:rFonts w:eastAsia="TimesNewRomanPSMT"/>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7.</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widowControl w:val="0"/>
              <w:snapToGrid w:val="0"/>
              <w:jc w:val="both"/>
              <w:rPr>
                <w:rFonts w:eastAsia="TimesNewRomanPSMT"/>
                <w:sz w:val="12"/>
                <w:szCs w:val="16"/>
              </w:rPr>
            </w:pPr>
            <w:r w:rsidRPr="00A24DB4">
              <w:rPr>
                <w:rFonts w:eastAsia="TimesNewRomanPSMT"/>
                <w:sz w:val="12"/>
                <w:szCs w:val="16"/>
              </w:rPr>
              <w:t xml:space="preserve">Строительство логистического центра на территории земельного участка с кадастровым номером </w:t>
            </w:r>
            <w:r w:rsidRPr="00A24DB4">
              <w:rPr>
                <w:sz w:val="12"/>
                <w:szCs w:val="16"/>
              </w:rPr>
              <w:t>36:20:6200001:3403, который предлагается к переводу в категорию «земли промышленности и иного специального назначения».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widowControl w:val="0"/>
              <w:snapToGrid w:val="0"/>
              <w:jc w:val="center"/>
              <w:rPr>
                <w:rFonts w:eastAsia="TimesNewRomanPSMT"/>
                <w:sz w:val="12"/>
                <w:szCs w:val="16"/>
              </w:rPr>
            </w:pPr>
            <w:r w:rsidRPr="00A24DB4">
              <w:rPr>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8.</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widowControl w:val="0"/>
              <w:snapToGrid w:val="0"/>
              <w:jc w:val="both"/>
              <w:rPr>
                <w:rFonts w:eastAsia="TimesNewRomanPSMT"/>
                <w:sz w:val="12"/>
                <w:szCs w:val="16"/>
              </w:rPr>
            </w:pPr>
            <w:r w:rsidRPr="00A24DB4">
              <w:rPr>
                <w:rFonts w:eastAsia="TimesNewRomanPSMT"/>
                <w:sz w:val="12"/>
                <w:szCs w:val="16"/>
              </w:rPr>
              <w:t>Строительство гостиницы на территории земельного участка с кадастровым номером 36:20:0000000:3542 общей площадью 1 га.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widowControl w:val="0"/>
              <w:snapToGrid w:val="0"/>
              <w:jc w:val="center"/>
              <w:rPr>
                <w:sz w:val="12"/>
                <w:szCs w:val="16"/>
              </w:rPr>
            </w:pPr>
            <w:r w:rsidRPr="00A24DB4">
              <w:rPr>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9.</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widowControl w:val="0"/>
              <w:snapToGrid w:val="0"/>
              <w:jc w:val="both"/>
              <w:rPr>
                <w:rFonts w:eastAsia="TimesNewRomanPSMT"/>
                <w:sz w:val="12"/>
                <w:szCs w:val="16"/>
              </w:rPr>
            </w:pPr>
            <w:r w:rsidRPr="00A24DB4">
              <w:rPr>
                <w:rFonts w:eastAsia="TimesNewRomanPSMT"/>
                <w:sz w:val="12"/>
                <w:szCs w:val="16"/>
              </w:rPr>
              <w:t>Производство продуктов мукомольной и крупяной промышленности (пшено, отходы просяные, отходы мукомольные гранулированные ООО «Лада» на земельном участке с кадастровым номером 36:20:0100053:442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widowControl w:val="0"/>
              <w:snapToGrid w:val="0"/>
              <w:jc w:val="center"/>
              <w:rPr>
                <w:sz w:val="12"/>
                <w:szCs w:val="16"/>
              </w:rPr>
            </w:pPr>
            <w:r w:rsidRPr="00A24DB4">
              <w:rPr>
                <w:sz w:val="12"/>
                <w:szCs w:val="16"/>
              </w:rPr>
              <w:t>Расчетный срок</w:t>
            </w:r>
          </w:p>
        </w:tc>
      </w:tr>
      <w:tr w:rsidR="00A24DB4" w:rsidRPr="00A24DB4" w:rsidTr="00A24DB4">
        <w:trPr>
          <w:trHeight w:val="276"/>
        </w:trPr>
        <w:tc>
          <w:tcPr>
            <w:tcW w:w="567"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pStyle w:val="aff6"/>
              <w:snapToGrid w:val="0"/>
              <w:jc w:val="center"/>
              <w:rPr>
                <w:sz w:val="12"/>
                <w:szCs w:val="16"/>
              </w:rPr>
            </w:pPr>
            <w:r w:rsidRPr="00A24DB4">
              <w:rPr>
                <w:sz w:val="12"/>
                <w:szCs w:val="16"/>
              </w:rPr>
              <w:t>10</w:t>
            </w:r>
          </w:p>
        </w:tc>
        <w:tc>
          <w:tcPr>
            <w:tcW w:w="6804" w:type="dxa"/>
            <w:tcBorders>
              <w:top w:val="single" w:sz="4" w:space="0" w:color="000000"/>
              <w:left w:val="single" w:sz="4" w:space="0" w:color="000000"/>
              <w:bottom w:val="single" w:sz="4" w:space="0" w:color="000000"/>
            </w:tcBorders>
            <w:shd w:val="clear" w:color="auto" w:fill="auto"/>
          </w:tcPr>
          <w:p w:rsidR="00A24DB4" w:rsidRPr="00A24DB4" w:rsidRDefault="00A24DB4" w:rsidP="00A24DB4">
            <w:pPr>
              <w:widowControl w:val="0"/>
              <w:snapToGrid w:val="0"/>
              <w:jc w:val="both"/>
              <w:rPr>
                <w:rFonts w:eastAsia="TimesNewRomanPSMT"/>
                <w:sz w:val="12"/>
                <w:szCs w:val="16"/>
              </w:rPr>
            </w:pPr>
            <w:r w:rsidRPr="00A24DB4">
              <w:rPr>
                <w:rFonts w:eastAsia="TimesNewRomanPSMT"/>
                <w:sz w:val="12"/>
                <w:szCs w:val="16"/>
              </w:rPr>
              <w:t>Строительство  мясоперерабатывающего комбината ООО «Агроэко»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24DB4" w:rsidRPr="00A24DB4" w:rsidRDefault="00A24DB4" w:rsidP="00A24DB4">
            <w:pPr>
              <w:widowControl w:val="0"/>
              <w:snapToGrid w:val="0"/>
              <w:jc w:val="center"/>
              <w:rPr>
                <w:sz w:val="12"/>
                <w:szCs w:val="16"/>
              </w:rPr>
            </w:pPr>
            <w:r w:rsidRPr="00A24DB4">
              <w:rPr>
                <w:sz w:val="12"/>
                <w:szCs w:val="16"/>
              </w:rPr>
              <w:t>Расчетный срок</w:t>
            </w:r>
          </w:p>
        </w:tc>
      </w:tr>
    </w:tbl>
    <w:p w:rsidR="00A24DB4" w:rsidRPr="00A24DB4" w:rsidRDefault="00A24DB4" w:rsidP="00A24DB4">
      <w:pPr>
        <w:widowControl w:val="0"/>
        <w:ind w:firstLine="709"/>
        <w:jc w:val="both"/>
        <w:rPr>
          <w:rFonts w:eastAsia="Calibri"/>
          <w:b/>
          <w:sz w:val="16"/>
          <w:szCs w:val="16"/>
        </w:rPr>
      </w:pPr>
      <w:r w:rsidRPr="00A24DB4">
        <w:rPr>
          <w:rFonts w:eastAsia="Calibri"/>
          <w:b/>
          <w:sz w:val="16"/>
          <w:szCs w:val="16"/>
        </w:rPr>
        <w:t>Примечание: Для вышеуказанных мероприятий, необходимо проведение работ по установлению санитарно-защитной зоны.</w:t>
      </w:r>
    </w:p>
    <w:p w:rsidR="00A24DB4" w:rsidRPr="00A24DB4" w:rsidRDefault="00A24DB4" w:rsidP="00A24DB4">
      <w:pPr>
        <w:widowControl w:val="0"/>
        <w:jc w:val="both"/>
        <w:rPr>
          <w:rFonts w:eastAsia="Calibri"/>
          <w:b/>
          <w:sz w:val="16"/>
          <w:szCs w:val="16"/>
        </w:rPr>
      </w:pPr>
    </w:p>
    <w:p w:rsidR="00A24DB4" w:rsidRPr="00A24DB4" w:rsidRDefault="00A24DB4" w:rsidP="00A24DB4">
      <w:pPr>
        <w:widowControl w:val="0"/>
        <w:autoSpaceDE w:val="0"/>
        <w:autoSpaceDN w:val="0"/>
        <w:adjustRightInd w:val="0"/>
        <w:ind w:firstLine="709"/>
        <w:jc w:val="both"/>
        <w:rPr>
          <w:rFonts w:eastAsia="Calibri"/>
          <w:sz w:val="16"/>
          <w:szCs w:val="16"/>
        </w:rPr>
      </w:pPr>
      <w:r w:rsidRPr="00A24DB4">
        <w:rPr>
          <w:rFonts w:eastAsia="Calibri"/>
          <w:sz w:val="16"/>
          <w:szCs w:val="16"/>
        </w:rPr>
        <w:t xml:space="preserve">В соответствии с п. 2 ст. 12 Федерального закона от </w:t>
      </w:r>
      <w:r w:rsidRPr="00A24DB4">
        <w:rPr>
          <w:rFonts w:eastAsia="Calibri"/>
          <w:sz w:val="16"/>
          <w:szCs w:val="16"/>
        </w:rPr>
        <w:lastRenderedPageBreak/>
        <w:t xml:space="preserve">30.03.1999 N 52-ФЗ (ред. от 26.07.2019) "О санитарно-эпидемиологическом благополучии населения": </w:t>
      </w:r>
    </w:p>
    <w:p w:rsidR="00A24DB4" w:rsidRPr="00A24DB4" w:rsidRDefault="00A24DB4" w:rsidP="00A24DB4">
      <w:pPr>
        <w:widowControl w:val="0"/>
        <w:autoSpaceDE w:val="0"/>
        <w:autoSpaceDN w:val="0"/>
        <w:adjustRightInd w:val="0"/>
        <w:ind w:firstLine="709"/>
        <w:jc w:val="both"/>
        <w:rPr>
          <w:rFonts w:eastAsia="Calibri"/>
          <w:sz w:val="16"/>
          <w:szCs w:val="16"/>
        </w:rPr>
      </w:pPr>
      <w:r w:rsidRPr="00A24DB4">
        <w:rPr>
          <w:rFonts w:eastAsia="Calibri"/>
          <w:sz w:val="16"/>
          <w:szCs w:val="16"/>
        </w:rPr>
        <w:t xml:space="preserve">«При разработке нормативов градостроительного проектирования, схем территориального планирования, генеральных планов городских и сельских поселений, проектов планировки общественных центров, жилых районов, магистралей городов, решении вопросов размещения объектов гражданского, промышленного и сельскохозяйственного назначения и установления их санитарно-защитных зон, а также при проектировании, строительстве, реконструкции, техническом перевооружении, консервации и ликвидации промышленных, транспортных объектов, зданий и сооружений культурно-бытового назначения, жилых домов, объектов инженерной инфраструктуры и благоустройства и иных объектов (далее - объекты) должны соблюдаться </w:t>
      </w:r>
      <w:hyperlink r:id="rId36" w:history="1">
        <w:r w:rsidRPr="00A24DB4">
          <w:rPr>
            <w:rFonts w:eastAsia="Calibri"/>
            <w:sz w:val="16"/>
            <w:szCs w:val="16"/>
          </w:rPr>
          <w:t>санитарные правила</w:t>
        </w:r>
      </w:hyperlink>
      <w:r w:rsidRPr="00A24DB4">
        <w:rPr>
          <w:rFonts w:eastAsia="Calibri"/>
          <w:sz w:val="16"/>
          <w:szCs w:val="16"/>
        </w:rPr>
        <w:t>.</w:t>
      </w:r>
    </w:p>
    <w:p w:rsidR="00A24DB4" w:rsidRPr="00A24DB4" w:rsidRDefault="00A24DB4" w:rsidP="00A24DB4">
      <w:pPr>
        <w:widowControl w:val="0"/>
        <w:autoSpaceDE w:val="0"/>
        <w:autoSpaceDN w:val="0"/>
        <w:adjustRightInd w:val="0"/>
        <w:ind w:firstLine="709"/>
        <w:jc w:val="both"/>
        <w:rPr>
          <w:rFonts w:eastAsia="Calibri"/>
          <w:sz w:val="16"/>
          <w:szCs w:val="16"/>
        </w:rPr>
      </w:pPr>
      <w:r w:rsidRPr="00A24DB4">
        <w:rPr>
          <w:rFonts w:eastAsia="Calibri"/>
          <w:sz w:val="16"/>
          <w:szCs w:val="16"/>
        </w:rPr>
        <w:t xml:space="preserve">(в ред. Федеральных законов от 18.12.2006 </w:t>
      </w:r>
      <w:hyperlink r:id="rId37" w:history="1">
        <w:r w:rsidRPr="00A24DB4">
          <w:rPr>
            <w:rFonts w:eastAsia="Calibri"/>
            <w:sz w:val="16"/>
            <w:szCs w:val="16"/>
          </w:rPr>
          <w:t>N 232-ФЗ</w:t>
        </w:r>
      </w:hyperlink>
      <w:r w:rsidRPr="00A24DB4">
        <w:rPr>
          <w:rFonts w:eastAsia="Calibri"/>
          <w:sz w:val="16"/>
          <w:szCs w:val="16"/>
        </w:rPr>
        <w:t xml:space="preserve">, от 18.07.2011 </w:t>
      </w:r>
      <w:hyperlink r:id="rId38" w:history="1">
        <w:r w:rsidRPr="00A24DB4">
          <w:rPr>
            <w:rFonts w:eastAsia="Calibri"/>
            <w:sz w:val="16"/>
            <w:szCs w:val="16"/>
          </w:rPr>
          <w:t>N 215-ФЗ</w:t>
        </w:r>
      </w:hyperlink>
      <w:r w:rsidRPr="00A24DB4">
        <w:rPr>
          <w:rFonts w:eastAsia="Calibri"/>
          <w:sz w:val="16"/>
          <w:szCs w:val="16"/>
        </w:rPr>
        <w:t xml:space="preserve">, от 23.06.2014 </w:t>
      </w:r>
      <w:hyperlink r:id="rId39" w:history="1">
        <w:r w:rsidRPr="00A24DB4">
          <w:rPr>
            <w:rFonts w:eastAsia="Calibri"/>
            <w:sz w:val="16"/>
            <w:szCs w:val="16"/>
          </w:rPr>
          <w:t>N 171-ФЗ</w:t>
        </w:r>
      </w:hyperlink>
      <w:r w:rsidRPr="00A24DB4">
        <w:rPr>
          <w:rFonts w:eastAsia="Calibri"/>
          <w:sz w:val="16"/>
          <w:szCs w:val="16"/>
        </w:rPr>
        <w:t>)</w:t>
      </w:r>
    </w:p>
    <w:p w:rsidR="00A24DB4" w:rsidRPr="00A24DB4" w:rsidRDefault="00A24DB4" w:rsidP="00A24DB4">
      <w:pPr>
        <w:widowControl w:val="0"/>
        <w:autoSpaceDE w:val="0"/>
        <w:autoSpaceDN w:val="0"/>
        <w:adjustRightInd w:val="0"/>
        <w:ind w:firstLine="709"/>
        <w:jc w:val="both"/>
        <w:rPr>
          <w:rFonts w:eastAsia="Calibri"/>
          <w:sz w:val="16"/>
          <w:szCs w:val="16"/>
        </w:rPr>
      </w:pPr>
      <w:r w:rsidRPr="00A24DB4">
        <w:rPr>
          <w:rFonts w:eastAsia="Calibri"/>
          <w:sz w:val="16"/>
          <w:szCs w:val="16"/>
        </w:rPr>
        <w:t>КонсультантПлюс: примечание.</w:t>
      </w:r>
    </w:p>
    <w:p w:rsidR="00A24DB4" w:rsidRPr="00A24DB4" w:rsidRDefault="00A24DB4" w:rsidP="00A24DB4">
      <w:pPr>
        <w:widowControl w:val="0"/>
        <w:autoSpaceDE w:val="0"/>
        <w:autoSpaceDN w:val="0"/>
        <w:adjustRightInd w:val="0"/>
        <w:ind w:firstLine="709"/>
        <w:jc w:val="both"/>
        <w:rPr>
          <w:rFonts w:eastAsia="Calibri"/>
          <w:sz w:val="16"/>
          <w:szCs w:val="16"/>
        </w:rPr>
      </w:pPr>
      <w:r w:rsidRPr="00A24DB4">
        <w:rPr>
          <w:rFonts w:eastAsia="Calibri"/>
          <w:sz w:val="16"/>
          <w:szCs w:val="16"/>
        </w:rPr>
        <w:t xml:space="preserve">До утверждения Правительством Положения о санитарно-защитных зонах такие зоны устанавливаются в соответствии с требованиями </w:t>
      </w:r>
      <w:hyperlink r:id="rId40" w:history="1">
        <w:r w:rsidRPr="00A24DB4">
          <w:rPr>
            <w:rFonts w:eastAsia="Calibri"/>
            <w:sz w:val="16"/>
            <w:szCs w:val="16"/>
          </w:rPr>
          <w:t>ст. 106</w:t>
        </w:r>
      </w:hyperlink>
      <w:r w:rsidRPr="00A24DB4">
        <w:rPr>
          <w:rFonts w:eastAsia="Calibri"/>
          <w:sz w:val="16"/>
          <w:szCs w:val="16"/>
        </w:rPr>
        <w:t xml:space="preserve"> ЗК РФ в </w:t>
      </w:r>
      <w:hyperlink r:id="rId41" w:history="1">
        <w:r w:rsidRPr="00A24DB4">
          <w:rPr>
            <w:rFonts w:eastAsia="Calibri"/>
            <w:sz w:val="16"/>
            <w:szCs w:val="16"/>
          </w:rPr>
          <w:t>порядке</w:t>
        </w:r>
      </w:hyperlink>
      <w:r w:rsidRPr="00A24DB4">
        <w:rPr>
          <w:rFonts w:eastAsia="Calibri"/>
          <w:sz w:val="16"/>
          <w:szCs w:val="16"/>
        </w:rPr>
        <w:t xml:space="preserve">, установленном до 04.08.2018 (ФЗ от 03.08.2018 </w:t>
      </w:r>
      <w:hyperlink r:id="rId42" w:history="1">
        <w:r w:rsidRPr="00A24DB4">
          <w:rPr>
            <w:rFonts w:eastAsia="Calibri"/>
            <w:sz w:val="16"/>
            <w:szCs w:val="16"/>
          </w:rPr>
          <w:t>N 342-ФЗ</w:t>
        </w:r>
      </w:hyperlink>
      <w:r w:rsidRPr="00A24DB4">
        <w:rPr>
          <w:rFonts w:eastAsia="Calibri"/>
          <w:sz w:val="16"/>
          <w:szCs w:val="16"/>
        </w:rPr>
        <w:t>).</w:t>
      </w:r>
    </w:p>
    <w:p w:rsidR="00A24DB4" w:rsidRPr="00A24DB4" w:rsidRDefault="00A24DB4" w:rsidP="00A24DB4">
      <w:pPr>
        <w:widowControl w:val="0"/>
        <w:autoSpaceDE w:val="0"/>
        <w:autoSpaceDN w:val="0"/>
        <w:adjustRightInd w:val="0"/>
        <w:ind w:firstLine="709"/>
        <w:jc w:val="both"/>
        <w:rPr>
          <w:rFonts w:eastAsia="Calibri"/>
          <w:sz w:val="16"/>
          <w:szCs w:val="16"/>
        </w:rPr>
      </w:pPr>
      <w:r w:rsidRPr="00A24DB4">
        <w:rPr>
          <w:rFonts w:eastAsia="Calibri"/>
          <w:sz w:val="16"/>
          <w:szCs w:val="16"/>
        </w:rPr>
        <w:t xml:space="preserve"> 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 Положение о санитарно-защитных зонах утверждается Правительством Российской Федерации.</w:t>
      </w:r>
    </w:p>
    <w:p w:rsidR="00A24DB4" w:rsidRPr="00A24DB4" w:rsidRDefault="00A24DB4" w:rsidP="00A24DB4">
      <w:pPr>
        <w:widowControl w:val="0"/>
        <w:autoSpaceDE w:val="0"/>
        <w:autoSpaceDN w:val="0"/>
        <w:adjustRightInd w:val="0"/>
        <w:ind w:firstLine="709"/>
        <w:jc w:val="both"/>
        <w:rPr>
          <w:rFonts w:eastAsia="Calibri"/>
          <w:sz w:val="16"/>
          <w:szCs w:val="16"/>
        </w:rPr>
      </w:pPr>
      <w:r w:rsidRPr="00A24DB4">
        <w:rPr>
          <w:rFonts w:eastAsia="Calibri"/>
          <w:sz w:val="16"/>
          <w:szCs w:val="16"/>
        </w:rPr>
        <w:t xml:space="preserve">(в ред. Федерального </w:t>
      </w:r>
      <w:hyperlink r:id="rId43" w:history="1">
        <w:r w:rsidRPr="00A24DB4">
          <w:rPr>
            <w:rFonts w:eastAsia="Calibri"/>
            <w:sz w:val="16"/>
            <w:szCs w:val="16"/>
          </w:rPr>
          <w:t>закона</w:t>
        </w:r>
      </w:hyperlink>
      <w:r w:rsidRPr="00A24DB4">
        <w:rPr>
          <w:rFonts w:eastAsia="Calibri"/>
          <w:sz w:val="16"/>
          <w:szCs w:val="16"/>
        </w:rPr>
        <w:t xml:space="preserve"> от 03.08.2018 N 342-ФЗ)».</w:t>
      </w:r>
    </w:p>
    <w:p w:rsidR="00A24DB4" w:rsidRPr="00A24DB4" w:rsidRDefault="00A24DB4" w:rsidP="00A24DB4">
      <w:pPr>
        <w:widowControl w:val="0"/>
        <w:ind w:firstLine="709"/>
        <w:jc w:val="both"/>
        <w:rPr>
          <w:rFonts w:eastAsia="Calibri"/>
          <w:sz w:val="16"/>
          <w:szCs w:val="16"/>
        </w:rPr>
      </w:pPr>
    </w:p>
    <w:p w:rsidR="00A24DB4" w:rsidRPr="00A24DB4" w:rsidRDefault="00A24DB4" w:rsidP="00A24DB4">
      <w:pPr>
        <w:widowControl w:val="0"/>
        <w:ind w:firstLine="709"/>
        <w:jc w:val="both"/>
        <w:rPr>
          <w:rFonts w:eastAsia="Calibri"/>
          <w:sz w:val="16"/>
          <w:szCs w:val="16"/>
        </w:rPr>
      </w:pPr>
      <w:r w:rsidRPr="00A24DB4">
        <w:rPr>
          <w:rFonts w:eastAsia="Calibri"/>
          <w:sz w:val="16"/>
          <w:szCs w:val="16"/>
        </w:rPr>
        <w:t>Правила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РФ от 03.03.2018 N 222 (ред. от 21.12.2018).</w:t>
      </w:r>
    </w:p>
    <w:p w:rsidR="00A24DB4" w:rsidRPr="00A24DB4" w:rsidRDefault="00A24DB4" w:rsidP="00A24DB4">
      <w:pPr>
        <w:widowControl w:val="0"/>
        <w:jc w:val="both"/>
        <w:rPr>
          <w:rFonts w:eastAsia="Calibri"/>
          <w:b/>
          <w:sz w:val="16"/>
          <w:szCs w:val="16"/>
        </w:rPr>
      </w:pPr>
    </w:p>
    <w:p w:rsidR="00A24DB4" w:rsidRPr="00A24DB4" w:rsidRDefault="00A24DB4" w:rsidP="00A24DB4">
      <w:pPr>
        <w:widowControl w:val="0"/>
        <w:jc w:val="center"/>
        <w:rPr>
          <w:rFonts w:eastAsia="Calibri"/>
          <w:sz w:val="16"/>
          <w:szCs w:val="16"/>
        </w:rPr>
      </w:pPr>
      <w:bookmarkStart w:id="121" w:name="_Toc481486175"/>
      <w:r w:rsidRPr="00A24DB4">
        <w:rPr>
          <w:rFonts w:eastAsia="Calibri"/>
          <w:sz w:val="16"/>
          <w:szCs w:val="16"/>
        </w:rPr>
        <w:t>4.Основные технико-экономические показатели</w:t>
      </w:r>
      <w:bookmarkEnd w:id="121"/>
    </w:p>
    <w:p w:rsidR="00A24DB4" w:rsidRPr="00A24DB4" w:rsidRDefault="00A24DB4" w:rsidP="00A24DB4">
      <w:pPr>
        <w:widowControl w:val="0"/>
        <w:jc w:val="center"/>
        <w:rPr>
          <w:sz w:val="16"/>
          <w:szCs w:val="16"/>
        </w:rPr>
      </w:pPr>
      <w:r w:rsidRPr="00A24DB4">
        <w:rPr>
          <w:b/>
          <w:i/>
          <w:sz w:val="16"/>
          <w:szCs w:val="16"/>
        </w:rPr>
        <w:t>(в редакции решения СНД от 08.11.2017 №104)</w:t>
      </w:r>
    </w:p>
    <w:p w:rsidR="00A24DB4" w:rsidRPr="00A24DB4" w:rsidRDefault="00A24DB4" w:rsidP="00A24DB4">
      <w:pPr>
        <w:pStyle w:val="ae"/>
        <w:widowControl w:val="0"/>
        <w:ind w:left="1259"/>
        <w:jc w:val="center"/>
        <w:rPr>
          <w:rFonts w:eastAsia="Calibri"/>
          <w:i/>
          <w:kern w:val="24"/>
          <w:sz w:val="16"/>
          <w:szCs w:val="16"/>
        </w:rPr>
      </w:pPr>
    </w:p>
    <w:p w:rsidR="00A24DB4" w:rsidRPr="00A24DB4" w:rsidRDefault="00A24DB4" w:rsidP="00A24DB4">
      <w:pPr>
        <w:widowControl w:val="0"/>
        <w:ind w:firstLine="539"/>
        <w:jc w:val="both"/>
        <w:rPr>
          <w:rFonts w:eastAsia="Calibri"/>
          <w:kern w:val="24"/>
          <w:sz w:val="16"/>
          <w:szCs w:val="16"/>
        </w:rPr>
      </w:pPr>
    </w:p>
    <w:tbl>
      <w:tblPr>
        <w:tblW w:w="5000" w:type="pct"/>
        <w:tblLayout w:type="fixed"/>
        <w:tblLook w:val="0000"/>
      </w:tblPr>
      <w:tblGrid>
        <w:gridCol w:w="273"/>
        <w:gridCol w:w="2378"/>
        <w:gridCol w:w="593"/>
        <w:gridCol w:w="797"/>
        <w:gridCol w:w="14"/>
        <w:gridCol w:w="771"/>
      </w:tblGrid>
      <w:tr w:rsidR="00A24DB4" w:rsidRPr="00A24DB4" w:rsidTr="00A24DB4">
        <w:trPr>
          <w:tblHeader/>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lastRenderedPageBreak/>
              <w:t>№ п/п</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Наименование показателей</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Един. измер.</w:t>
            </w:r>
          </w:p>
        </w:tc>
        <w:tc>
          <w:tcPr>
            <w:tcW w:w="840" w:type="pct"/>
            <w:gridSpan w:val="2"/>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 xml:space="preserve">Современное состояние </w:t>
            </w:r>
          </w:p>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(2021г)</w:t>
            </w:r>
          </w:p>
        </w:tc>
        <w:tc>
          <w:tcPr>
            <w:tcW w:w="799" w:type="pct"/>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Расчетный срок</w:t>
            </w:r>
          </w:p>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 xml:space="preserve">(2025 год)  </w:t>
            </w:r>
          </w:p>
        </w:tc>
      </w:tr>
      <w:tr w:rsidR="00A24DB4" w:rsidRPr="00A24DB4" w:rsidTr="00A24DB4">
        <w:trPr>
          <w:trHeight w:val="186"/>
          <w:tblHeader/>
        </w:trPr>
        <w:tc>
          <w:tcPr>
            <w:tcW w:w="283" w:type="pct"/>
            <w:tcBorders>
              <w:top w:val="single" w:sz="4" w:space="0" w:color="000000"/>
              <w:left w:val="single" w:sz="4" w:space="0" w:color="000000"/>
              <w:bottom w:val="single" w:sz="4" w:space="0" w:color="000000"/>
            </w:tcBorders>
            <w:shd w:val="clear" w:color="auto" w:fill="C0C0C0"/>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w:t>
            </w:r>
          </w:p>
        </w:tc>
        <w:tc>
          <w:tcPr>
            <w:tcW w:w="2464" w:type="pct"/>
            <w:tcBorders>
              <w:top w:val="single" w:sz="4" w:space="0" w:color="000000"/>
              <w:left w:val="single" w:sz="4" w:space="0" w:color="000000"/>
              <w:bottom w:val="single" w:sz="4" w:space="0" w:color="000000"/>
            </w:tcBorders>
            <w:shd w:val="clear" w:color="auto" w:fill="C0C0C0"/>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w:t>
            </w:r>
          </w:p>
        </w:tc>
        <w:tc>
          <w:tcPr>
            <w:tcW w:w="614" w:type="pct"/>
            <w:tcBorders>
              <w:top w:val="single" w:sz="4" w:space="0" w:color="000000"/>
              <w:left w:val="single" w:sz="4" w:space="0" w:color="000000"/>
              <w:bottom w:val="single" w:sz="4" w:space="0" w:color="000000"/>
            </w:tcBorders>
            <w:shd w:val="clear" w:color="auto" w:fill="C0C0C0"/>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3</w:t>
            </w:r>
          </w:p>
        </w:tc>
        <w:tc>
          <w:tcPr>
            <w:tcW w:w="840" w:type="pct"/>
            <w:gridSpan w:val="2"/>
            <w:tcBorders>
              <w:top w:val="single" w:sz="4" w:space="0" w:color="000000"/>
              <w:left w:val="single" w:sz="4" w:space="0" w:color="000000"/>
              <w:bottom w:val="single" w:sz="4" w:space="0" w:color="000000"/>
            </w:tcBorders>
            <w:shd w:val="clear" w:color="auto" w:fill="C0C0C0"/>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4</w:t>
            </w:r>
          </w:p>
        </w:tc>
        <w:tc>
          <w:tcPr>
            <w:tcW w:w="7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5</w:t>
            </w:r>
          </w:p>
        </w:tc>
      </w:tr>
      <w:tr w:rsidR="00A24DB4" w:rsidRPr="00A24DB4" w:rsidTr="00A24DB4">
        <w:trPr>
          <w:trHeight w:val="60"/>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lang w:val="en-US"/>
              </w:rPr>
            </w:pPr>
            <w:r w:rsidRPr="00A24DB4">
              <w:rPr>
                <w:b/>
                <w:i/>
                <w:kern w:val="1"/>
                <w:sz w:val="12"/>
                <w:szCs w:val="16"/>
                <w:lang w:val="en-US"/>
              </w:rPr>
              <w:t>I</w:t>
            </w:r>
          </w:p>
        </w:tc>
        <w:tc>
          <w:tcPr>
            <w:tcW w:w="4717" w:type="pct"/>
            <w:gridSpan w:val="5"/>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ind w:left="-66" w:right="-100"/>
              <w:rPr>
                <w:b/>
                <w:i/>
                <w:kern w:val="1"/>
                <w:sz w:val="12"/>
                <w:szCs w:val="16"/>
              </w:rPr>
            </w:pPr>
            <w:r w:rsidRPr="00A24DB4">
              <w:rPr>
                <w:b/>
                <w:i/>
                <w:kern w:val="1"/>
                <w:sz w:val="12"/>
                <w:szCs w:val="16"/>
              </w:rPr>
              <w:t>Территория</w:t>
            </w:r>
          </w:p>
        </w:tc>
      </w:tr>
      <w:tr w:rsidR="00A24DB4" w:rsidRPr="00A24DB4" w:rsidTr="00A24DB4">
        <w:trPr>
          <w:trHeight w:val="270"/>
        </w:trPr>
        <w:tc>
          <w:tcPr>
            <w:tcW w:w="283" w:type="pct"/>
            <w:tcBorders>
              <w:top w:val="single" w:sz="4" w:space="0" w:color="000000"/>
              <w:lef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lang w:val="en-US"/>
              </w:rPr>
              <w:t>1</w:t>
            </w:r>
            <w:r w:rsidRPr="00A24DB4">
              <w:rPr>
                <w:b/>
                <w:i/>
                <w:kern w:val="1"/>
                <w:sz w:val="12"/>
                <w:szCs w:val="16"/>
              </w:rPr>
              <w:t>.</w:t>
            </w:r>
          </w:p>
        </w:tc>
        <w:tc>
          <w:tcPr>
            <w:tcW w:w="2464" w:type="pct"/>
            <w:tcBorders>
              <w:top w:val="single" w:sz="4" w:space="0" w:color="000000"/>
              <w:left w:val="single" w:sz="4" w:space="0" w:color="000000"/>
              <w:right w:val="single" w:sz="4" w:space="0" w:color="auto"/>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Общая площадь земель городского поселения город Павловск</w:t>
            </w:r>
          </w:p>
        </w:tc>
        <w:tc>
          <w:tcPr>
            <w:tcW w:w="614" w:type="pct"/>
            <w:tcBorders>
              <w:top w:val="single" w:sz="4" w:space="0" w:color="000000"/>
              <w:left w:val="single" w:sz="4" w:space="0" w:color="auto"/>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r w:rsidRPr="00A24DB4">
              <w:rPr>
                <w:rFonts w:eastAsia="Calibri"/>
                <w:b/>
                <w:i/>
                <w:sz w:val="12"/>
                <w:szCs w:val="16"/>
              </w:rPr>
              <w:t>6237,85 (По данным Росреестра)</w:t>
            </w:r>
          </w:p>
        </w:tc>
        <w:tc>
          <w:tcPr>
            <w:tcW w:w="799" w:type="pct"/>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rFonts w:eastAsia="Calibri"/>
                <w:b/>
                <w:i/>
                <w:sz w:val="12"/>
                <w:szCs w:val="16"/>
              </w:rPr>
              <w:t>6237,85</w:t>
            </w:r>
          </w:p>
        </w:tc>
      </w:tr>
      <w:tr w:rsidR="00A24DB4" w:rsidRPr="00A24DB4" w:rsidTr="00A24DB4">
        <w:trPr>
          <w:trHeight w:val="270"/>
        </w:trPr>
        <w:tc>
          <w:tcPr>
            <w:tcW w:w="283" w:type="pct"/>
            <w:tcBorders>
              <w:top w:val="single" w:sz="4" w:space="0" w:color="000000"/>
              <w:left w:val="single" w:sz="4" w:space="0" w:color="000000"/>
            </w:tcBorders>
            <w:vAlign w:val="center"/>
          </w:tcPr>
          <w:p w:rsidR="00A24DB4" w:rsidRPr="00A24DB4" w:rsidRDefault="00A24DB4" w:rsidP="00A24DB4">
            <w:pPr>
              <w:widowControl w:val="0"/>
              <w:snapToGrid w:val="0"/>
              <w:ind w:left="-66" w:right="-100"/>
              <w:jc w:val="center"/>
              <w:rPr>
                <w:b/>
                <w:i/>
                <w:kern w:val="1"/>
                <w:sz w:val="12"/>
                <w:szCs w:val="16"/>
                <w:lang w:val="en-US"/>
              </w:rPr>
            </w:pPr>
          </w:p>
        </w:tc>
        <w:tc>
          <w:tcPr>
            <w:tcW w:w="2464" w:type="pct"/>
            <w:tcBorders>
              <w:top w:val="single" w:sz="4" w:space="0" w:color="000000"/>
              <w:left w:val="single" w:sz="4" w:space="0" w:color="000000"/>
              <w:right w:val="single" w:sz="4" w:space="0" w:color="auto"/>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в том числе:</w:t>
            </w:r>
          </w:p>
        </w:tc>
        <w:tc>
          <w:tcPr>
            <w:tcW w:w="614" w:type="pct"/>
            <w:tcBorders>
              <w:top w:val="single" w:sz="4" w:space="0" w:color="000000"/>
              <w:left w:val="single" w:sz="4" w:space="0" w:color="auto"/>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p>
        </w:tc>
        <w:tc>
          <w:tcPr>
            <w:tcW w:w="799" w:type="pct"/>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r>
      <w:tr w:rsidR="00A24DB4" w:rsidRPr="00A24DB4" w:rsidTr="00A24DB4">
        <w:trPr>
          <w:trHeight w:val="270"/>
        </w:trPr>
        <w:tc>
          <w:tcPr>
            <w:tcW w:w="283" w:type="pct"/>
            <w:tcBorders>
              <w:top w:val="single" w:sz="4" w:space="0" w:color="000000"/>
              <w:left w:val="single" w:sz="4" w:space="0" w:color="000000"/>
            </w:tcBorders>
            <w:vAlign w:val="center"/>
          </w:tcPr>
          <w:p w:rsidR="00A24DB4" w:rsidRPr="00A24DB4" w:rsidRDefault="00A24DB4" w:rsidP="00A24DB4">
            <w:pPr>
              <w:widowControl w:val="0"/>
              <w:snapToGrid w:val="0"/>
              <w:ind w:left="-66" w:right="-100"/>
              <w:jc w:val="center"/>
              <w:rPr>
                <w:b/>
                <w:i/>
                <w:kern w:val="1"/>
                <w:sz w:val="12"/>
                <w:szCs w:val="16"/>
                <w:lang w:val="en-US"/>
              </w:rPr>
            </w:pPr>
            <w:r w:rsidRPr="00A24DB4">
              <w:rPr>
                <w:b/>
                <w:i/>
                <w:kern w:val="1"/>
                <w:sz w:val="12"/>
                <w:szCs w:val="16"/>
                <w:lang w:val="en-US"/>
              </w:rPr>
              <w:t>1.1</w:t>
            </w:r>
          </w:p>
        </w:tc>
        <w:tc>
          <w:tcPr>
            <w:tcW w:w="2464" w:type="pct"/>
            <w:tcBorders>
              <w:top w:val="single" w:sz="4" w:space="0" w:color="000000"/>
              <w:left w:val="single" w:sz="4" w:space="0" w:color="000000"/>
              <w:right w:val="single" w:sz="4" w:space="0" w:color="auto"/>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Земли лесного фонда</w:t>
            </w:r>
          </w:p>
        </w:tc>
        <w:tc>
          <w:tcPr>
            <w:tcW w:w="614" w:type="pct"/>
            <w:tcBorders>
              <w:top w:val="single" w:sz="4" w:space="0" w:color="000000"/>
              <w:left w:val="single" w:sz="4" w:space="0" w:color="auto"/>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tabs>
                <w:tab w:val="left" w:pos="2240"/>
              </w:tabs>
              <w:snapToGrid w:val="0"/>
              <w:ind w:left="-66" w:right="-100"/>
              <w:jc w:val="center"/>
              <w:rPr>
                <w:b/>
                <w:i/>
                <w:kern w:val="1"/>
                <w:sz w:val="12"/>
                <w:szCs w:val="16"/>
              </w:rPr>
            </w:pPr>
            <w:r w:rsidRPr="00A24DB4">
              <w:rPr>
                <w:b/>
                <w:i/>
                <w:kern w:val="1"/>
                <w:sz w:val="12"/>
                <w:szCs w:val="16"/>
              </w:rPr>
              <w:t>2610,0</w:t>
            </w:r>
          </w:p>
        </w:tc>
        <w:tc>
          <w:tcPr>
            <w:tcW w:w="799" w:type="pct"/>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1826,67</w:t>
            </w:r>
          </w:p>
        </w:tc>
      </w:tr>
      <w:tr w:rsidR="00A24DB4" w:rsidRPr="00A24DB4" w:rsidTr="00A24DB4">
        <w:trPr>
          <w:trHeight w:val="270"/>
        </w:trPr>
        <w:tc>
          <w:tcPr>
            <w:tcW w:w="283" w:type="pct"/>
            <w:tcBorders>
              <w:top w:val="single" w:sz="4" w:space="0" w:color="000000"/>
              <w:lef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1.2</w:t>
            </w:r>
          </w:p>
        </w:tc>
        <w:tc>
          <w:tcPr>
            <w:tcW w:w="2464" w:type="pct"/>
            <w:tcBorders>
              <w:top w:val="single" w:sz="4" w:space="0" w:color="000000"/>
              <w:left w:val="single" w:sz="4" w:space="0" w:color="000000"/>
              <w:right w:val="single" w:sz="4" w:space="0" w:color="auto"/>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14" w:type="pct"/>
            <w:tcBorders>
              <w:top w:val="single" w:sz="4" w:space="0" w:color="000000"/>
              <w:left w:val="single" w:sz="4" w:space="0" w:color="auto"/>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tabs>
                <w:tab w:val="left" w:pos="2240"/>
              </w:tabs>
              <w:snapToGrid w:val="0"/>
              <w:ind w:left="-66" w:right="-100"/>
              <w:jc w:val="center"/>
              <w:rPr>
                <w:b/>
                <w:i/>
                <w:kern w:val="1"/>
                <w:sz w:val="12"/>
                <w:szCs w:val="16"/>
              </w:rPr>
            </w:pPr>
            <w:r w:rsidRPr="00A24DB4">
              <w:rPr>
                <w:b/>
                <w:i/>
                <w:kern w:val="1"/>
                <w:sz w:val="12"/>
                <w:szCs w:val="16"/>
              </w:rPr>
              <w:t>160,0</w:t>
            </w:r>
          </w:p>
        </w:tc>
        <w:tc>
          <w:tcPr>
            <w:tcW w:w="799" w:type="pct"/>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327,19</w:t>
            </w:r>
          </w:p>
        </w:tc>
      </w:tr>
      <w:tr w:rsidR="00A24DB4" w:rsidRPr="00A24DB4" w:rsidTr="00A24DB4">
        <w:trPr>
          <w:trHeight w:val="270"/>
        </w:trPr>
        <w:tc>
          <w:tcPr>
            <w:tcW w:w="283" w:type="pct"/>
            <w:tcBorders>
              <w:top w:val="single" w:sz="4" w:space="0" w:color="000000"/>
              <w:lef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1.3</w:t>
            </w:r>
          </w:p>
        </w:tc>
        <w:tc>
          <w:tcPr>
            <w:tcW w:w="2464" w:type="pct"/>
            <w:tcBorders>
              <w:top w:val="single" w:sz="4" w:space="0" w:color="000000"/>
              <w:left w:val="single" w:sz="4" w:space="0" w:color="000000"/>
              <w:right w:val="single" w:sz="4" w:space="0" w:color="auto"/>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Земли сельскохозяйственного назначения</w:t>
            </w:r>
          </w:p>
        </w:tc>
        <w:tc>
          <w:tcPr>
            <w:tcW w:w="614" w:type="pct"/>
            <w:tcBorders>
              <w:top w:val="single" w:sz="4" w:space="0" w:color="000000"/>
              <w:left w:val="single" w:sz="4" w:space="0" w:color="auto"/>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tabs>
                <w:tab w:val="left" w:pos="2240"/>
              </w:tabs>
              <w:snapToGrid w:val="0"/>
              <w:ind w:left="-66" w:right="-100"/>
              <w:jc w:val="center"/>
              <w:rPr>
                <w:b/>
                <w:i/>
                <w:kern w:val="1"/>
                <w:sz w:val="12"/>
                <w:szCs w:val="16"/>
              </w:rPr>
            </w:pPr>
            <w:r w:rsidRPr="00A24DB4">
              <w:rPr>
                <w:b/>
                <w:i/>
                <w:kern w:val="1"/>
                <w:sz w:val="12"/>
                <w:szCs w:val="16"/>
              </w:rPr>
              <w:t>2354,0</w:t>
            </w:r>
          </w:p>
        </w:tc>
        <w:tc>
          <w:tcPr>
            <w:tcW w:w="799" w:type="pct"/>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2972,66</w:t>
            </w:r>
          </w:p>
        </w:tc>
      </w:tr>
      <w:tr w:rsidR="00A24DB4" w:rsidRPr="00A24DB4" w:rsidTr="00A24DB4">
        <w:trPr>
          <w:trHeight w:val="270"/>
        </w:trPr>
        <w:tc>
          <w:tcPr>
            <w:tcW w:w="283" w:type="pct"/>
            <w:tcBorders>
              <w:top w:val="single" w:sz="4" w:space="0" w:color="000000"/>
              <w:lef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1.4</w:t>
            </w:r>
          </w:p>
        </w:tc>
        <w:tc>
          <w:tcPr>
            <w:tcW w:w="2464" w:type="pct"/>
            <w:tcBorders>
              <w:top w:val="single" w:sz="4" w:space="0" w:color="000000"/>
              <w:left w:val="single" w:sz="4" w:space="0" w:color="000000"/>
              <w:right w:val="single" w:sz="4" w:space="0" w:color="auto"/>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Земли водного фонда</w:t>
            </w:r>
          </w:p>
        </w:tc>
        <w:tc>
          <w:tcPr>
            <w:tcW w:w="614" w:type="pct"/>
            <w:tcBorders>
              <w:top w:val="single" w:sz="4" w:space="0" w:color="000000"/>
              <w:left w:val="single" w:sz="4" w:space="0" w:color="auto"/>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tabs>
                <w:tab w:val="left" w:pos="2240"/>
              </w:tabs>
              <w:snapToGrid w:val="0"/>
              <w:ind w:left="-66" w:right="-100"/>
              <w:jc w:val="center"/>
              <w:rPr>
                <w:b/>
                <w:i/>
                <w:kern w:val="1"/>
                <w:sz w:val="12"/>
                <w:szCs w:val="16"/>
              </w:rPr>
            </w:pPr>
            <w:r w:rsidRPr="00A24DB4">
              <w:rPr>
                <w:b/>
                <w:i/>
                <w:kern w:val="1"/>
                <w:sz w:val="12"/>
                <w:szCs w:val="16"/>
              </w:rPr>
              <w:t>180,0</w:t>
            </w:r>
          </w:p>
        </w:tc>
        <w:tc>
          <w:tcPr>
            <w:tcW w:w="799" w:type="pct"/>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181,94</w:t>
            </w:r>
          </w:p>
        </w:tc>
      </w:tr>
      <w:tr w:rsidR="00A24DB4" w:rsidRPr="00A24DB4" w:rsidTr="00A24DB4">
        <w:trPr>
          <w:trHeight w:val="270"/>
        </w:trPr>
        <w:tc>
          <w:tcPr>
            <w:tcW w:w="283" w:type="pct"/>
            <w:tcBorders>
              <w:top w:val="single" w:sz="4" w:space="0" w:color="000000"/>
              <w:lef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1.5</w:t>
            </w:r>
          </w:p>
        </w:tc>
        <w:tc>
          <w:tcPr>
            <w:tcW w:w="2464" w:type="pct"/>
            <w:tcBorders>
              <w:top w:val="single" w:sz="4" w:space="0" w:color="000000"/>
              <w:left w:val="single" w:sz="4" w:space="0" w:color="000000"/>
              <w:right w:val="single" w:sz="4" w:space="0" w:color="auto"/>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Земли запаса</w:t>
            </w:r>
          </w:p>
        </w:tc>
        <w:tc>
          <w:tcPr>
            <w:tcW w:w="614" w:type="pct"/>
            <w:tcBorders>
              <w:top w:val="single" w:sz="4" w:space="0" w:color="000000"/>
              <w:left w:val="single" w:sz="4" w:space="0" w:color="auto"/>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tabs>
                <w:tab w:val="left" w:pos="2240"/>
              </w:tabs>
              <w:snapToGrid w:val="0"/>
              <w:ind w:left="-66" w:right="-100"/>
              <w:jc w:val="center"/>
              <w:rPr>
                <w:b/>
                <w:i/>
                <w:kern w:val="1"/>
                <w:sz w:val="12"/>
                <w:szCs w:val="16"/>
              </w:rPr>
            </w:pPr>
            <w:r w:rsidRPr="00A24DB4">
              <w:rPr>
                <w:b/>
                <w:i/>
                <w:kern w:val="1"/>
                <w:sz w:val="12"/>
                <w:szCs w:val="16"/>
              </w:rPr>
              <w:t>20,0</w:t>
            </w:r>
          </w:p>
        </w:tc>
        <w:tc>
          <w:tcPr>
            <w:tcW w:w="799" w:type="pct"/>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5,0</w:t>
            </w:r>
          </w:p>
        </w:tc>
      </w:tr>
      <w:tr w:rsidR="00A24DB4" w:rsidRPr="00A24DB4" w:rsidTr="00A24DB4">
        <w:trPr>
          <w:trHeight w:val="270"/>
        </w:trPr>
        <w:tc>
          <w:tcPr>
            <w:tcW w:w="283" w:type="pct"/>
            <w:tcBorders>
              <w:top w:val="single" w:sz="4" w:space="0" w:color="000000"/>
              <w:lef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lang w:val="en-US"/>
              </w:rPr>
              <w:t>1.</w:t>
            </w:r>
            <w:r w:rsidRPr="00A24DB4">
              <w:rPr>
                <w:b/>
                <w:i/>
                <w:kern w:val="1"/>
                <w:sz w:val="12"/>
                <w:szCs w:val="16"/>
              </w:rPr>
              <w:t>6</w:t>
            </w:r>
          </w:p>
        </w:tc>
        <w:tc>
          <w:tcPr>
            <w:tcW w:w="2464" w:type="pct"/>
            <w:tcBorders>
              <w:top w:val="single" w:sz="4" w:space="0" w:color="000000"/>
              <w:left w:val="single" w:sz="4" w:space="0" w:color="000000"/>
              <w:right w:val="single" w:sz="4" w:space="0" w:color="auto"/>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Земли населенных пунктов</w:t>
            </w:r>
          </w:p>
        </w:tc>
        <w:tc>
          <w:tcPr>
            <w:tcW w:w="614" w:type="pct"/>
            <w:tcBorders>
              <w:top w:val="single" w:sz="4" w:space="0" w:color="000000"/>
              <w:left w:val="single" w:sz="4" w:space="0" w:color="auto"/>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1012,33</w:t>
            </w:r>
          </w:p>
        </w:tc>
        <w:tc>
          <w:tcPr>
            <w:tcW w:w="799" w:type="pct"/>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1044,17</w:t>
            </w:r>
          </w:p>
        </w:tc>
      </w:tr>
      <w:tr w:rsidR="00A24DB4" w:rsidRPr="00A24DB4" w:rsidTr="00A24DB4">
        <w:trPr>
          <w:trHeight w:val="270"/>
        </w:trPr>
        <w:tc>
          <w:tcPr>
            <w:tcW w:w="283" w:type="pct"/>
            <w:tcBorders>
              <w:top w:val="single" w:sz="4" w:space="0" w:color="000000"/>
              <w:lef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1.7.</w:t>
            </w:r>
          </w:p>
        </w:tc>
        <w:tc>
          <w:tcPr>
            <w:tcW w:w="2464" w:type="pct"/>
            <w:tcBorders>
              <w:top w:val="single" w:sz="4" w:space="0" w:color="000000"/>
              <w:left w:val="single" w:sz="4" w:space="0" w:color="000000"/>
              <w:right w:val="single" w:sz="4" w:space="0" w:color="auto"/>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Земли специального назначения (кладбища)</w:t>
            </w:r>
          </w:p>
        </w:tc>
        <w:tc>
          <w:tcPr>
            <w:tcW w:w="614" w:type="pct"/>
            <w:tcBorders>
              <w:top w:val="single" w:sz="4" w:space="0" w:color="000000"/>
              <w:left w:val="single" w:sz="4" w:space="0" w:color="auto"/>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14,82</w:t>
            </w:r>
          </w:p>
        </w:tc>
        <w:tc>
          <w:tcPr>
            <w:tcW w:w="799" w:type="pct"/>
            <w:tcBorders>
              <w:top w:val="single" w:sz="4" w:space="0" w:color="000000"/>
              <w:left w:val="single" w:sz="4" w:space="0" w:color="auto"/>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14,82</w:t>
            </w:r>
          </w:p>
        </w:tc>
      </w:tr>
      <w:tr w:rsidR="00A24DB4" w:rsidRPr="00A24DB4" w:rsidTr="00A24DB4">
        <w:trPr>
          <w:trHeight w:val="270"/>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lang w:val="en-US"/>
              </w:rPr>
            </w:pPr>
            <w:r w:rsidRPr="00A24DB4">
              <w:rPr>
                <w:b/>
                <w:i/>
                <w:kern w:val="1"/>
                <w:sz w:val="12"/>
                <w:szCs w:val="16"/>
                <w:lang w:val="en-US"/>
              </w:rPr>
              <w:t>II</w:t>
            </w:r>
          </w:p>
        </w:tc>
        <w:tc>
          <w:tcPr>
            <w:tcW w:w="4717" w:type="pct"/>
            <w:gridSpan w:val="5"/>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66" w:right="-100"/>
              <w:rPr>
                <w:b/>
                <w:i/>
                <w:kern w:val="1"/>
                <w:sz w:val="12"/>
                <w:szCs w:val="16"/>
              </w:rPr>
            </w:pPr>
            <w:r w:rsidRPr="00A24DB4">
              <w:rPr>
                <w:b/>
                <w:i/>
                <w:kern w:val="1"/>
                <w:sz w:val="12"/>
                <w:szCs w:val="16"/>
              </w:rPr>
              <w:t>Население</w:t>
            </w:r>
          </w:p>
        </w:tc>
      </w:tr>
      <w:tr w:rsidR="00A24DB4" w:rsidRPr="00A24DB4" w:rsidTr="00A24DB4">
        <w:trPr>
          <w:trHeight w:val="270"/>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Численность населения городского поселения город Павловск</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тыс. чел.</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center"/>
              <w:rPr>
                <w:b/>
                <w:i/>
                <w:kern w:val="1"/>
                <w:sz w:val="12"/>
                <w:szCs w:val="16"/>
              </w:rPr>
            </w:pPr>
            <w:r w:rsidRPr="00A24DB4">
              <w:rPr>
                <w:b/>
                <w:i/>
                <w:kern w:val="1"/>
                <w:sz w:val="12"/>
                <w:szCs w:val="16"/>
              </w:rPr>
              <w:t>25,6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b/>
                <w:i/>
                <w:kern w:val="1"/>
                <w:sz w:val="12"/>
                <w:szCs w:val="16"/>
              </w:rPr>
            </w:pPr>
            <w:r w:rsidRPr="00A24DB4">
              <w:rPr>
                <w:b/>
                <w:i/>
                <w:kern w:val="1"/>
                <w:sz w:val="12"/>
                <w:szCs w:val="16"/>
              </w:rPr>
              <w:t>29,0</w:t>
            </w:r>
          </w:p>
        </w:tc>
      </w:tr>
      <w:tr w:rsidR="00A24DB4" w:rsidRPr="00A24DB4" w:rsidTr="00A24DB4">
        <w:trPr>
          <w:trHeight w:val="270"/>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sz w:val="12"/>
                <w:szCs w:val="16"/>
              </w:rPr>
            </w:pPr>
            <w:r w:rsidRPr="00A24DB4">
              <w:rPr>
                <w:b/>
                <w:i/>
                <w:sz w:val="12"/>
                <w:szCs w:val="16"/>
              </w:rPr>
              <w:t>Возрастная структура населения –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sz w:val="12"/>
                <w:szCs w:val="16"/>
              </w:rPr>
            </w:pPr>
            <w:r w:rsidRPr="00A24DB4">
              <w:rPr>
                <w:b/>
                <w:i/>
                <w:sz w:val="12"/>
                <w:szCs w:val="16"/>
              </w:rPr>
              <w:t>чел./%</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25,64/100,0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29,00/100,0</w:t>
            </w:r>
          </w:p>
        </w:tc>
      </w:tr>
      <w:tr w:rsidR="00A24DB4" w:rsidRPr="00A24DB4" w:rsidTr="00A24DB4">
        <w:trPr>
          <w:trHeight w:val="70"/>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sz w:val="12"/>
                <w:szCs w:val="16"/>
              </w:rPr>
            </w:pPr>
            <w:r w:rsidRPr="00A24DB4">
              <w:rPr>
                <w:b/>
                <w:i/>
                <w:sz w:val="12"/>
                <w:szCs w:val="16"/>
              </w:rPr>
              <w:t>в том числе:</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sz w:val="12"/>
                <w:szCs w:val="16"/>
              </w:rPr>
            </w:pP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center"/>
              <w:rPr>
                <w:rFonts w:eastAsia="Calibri"/>
                <w:b/>
                <w:i/>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b/>
                <w:i/>
                <w:sz w:val="12"/>
                <w:szCs w:val="16"/>
              </w:rPr>
            </w:pPr>
          </w:p>
        </w:tc>
      </w:tr>
      <w:tr w:rsidR="00A24DB4" w:rsidRPr="00A24DB4" w:rsidTr="00A24DB4">
        <w:trPr>
          <w:trHeight w:val="270"/>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2.1</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sz w:val="12"/>
                <w:szCs w:val="16"/>
              </w:rPr>
            </w:pPr>
            <w:r w:rsidRPr="00A24DB4">
              <w:rPr>
                <w:b/>
                <w:i/>
                <w:sz w:val="12"/>
                <w:szCs w:val="16"/>
              </w:rPr>
              <w:t>моложе трудоспособного возраста</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sz w:val="12"/>
                <w:szCs w:val="16"/>
              </w:rPr>
            </w:pPr>
            <w:r w:rsidRPr="00A24DB4">
              <w:rPr>
                <w:b/>
                <w:i/>
                <w:sz w:val="12"/>
                <w:szCs w:val="16"/>
              </w:rPr>
              <w:t>-//-</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3,83/15,0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4,50/15,5</w:t>
            </w:r>
          </w:p>
        </w:tc>
      </w:tr>
      <w:tr w:rsidR="00A24DB4" w:rsidRPr="00A24DB4" w:rsidTr="00A24DB4">
        <w:trPr>
          <w:trHeight w:val="270"/>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2.2</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sz w:val="12"/>
                <w:szCs w:val="16"/>
              </w:rPr>
            </w:pPr>
            <w:r w:rsidRPr="00A24DB4">
              <w:rPr>
                <w:b/>
                <w:i/>
                <w:sz w:val="12"/>
                <w:szCs w:val="16"/>
              </w:rPr>
              <w:t>в трудоспособном возрасте</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sz w:val="12"/>
                <w:szCs w:val="16"/>
              </w:rPr>
            </w:pPr>
            <w:r w:rsidRPr="00A24DB4">
              <w:rPr>
                <w:b/>
                <w:i/>
                <w:sz w:val="12"/>
                <w:szCs w:val="16"/>
              </w:rPr>
              <w:t>-//-</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16,75/65,3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18,80/64,8</w:t>
            </w:r>
          </w:p>
        </w:tc>
      </w:tr>
      <w:tr w:rsidR="00A24DB4" w:rsidRPr="00A24DB4" w:rsidTr="00A24DB4">
        <w:trPr>
          <w:trHeight w:val="270"/>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2.3</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sz w:val="12"/>
                <w:szCs w:val="16"/>
              </w:rPr>
            </w:pPr>
            <w:r w:rsidRPr="00A24DB4">
              <w:rPr>
                <w:b/>
                <w:i/>
                <w:sz w:val="12"/>
                <w:szCs w:val="16"/>
              </w:rPr>
              <w:t>старше трудоспособного возраста</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sz w:val="12"/>
                <w:szCs w:val="16"/>
              </w:rPr>
            </w:pPr>
            <w:r w:rsidRPr="00A24DB4">
              <w:rPr>
                <w:b/>
                <w:i/>
                <w:sz w:val="12"/>
                <w:szCs w:val="16"/>
              </w:rPr>
              <w:t>-//-</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5,06/19,7</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jc w:val="center"/>
              <w:rPr>
                <w:rFonts w:eastAsia="Calibri"/>
                <w:b/>
                <w:i/>
                <w:sz w:val="12"/>
                <w:szCs w:val="16"/>
              </w:rPr>
            </w:pPr>
            <w:r w:rsidRPr="00A24DB4">
              <w:rPr>
                <w:rFonts w:eastAsia="Calibri"/>
                <w:b/>
                <w:i/>
                <w:sz w:val="12"/>
                <w:szCs w:val="16"/>
              </w:rPr>
              <w:t>5,70/19,7</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lang w:val="en-US"/>
              </w:rPr>
            </w:pPr>
            <w:r w:rsidRPr="00A24DB4">
              <w:rPr>
                <w:b/>
                <w:i/>
                <w:kern w:val="1"/>
                <w:sz w:val="12"/>
                <w:szCs w:val="16"/>
                <w:lang w:val="en-US"/>
              </w:rPr>
              <w:t>III</w:t>
            </w:r>
          </w:p>
        </w:tc>
        <w:tc>
          <w:tcPr>
            <w:tcW w:w="4717" w:type="pct"/>
            <w:gridSpan w:val="5"/>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ind w:left="-66" w:right="-100"/>
              <w:rPr>
                <w:b/>
                <w:i/>
                <w:kern w:val="1"/>
                <w:sz w:val="12"/>
                <w:szCs w:val="16"/>
              </w:rPr>
            </w:pPr>
            <w:r w:rsidRPr="00A24DB4">
              <w:rPr>
                <w:b/>
                <w:i/>
                <w:kern w:val="1"/>
                <w:sz w:val="12"/>
                <w:szCs w:val="16"/>
              </w:rPr>
              <w:t>Жилищный фонд</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Жилищный фонд -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т. м</w:t>
            </w:r>
            <w:r w:rsidRPr="00A24DB4">
              <w:rPr>
                <w:b/>
                <w:i/>
                <w:kern w:val="1"/>
                <w:sz w:val="12"/>
                <w:szCs w:val="16"/>
                <w:vertAlign w:val="superscript"/>
              </w:rPr>
              <w:t xml:space="preserve">2 </w:t>
            </w:r>
            <w:r w:rsidRPr="00A24DB4">
              <w:rPr>
                <w:b/>
                <w:i/>
                <w:kern w:val="1"/>
                <w:sz w:val="12"/>
                <w:szCs w:val="16"/>
              </w:rPr>
              <w:t>общ. пл.</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66" w:right="-100"/>
              <w:jc w:val="center"/>
              <w:rPr>
                <w:b/>
                <w:i/>
                <w:kern w:val="1"/>
                <w:sz w:val="12"/>
                <w:szCs w:val="16"/>
                <w:highlight w:val="yellow"/>
              </w:rPr>
            </w:pPr>
            <w:r w:rsidRPr="00A24DB4">
              <w:rPr>
                <w:b/>
                <w:i/>
                <w:kern w:val="1"/>
                <w:sz w:val="12"/>
                <w:szCs w:val="16"/>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66" w:right="-100"/>
              <w:jc w:val="center"/>
              <w:rPr>
                <w:b/>
                <w:i/>
                <w:kern w:val="1"/>
                <w:sz w:val="12"/>
                <w:szCs w:val="16"/>
              </w:rPr>
            </w:pPr>
            <w:r w:rsidRPr="00A24DB4">
              <w:rPr>
                <w:b/>
                <w:i/>
                <w:kern w:val="1"/>
                <w:sz w:val="12"/>
                <w:szCs w:val="16"/>
              </w:rPr>
              <w:t>732,9</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Средняя обеспеченность населения</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w:t>
            </w:r>
            <w:r w:rsidRPr="00A24DB4">
              <w:rPr>
                <w:b/>
                <w:i/>
                <w:kern w:val="1"/>
                <w:sz w:val="12"/>
                <w:szCs w:val="16"/>
                <w:vertAlign w:val="superscript"/>
              </w:rPr>
              <w:t>2</w:t>
            </w:r>
            <w:r w:rsidRPr="00A24DB4">
              <w:rPr>
                <w:b/>
                <w:i/>
                <w:kern w:val="1"/>
                <w:sz w:val="12"/>
                <w:szCs w:val="16"/>
              </w:rPr>
              <w:t>/чел.</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66" w:right="-100"/>
              <w:jc w:val="center"/>
              <w:rPr>
                <w:b/>
                <w:i/>
                <w:kern w:val="1"/>
                <w:sz w:val="12"/>
                <w:szCs w:val="16"/>
                <w:highlight w:val="yellow"/>
              </w:rPr>
            </w:pPr>
            <w:r w:rsidRPr="00A24DB4">
              <w:rPr>
                <w:b/>
                <w:i/>
                <w:kern w:val="1"/>
                <w:sz w:val="12"/>
                <w:szCs w:val="16"/>
              </w:rPr>
              <w:t>20,3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66" w:right="-100"/>
              <w:jc w:val="center"/>
              <w:rPr>
                <w:b/>
                <w:i/>
                <w:kern w:val="1"/>
                <w:sz w:val="12"/>
                <w:szCs w:val="16"/>
              </w:rPr>
            </w:pPr>
            <w:r w:rsidRPr="00A24DB4">
              <w:rPr>
                <w:b/>
                <w:i/>
                <w:kern w:val="1"/>
                <w:sz w:val="12"/>
                <w:szCs w:val="16"/>
              </w:rPr>
              <w:t>25,3</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3</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Общий объем нового жилищного строительства</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т. м</w:t>
            </w:r>
            <w:r w:rsidRPr="00A24DB4">
              <w:rPr>
                <w:b/>
                <w:i/>
                <w:kern w:val="1"/>
                <w:sz w:val="12"/>
                <w:szCs w:val="16"/>
                <w:vertAlign w:val="superscript"/>
              </w:rPr>
              <w:t xml:space="preserve">2 </w:t>
            </w:r>
            <w:r w:rsidRPr="00A24DB4">
              <w:rPr>
                <w:b/>
                <w:i/>
                <w:kern w:val="1"/>
                <w:sz w:val="12"/>
                <w:szCs w:val="16"/>
              </w:rPr>
              <w:t>общ. пл.</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66" w:right="-100"/>
              <w:jc w:val="center"/>
              <w:rPr>
                <w:b/>
                <w:i/>
                <w:kern w:val="1"/>
                <w:sz w:val="12"/>
                <w:szCs w:val="16"/>
              </w:rPr>
            </w:pPr>
            <w:r w:rsidRPr="00A24DB4">
              <w:rPr>
                <w:b/>
                <w:i/>
                <w:kern w:val="1"/>
                <w:sz w:val="12"/>
                <w:szCs w:val="16"/>
              </w:rPr>
              <w:t>222,9</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4</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Общий объем убыли жилищного фонда</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т. м</w:t>
            </w:r>
            <w:r w:rsidRPr="00A24DB4">
              <w:rPr>
                <w:b/>
                <w:i/>
                <w:kern w:val="1"/>
                <w:sz w:val="12"/>
                <w:szCs w:val="16"/>
                <w:vertAlign w:val="superscript"/>
              </w:rPr>
              <w:t xml:space="preserve">2 </w:t>
            </w:r>
            <w:r w:rsidRPr="00A24DB4">
              <w:rPr>
                <w:b/>
                <w:i/>
                <w:kern w:val="1"/>
                <w:sz w:val="12"/>
                <w:szCs w:val="16"/>
              </w:rPr>
              <w:t>общ. пл.</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66" w:right="-100"/>
              <w:jc w:val="center"/>
              <w:rPr>
                <w:b/>
                <w:i/>
                <w:kern w:val="1"/>
                <w:sz w:val="12"/>
                <w:szCs w:val="16"/>
              </w:rPr>
            </w:pPr>
            <w:r w:rsidRPr="00A24DB4">
              <w:rPr>
                <w:b/>
                <w:i/>
                <w:kern w:val="1"/>
                <w:sz w:val="12"/>
                <w:szCs w:val="16"/>
              </w:rPr>
              <w:t>9,8</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5</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Существующий сохраняемый жилищный фонд</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т. м</w:t>
            </w:r>
            <w:r w:rsidRPr="00A24DB4">
              <w:rPr>
                <w:b/>
                <w:i/>
                <w:kern w:val="1"/>
                <w:sz w:val="12"/>
                <w:szCs w:val="16"/>
                <w:vertAlign w:val="superscript"/>
              </w:rPr>
              <w:t xml:space="preserve">2 </w:t>
            </w:r>
            <w:r w:rsidRPr="00A24DB4">
              <w:rPr>
                <w:b/>
                <w:i/>
                <w:kern w:val="1"/>
                <w:sz w:val="12"/>
                <w:szCs w:val="16"/>
              </w:rPr>
              <w:t xml:space="preserve">общ. пл. </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66" w:right="-100"/>
              <w:jc w:val="center"/>
              <w:rPr>
                <w:b/>
                <w:i/>
                <w:kern w:val="1"/>
                <w:sz w:val="12"/>
                <w:szCs w:val="16"/>
              </w:rPr>
            </w:pPr>
            <w:r w:rsidRPr="00A24DB4">
              <w:rPr>
                <w:b/>
                <w:i/>
                <w:kern w:val="1"/>
                <w:sz w:val="12"/>
                <w:szCs w:val="16"/>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ind w:left="-66" w:right="-100"/>
              <w:jc w:val="center"/>
              <w:rPr>
                <w:b/>
                <w:i/>
                <w:kern w:val="1"/>
                <w:sz w:val="12"/>
                <w:szCs w:val="16"/>
              </w:rPr>
            </w:pPr>
            <w:r w:rsidRPr="00A24DB4">
              <w:rPr>
                <w:b/>
                <w:i/>
                <w:kern w:val="1"/>
                <w:sz w:val="12"/>
                <w:szCs w:val="16"/>
              </w:rPr>
              <w:t>510,0</w:t>
            </w:r>
          </w:p>
        </w:tc>
      </w:tr>
      <w:tr w:rsidR="00A24DB4" w:rsidRPr="00A24DB4" w:rsidTr="00A24DB4">
        <w:trPr>
          <w:trHeight w:val="226"/>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lang w:val="en-US"/>
              </w:rPr>
            </w:pPr>
            <w:r w:rsidRPr="00A24DB4">
              <w:rPr>
                <w:b/>
                <w:i/>
                <w:kern w:val="1"/>
                <w:sz w:val="12"/>
                <w:szCs w:val="16"/>
                <w:lang w:val="en-US"/>
              </w:rPr>
              <w:t>IV</w:t>
            </w:r>
          </w:p>
        </w:tc>
        <w:tc>
          <w:tcPr>
            <w:tcW w:w="4717" w:type="pct"/>
            <w:gridSpan w:val="5"/>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ind w:left="-66" w:right="-100"/>
              <w:rPr>
                <w:b/>
                <w:i/>
                <w:kern w:val="1"/>
                <w:sz w:val="12"/>
                <w:szCs w:val="16"/>
              </w:rPr>
            </w:pPr>
            <w:r w:rsidRPr="00A24DB4">
              <w:rPr>
                <w:b/>
                <w:i/>
                <w:kern w:val="1"/>
                <w:sz w:val="12"/>
                <w:szCs w:val="16"/>
              </w:rPr>
              <w:t>Объекты социального и культурно-бытового обслуживания населения</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 xml:space="preserve">Детские дошкольные учреждения </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highlight w:val="yellow"/>
              </w:rPr>
            </w:pPr>
          </w:p>
        </w:tc>
        <w:tc>
          <w:tcPr>
            <w:tcW w:w="826" w:type="pct"/>
            <w:tcBorders>
              <w:top w:val="single" w:sz="4" w:space="0" w:color="000000"/>
              <w:left w:val="single" w:sz="4" w:space="0" w:color="000000"/>
              <w:bottom w:val="single" w:sz="4" w:space="0" w:color="000000"/>
            </w:tcBorders>
            <w:vAlign w:val="bottom"/>
          </w:tcPr>
          <w:p w:rsidR="00A24DB4" w:rsidRPr="00A24DB4" w:rsidRDefault="00A24DB4" w:rsidP="00A24DB4">
            <w:pPr>
              <w:widowControl w:val="0"/>
              <w:jc w:val="center"/>
              <w:rPr>
                <w:b/>
                <w:i/>
                <w:kern w:val="1"/>
                <w:sz w:val="12"/>
                <w:szCs w:val="16"/>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rsidR="00A24DB4" w:rsidRPr="00A24DB4" w:rsidRDefault="00A24DB4" w:rsidP="00A24DB4">
            <w:pPr>
              <w:widowControl w:val="0"/>
              <w:jc w:val="center"/>
              <w:rPr>
                <w:b/>
                <w:i/>
                <w:kern w:val="1"/>
                <w:sz w:val="12"/>
                <w:szCs w:val="16"/>
                <w:highlight w:val="yellow"/>
              </w:rPr>
            </w:pP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42"/>
              <w:rPr>
                <w:b/>
                <w:i/>
                <w:kern w:val="1"/>
                <w:sz w:val="12"/>
                <w:szCs w:val="16"/>
              </w:rPr>
            </w:pPr>
            <w:r w:rsidRPr="00A24DB4">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мест</w:t>
            </w:r>
          </w:p>
        </w:tc>
        <w:tc>
          <w:tcPr>
            <w:tcW w:w="826" w:type="pct"/>
            <w:tcBorders>
              <w:top w:val="single" w:sz="4" w:space="0" w:color="000000"/>
              <w:left w:val="single" w:sz="4" w:space="0" w:color="000000"/>
              <w:bottom w:val="single" w:sz="4" w:space="0" w:color="000000"/>
            </w:tcBorders>
            <w:vAlign w:val="bottom"/>
          </w:tcPr>
          <w:p w:rsidR="00A24DB4" w:rsidRPr="00A24DB4" w:rsidRDefault="00A24DB4" w:rsidP="00A24DB4">
            <w:pPr>
              <w:widowControl w:val="0"/>
              <w:jc w:val="center"/>
              <w:rPr>
                <w:b/>
                <w:i/>
                <w:kern w:val="1"/>
                <w:sz w:val="12"/>
                <w:szCs w:val="16"/>
              </w:rPr>
            </w:pPr>
            <w:r w:rsidRPr="00A24DB4">
              <w:rPr>
                <w:b/>
                <w:i/>
                <w:kern w:val="1"/>
                <w:sz w:val="12"/>
                <w:szCs w:val="16"/>
              </w:rPr>
              <w:t>1100</w:t>
            </w: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rsidR="00A24DB4" w:rsidRPr="00A24DB4" w:rsidRDefault="00A24DB4" w:rsidP="00A24DB4">
            <w:pPr>
              <w:widowControl w:val="0"/>
              <w:jc w:val="center"/>
              <w:rPr>
                <w:b/>
                <w:i/>
                <w:kern w:val="1"/>
                <w:sz w:val="12"/>
                <w:szCs w:val="16"/>
              </w:rPr>
            </w:pPr>
            <w:r w:rsidRPr="00A24DB4">
              <w:rPr>
                <w:b/>
                <w:i/>
                <w:kern w:val="1"/>
                <w:sz w:val="12"/>
                <w:szCs w:val="16"/>
              </w:rPr>
              <w:t>1340</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877FF1">
            <w:pPr>
              <w:widowControl w:val="0"/>
              <w:numPr>
                <w:ilvl w:val="0"/>
                <w:numId w:val="114"/>
              </w:numPr>
              <w:rPr>
                <w:b/>
                <w:i/>
                <w:kern w:val="1"/>
                <w:sz w:val="12"/>
                <w:szCs w:val="16"/>
              </w:rPr>
            </w:pPr>
            <w:r w:rsidRPr="00A24DB4">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43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46</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 xml:space="preserve">Общеобразовательные школы </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142"/>
              <w:rPr>
                <w:b/>
                <w:i/>
                <w:kern w:val="1"/>
                <w:sz w:val="12"/>
                <w:szCs w:val="16"/>
              </w:rPr>
            </w:pPr>
            <w:r w:rsidRPr="00A24DB4">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2656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4021</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highlight w:val="yellow"/>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877FF1">
            <w:pPr>
              <w:widowControl w:val="0"/>
              <w:numPr>
                <w:ilvl w:val="0"/>
                <w:numId w:val="114"/>
              </w:numPr>
              <w:rPr>
                <w:b/>
                <w:i/>
                <w:kern w:val="1"/>
                <w:sz w:val="12"/>
                <w:szCs w:val="16"/>
              </w:rPr>
            </w:pPr>
            <w:r w:rsidRPr="00A24DB4">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104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139</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3</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Больницы</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коек</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615</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615</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877FF1">
            <w:pPr>
              <w:widowControl w:val="0"/>
              <w:numPr>
                <w:ilvl w:val="0"/>
                <w:numId w:val="115"/>
              </w:numPr>
              <w:suppressAutoHyphens/>
              <w:snapToGrid w:val="0"/>
              <w:ind w:right="-100"/>
              <w:contextualSpacing/>
              <w:rPr>
                <w:b/>
                <w:i/>
                <w:kern w:val="1"/>
                <w:sz w:val="12"/>
                <w:szCs w:val="16"/>
              </w:rPr>
            </w:pPr>
            <w:r w:rsidRPr="00A24DB4">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коек</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24,0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21,2</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4</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Поликлиники</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highlight w:val="yellow"/>
              </w:rPr>
            </w:pP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highlight w:val="yellow"/>
              </w:rPr>
            </w:pPr>
          </w:p>
        </w:tc>
      </w:tr>
      <w:tr w:rsidR="00A24DB4" w:rsidRPr="00A24DB4" w:rsidTr="00A24DB4">
        <w:trPr>
          <w:trHeight w:val="197"/>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highlight w:val="yellow"/>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пос. в смену</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500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700</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highlight w:val="yellow"/>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877FF1">
            <w:pPr>
              <w:widowControl w:val="0"/>
              <w:numPr>
                <w:ilvl w:val="0"/>
                <w:numId w:val="115"/>
              </w:numPr>
              <w:suppressAutoHyphens/>
              <w:snapToGrid w:val="0"/>
              <w:ind w:right="-100"/>
              <w:contextualSpacing/>
              <w:rPr>
                <w:b/>
                <w:i/>
                <w:kern w:val="1"/>
                <w:sz w:val="12"/>
                <w:szCs w:val="16"/>
              </w:rPr>
            </w:pPr>
            <w:r w:rsidRPr="00A24DB4">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пос. в смену</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24</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5</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66" w:right="-100"/>
              <w:rPr>
                <w:b/>
                <w:i/>
                <w:kern w:val="1"/>
                <w:sz w:val="12"/>
                <w:szCs w:val="16"/>
              </w:rPr>
            </w:pPr>
            <w:r w:rsidRPr="00A24DB4">
              <w:rPr>
                <w:b/>
                <w:i/>
                <w:kern w:val="1"/>
                <w:sz w:val="12"/>
                <w:szCs w:val="16"/>
              </w:rPr>
              <w:t>Предприятия розничной торговли:</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highlight w:val="yellow"/>
              </w:rPr>
            </w:pP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w:t>
            </w:r>
            <w:r w:rsidRPr="00A24DB4">
              <w:rPr>
                <w:b/>
                <w:i/>
                <w:kern w:val="1"/>
                <w:sz w:val="12"/>
                <w:szCs w:val="16"/>
                <w:vertAlign w:val="superscript"/>
              </w:rPr>
              <w:t>2</w:t>
            </w:r>
            <w:r w:rsidRPr="00A24DB4">
              <w:rPr>
                <w:b/>
                <w:i/>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12694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13194</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877FF1">
            <w:pPr>
              <w:widowControl w:val="0"/>
              <w:numPr>
                <w:ilvl w:val="0"/>
                <w:numId w:val="115"/>
              </w:numPr>
              <w:suppressAutoHyphens/>
              <w:snapToGrid w:val="0"/>
              <w:ind w:right="-100"/>
              <w:contextualSpacing/>
              <w:rPr>
                <w:b/>
                <w:i/>
                <w:kern w:val="1"/>
                <w:sz w:val="12"/>
                <w:szCs w:val="16"/>
              </w:rPr>
            </w:pPr>
            <w:r w:rsidRPr="00A24DB4">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w:t>
            </w:r>
            <w:r w:rsidRPr="00A24DB4">
              <w:rPr>
                <w:b/>
                <w:i/>
                <w:kern w:val="1"/>
                <w:sz w:val="12"/>
                <w:szCs w:val="16"/>
                <w:vertAlign w:val="superscript"/>
              </w:rPr>
              <w:t>2</w:t>
            </w:r>
            <w:r w:rsidRPr="00A24DB4">
              <w:rPr>
                <w:b/>
                <w:i/>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496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455</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6</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ind w:left="-66" w:right="-100"/>
              <w:rPr>
                <w:b/>
                <w:i/>
                <w:kern w:val="1"/>
                <w:sz w:val="12"/>
                <w:szCs w:val="16"/>
              </w:rPr>
            </w:pPr>
            <w:r w:rsidRPr="00A24DB4">
              <w:rPr>
                <w:b/>
                <w:i/>
                <w:kern w:val="1"/>
                <w:sz w:val="12"/>
                <w:szCs w:val="16"/>
              </w:rPr>
              <w:t>Предприятия бытового обслуживания</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раб. мест</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199</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209</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877FF1">
            <w:pPr>
              <w:widowControl w:val="0"/>
              <w:numPr>
                <w:ilvl w:val="0"/>
                <w:numId w:val="115"/>
              </w:numPr>
              <w:suppressAutoHyphens/>
              <w:snapToGrid w:val="0"/>
              <w:ind w:right="-100"/>
              <w:contextualSpacing/>
              <w:rPr>
                <w:b/>
                <w:i/>
                <w:kern w:val="1"/>
                <w:sz w:val="12"/>
                <w:szCs w:val="16"/>
              </w:rPr>
            </w:pPr>
            <w:r w:rsidRPr="00A24DB4">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раб. мест</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7,8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7,2</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7</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sz w:val="12"/>
                <w:szCs w:val="16"/>
              </w:rPr>
            </w:pPr>
            <w:r w:rsidRPr="00A24DB4">
              <w:rPr>
                <w:b/>
                <w:i/>
                <w:sz w:val="12"/>
                <w:szCs w:val="16"/>
              </w:rPr>
              <w:t>Физкультурно-спортивные сооружения:</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7.1</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sz w:val="12"/>
                <w:szCs w:val="16"/>
              </w:rPr>
            </w:pPr>
            <w:r w:rsidRPr="00A24DB4">
              <w:rPr>
                <w:rFonts w:eastAsia="Calibri"/>
                <w:b/>
                <w:i/>
                <w:kern w:val="24"/>
                <w:sz w:val="12"/>
                <w:szCs w:val="16"/>
              </w:rPr>
              <w:t>Детская юношеская спортивная школа</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w:t>
            </w:r>
            <w:r w:rsidRPr="00A24DB4">
              <w:rPr>
                <w:b/>
                <w:i/>
                <w:kern w:val="1"/>
                <w:sz w:val="12"/>
                <w:szCs w:val="16"/>
                <w:vertAlign w:val="superscript"/>
              </w:rPr>
              <w:t>2</w:t>
            </w:r>
            <w:r w:rsidRPr="00A24DB4">
              <w:rPr>
                <w:b/>
                <w:i/>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300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300</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877FF1">
            <w:pPr>
              <w:widowControl w:val="0"/>
              <w:numPr>
                <w:ilvl w:val="0"/>
                <w:numId w:val="115"/>
              </w:numPr>
              <w:suppressAutoHyphens/>
              <w:snapToGrid w:val="0"/>
              <w:ind w:right="-100"/>
              <w:contextualSpacing/>
              <w:rPr>
                <w:b/>
                <w:i/>
                <w:kern w:val="1"/>
                <w:sz w:val="12"/>
                <w:szCs w:val="16"/>
              </w:rPr>
            </w:pPr>
            <w:r w:rsidRPr="00A24DB4">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w:t>
            </w:r>
            <w:r w:rsidRPr="00A24DB4">
              <w:rPr>
                <w:b/>
                <w:i/>
                <w:kern w:val="1"/>
                <w:sz w:val="12"/>
                <w:szCs w:val="16"/>
                <w:vertAlign w:val="superscript"/>
              </w:rPr>
              <w:t>2</w:t>
            </w:r>
            <w:r w:rsidRPr="00A24DB4">
              <w:rPr>
                <w:b/>
                <w:i/>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12</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10</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7.2</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sz w:val="12"/>
                <w:szCs w:val="16"/>
              </w:rPr>
            </w:pPr>
            <w:r w:rsidRPr="00A24DB4">
              <w:rPr>
                <w:b/>
                <w:i/>
                <w:sz w:val="12"/>
                <w:szCs w:val="16"/>
              </w:rPr>
              <w:t xml:space="preserve">Спортивный зал </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w:t>
            </w:r>
            <w:r w:rsidRPr="00A24DB4">
              <w:rPr>
                <w:b/>
                <w:i/>
                <w:kern w:val="1"/>
                <w:sz w:val="12"/>
                <w:szCs w:val="16"/>
                <w:vertAlign w:val="superscript"/>
              </w:rPr>
              <w:t>2</w:t>
            </w:r>
            <w:r w:rsidRPr="00A24DB4">
              <w:rPr>
                <w:b/>
                <w:i/>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2000</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877FF1">
            <w:pPr>
              <w:widowControl w:val="0"/>
              <w:numPr>
                <w:ilvl w:val="0"/>
                <w:numId w:val="115"/>
              </w:numPr>
              <w:suppressAutoHyphens/>
              <w:snapToGrid w:val="0"/>
              <w:ind w:right="-100"/>
              <w:contextualSpacing/>
              <w:rPr>
                <w:b/>
                <w:i/>
                <w:kern w:val="1"/>
                <w:sz w:val="12"/>
                <w:szCs w:val="16"/>
              </w:rPr>
            </w:pPr>
            <w:r w:rsidRPr="00A24DB4">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w:t>
            </w:r>
            <w:r w:rsidRPr="00A24DB4">
              <w:rPr>
                <w:b/>
                <w:i/>
                <w:kern w:val="1"/>
                <w:sz w:val="12"/>
                <w:szCs w:val="16"/>
                <w:vertAlign w:val="superscript"/>
              </w:rPr>
              <w:t>2</w:t>
            </w:r>
            <w:r w:rsidRPr="00A24DB4">
              <w:rPr>
                <w:b/>
                <w:i/>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69</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8</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sz w:val="12"/>
                <w:szCs w:val="16"/>
              </w:rPr>
            </w:pPr>
            <w:r w:rsidRPr="00A24DB4">
              <w:rPr>
                <w:b/>
                <w:i/>
                <w:sz w:val="12"/>
                <w:szCs w:val="16"/>
              </w:rPr>
              <w:t xml:space="preserve">Учреждения культуры </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1500</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877FF1">
            <w:pPr>
              <w:widowControl w:val="0"/>
              <w:numPr>
                <w:ilvl w:val="0"/>
                <w:numId w:val="115"/>
              </w:numPr>
              <w:suppressAutoHyphens/>
              <w:snapToGrid w:val="0"/>
              <w:ind w:right="-100"/>
              <w:contextualSpacing/>
              <w:rPr>
                <w:b/>
                <w:i/>
                <w:kern w:val="1"/>
                <w:sz w:val="12"/>
                <w:szCs w:val="16"/>
              </w:rPr>
            </w:pPr>
            <w:r w:rsidRPr="00A24DB4">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52</w:t>
            </w:r>
          </w:p>
        </w:tc>
      </w:tr>
      <w:tr w:rsidR="00A24DB4" w:rsidRPr="00A24DB4" w:rsidTr="00A24DB4">
        <w:trPr>
          <w:trHeight w:val="309"/>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lang w:val="en-US"/>
              </w:rPr>
            </w:pPr>
            <w:r w:rsidRPr="00A24DB4">
              <w:rPr>
                <w:b/>
                <w:i/>
                <w:kern w:val="1"/>
                <w:sz w:val="12"/>
                <w:szCs w:val="16"/>
                <w:lang w:val="en-US"/>
              </w:rPr>
              <w:t>VI</w:t>
            </w:r>
          </w:p>
        </w:tc>
        <w:tc>
          <w:tcPr>
            <w:tcW w:w="4717" w:type="pct"/>
            <w:gridSpan w:val="5"/>
            <w:tcBorders>
              <w:top w:val="single" w:sz="4" w:space="0" w:color="000000"/>
              <w:left w:val="single" w:sz="4" w:space="0" w:color="000000"/>
              <w:bottom w:val="single" w:sz="4" w:space="0" w:color="000000"/>
              <w:right w:val="single" w:sz="4" w:space="0" w:color="000000"/>
            </w:tcBorders>
          </w:tcPr>
          <w:p w:rsidR="00A24DB4" w:rsidRPr="00A24DB4" w:rsidRDefault="00A24DB4" w:rsidP="00A24DB4">
            <w:pPr>
              <w:widowControl w:val="0"/>
              <w:snapToGrid w:val="0"/>
              <w:ind w:left="-66" w:right="-100"/>
              <w:rPr>
                <w:b/>
                <w:i/>
                <w:kern w:val="1"/>
                <w:sz w:val="12"/>
                <w:szCs w:val="16"/>
              </w:rPr>
            </w:pPr>
            <w:r w:rsidRPr="00A24DB4">
              <w:rPr>
                <w:b/>
                <w:i/>
                <w:kern w:val="1"/>
                <w:sz w:val="12"/>
                <w:szCs w:val="16"/>
              </w:rPr>
              <w:t>Инженерная инфраструктура</w:t>
            </w: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u w:val="single"/>
              </w:rPr>
            </w:pPr>
            <w:r w:rsidRPr="00A24DB4">
              <w:rPr>
                <w:b/>
                <w:i/>
                <w:kern w:val="1"/>
                <w:sz w:val="12"/>
                <w:szCs w:val="16"/>
                <w:u w:val="single"/>
              </w:rPr>
              <w:t>Водоснабжение</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r>
      <w:tr w:rsidR="00A24DB4" w:rsidRPr="00A24DB4" w:rsidTr="00A24DB4">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Водопотребление – всего по городу</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т.м</w:t>
            </w:r>
            <w:r w:rsidRPr="00A24DB4">
              <w:rPr>
                <w:b/>
                <w:i/>
                <w:kern w:val="1"/>
                <w:sz w:val="12"/>
                <w:szCs w:val="16"/>
                <w:vertAlign w:val="superscript"/>
              </w:rPr>
              <w:t>3</w:t>
            </w:r>
            <w:r w:rsidRPr="00A24DB4">
              <w:rPr>
                <w:b/>
                <w:i/>
                <w:kern w:val="1"/>
                <w:sz w:val="12"/>
                <w:szCs w:val="16"/>
              </w:rPr>
              <w:t>/сут.</w:t>
            </w:r>
          </w:p>
        </w:tc>
        <w:tc>
          <w:tcPr>
            <w:tcW w:w="826"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rFonts w:eastAsia="Calibri"/>
                <w:b/>
                <w:bCs/>
                <w:sz w:val="12"/>
                <w:szCs w:val="16"/>
              </w:rPr>
              <w:t>12682,0</w:t>
            </w:r>
          </w:p>
        </w:tc>
      </w:tr>
      <w:tr w:rsidR="00A24DB4" w:rsidRPr="00A24DB4" w:rsidTr="00A24DB4">
        <w:trPr>
          <w:trHeight w:val="132"/>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u w:val="single"/>
              </w:rPr>
            </w:pPr>
            <w:r w:rsidRPr="00A24DB4">
              <w:rPr>
                <w:b/>
                <w:i/>
                <w:kern w:val="1"/>
                <w:sz w:val="12"/>
                <w:szCs w:val="16"/>
                <w:u w:val="single"/>
              </w:rPr>
              <w:t>Водоотведение</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snapToGrid w:val="0"/>
              <w:ind w:left="-66" w:right="-10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r>
      <w:tr w:rsidR="00A24DB4" w:rsidRPr="00A24DB4" w:rsidTr="00A24DB4">
        <w:trPr>
          <w:trHeight w:val="132"/>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2.1</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Общее поступление сточных вод –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т.м</w:t>
            </w:r>
            <w:r w:rsidRPr="00A24DB4">
              <w:rPr>
                <w:b/>
                <w:i/>
                <w:kern w:val="1"/>
                <w:sz w:val="12"/>
                <w:szCs w:val="16"/>
                <w:vertAlign w:val="superscript"/>
              </w:rPr>
              <w:t>3</w:t>
            </w:r>
            <w:r w:rsidRPr="00A24DB4">
              <w:rPr>
                <w:b/>
                <w:i/>
                <w:kern w:val="1"/>
                <w:sz w:val="12"/>
                <w:szCs w:val="16"/>
              </w:rPr>
              <w:t>/сут.</w:t>
            </w:r>
          </w:p>
        </w:tc>
        <w:tc>
          <w:tcPr>
            <w:tcW w:w="826" w:type="pct"/>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10652,0</w:t>
            </w:r>
          </w:p>
        </w:tc>
      </w:tr>
      <w:tr w:rsidR="00A24DB4" w:rsidRPr="00A24DB4" w:rsidTr="00A24DB4">
        <w:trPr>
          <w:trHeight w:val="132"/>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3.</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u w:val="single"/>
              </w:rPr>
            </w:pPr>
            <w:r w:rsidRPr="00A24DB4">
              <w:rPr>
                <w:b/>
                <w:i/>
                <w:kern w:val="1"/>
                <w:sz w:val="12"/>
                <w:szCs w:val="16"/>
                <w:u w:val="single"/>
              </w:rPr>
              <w:t>Электроснабжение</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snapToGrid w:val="0"/>
              <w:ind w:left="-66" w:right="-10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highlight w:val="yellow"/>
              </w:rPr>
            </w:pPr>
          </w:p>
        </w:tc>
      </w:tr>
      <w:tr w:rsidR="00A24DB4" w:rsidRPr="00A24DB4" w:rsidTr="00A24DB4">
        <w:trPr>
          <w:trHeight w:val="132"/>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3.1</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Потребность в электроэнергии – всего,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т.кВт.ч/год</w:t>
            </w:r>
          </w:p>
        </w:tc>
        <w:tc>
          <w:tcPr>
            <w:tcW w:w="826" w:type="pct"/>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48081600</w:t>
            </w:r>
          </w:p>
        </w:tc>
      </w:tr>
      <w:tr w:rsidR="00A24DB4" w:rsidRPr="00A24DB4" w:rsidTr="00A24DB4">
        <w:trPr>
          <w:trHeight w:val="132"/>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4.</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u w:val="single"/>
              </w:rPr>
            </w:pPr>
            <w:r w:rsidRPr="00A24DB4">
              <w:rPr>
                <w:b/>
                <w:i/>
                <w:kern w:val="1"/>
                <w:sz w:val="12"/>
                <w:szCs w:val="16"/>
                <w:u w:val="single"/>
              </w:rPr>
              <w:t>Теплоснабжение</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snapToGrid w:val="0"/>
              <w:ind w:left="-66" w:right="-10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r>
      <w:tr w:rsidR="00A24DB4" w:rsidRPr="00A24DB4" w:rsidTr="00A24DB4">
        <w:trPr>
          <w:trHeight w:val="132"/>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4.1</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Тепловая нагрузка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Гкал/час</w:t>
            </w:r>
          </w:p>
        </w:tc>
        <w:tc>
          <w:tcPr>
            <w:tcW w:w="826" w:type="pct"/>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6,120</w:t>
            </w:r>
          </w:p>
        </w:tc>
      </w:tr>
      <w:tr w:rsidR="00A24DB4" w:rsidRPr="00A24DB4" w:rsidTr="00A24DB4">
        <w:trPr>
          <w:trHeight w:val="132"/>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5.</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u w:val="single"/>
              </w:rPr>
            </w:pPr>
            <w:r w:rsidRPr="00A24DB4">
              <w:rPr>
                <w:b/>
                <w:i/>
                <w:kern w:val="1"/>
                <w:sz w:val="12"/>
                <w:szCs w:val="16"/>
                <w:u w:val="single"/>
              </w:rPr>
              <w:t>Газоснабжение</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p>
        </w:tc>
        <w:tc>
          <w:tcPr>
            <w:tcW w:w="826" w:type="pct"/>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snapToGrid w:val="0"/>
              <w:ind w:left="-66" w:right="-100"/>
              <w:jc w:val="center"/>
              <w:rPr>
                <w:b/>
                <w:i/>
                <w:kern w:val="1"/>
                <w:sz w:val="12"/>
                <w:szCs w:val="16"/>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highlight w:val="yellow"/>
              </w:rPr>
            </w:pPr>
          </w:p>
        </w:tc>
      </w:tr>
      <w:tr w:rsidR="00A24DB4" w:rsidRPr="00A24DB4" w:rsidTr="00A24DB4">
        <w:trPr>
          <w:trHeight w:val="132"/>
        </w:trPr>
        <w:tc>
          <w:tcPr>
            <w:tcW w:w="283"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5.1</w:t>
            </w:r>
          </w:p>
        </w:tc>
        <w:tc>
          <w:tcPr>
            <w:tcW w:w="246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rPr>
                <w:b/>
                <w:i/>
                <w:kern w:val="1"/>
                <w:sz w:val="12"/>
                <w:szCs w:val="16"/>
              </w:rPr>
            </w:pPr>
            <w:r w:rsidRPr="00A24DB4">
              <w:rPr>
                <w:b/>
                <w:i/>
                <w:kern w:val="1"/>
                <w:sz w:val="12"/>
                <w:szCs w:val="16"/>
              </w:rPr>
              <w:t>Потребление газа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тыс.нм</w:t>
            </w:r>
            <w:r w:rsidRPr="00A24DB4">
              <w:rPr>
                <w:b/>
                <w:i/>
                <w:kern w:val="1"/>
                <w:sz w:val="12"/>
                <w:szCs w:val="16"/>
                <w:vertAlign w:val="superscript"/>
              </w:rPr>
              <w:t>3</w:t>
            </w:r>
            <w:r w:rsidRPr="00A24DB4">
              <w:rPr>
                <w:b/>
                <w:i/>
                <w:kern w:val="1"/>
                <w:sz w:val="12"/>
                <w:szCs w:val="16"/>
              </w:rPr>
              <w:t>/час</w:t>
            </w:r>
          </w:p>
        </w:tc>
        <w:tc>
          <w:tcPr>
            <w:tcW w:w="826" w:type="pct"/>
            <w:tcBorders>
              <w:top w:val="single" w:sz="4" w:space="0" w:color="000000"/>
              <w:left w:val="single" w:sz="4" w:space="0" w:color="000000"/>
              <w:bottom w:val="single" w:sz="4" w:space="0" w:color="000000"/>
            </w:tcBorders>
            <w:shd w:val="clear" w:color="auto" w:fill="auto"/>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A24DB4" w:rsidRPr="00A24DB4" w:rsidRDefault="00A24DB4" w:rsidP="00A24DB4">
            <w:pPr>
              <w:widowControl w:val="0"/>
              <w:snapToGrid w:val="0"/>
              <w:ind w:left="-66" w:right="-100"/>
              <w:jc w:val="center"/>
              <w:rPr>
                <w:b/>
                <w:i/>
                <w:kern w:val="1"/>
                <w:sz w:val="12"/>
                <w:szCs w:val="16"/>
              </w:rPr>
            </w:pPr>
            <w:r w:rsidRPr="00A24DB4">
              <w:rPr>
                <w:b/>
                <w:i/>
                <w:kern w:val="1"/>
                <w:sz w:val="12"/>
                <w:szCs w:val="16"/>
              </w:rPr>
              <w:t>5535,73</w:t>
            </w:r>
          </w:p>
        </w:tc>
      </w:tr>
    </w:tbl>
    <w:p w:rsidR="00A24DB4" w:rsidRPr="00A24DB4" w:rsidRDefault="00A24DB4" w:rsidP="00A24DB4">
      <w:pPr>
        <w:widowControl w:val="0"/>
        <w:jc w:val="both"/>
        <w:rPr>
          <w:rFonts w:eastAsia="Calibri"/>
          <w:sz w:val="16"/>
          <w:szCs w:val="16"/>
        </w:rPr>
      </w:pPr>
    </w:p>
    <w:p w:rsidR="00A24DB4" w:rsidRPr="00A24DB4" w:rsidRDefault="00A24DB4" w:rsidP="00A24DB4">
      <w:pPr>
        <w:widowControl w:val="0"/>
        <w:jc w:val="both"/>
        <w:rPr>
          <w:sz w:val="16"/>
          <w:szCs w:val="16"/>
        </w:rPr>
      </w:pPr>
    </w:p>
    <w:p w:rsidR="00A24DB4" w:rsidRPr="00A24DB4" w:rsidRDefault="00A24DB4" w:rsidP="00A24DB4">
      <w:pPr>
        <w:widowControl w:val="0"/>
        <w:jc w:val="both"/>
        <w:rPr>
          <w:sz w:val="16"/>
          <w:szCs w:val="16"/>
        </w:rPr>
      </w:pPr>
    </w:p>
    <w:p w:rsidR="00A24DB4" w:rsidRPr="00A24DB4" w:rsidRDefault="00A24DB4" w:rsidP="00A24DB4">
      <w:pPr>
        <w:widowControl w:val="0"/>
        <w:jc w:val="both"/>
        <w:rPr>
          <w:sz w:val="16"/>
          <w:szCs w:val="16"/>
        </w:rPr>
      </w:pPr>
    </w:p>
    <w:p w:rsidR="00A24DB4" w:rsidRPr="00A24DB4" w:rsidRDefault="00A24DB4" w:rsidP="00A24DB4">
      <w:pPr>
        <w:widowControl w:val="0"/>
        <w:rPr>
          <w:sz w:val="16"/>
          <w:szCs w:val="16"/>
        </w:rPr>
      </w:pPr>
      <w:r w:rsidRPr="00A24DB4">
        <w:rPr>
          <w:sz w:val="16"/>
          <w:szCs w:val="16"/>
        </w:rPr>
        <w:t xml:space="preserve">Председатель Совета народных депутатов </w:t>
      </w:r>
    </w:p>
    <w:p w:rsidR="00A24DB4" w:rsidRPr="00A24DB4" w:rsidRDefault="00A24DB4" w:rsidP="00A24DB4">
      <w:pPr>
        <w:widowControl w:val="0"/>
        <w:rPr>
          <w:sz w:val="16"/>
          <w:szCs w:val="16"/>
        </w:rPr>
      </w:pPr>
      <w:r w:rsidRPr="00A24DB4">
        <w:rPr>
          <w:sz w:val="16"/>
          <w:szCs w:val="16"/>
        </w:rPr>
        <w:t xml:space="preserve">городского поселения – город Павловск </w:t>
      </w:r>
    </w:p>
    <w:p w:rsidR="00A24DB4" w:rsidRPr="00A24DB4" w:rsidRDefault="00A24DB4" w:rsidP="00A24DB4">
      <w:pPr>
        <w:widowControl w:val="0"/>
        <w:rPr>
          <w:sz w:val="16"/>
          <w:szCs w:val="16"/>
        </w:rPr>
      </w:pPr>
      <w:r w:rsidRPr="00A24DB4">
        <w:rPr>
          <w:sz w:val="16"/>
          <w:szCs w:val="16"/>
        </w:rPr>
        <w:t>Павловского муниципального района</w:t>
      </w:r>
    </w:p>
    <w:p w:rsidR="00A24DB4" w:rsidRPr="00A24DB4" w:rsidRDefault="00A24DB4" w:rsidP="00A24DB4">
      <w:pPr>
        <w:widowControl w:val="0"/>
        <w:rPr>
          <w:sz w:val="16"/>
          <w:szCs w:val="16"/>
        </w:rPr>
      </w:pPr>
      <w:r w:rsidRPr="00A24DB4">
        <w:rPr>
          <w:sz w:val="16"/>
          <w:szCs w:val="16"/>
        </w:rPr>
        <w:t xml:space="preserve">Воронежской области                                            </w:t>
      </w:r>
    </w:p>
    <w:p w:rsidR="00A24DB4" w:rsidRPr="00A24DB4" w:rsidRDefault="00A24DB4" w:rsidP="00A24DB4">
      <w:pPr>
        <w:widowControl w:val="0"/>
        <w:jc w:val="right"/>
        <w:rPr>
          <w:sz w:val="16"/>
          <w:szCs w:val="16"/>
        </w:rPr>
      </w:pPr>
      <w:r w:rsidRPr="00A24DB4">
        <w:rPr>
          <w:sz w:val="16"/>
          <w:szCs w:val="16"/>
        </w:rPr>
        <w:t xml:space="preserve">                                  С.С. Колесников</w:t>
      </w:r>
    </w:p>
    <w:p w:rsidR="00A24DB4" w:rsidRPr="00A24DB4" w:rsidRDefault="00A24DB4" w:rsidP="00A24DB4">
      <w:pPr>
        <w:widowControl w:val="0"/>
        <w:jc w:val="both"/>
        <w:rPr>
          <w:sz w:val="16"/>
          <w:szCs w:val="16"/>
        </w:rPr>
      </w:pPr>
    </w:p>
    <w:p w:rsidR="00A24DB4" w:rsidRPr="00A24DB4" w:rsidRDefault="00A24DB4" w:rsidP="00A24DB4">
      <w:pPr>
        <w:widowControl w:val="0"/>
        <w:jc w:val="both"/>
        <w:rPr>
          <w:sz w:val="16"/>
          <w:szCs w:val="16"/>
        </w:rPr>
      </w:pPr>
    </w:p>
    <w:p w:rsidR="00A24DB4" w:rsidRPr="00A24DB4" w:rsidRDefault="00A24DB4" w:rsidP="00A24DB4">
      <w:pPr>
        <w:widowControl w:val="0"/>
        <w:jc w:val="both"/>
        <w:rPr>
          <w:color w:val="000000"/>
          <w:sz w:val="16"/>
          <w:szCs w:val="16"/>
        </w:rPr>
      </w:pPr>
      <w:r w:rsidRPr="00A24DB4">
        <w:rPr>
          <w:sz w:val="16"/>
          <w:szCs w:val="16"/>
        </w:rPr>
        <w:t xml:space="preserve">Глава </w:t>
      </w:r>
      <w:r w:rsidRPr="00A24DB4">
        <w:rPr>
          <w:color w:val="000000"/>
          <w:sz w:val="16"/>
          <w:szCs w:val="16"/>
        </w:rPr>
        <w:t xml:space="preserve">городского поселения – </w:t>
      </w:r>
    </w:p>
    <w:p w:rsidR="00A24DB4" w:rsidRPr="00A24DB4" w:rsidRDefault="00A24DB4" w:rsidP="00A24DB4">
      <w:pPr>
        <w:widowControl w:val="0"/>
        <w:suppressAutoHyphens/>
        <w:autoSpaceDN w:val="0"/>
        <w:rPr>
          <w:rFonts w:eastAsia="Lucida Sans Unicode"/>
          <w:kern w:val="3"/>
          <w:sz w:val="16"/>
          <w:szCs w:val="16"/>
          <w:lang w:bidi="ru-RU"/>
        </w:rPr>
      </w:pPr>
      <w:r w:rsidRPr="00A24DB4">
        <w:rPr>
          <w:rFonts w:eastAsia="Lucida Sans Unicode"/>
          <w:kern w:val="3"/>
          <w:sz w:val="16"/>
          <w:szCs w:val="16"/>
          <w:lang w:bidi="ru-RU"/>
        </w:rPr>
        <w:t xml:space="preserve">город Павловск                                                       </w:t>
      </w:r>
    </w:p>
    <w:p w:rsidR="00A24DB4" w:rsidRPr="00A24DB4" w:rsidRDefault="00A24DB4" w:rsidP="00A24DB4">
      <w:pPr>
        <w:widowControl w:val="0"/>
        <w:suppressAutoHyphens/>
        <w:autoSpaceDN w:val="0"/>
        <w:jc w:val="right"/>
        <w:rPr>
          <w:rFonts w:eastAsia="Lucida Sans Unicode"/>
          <w:b/>
          <w:bCs/>
          <w:kern w:val="3"/>
          <w:sz w:val="16"/>
          <w:szCs w:val="16"/>
          <w:lang w:bidi="ru-RU"/>
        </w:rPr>
      </w:pPr>
      <w:r w:rsidRPr="00A24DB4">
        <w:rPr>
          <w:rFonts w:eastAsia="Lucida Sans Unicode"/>
          <w:kern w:val="3"/>
          <w:sz w:val="16"/>
          <w:szCs w:val="16"/>
          <w:lang w:bidi="ru-RU"/>
        </w:rPr>
        <w:t xml:space="preserve">                                     В.А. Щербаков</w:t>
      </w:r>
      <w:r w:rsidRPr="00A24DB4">
        <w:rPr>
          <w:rFonts w:eastAsia="Lucida Sans Unicode"/>
          <w:kern w:val="3"/>
          <w:sz w:val="16"/>
          <w:szCs w:val="16"/>
          <w:lang w:bidi="ru-RU"/>
        </w:rPr>
        <w:tab/>
      </w:r>
      <w:r w:rsidRPr="00A24DB4">
        <w:rPr>
          <w:rFonts w:eastAsia="Lucida Sans Unicode"/>
          <w:kern w:val="3"/>
          <w:sz w:val="16"/>
          <w:szCs w:val="16"/>
          <w:lang w:bidi="ru-RU"/>
        </w:rPr>
        <w:tab/>
      </w:r>
    </w:p>
    <w:p w:rsidR="00A24DB4" w:rsidRPr="00A24DB4" w:rsidRDefault="00A24DB4" w:rsidP="00A24DB4">
      <w:pPr>
        <w:widowControl w:val="0"/>
        <w:jc w:val="both"/>
        <w:rPr>
          <w:sz w:val="16"/>
          <w:szCs w:val="16"/>
        </w:rPr>
      </w:pPr>
    </w:p>
    <w:p w:rsidR="00A24DB4" w:rsidRPr="00A24DB4" w:rsidRDefault="00A24DB4" w:rsidP="00A24DB4">
      <w:pPr>
        <w:jc w:val="both"/>
        <w:rPr>
          <w:sz w:val="16"/>
          <w:szCs w:val="16"/>
        </w:rPr>
      </w:pPr>
    </w:p>
    <w:p w:rsidR="00A24DB4" w:rsidRPr="00A24DB4" w:rsidRDefault="00A24DB4" w:rsidP="00A24DB4">
      <w:pPr>
        <w:rPr>
          <w:sz w:val="16"/>
          <w:szCs w:val="16"/>
        </w:rPr>
      </w:pPr>
      <w:r w:rsidRPr="00A24DB4">
        <w:rPr>
          <w:sz w:val="16"/>
          <w:szCs w:val="16"/>
        </w:rPr>
        <w:t>Приложение №3</w:t>
      </w:r>
    </w:p>
    <w:p w:rsidR="00A24DB4" w:rsidRPr="00A24DB4" w:rsidRDefault="00A24DB4" w:rsidP="00A24DB4">
      <w:pPr>
        <w:rPr>
          <w:sz w:val="16"/>
          <w:szCs w:val="16"/>
        </w:rPr>
      </w:pPr>
      <w:r w:rsidRPr="00A24DB4">
        <w:rPr>
          <w:sz w:val="16"/>
          <w:szCs w:val="16"/>
        </w:rPr>
        <w:t>к решению Совета народных депутатов городского поселения – город Павловск Павловского муниципального района Воронежской области</w:t>
      </w:r>
    </w:p>
    <w:p w:rsidR="00A24DB4" w:rsidRPr="00A24DB4" w:rsidRDefault="00A24DB4" w:rsidP="00A24DB4">
      <w:pPr>
        <w:rPr>
          <w:sz w:val="16"/>
          <w:szCs w:val="16"/>
        </w:rPr>
      </w:pPr>
    </w:p>
    <w:p w:rsidR="00A24DB4" w:rsidRPr="00A24DB4" w:rsidRDefault="00A24DB4" w:rsidP="00A24DB4">
      <w:pPr>
        <w:rPr>
          <w:sz w:val="16"/>
          <w:szCs w:val="16"/>
        </w:rPr>
      </w:pPr>
      <w:r w:rsidRPr="00A24DB4">
        <w:rPr>
          <w:noProof/>
          <w:sz w:val="16"/>
          <w:szCs w:val="16"/>
        </w:rPr>
        <w:lastRenderedPageBreak/>
        <w:drawing>
          <wp:inline distT="0" distB="0" distL="0" distR="0">
            <wp:extent cx="2880000" cy="2035976"/>
            <wp:effectExtent l="19050" t="0" r="0" b="0"/>
            <wp:docPr id="43" name="Рисунок 3" descr="D:\Алена\раб стол\Публичн. слушания\2021\Изменение ГП лес №14\Приложение 3 карт границ населенных пунктов в растровом формат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ена\раб стол\Публичн. слушания\2021\Изменение ГП лес №14\Приложение 3 карт границ населенных пунктов в растровом формате_page-0001.jpg"/>
                    <pic:cNvPicPr>
                      <a:picLocks noChangeAspect="1" noChangeArrowheads="1"/>
                    </pic:cNvPicPr>
                  </pic:nvPicPr>
                  <pic:blipFill>
                    <a:blip r:embed="rId44" cstate="print"/>
                    <a:srcRect/>
                    <a:stretch>
                      <a:fillRect/>
                    </a:stretch>
                  </pic:blipFill>
                  <pic:spPr bwMode="auto">
                    <a:xfrm>
                      <a:off x="0" y="0"/>
                      <a:ext cx="2880000" cy="2035976"/>
                    </a:xfrm>
                    <a:prstGeom prst="rect">
                      <a:avLst/>
                    </a:prstGeom>
                    <a:noFill/>
                    <a:ln w="9525">
                      <a:noFill/>
                      <a:miter lim="800000"/>
                      <a:headEnd/>
                      <a:tailEnd/>
                    </a:ln>
                  </pic:spPr>
                </pic:pic>
              </a:graphicData>
            </a:graphic>
          </wp:inline>
        </w:drawing>
      </w:r>
    </w:p>
    <w:p w:rsidR="00A24DB4" w:rsidRPr="00A24DB4" w:rsidRDefault="00A24DB4" w:rsidP="00A24DB4">
      <w:pPr>
        <w:rPr>
          <w:sz w:val="16"/>
          <w:szCs w:val="16"/>
        </w:rPr>
      </w:pPr>
      <w:r w:rsidRPr="00A24DB4">
        <w:rPr>
          <w:sz w:val="16"/>
          <w:szCs w:val="16"/>
        </w:rPr>
        <w:t xml:space="preserve">Председатель Совета народных депутатов </w:t>
      </w:r>
    </w:p>
    <w:p w:rsidR="00A24DB4" w:rsidRPr="00A24DB4" w:rsidRDefault="00A24DB4" w:rsidP="00A24DB4">
      <w:pPr>
        <w:rPr>
          <w:sz w:val="16"/>
          <w:szCs w:val="16"/>
        </w:rPr>
      </w:pPr>
      <w:r w:rsidRPr="00A24DB4">
        <w:rPr>
          <w:sz w:val="16"/>
          <w:szCs w:val="16"/>
        </w:rPr>
        <w:t xml:space="preserve">городского поселения – город Павловск </w:t>
      </w:r>
    </w:p>
    <w:p w:rsidR="00A24DB4" w:rsidRPr="00A24DB4" w:rsidRDefault="00A24DB4" w:rsidP="00A24DB4">
      <w:pPr>
        <w:rPr>
          <w:sz w:val="16"/>
          <w:szCs w:val="16"/>
        </w:rPr>
      </w:pPr>
      <w:r w:rsidRPr="00A24DB4">
        <w:rPr>
          <w:sz w:val="16"/>
          <w:szCs w:val="16"/>
        </w:rPr>
        <w:t>Павловского муниципального района</w:t>
      </w:r>
    </w:p>
    <w:p w:rsidR="00A24DB4" w:rsidRPr="00A24DB4" w:rsidRDefault="00A24DB4" w:rsidP="00A24DB4">
      <w:pPr>
        <w:rPr>
          <w:sz w:val="16"/>
          <w:szCs w:val="16"/>
        </w:rPr>
      </w:pPr>
      <w:r w:rsidRPr="00A24DB4">
        <w:rPr>
          <w:sz w:val="16"/>
          <w:szCs w:val="16"/>
        </w:rPr>
        <w:t xml:space="preserve">Воронежской области                                                                                    </w:t>
      </w:r>
    </w:p>
    <w:p w:rsidR="00A24DB4" w:rsidRPr="00A24DB4" w:rsidRDefault="00A24DB4" w:rsidP="00A24DB4">
      <w:pPr>
        <w:jc w:val="right"/>
        <w:rPr>
          <w:sz w:val="16"/>
          <w:szCs w:val="16"/>
        </w:rPr>
      </w:pPr>
      <w:r w:rsidRPr="00A24DB4">
        <w:rPr>
          <w:sz w:val="16"/>
          <w:szCs w:val="16"/>
        </w:rPr>
        <w:t xml:space="preserve">                                                       С.С. Колесников</w:t>
      </w:r>
    </w:p>
    <w:p w:rsidR="00A24DB4" w:rsidRPr="00A24DB4" w:rsidRDefault="00A24DB4" w:rsidP="00A24DB4">
      <w:pPr>
        <w:jc w:val="both"/>
        <w:rPr>
          <w:color w:val="000000"/>
          <w:sz w:val="16"/>
          <w:szCs w:val="16"/>
        </w:rPr>
      </w:pPr>
      <w:r w:rsidRPr="00A24DB4">
        <w:rPr>
          <w:sz w:val="16"/>
          <w:szCs w:val="16"/>
        </w:rPr>
        <w:t xml:space="preserve">Глава </w:t>
      </w:r>
      <w:r w:rsidRPr="00A24DB4">
        <w:rPr>
          <w:color w:val="000000"/>
          <w:sz w:val="16"/>
          <w:szCs w:val="16"/>
        </w:rPr>
        <w:t xml:space="preserve">городского поселения – </w:t>
      </w:r>
    </w:p>
    <w:p w:rsidR="00A24DB4" w:rsidRPr="00A24DB4" w:rsidRDefault="00A24DB4" w:rsidP="00A24DB4">
      <w:pPr>
        <w:widowControl w:val="0"/>
        <w:suppressAutoHyphens/>
        <w:autoSpaceDN w:val="0"/>
        <w:rPr>
          <w:rFonts w:eastAsia="Lucida Sans Unicode"/>
          <w:kern w:val="3"/>
          <w:sz w:val="16"/>
          <w:szCs w:val="16"/>
          <w:lang w:bidi="ru-RU"/>
        </w:rPr>
      </w:pPr>
      <w:r w:rsidRPr="00A24DB4">
        <w:rPr>
          <w:rFonts w:eastAsia="Lucida Sans Unicode"/>
          <w:kern w:val="3"/>
          <w:sz w:val="16"/>
          <w:szCs w:val="16"/>
          <w:lang w:bidi="ru-RU"/>
        </w:rPr>
        <w:t xml:space="preserve">город Павловск                                                                                               </w:t>
      </w:r>
    </w:p>
    <w:p w:rsidR="00A24DB4" w:rsidRPr="00A24DB4" w:rsidRDefault="00A24DB4" w:rsidP="00A24DB4">
      <w:pPr>
        <w:widowControl w:val="0"/>
        <w:suppressAutoHyphens/>
        <w:autoSpaceDN w:val="0"/>
        <w:jc w:val="right"/>
        <w:rPr>
          <w:sz w:val="16"/>
          <w:szCs w:val="16"/>
        </w:rPr>
      </w:pPr>
      <w:r w:rsidRPr="00A24DB4">
        <w:rPr>
          <w:rFonts w:eastAsia="Lucida Sans Unicode"/>
          <w:kern w:val="3"/>
          <w:sz w:val="16"/>
          <w:szCs w:val="16"/>
          <w:lang w:bidi="ru-RU"/>
        </w:rPr>
        <w:t xml:space="preserve">                                                        В.А. Щербаков</w:t>
      </w:r>
      <w:r w:rsidRPr="00A24DB4">
        <w:rPr>
          <w:rFonts w:eastAsia="Lucida Sans Unicode"/>
          <w:kern w:val="3"/>
          <w:sz w:val="16"/>
          <w:szCs w:val="16"/>
          <w:lang w:bidi="ru-RU"/>
        </w:rPr>
        <w:tab/>
      </w:r>
    </w:p>
    <w:p w:rsidR="00A24DB4" w:rsidRPr="00A24DB4" w:rsidRDefault="00A24DB4" w:rsidP="00A24DB4">
      <w:pPr>
        <w:jc w:val="both"/>
        <w:rPr>
          <w:sz w:val="16"/>
          <w:szCs w:val="16"/>
        </w:rPr>
      </w:pPr>
    </w:p>
    <w:p w:rsidR="00A24DB4" w:rsidRPr="00A24DB4" w:rsidRDefault="00A24DB4" w:rsidP="00A24DB4">
      <w:pPr>
        <w:jc w:val="both"/>
        <w:rPr>
          <w:sz w:val="16"/>
          <w:szCs w:val="16"/>
        </w:rPr>
      </w:pPr>
    </w:p>
    <w:p w:rsidR="00A24DB4" w:rsidRPr="00A24DB4" w:rsidRDefault="00A24DB4" w:rsidP="00A24DB4">
      <w:pPr>
        <w:jc w:val="both"/>
        <w:rPr>
          <w:sz w:val="16"/>
          <w:szCs w:val="16"/>
        </w:rPr>
      </w:pPr>
    </w:p>
    <w:p w:rsidR="00A24DB4" w:rsidRPr="00A24DB4" w:rsidRDefault="00A24DB4" w:rsidP="00A24DB4">
      <w:pPr>
        <w:rPr>
          <w:sz w:val="16"/>
          <w:szCs w:val="16"/>
        </w:rPr>
      </w:pPr>
      <w:r w:rsidRPr="00A24DB4">
        <w:rPr>
          <w:sz w:val="16"/>
          <w:szCs w:val="16"/>
        </w:rPr>
        <w:t>Приложение №4</w:t>
      </w:r>
    </w:p>
    <w:p w:rsidR="00A24DB4" w:rsidRPr="00A24DB4" w:rsidRDefault="00A24DB4" w:rsidP="00A24DB4">
      <w:pPr>
        <w:rPr>
          <w:sz w:val="16"/>
          <w:szCs w:val="16"/>
        </w:rPr>
      </w:pPr>
      <w:r w:rsidRPr="00A24DB4">
        <w:rPr>
          <w:sz w:val="16"/>
          <w:szCs w:val="16"/>
        </w:rPr>
        <w:t>к решению Совета народных депутатов городского поселения –</w:t>
      </w:r>
    </w:p>
    <w:p w:rsidR="00A24DB4" w:rsidRPr="00A24DB4" w:rsidRDefault="00A24DB4" w:rsidP="00A24DB4">
      <w:pPr>
        <w:rPr>
          <w:sz w:val="16"/>
          <w:szCs w:val="16"/>
        </w:rPr>
      </w:pPr>
      <w:r w:rsidRPr="00A24DB4">
        <w:rPr>
          <w:sz w:val="16"/>
          <w:szCs w:val="16"/>
        </w:rPr>
        <w:t>город Павловск Павловского муниципального района</w:t>
      </w:r>
    </w:p>
    <w:p w:rsidR="00A24DB4" w:rsidRPr="00A24DB4" w:rsidRDefault="00A24DB4" w:rsidP="00A24DB4">
      <w:pPr>
        <w:rPr>
          <w:sz w:val="16"/>
          <w:szCs w:val="16"/>
        </w:rPr>
      </w:pPr>
      <w:r w:rsidRPr="00A24DB4">
        <w:rPr>
          <w:sz w:val="16"/>
          <w:szCs w:val="16"/>
        </w:rPr>
        <w:t>Воронежской области</w:t>
      </w:r>
    </w:p>
    <w:p w:rsidR="00A24DB4" w:rsidRPr="00A24DB4" w:rsidRDefault="00A24DB4" w:rsidP="00A24DB4">
      <w:pPr>
        <w:rPr>
          <w:sz w:val="16"/>
          <w:szCs w:val="16"/>
        </w:rPr>
      </w:pPr>
    </w:p>
    <w:p w:rsidR="00A24DB4" w:rsidRPr="00A24DB4" w:rsidRDefault="00A24DB4" w:rsidP="00A24DB4">
      <w:pPr>
        <w:rPr>
          <w:sz w:val="16"/>
          <w:szCs w:val="16"/>
        </w:rPr>
      </w:pPr>
      <w:r w:rsidRPr="00A24DB4">
        <w:rPr>
          <w:noProof/>
          <w:sz w:val="16"/>
          <w:szCs w:val="16"/>
        </w:rPr>
        <w:drawing>
          <wp:inline distT="0" distB="0" distL="0" distR="0">
            <wp:extent cx="2880000" cy="2035425"/>
            <wp:effectExtent l="19050" t="0" r="0" b="0"/>
            <wp:docPr id="44" name="Рисунок 1" descr="D:\Алена\раб стол\Публичн. слушания\2021\Изменение ГП лес №14\Приложение 4 карт инженерной инфраструктуры и инженерного благоустройства территорий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ена\раб стол\Публичн. слушания\2021\Изменение ГП лес №14\Приложение 4 карт инженерной инфраструктуры и инженерного благоустройства территорий_page-0001.jpg"/>
                    <pic:cNvPicPr>
                      <a:picLocks noChangeAspect="1" noChangeArrowheads="1"/>
                    </pic:cNvPicPr>
                  </pic:nvPicPr>
                  <pic:blipFill>
                    <a:blip r:embed="rId45" cstate="print"/>
                    <a:srcRect/>
                    <a:stretch>
                      <a:fillRect/>
                    </a:stretch>
                  </pic:blipFill>
                  <pic:spPr bwMode="auto">
                    <a:xfrm>
                      <a:off x="0" y="0"/>
                      <a:ext cx="2880000" cy="2035425"/>
                    </a:xfrm>
                    <a:prstGeom prst="rect">
                      <a:avLst/>
                    </a:prstGeom>
                    <a:noFill/>
                    <a:ln w="9525">
                      <a:noFill/>
                      <a:miter lim="800000"/>
                      <a:headEnd/>
                      <a:tailEnd/>
                    </a:ln>
                  </pic:spPr>
                </pic:pic>
              </a:graphicData>
            </a:graphic>
          </wp:inline>
        </w:drawing>
      </w:r>
    </w:p>
    <w:p w:rsidR="00A24DB4" w:rsidRPr="00A24DB4" w:rsidRDefault="00A24DB4" w:rsidP="00A24DB4">
      <w:pPr>
        <w:rPr>
          <w:sz w:val="16"/>
          <w:szCs w:val="16"/>
        </w:rPr>
      </w:pPr>
    </w:p>
    <w:p w:rsidR="00A24DB4" w:rsidRPr="00A24DB4" w:rsidRDefault="00A24DB4" w:rsidP="00A24DB4">
      <w:pPr>
        <w:rPr>
          <w:sz w:val="16"/>
          <w:szCs w:val="16"/>
        </w:rPr>
      </w:pPr>
      <w:r w:rsidRPr="00A24DB4">
        <w:rPr>
          <w:sz w:val="16"/>
          <w:szCs w:val="16"/>
        </w:rPr>
        <w:t xml:space="preserve">Председатель Совета народных депутатов </w:t>
      </w:r>
    </w:p>
    <w:p w:rsidR="00A24DB4" w:rsidRPr="00A24DB4" w:rsidRDefault="00A24DB4" w:rsidP="00A24DB4">
      <w:pPr>
        <w:rPr>
          <w:sz w:val="16"/>
          <w:szCs w:val="16"/>
        </w:rPr>
      </w:pPr>
      <w:r w:rsidRPr="00A24DB4">
        <w:rPr>
          <w:sz w:val="16"/>
          <w:szCs w:val="16"/>
        </w:rPr>
        <w:t xml:space="preserve">городского поселения – город Павловск </w:t>
      </w:r>
    </w:p>
    <w:p w:rsidR="00A24DB4" w:rsidRPr="00A24DB4" w:rsidRDefault="00A24DB4" w:rsidP="00A24DB4">
      <w:pPr>
        <w:rPr>
          <w:sz w:val="16"/>
          <w:szCs w:val="16"/>
        </w:rPr>
      </w:pPr>
      <w:r w:rsidRPr="00A24DB4">
        <w:rPr>
          <w:sz w:val="16"/>
          <w:szCs w:val="16"/>
        </w:rPr>
        <w:t>Павловского муниципального района</w:t>
      </w:r>
    </w:p>
    <w:p w:rsidR="00A24DB4" w:rsidRPr="00A24DB4" w:rsidRDefault="00A24DB4" w:rsidP="00A24DB4">
      <w:pPr>
        <w:rPr>
          <w:sz w:val="16"/>
          <w:szCs w:val="16"/>
        </w:rPr>
      </w:pPr>
      <w:r w:rsidRPr="00A24DB4">
        <w:rPr>
          <w:sz w:val="16"/>
          <w:szCs w:val="16"/>
        </w:rPr>
        <w:t xml:space="preserve">Воронежской области                                                                                    </w:t>
      </w:r>
    </w:p>
    <w:p w:rsidR="00A24DB4" w:rsidRPr="00A24DB4" w:rsidRDefault="00A24DB4" w:rsidP="00A24DB4">
      <w:pPr>
        <w:jc w:val="right"/>
        <w:rPr>
          <w:sz w:val="16"/>
          <w:szCs w:val="16"/>
        </w:rPr>
      </w:pPr>
      <w:r w:rsidRPr="00A24DB4">
        <w:rPr>
          <w:sz w:val="16"/>
          <w:szCs w:val="16"/>
        </w:rPr>
        <w:t xml:space="preserve">                                                       С.С. Колесников</w:t>
      </w:r>
    </w:p>
    <w:p w:rsidR="00A24DB4" w:rsidRPr="00A24DB4" w:rsidRDefault="00A24DB4" w:rsidP="00A24DB4">
      <w:pPr>
        <w:jc w:val="both"/>
        <w:rPr>
          <w:color w:val="000000"/>
          <w:sz w:val="16"/>
          <w:szCs w:val="16"/>
        </w:rPr>
      </w:pPr>
      <w:r w:rsidRPr="00A24DB4">
        <w:rPr>
          <w:sz w:val="16"/>
          <w:szCs w:val="16"/>
        </w:rPr>
        <w:t xml:space="preserve">Глава </w:t>
      </w:r>
      <w:r w:rsidRPr="00A24DB4">
        <w:rPr>
          <w:color w:val="000000"/>
          <w:sz w:val="16"/>
          <w:szCs w:val="16"/>
        </w:rPr>
        <w:t xml:space="preserve">городского поселения – </w:t>
      </w:r>
    </w:p>
    <w:p w:rsidR="00A24DB4" w:rsidRPr="00A24DB4" w:rsidRDefault="00A24DB4" w:rsidP="00A24DB4">
      <w:pPr>
        <w:rPr>
          <w:rFonts w:eastAsia="Lucida Sans Unicode"/>
          <w:kern w:val="3"/>
          <w:sz w:val="16"/>
          <w:szCs w:val="16"/>
          <w:lang w:bidi="ru-RU"/>
        </w:rPr>
      </w:pPr>
      <w:r w:rsidRPr="00A24DB4">
        <w:rPr>
          <w:rFonts w:eastAsia="Lucida Sans Unicode"/>
          <w:kern w:val="3"/>
          <w:sz w:val="16"/>
          <w:szCs w:val="16"/>
          <w:lang w:bidi="ru-RU"/>
        </w:rPr>
        <w:t xml:space="preserve">город Павловск                                                                                         </w:t>
      </w:r>
    </w:p>
    <w:p w:rsidR="00A24DB4" w:rsidRPr="00A24DB4" w:rsidRDefault="00A24DB4" w:rsidP="00A24DB4">
      <w:pPr>
        <w:jc w:val="right"/>
        <w:rPr>
          <w:sz w:val="16"/>
          <w:szCs w:val="16"/>
        </w:rPr>
      </w:pPr>
      <w:r w:rsidRPr="00A24DB4">
        <w:rPr>
          <w:rFonts w:eastAsia="Lucida Sans Unicode"/>
          <w:kern w:val="3"/>
          <w:sz w:val="16"/>
          <w:szCs w:val="16"/>
          <w:lang w:bidi="ru-RU"/>
        </w:rPr>
        <w:t xml:space="preserve">                                                              В.А. Щербаков</w:t>
      </w:r>
    </w:p>
    <w:p w:rsidR="00A24DB4" w:rsidRPr="00A24DB4" w:rsidRDefault="00A24DB4" w:rsidP="00A24DB4">
      <w:pPr>
        <w:jc w:val="both"/>
        <w:rPr>
          <w:sz w:val="16"/>
          <w:szCs w:val="16"/>
        </w:rPr>
      </w:pPr>
    </w:p>
    <w:p w:rsidR="00A24DB4" w:rsidRPr="00A24DB4" w:rsidRDefault="00A24DB4" w:rsidP="00A24DB4">
      <w:pPr>
        <w:jc w:val="both"/>
        <w:rPr>
          <w:sz w:val="16"/>
          <w:szCs w:val="16"/>
        </w:rPr>
      </w:pPr>
    </w:p>
    <w:p w:rsidR="00A24DB4" w:rsidRPr="00A24DB4" w:rsidRDefault="00A24DB4" w:rsidP="00A24DB4">
      <w:pPr>
        <w:jc w:val="both"/>
        <w:rPr>
          <w:sz w:val="16"/>
          <w:szCs w:val="16"/>
        </w:rPr>
      </w:pPr>
    </w:p>
    <w:p w:rsidR="00A24DB4" w:rsidRPr="00A24DB4" w:rsidRDefault="00A24DB4" w:rsidP="00A24DB4">
      <w:pPr>
        <w:rPr>
          <w:sz w:val="16"/>
          <w:szCs w:val="16"/>
        </w:rPr>
      </w:pPr>
      <w:r w:rsidRPr="00A24DB4">
        <w:rPr>
          <w:sz w:val="16"/>
          <w:szCs w:val="16"/>
        </w:rPr>
        <w:t>Приложение №5</w:t>
      </w:r>
    </w:p>
    <w:p w:rsidR="00A24DB4" w:rsidRPr="00A24DB4" w:rsidRDefault="00A24DB4" w:rsidP="00A24DB4">
      <w:pPr>
        <w:rPr>
          <w:sz w:val="16"/>
          <w:szCs w:val="16"/>
        </w:rPr>
      </w:pPr>
      <w:r w:rsidRPr="00A24DB4">
        <w:rPr>
          <w:sz w:val="16"/>
          <w:szCs w:val="16"/>
        </w:rPr>
        <w:t>к решению Совета народных депутатов городского поселения –</w:t>
      </w:r>
    </w:p>
    <w:p w:rsidR="00A24DB4" w:rsidRPr="00A24DB4" w:rsidRDefault="00A24DB4" w:rsidP="00A24DB4">
      <w:pPr>
        <w:rPr>
          <w:sz w:val="16"/>
          <w:szCs w:val="16"/>
        </w:rPr>
      </w:pPr>
      <w:r w:rsidRPr="00A24DB4">
        <w:rPr>
          <w:sz w:val="16"/>
          <w:szCs w:val="16"/>
        </w:rPr>
        <w:t>город Павловск Павловского муниципального района</w:t>
      </w:r>
    </w:p>
    <w:p w:rsidR="00A24DB4" w:rsidRPr="00A24DB4" w:rsidRDefault="00A24DB4" w:rsidP="00A24DB4">
      <w:pPr>
        <w:rPr>
          <w:sz w:val="16"/>
          <w:szCs w:val="16"/>
        </w:rPr>
      </w:pPr>
      <w:r w:rsidRPr="00A24DB4">
        <w:rPr>
          <w:sz w:val="16"/>
          <w:szCs w:val="16"/>
        </w:rPr>
        <w:t>Воронежской области</w:t>
      </w:r>
    </w:p>
    <w:p w:rsidR="00A24DB4" w:rsidRPr="00A24DB4" w:rsidRDefault="00A24DB4" w:rsidP="00A24DB4">
      <w:pPr>
        <w:rPr>
          <w:sz w:val="16"/>
          <w:szCs w:val="16"/>
        </w:rPr>
      </w:pPr>
    </w:p>
    <w:p w:rsidR="00A24DB4" w:rsidRPr="00A24DB4" w:rsidRDefault="00A24DB4" w:rsidP="00A24DB4">
      <w:pPr>
        <w:rPr>
          <w:sz w:val="16"/>
          <w:szCs w:val="16"/>
        </w:rPr>
      </w:pPr>
      <w:r w:rsidRPr="00A24DB4">
        <w:rPr>
          <w:noProof/>
          <w:sz w:val="16"/>
          <w:szCs w:val="16"/>
        </w:rPr>
        <w:lastRenderedPageBreak/>
        <w:drawing>
          <wp:inline distT="0" distB="0" distL="0" distR="0">
            <wp:extent cx="2880000" cy="2040246"/>
            <wp:effectExtent l="19050" t="0" r="0" b="0"/>
            <wp:docPr id="45" name="Рисунок 1" descr="D:\Алена\раб стол\Публичн. слушания\2021\Изменение ГП лес №14\Приложение 5 карт планируемого размещения объектов в растровом формат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ена\раб стол\Публичн. слушания\2021\Изменение ГП лес №14\Приложение 5 карт планируемого размещения объектов в растровом формате_page-0001.jpg"/>
                    <pic:cNvPicPr>
                      <a:picLocks noChangeAspect="1" noChangeArrowheads="1"/>
                    </pic:cNvPicPr>
                  </pic:nvPicPr>
                  <pic:blipFill>
                    <a:blip r:embed="rId46" cstate="print"/>
                    <a:srcRect/>
                    <a:stretch>
                      <a:fillRect/>
                    </a:stretch>
                  </pic:blipFill>
                  <pic:spPr bwMode="auto">
                    <a:xfrm>
                      <a:off x="0" y="0"/>
                      <a:ext cx="2880000" cy="2040246"/>
                    </a:xfrm>
                    <a:prstGeom prst="rect">
                      <a:avLst/>
                    </a:prstGeom>
                    <a:noFill/>
                    <a:ln w="9525">
                      <a:noFill/>
                      <a:miter lim="800000"/>
                      <a:headEnd/>
                      <a:tailEnd/>
                    </a:ln>
                  </pic:spPr>
                </pic:pic>
              </a:graphicData>
            </a:graphic>
          </wp:inline>
        </w:drawing>
      </w:r>
    </w:p>
    <w:p w:rsidR="00A24DB4" w:rsidRPr="00A24DB4" w:rsidRDefault="00A24DB4" w:rsidP="00A24DB4">
      <w:pPr>
        <w:rPr>
          <w:sz w:val="16"/>
          <w:szCs w:val="16"/>
        </w:rPr>
      </w:pPr>
      <w:r w:rsidRPr="00A24DB4">
        <w:rPr>
          <w:sz w:val="16"/>
          <w:szCs w:val="16"/>
        </w:rPr>
        <w:t xml:space="preserve">Председатель Совета народных депутатов </w:t>
      </w:r>
    </w:p>
    <w:p w:rsidR="00A24DB4" w:rsidRPr="00A24DB4" w:rsidRDefault="00A24DB4" w:rsidP="00A24DB4">
      <w:pPr>
        <w:rPr>
          <w:sz w:val="16"/>
          <w:szCs w:val="16"/>
        </w:rPr>
      </w:pPr>
      <w:r w:rsidRPr="00A24DB4">
        <w:rPr>
          <w:sz w:val="16"/>
          <w:szCs w:val="16"/>
        </w:rPr>
        <w:t xml:space="preserve">городского поселения – город Павловск </w:t>
      </w:r>
    </w:p>
    <w:p w:rsidR="00A24DB4" w:rsidRPr="00A24DB4" w:rsidRDefault="00A24DB4" w:rsidP="00A24DB4">
      <w:pPr>
        <w:rPr>
          <w:sz w:val="16"/>
          <w:szCs w:val="16"/>
        </w:rPr>
      </w:pPr>
      <w:r w:rsidRPr="00A24DB4">
        <w:rPr>
          <w:sz w:val="16"/>
          <w:szCs w:val="16"/>
        </w:rPr>
        <w:t>Павловского муниципального района</w:t>
      </w:r>
    </w:p>
    <w:p w:rsidR="00A24DB4" w:rsidRPr="00A24DB4" w:rsidRDefault="00A24DB4" w:rsidP="00A24DB4">
      <w:pPr>
        <w:rPr>
          <w:sz w:val="16"/>
          <w:szCs w:val="16"/>
        </w:rPr>
      </w:pPr>
      <w:r w:rsidRPr="00A24DB4">
        <w:rPr>
          <w:sz w:val="16"/>
          <w:szCs w:val="16"/>
        </w:rPr>
        <w:t xml:space="preserve">Воронежской области                                                                                          </w:t>
      </w:r>
    </w:p>
    <w:p w:rsidR="00A24DB4" w:rsidRPr="00A24DB4" w:rsidRDefault="00A24DB4" w:rsidP="00A24DB4">
      <w:pPr>
        <w:jc w:val="right"/>
        <w:rPr>
          <w:sz w:val="16"/>
          <w:szCs w:val="16"/>
        </w:rPr>
      </w:pPr>
      <w:r w:rsidRPr="00A24DB4">
        <w:rPr>
          <w:sz w:val="16"/>
          <w:szCs w:val="16"/>
        </w:rPr>
        <w:t xml:space="preserve">                                                 С.С. Колесников</w:t>
      </w:r>
    </w:p>
    <w:p w:rsidR="00A24DB4" w:rsidRPr="00A24DB4" w:rsidRDefault="00A24DB4" w:rsidP="00A24DB4">
      <w:pPr>
        <w:jc w:val="both"/>
        <w:rPr>
          <w:color w:val="000000"/>
          <w:sz w:val="16"/>
          <w:szCs w:val="16"/>
        </w:rPr>
      </w:pPr>
      <w:r w:rsidRPr="00A24DB4">
        <w:rPr>
          <w:sz w:val="16"/>
          <w:szCs w:val="16"/>
        </w:rPr>
        <w:t xml:space="preserve">Глава </w:t>
      </w:r>
      <w:r w:rsidRPr="00A24DB4">
        <w:rPr>
          <w:color w:val="000000"/>
          <w:sz w:val="16"/>
          <w:szCs w:val="16"/>
        </w:rPr>
        <w:t xml:space="preserve">городского поселения – </w:t>
      </w:r>
    </w:p>
    <w:p w:rsidR="00A24DB4" w:rsidRPr="00A24DB4" w:rsidRDefault="00A24DB4" w:rsidP="00A24DB4">
      <w:pPr>
        <w:rPr>
          <w:rFonts w:eastAsia="Lucida Sans Unicode"/>
          <w:kern w:val="3"/>
          <w:sz w:val="16"/>
          <w:szCs w:val="16"/>
          <w:lang w:bidi="ru-RU"/>
        </w:rPr>
      </w:pPr>
      <w:r w:rsidRPr="00A24DB4">
        <w:rPr>
          <w:rFonts w:eastAsia="Lucida Sans Unicode"/>
          <w:kern w:val="3"/>
          <w:sz w:val="16"/>
          <w:szCs w:val="16"/>
          <w:lang w:bidi="ru-RU"/>
        </w:rPr>
        <w:t xml:space="preserve">город Павловск                                                                                                 </w:t>
      </w:r>
    </w:p>
    <w:p w:rsidR="00A24DB4" w:rsidRPr="00A24DB4" w:rsidRDefault="00A24DB4" w:rsidP="00A24DB4">
      <w:pPr>
        <w:jc w:val="right"/>
        <w:rPr>
          <w:sz w:val="16"/>
          <w:szCs w:val="16"/>
        </w:rPr>
      </w:pPr>
      <w:r w:rsidRPr="00A24DB4">
        <w:rPr>
          <w:rFonts w:eastAsia="Lucida Sans Unicode"/>
          <w:kern w:val="3"/>
          <w:sz w:val="16"/>
          <w:szCs w:val="16"/>
          <w:lang w:bidi="ru-RU"/>
        </w:rPr>
        <w:t xml:space="preserve">                                                      В.А. Щербаков</w:t>
      </w:r>
    </w:p>
    <w:p w:rsidR="00A24DB4" w:rsidRPr="00A24DB4" w:rsidRDefault="00A24DB4" w:rsidP="00A24DB4">
      <w:pPr>
        <w:jc w:val="both"/>
        <w:rPr>
          <w:sz w:val="16"/>
          <w:szCs w:val="16"/>
        </w:rPr>
      </w:pPr>
    </w:p>
    <w:p w:rsidR="00A24DB4" w:rsidRPr="00A24DB4" w:rsidRDefault="00A24DB4" w:rsidP="00A24DB4">
      <w:pPr>
        <w:rPr>
          <w:sz w:val="16"/>
          <w:szCs w:val="16"/>
        </w:rPr>
      </w:pPr>
      <w:r w:rsidRPr="00A24DB4">
        <w:rPr>
          <w:sz w:val="16"/>
          <w:szCs w:val="16"/>
        </w:rPr>
        <w:t>Приложение №6</w:t>
      </w:r>
    </w:p>
    <w:p w:rsidR="00A24DB4" w:rsidRPr="00A24DB4" w:rsidRDefault="00A24DB4" w:rsidP="00A24DB4">
      <w:pPr>
        <w:rPr>
          <w:sz w:val="16"/>
          <w:szCs w:val="16"/>
        </w:rPr>
      </w:pPr>
      <w:r w:rsidRPr="00A24DB4">
        <w:rPr>
          <w:sz w:val="16"/>
          <w:szCs w:val="16"/>
        </w:rPr>
        <w:t xml:space="preserve">к решению Совета народных депутатов городского </w:t>
      </w:r>
    </w:p>
    <w:p w:rsidR="00A24DB4" w:rsidRPr="00A24DB4" w:rsidRDefault="00A24DB4" w:rsidP="00A24DB4">
      <w:pPr>
        <w:rPr>
          <w:sz w:val="16"/>
          <w:szCs w:val="16"/>
        </w:rPr>
      </w:pPr>
      <w:r w:rsidRPr="00A24DB4">
        <w:rPr>
          <w:sz w:val="16"/>
          <w:szCs w:val="16"/>
        </w:rPr>
        <w:t>поселения – город Павловск Павловского</w:t>
      </w:r>
    </w:p>
    <w:p w:rsidR="00A24DB4" w:rsidRPr="00A24DB4" w:rsidRDefault="00A24DB4" w:rsidP="00A24DB4">
      <w:pPr>
        <w:rPr>
          <w:sz w:val="16"/>
          <w:szCs w:val="16"/>
        </w:rPr>
      </w:pPr>
      <w:r w:rsidRPr="00A24DB4">
        <w:rPr>
          <w:sz w:val="16"/>
          <w:szCs w:val="16"/>
        </w:rPr>
        <w:t>муниципального района Воронежской области</w:t>
      </w:r>
    </w:p>
    <w:p w:rsidR="00A24DB4" w:rsidRPr="00A24DB4" w:rsidRDefault="00A24DB4" w:rsidP="00A24DB4">
      <w:pPr>
        <w:rPr>
          <w:sz w:val="16"/>
          <w:szCs w:val="16"/>
        </w:rPr>
      </w:pPr>
    </w:p>
    <w:p w:rsidR="00A24DB4" w:rsidRPr="00A24DB4" w:rsidRDefault="00A24DB4" w:rsidP="00A24DB4">
      <w:pPr>
        <w:rPr>
          <w:sz w:val="16"/>
          <w:szCs w:val="16"/>
        </w:rPr>
      </w:pPr>
      <w:r w:rsidRPr="00A24DB4">
        <w:rPr>
          <w:noProof/>
          <w:sz w:val="16"/>
          <w:szCs w:val="16"/>
        </w:rPr>
        <w:drawing>
          <wp:inline distT="0" distB="0" distL="0" distR="0">
            <wp:extent cx="2880000" cy="2037153"/>
            <wp:effectExtent l="19050" t="0" r="0" b="0"/>
            <wp:docPr id="96" name="Рисунок 1" descr="D:\Алена\раб стол\Публичн. слушания\2021\Изменение ГП лес №14\Приложение 6 карт транспортной инфраструктуры в растровом формат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ена\раб стол\Публичн. слушания\2021\Изменение ГП лес №14\Приложение 6 карт транспортной инфраструктуры в растровом формате_page-0001.jpg"/>
                    <pic:cNvPicPr>
                      <a:picLocks noChangeAspect="1" noChangeArrowheads="1"/>
                    </pic:cNvPicPr>
                  </pic:nvPicPr>
                  <pic:blipFill>
                    <a:blip r:embed="rId47" cstate="print"/>
                    <a:srcRect/>
                    <a:stretch>
                      <a:fillRect/>
                    </a:stretch>
                  </pic:blipFill>
                  <pic:spPr bwMode="auto">
                    <a:xfrm>
                      <a:off x="0" y="0"/>
                      <a:ext cx="2880000" cy="2037153"/>
                    </a:xfrm>
                    <a:prstGeom prst="rect">
                      <a:avLst/>
                    </a:prstGeom>
                    <a:noFill/>
                    <a:ln w="9525">
                      <a:noFill/>
                      <a:miter lim="800000"/>
                      <a:headEnd/>
                      <a:tailEnd/>
                    </a:ln>
                  </pic:spPr>
                </pic:pic>
              </a:graphicData>
            </a:graphic>
          </wp:inline>
        </w:drawing>
      </w:r>
    </w:p>
    <w:p w:rsidR="00A24DB4" w:rsidRPr="00A24DB4" w:rsidRDefault="00A24DB4" w:rsidP="00A24DB4">
      <w:pPr>
        <w:rPr>
          <w:sz w:val="16"/>
          <w:szCs w:val="16"/>
        </w:rPr>
      </w:pPr>
      <w:r w:rsidRPr="00A24DB4">
        <w:rPr>
          <w:sz w:val="16"/>
          <w:szCs w:val="16"/>
        </w:rPr>
        <w:t xml:space="preserve">Председатель Совета народных депутатов </w:t>
      </w:r>
    </w:p>
    <w:p w:rsidR="00A24DB4" w:rsidRPr="00A24DB4" w:rsidRDefault="00A24DB4" w:rsidP="00A24DB4">
      <w:pPr>
        <w:rPr>
          <w:sz w:val="16"/>
          <w:szCs w:val="16"/>
        </w:rPr>
      </w:pPr>
      <w:r w:rsidRPr="00A24DB4">
        <w:rPr>
          <w:sz w:val="16"/>
          <w:szCs w:val="16"/>
        </w:rPr>
        <w:t xml:space="preserve">городского поселения – город Павловск </w:t>
      </w:r>
    </w:p>
    <w:p w:rsidR="00A24DB4" w:rsidRPr="00A24DB4" w:rsidRDefault="00A24DB4" w:rsidP="00A24DB4">
      <w:pPr>
        <w:rPr>
          <w:sz w:val="16"/>
          <w:szCs w:val="16"/>
        </w:rPr>
      </w:pPr>
      <w:r w:rsidRPr="00A24DB4">
        <w:rPr>
          <w:sz w:val="16"/>
          <w:szCs w:val="16"/>
        </w:rPr>
        <w:t>Павловского муниципального района</w:t>
      </w:r>
    </w:p>
    <w:p w:rsidR="00A24DB4" w:rsidRPr="00A24DB4" w:rsidRDefault="00A24DB4" w:rsidP="00A24DB4">
      <w:pPr>
        <w:rPr>
          <w:sz w:val="16"/>
          <w:szCs w:val="16"/>
        </w:rPr>
      </w:pPr>
      <w:r w:rsidRPr="00A24DB4">
        <w:rPr>
          <w:sz w:val="16"/>
          <w:szCs w:val="16"/>
        </w:rPr>
        <w:t xml:space="preserve">Воронежской области                                                                                      </w:t>
      </w:r>
    </w:p>
    <w:p w:rsidR="00A24DB4" w:rsidRPr="00A24DB4" w:rsidRDefault="00A24DB4" w:rsidP="00A24DB4">
      <w:pPr>
        <w:jc w:val="right"/>
        <w:rPr>
          <w:sz w:val="16"/>
          <w:szCs w:val="16"/>
        </w:rPr>
      </w:pPr>
      <w:r w:rsidRPr="00A24DB4">
        <w:rPr>
          <w:sz w:val="16"/>
          <w:szCs w:val="16"/>
        </w:rPr>
        <w:t xml:space="preserve">                                                     С.С. Колесников</w:t>
      </w:r>
    </w:p>
    <w:p w:rsidR="00A24DB4" w:rsidRPr="00A24DB4" w:rsidRDefault="00A24DB4" w:rsidP="00A24DB4">
      <w:pPr>
        <w:jc w:val="both"/>
        <w:rPr>
          <w:color w:val="000000"/>
          <w:sz w:val="16"/>
          <w:szCs w:val="16"/>
        </w:rPr>
      </w:pPr>
      <w:r w:rsidRPr="00A24DB4">
        <w:rPr>
          <w:sz w:val="16"/>
          <w:szCs w:val="16"/>
        </w:rPr>
        <w:t xml:space="preserve">Глава </w:t>
      </w:r>
      <w:r w:rsidRPr="00A24DB4">
        <w:rPr>
          <w:color w:val="000000"/>
          <w:sz w:val="16"/>
          <w:szCs w:val="16"/>
        </w:rPr>
        <w:t xml:space="preserve">городского поселения – </w:t>
      </w:r>
    </w:p>
    <w:p w:rsidR="00A24DB4" w:rsidRPr="00A24DB4" w:rsidRDefault="00A24DB4" w:rsidP="00A24DB4">
      <w:pPr>
        <w:rPr>
          <w:rFonts w:eastAsia="Lucida Sans Unicode"/>
          <w:kern w:val="3"/>
          <w:sz w:val="16"/>
          <w:szCs w:val="16"/>
          <w:lang w:bidi="ru-RU"/>
        </w:rPr>
      </w:pPr>
      <w:r w:rsidRPr="00A24DB4">
        <w:rPr>
          <w:rFonts w:eastAsia="Lucida Sans Unicode"/>
          <w:kern w:val="3"/>
          <w:sz w:val="16"/>
          <w:szCs w:val="16"/>
          <w:lang w:bidi="ru-RU"/>
        </w:rPr>
        <w:t xml:space="preserve">город Павловск                                                                                                 </w:t>
      </w:r>
    </w:p>
    <w:p w:rsidR="00A24DB4" w:rsidRPr="00A24DB4" w:rsidRDefault="00A24DB4" w:rsidP="00A24DB4">
      <w:pPr>
        <w:jc w:val="right"/>
        <w:rPr>
          <w:sz w:val="16"/>
          <w:szCs w:val="16"/>
        </w:rPr>
      </w:pPr>
      <w:r w:rsidRPr="00A24DB4">
        <w:rPr>
          <w:rFonts w:eastAsia="Lucida Sans Unicode"/>
          <w:kern w:val="3"/>
          <w:sz w:val="16"/>
          <w:szCs w:val="16"/>
          <w:lang w:bidi="ru-RU"/>
        </w:rPr>
        <w:t xml:space="preserve">                                                      В.А. Щербаков</w:t>
      </w:r>
    </w:p>
    <w:p w:rsidR="00A24DB4" w:rsidRPr="00A24DB4" w:rsidRDefault="00A24DB4" w:rsidP="00A24DB4">
      <w:pPr>
        <w:tabs>
          <w:tab w:val="left" w:pos="142"/>
        </w:tabs>
        <w:jc w:val="both"/>
        <w:rPr>
          <w:sz w:val="16"/>
          <w:szCs w:val="16"/>
        </w:rPr>
      </w:pPr>
    </w:p>
    <w:p w:rsidR="00A24DB4" w:rsidRPr="00A24DB4" w:rsidRDefault="00A24DB4" w:rsidP="00A24DB4">
      <w:pPr>
        <w:tabs>
          <w:tab w:val="left" w:pos="142"/>
        </w:tabs>
        <w:jc w:val="both"/>
        <w:rPr>
          <w:sz w:val="16"/>
          <w:szCs w:val="16"/>
        </w:rPr>
      </w:pPr>
    </w:p>
    <w:p w:rsidR="00A24DB4" w:rsidRPr="00A24DB4" w:rsidRDefault="00A24DB4" w:rsidP="00A24DB4">
      <w:pPr>
        <w:tabs>
          <w:tab w:val="left" w:pos="142"/>
        </w:tabs>
        <w:rPr>
          <w:sz w:val="16"/>
          <w:szCs w:val="16"/>
        </w:rPr>
      </w:pPr>
      <w:r w:rsidRPr="00A24DB4">
        <w:rPr>
          <w:sz w:val="16"/>
          <w:szCs w:val="16"/>
        </w:rPr>
        <w:t>Приложение №7</w:t>
      </w:r>
    </w:p>
    <w:p w:rsidR="00A24DB4" w:rsidRPr="00A24DB4" w:rsidRDefault="00A24DB4" w:rsidP="00A24DB4">
      <w:pPr>
        <w:tabs>
          <w:tab w:val="left" w:pos="142"/>
        </w:tabs>
        <w:rPr>
          <w:sz w:val="16"/>
          <w:szCs w:val="16"/>
        </w:rPr>
      </w:pPr>
      <w:r w:rsidRPr="00A24DB4">
        <w:rPr>
          <w:sz w:val="16"/>
          <w:szCs w:val="16"/>
        </w:rPr>
        <w:t>к решению Совета народных депутатов городского поселения –</w:t>
      </w:r>
    </w:p>
    <w:p w:rsidR="00A24DB4" w:rsidRPr="00A24DB4" w:rsidRDefault="00A24DB4" w:rsidP="00A24DB4">
      <w:pPr>
        <w:tabs>
          <w:tab w:val="left" w:pos="142"/>
        </w:tabs>
        <w:rPr>
          <w:sz w:val="16"/>
          <w:szCs w:val="16"/>
        </w:rPr>
      </w:pPr>
      <w:r w:rsidRPr="00A24DB4">
        <w:rPr>
          <w:sz w:val="16"/>
          <w:szCs w:val="16"/>
        </w:rPr>
        <w:t>город Павловск Павловского муниципального района</w:t>
      </w:r>
    </w:p>
    <w:p w:rsidR="00A24DB4" w:rsidRPr="00A24DB4" w:rsidRDefault="00A24DB4" w:rsidP="00A24DB4">
      <w:pPr>
        <w:tabs>
          <w:tab w:val="left" w:pos="142"/>
        </w:tabs>
        <w:rPr>
          <w:sz w:val="16"/>
          <w:szCs w:val="16"/>
        </w:rPr>
      </w:pPr>
      <w:r w:rsidRPr="00A24DB4">
        <w:rPr>
          <w:sz w:val="16"/>
          <w:szCs w:val="16"/>
        </w:rPr>
        <w:t>Воронежской области</w:t>
      </w:r>
    </w:p>
    <w:p w:rsidR="00A24DB4" w:rsidRPr="00A24DB4" w:rsidRDefault="00A24DB4" w:rsidP="00A24DB4">
      <w:pPr>
        <w:tabs>
          <w:tab w:val="left" w:pos="142"/>
        </w:tabs>
        <w:rPr>
          <w:sz w:val="16"/>
          <w:szCs w:val="16"/>
        </w:rPr>
      </w:pPr>
    </w:p>
    <w:p w:rsidR="00A24DB4" w:rsidRPr="00A24DB4" w:rsidRDefault="00A24DB4" w:rsidP="00A24DB4">
      <w:pPr>
        <w:tabs>
          <w:tab w:val="left" w:pos="142"/>
        </w:tabs>
        <w:rPr>
          <w:sz w:val="16"/>
          <w:szCs w:val="16"/>
        </w:rPr>
      </w:pPr>
      <w:r w:rsidRPr="00A24DB4">
        <w:rPr>
          <w:noProof/>
          <w:sz w:val="16"/>
          <w:szCs w:val="16"/>
        </w:rPr>
        <w:lastRenderedPageBreak/>
        <w:drawing>
          <wp:inline distT="0" distB="0" distL="0" distR="0">
            <wp:extent cx="2880000" cy="2036870"/>
            <wp:effectExtent l="19050" t="0" r="0" b="0"/>
            <wp:docPr id="97" name="Рисунок 1" descr="D:\Алена\раб стол\Публичн. слушания\2021\Изменение ГП лес №14\Приложение 7 карт функциональных зон поселения или городского округа в растровом формат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ена\раб стол\Публичн. слушания\2021\Изменение ГП лес №14\Приложение 7 карт функциональных зон поселения или городского округа в растровом формате_page-0001.jpg"/>
                    <pic:cNvPicPr>
                      <a:picLocks noChangeAspect="1" noChangeArrowheads="1"/>
                    </pic:cNvPicPr>
                  </pic:nvPicPr>
                  <pic:blipFill>
                    <a:blip r:embed="rId48" cstate="print"/>
                    <a:srcRect/>
                    <a:stretch>
                      <a:fillRect/>
                    </a:stretch>
                  </pic:blipFill>
                  <pic:spPr bwMode="auto">
                    <a:xfrm>
                      <a:off x="0" y="0"/>
                      <a:ext cx="2880000" cy="2036870"/>
                    </a:xfrm>
                    <a:prstGeom prst="rect">
                      <a:avLst/>
                    </a:prstGeom>
                    <a:noFill/>
                    <a:ln w="9525">
                      <a:noFill/>
                      <a:miter lim="800000"/>
                      <a:headEnd/>
                      <a:tailEnd/>
                    </a:ln>
                  </pic:spPr>
                </pic:pic>
              </a:graphicData>
            </a:graphic>
          </wp:inline>
        </w:drawing>
      </w:r>
    </w:p>
    <w:p w:rsidR="00A24DB4" w:rsidRPr="00A24DB4" w:rsidRDefault="00A24DB4" w:rsidP="00A24DB4">
      <w:pPr>
        <w:tabs>
          <w:tab w:val="left" w:pos="142"/>
        </w:tabs>
        <w:rPr>
          <w:sz w:val="16"/>
          <w:szCs w:val="16"/>
        </w:rPr>
      </w:pPr>
      <w:r w:rsidRPr="00A24DB4">
        <w:rPr>
          <w:sz w:val="16"/>
          <w:szCs w:val="16"/>
        </w:rPr>
        <w:t xml:space="preserve">Председатель Совета народных депутатов </w:t>
      </w:r>
    </w:p>
    <w:p w:rsidR="00A24DB4" w:rsidRPr="00A24DB4" w:rsidRDefault="00A24DB4" w:rsidP="00A24DB4">
      <w:pPr>
        <w:tabs>
          <w:tab w:val="left" w:pos="142"/>
        </w:tabs>
        <w:rPr>
          <w:sz w:val="16"/>
          <w:szCs w:val="16"/>
        </w:rPr>
      </w:pPr>
      <w:r w:rsidRPr="00A24DB4">
        <w:rPr>
          <w:sz w:val="16"/>
          <w:szCs w:val="16"/>
        </w:rPr>
        <w:t xml:space="preserve">городского поселения – город Павловск </w:t>
      </w:r>
    </w:p>
    <w:p w:rsidR="00A24DB4" w:rsidRPr="00A24DB4" w:rsidRDefault="00A24DB4" w:rsidP="00A24DB4">
      <w:pPr>
        <w:tabs>
          <w:tab w:val="left" w:pos="142"/>
        </w:tabs>
        <w:rPr>
          <w:sz w:val="16"/>
          <w:szCs w:val="16"/>
        </w:rPr>
      </w:pPr>
      <w:r w:rsidRPr="00A24DB4">
        <w:rPr>
          <w:sz w:val="16"/>
          <w:szCs w:val="16"/>
        </w:rPr>
        <w:t>Павловского муниципального района</w:t>
      </w:r>
    </w:p>
    <w:p w:rsidR="00A24DB4" w:rsidRPr="00A24DB4" w:rsidRDefault="00A24DB4" w:rsidP="00A24DB4">
      <w:pPr>
        <w:tabs>
          <w:tab w:val="left" w:pos="142"/>
        </w:tabs>
        <w:rPr>
          <w:sz w:val="16"/>
          <w:szCs w:val="16"/>
        </w:rPr>
      </w:pPr>
      <w:r w:rsidRPr="00A24DB4">
        <w:rPr>
          <w:sz w:val="16"/>
          <w:szCs w:val="16"/>
        </w:rPr>
        <w:t xml:space="preserve">Воронежской области                                              </w:t>
      </w:r>
    </w:p>
    <w:p w:rsidR="00A24DB4" w:rsidRPr="00A24DB4" w:rsidRDefault="00A24DB4" w:rsidP="00A24DB4">
      <w:pPr>
        <w:tabs>
          <w:tab w:val="left" w:pos="142"/>
        </w:tabs>
        <w:jc w:val="right"/>
        <w:rPr>
          <w:sz w:val="16"/>
          <w:szCs w:val="16"/>
        </w:rPr>
      </w:pPr>
      <w:r w:rsidRPr="00A24DB4">
        <w:rPr>
          <w:sz w:val="16"/>
          <w:szCs w:val="16"/>
        </w:rPr>
        <w:t xml:space="preserve">                                                     С.С. Колесников</w:t>
      </w:r>
    </w:p>
    <w:p w:rsidR="00A24DB4" w:rsidRPr="00A24DB4" w:rsidRDefault="00A24DB4" w:rsidP="00A24DB4">
      <w:pPr>
        <w:tabs>
          <w:tab w:val="left" w:pos="142"/>
        </w:tabs>
        <w:jc w:val="both"/>
        <w:rPr>
          <w:color w:val="000000"/>
          <w:sz w:val="16"/>
          <w:szCs w:val="16"/>
        </w:rPr>
      </w:pPr>
      <w:r w:rsidRPr="00A24DB4">
        <w:rPr>
          <w:sz w:val="16"/>
          <w:szCs w:val="16"/>
        </w:rPr>
        <w:t xml:space="preserve">Глава </w:t>
      </w:r>
      <w:r w:rsidRPr="00A24DB4">
        <w:rPr>
          <w:color w:val="000000"/>
          <w:sz w:val="16"/>
          <w:szCs w:val="16"/>
        </w:rPr>
        <w:t xml:space="preserve">городского поселения – </w:t>
      </w:r>
    </w:p>
    <w:p w:rsidR="00A24DB4" w:rsidRPr="00A24DB4" w:rsidRDefault="00A24DB4" w:rsidP="00A24DB4">
      <w:pPr>
        <w:tabs>
          <w:tab w:val="left" w:pos="142"/>
        </w:tabs>
        <w:rPr>
          <w:rFonts w:eastAsia="Lucida Sans Unicode"/>
          <w:kern w:val="3"/>
          <w:sz w:val="16"/>
          <w:szCs w:val="16"/>
          <w:lang w:bidi="ru-RU"/>
        </w:rPr>
      </w:pPr>
      <w:r w:rsidRPr="00A24DB4">
        <w:rPr>
          <w:rFonts w:eastAsia="Lucida Sans Unicode"/>
          <w:kern w:val="3"/>
          <w:sz w:val="16"/>
          <w:szCs w:val="16"/>
          <w:lang w:bidi="ru-RU"/>
        </w:rPr>
        <w:t xml:space="preserve">город Павловск                                </w:t>
      </w:r>
    </w:p>
    <w:p w:rsidR="00A24DB4" w:rsidRPr="00A24DB4" w:rsidRDefault="00A24DB4" w:rsidP="00A24DB4">
      <w:pPr>
        <w:tabs>
          <w:tab w:val="left" w:pos="142"/>
        </w:tabs>
        <w:jc w:val="right"/>
        <w:rPr>
          <w:sz w:val="16"/>
          <w:szCs w:val="16"/>
        </w:rPr>
      </w:pPr>
      <w:r w:rsidRPr="00A24DB4">
        <w:rPr>
          <w:rFonts w:eastAsia="Lucida Sans Unicode"/>
          <w:kern w:val="3"/>
          <w:sz w:val="16"/>
          <w:szCs w:val="16"/>
          <w:lang w:bidi="ru-RU"/>
        </w:rPr>
        <w:t xml:space="preserve">                                                                             В.А. Щербаков</w:t>
      </w:r>
    </w:p>
    <w:p w:rsidR="00A24DB4" w:rsidRPr="00A24DB4" w:rsidRDefault="00A24DB4" w:rsidP="00A24DB4">
      <w:pPr>
        <w:tabs>
          <w:tab w:val="left" w:pos="142"/>
        </w:tabs>
        <w:jc w:val="both"/>
        <w:rPr>
          <w:sz w:val="16"/>
          <w:szCs w:val="16"/>
        </w:rPr>
      </w:pPr>
    </w:p>
    <w:p w:rsidR="00A24DB4" w:rsidRPr="00A24DB4" w:rsidRDefault="00A24DB4" w:rsidP="00A24DB4">
      <w:pPr>
        <w:rPr>
          <w:sz w:val="16"/>
          <w:szCs w:val="16"/>
        </w:rPr>
      </w:pPr>
      <w:r w:rsidRPr="00A24DB4">
        <w:rPr>
          <w:sz w:val="16"/>
          <w:szCs w:val="16"/>
        </w:rPr>
        <w:t>Приложение №8</w:t>
      </w:r>
    </w:p>
    <w:p w:rsidR="00A24DB4" w:rsidRPr="00A24DB4" w:rsidRDefault="00A24DB4" w:rsidP="00A24DB4">
      <w:pPr>
        <w:rPr>
          <w:sz w:val="16"/>
          <w:szCs w:val="16"/>
        </w:rPr>
      </w:pPr>
      <w:r w:rsidRPr="00A24DB4">
        <w:rPr>
          <w:sz w:val="16"/>
          <w:szCs w:val="16"/>
        </w:rPr>
        <w:t>к решению Совета народных депутатов городского поселения –</w:t>
      </w:r>
    </w:p>
    <w:p w:rsidR="00A24DB4" w:rsidRPr="00A24DB4" w:rsidRDefault="00A24DB4" w:rsidP="00A24DB4">
      <w:pPr>
        <w:rPr>
          <w:sz w:val="16"/>
          <w:szCs w:val="16"/>
        </w:rPr>
      </w:pPr>
      <w:r w:rsidRPr="00A24DB4">
        <w:rPr>
          <w:sz w:val="16"/>
          <w:szCs w:val="16"/>
        </w:rPr>
        <w:t>город Павловск Павловского муниципального района</w:t>
      </w:r>
    </w:p>
    <w:p w:rsidR="00A24DB4" w:rsidRPr="00A24DB4" w:rsidRDefault="00A24DB4" w:rsidP="00A24DB4">
      <w:pPr>
        <w:rPr>
          <w:sz w:val="16"/>
          <w:szCs w:val="16"/>
        </w:rPr>
      </w:pPr>
      <w:r w:rsidRPr="00A24DB4">
        <w:rPr>
          <w:sz w:val="16"/>
          <w:szCs w:val="16"/>
        </w:rPr>
        <w:t>Воронежской области</w:t>
      </w:r>
    </w:p>
    <w:p w:rsidR="00A24DB4" w:rsidRPr="00A24DB4" w:rsidRDefault="00A24DB4" w:rsidP="00A24DB4">
      <w:pPr>
        <w:rPr>
          <w:sz w:val="16"/>
          <w:szCs w:val="16"/>
        </w:rPr>
      </w:pPr>
    </w:p>
    <w:p w:rsidR="00A24DB4" w:rsidRPr="00A24DB4" w:rsidRDefault="00A24DB4" w:rsidP="00A24DB4">
      <w:pPr>
        <w:rPr>
          <w:sz w:val="16"/>
          <w:szCs w:val="16"/>
        </w:rPr>
      </w:pPr>
      <w:r w:rsidRPr="00A24DB4">
        <w:rPr>
          <w:noProof/>
          <w:sz w:val="16"/>
          <w:szCs w:val="16"/>
        </w:rPr>
        <w:drawing>
          <wp:inline distT="0" distB="0" distL="0" distR="0">
            <wp:extent cx="2880000" cy="2036571"/>
            <wp:effectExtent l="19050" t="0" r="0" b="0"/>
            <wp:docPr id="98" name="Рисунок 1" descr="D:\Алена\раб стол\Публичн. слушания\2021\Изменение ГП лес №14\Приложение 8 материалов по обоснованию в виде карт в растровом формат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ена\раб стол\Публичн. слушания\2021\Изменение ГП лес №14\Приложение 8 материалов по обоснованию в виде карт в растровом формате_page-0001.jpg"/>
                    <pic:cNvPicPr>
                      <a:picLocks noChangeAspect="1" noChangeArrowheads="1"/>
                    </pic:cNvPicPr>
                  </pic:nvPicPr>
                  <pic:blipFill>
                    <a:blip r:embed="rId49" cstate="print"/>
                    <a:srcRect/>
                    <a:stretch>
                      <a:fillRect/>
                    </a:stretch>
                  </pic:blipFill>
                  <pic:spPr bwMode="auto">
                    <a:xfrm>
                      <a:off x="0" y="0"/>
                      <a:ext cx="2880000" cy="2036571"/>
                    </a:xfrm>
                    <a:prstGeom prst="rect">
                      <a:avLst/>
                    </a:prstGeom>
                    <a:noFill/>
                    <a:ln w="9525">
                      <a:noFill/>
                      <a:miter lim="800000"/>
                      <a:headEnd/>
                      <a:tailEnd/>
                    </a:ln>
                  </pic:spPr>
                </pic:pic>
              </a:graphicData>
            </a:graphic>
          </wp:inline>
        </w:drawing>
      </w:r>
    </w:p>
    <w:p w:rsidR="00A24DB4" w:rsidRPr="00A24DB4" w:rsidRDefault="00A24DB4" w:rsidP="00A24DB4">
      <w:pPr>
        <w:rPr>
          <w:sz w:val="16"/>
          <w:szCs w:val="16"/>
        </w:rPr>
      </w:pPr>
      <w:r w:rsidRPr="00A24DB4">
        <w:rPr>
          <w:sz w:val="16"/>
          <w:szCs w:val="16"/>
        </w:rPr>
        <w:t xml:space="preserve">Председатель Совета народных депутатов </w:t>
      </w:r>
    </w:p>
    <w:p w:rsidR="00A24DB4" w:rsidRPr="00A24DB4" w:rsidRDefault="00A24DB4" w:rsidP="00A24DB4">
      <w:pPr>
        <w:rPr>
          <w:sz w:val="16"/>
          <w:szCs w:val="16"/>
        </w:rPr>
      </w:pPr>
      <w:r w:rsidRPr="00A24DB4">
        <w:rPr>
          <w:sz w:val="16"/>
          <w:szCs w:val="16"/>
        </w:rPr>
        <w:t xml:space="preserve">городского поселения – город Павловск </w:t>
      </w:r>
    </w:p>
    <w:p w:rsidR="00A24DB4" w:rsidRPr="00A24DB4" w:rsidRDefault="00A24DB4" w:rsidP="00A24DB4">
      <w:pPr>
        <w:rPr>
          <w:sz w:val="16"/>
          <w:szCs w:val="16"/>
        </w:rPr>
      </w:pPr>
      <w:r w:rsidRPr="00A24DB4">
        <w:rPr>
          <w:sz w:val="16"/>
          <w:szCs w:val="16"/>
        </w:rPr>
        <w:t>Павловского муниципального района</w:t>
      </w:r>
    </w:p>
    <w:p w:rsidR="00A24DB4" w:rsidRPr="00A24DB4" w:rsidRDefault="00A24DB4" w:rsidP="00A24DB4">
      <w:pPr>
        <w:rPr>
          <w:sz w:val="16"/>
          <w:szCs w:val="16"/>
        </w:rPr>
      </w:pPr>
      <w:r w:rsidRPr="00A24DB4">
        <w:rPr>
          <w:sz w:val="16"/>
          <w:szCs w:val="16"/>
        </w:rPr>
        <w:t xml:space="preserve">Воронежской области                                                                                   </w:t>
      </w:r>
    </w:p>
    <w:p w:rsidR="00A24DB4" w:rsidRPr="00A24DB4" w:rsidRDefault="00A24DB4" w:rsidP="00A24DB4">
      <w:pPr>
        <w:jc w:val="right"/>
        <w:rPr>
          <w:sz w:val="16"/>
          <w:szCs w:val="16"/>
        </w:rPr>
      </w:pPr>
      <w:r w:rsidRPr="00A24DB4">
        <w:rPr>
          <w:sz w:val="16"/>
          <w:szCs w:val="16"/>
        </w:rPr>
        <w:t xml:space="preserve">                                                        С.С. Колесников</w:t>
      </w:r>
    </w:p>
    <w:p w:rsidR="00A24DB4" w:rsidRPr="00A24DB4" w:rsidRDefault="00A24DB4" w:rsidP="00A24DB4">
      <w:pPr>
        <w:jc w:val="both"/>
        <w:rPr>
          <w:color w:val="000000"/>
          <w:sz w:val="16"/>
          <w:szCs w:val="16"/>
        </w:rPr>
      </w:pPr>
      <w:r w:rsidRPr="00A24DB4">
        <w:rPr>
          <w:sz w:val="16"/>
          <w:szCs w:val="16"/>
        </w:rPr>
        <w:t xml:space="preserve">Глава </w:t>
      </w:r>
      <w:r w:rsidRPr="00A24DB4">
        <w:rPr>
          <w:color w:val="000000"/>
          <w:sz w:val="16"/>
          <w:szCs w:val="16"/>
        </w:rPr>
        <w:t xml:space="preserve">городского поселения – </w:t>
      </w:r>
    </w:p>
    <w:p w:rsidR="00A24DB4" w:rsidRPr="00A24DB4" w:rsidRDefault="00A24DB4" w:rsidP="00A24DB4">
      <w:pPr>
        <w:rPr>
          <w:rFonts w:eastAsia="Lucida Sans Unicode"/>
          <w:kern w:val="3"/>
          <w:sz w:val="16"/>
          <w:szCs w:val="16"/>
          <w:lang w:bidi="ru-RU"/>
        </w:rPr>
      </w:pPr>
      <w:r w:rsidRPr="00A24DB4">
        <w:rPr>
          <w:rFonts w:eastAsia="Lucida Sans Unicode"/>
          <w:kern w:val="3"/>
          <w:sz w:val="16"/>
          <w:szCs w:val="16"/>
          <w:lang w:bidi="ru-RU"/>
        </w:rPr>
        <w:t xml:space="preserve">город Павловск                                                                                             </w:t>
      </w:r>
    </w:p>
    <w:p w:rsidR="00A24DB4" w:rsidRPr="00A24DB4" w:rsidRDefault="00A24DB4" w:rsidP="00A24DB4">
      <w:pPr>
        <w:jc w:val="right"/>
        <w:rPr>
          <w:sz w:val="16"/>
          <w:szCs w:val="16"/>
        </w:rPr>
      </w:pPr>
      <w:r w:rsidRPr="00A24DB4">
        <w:rPr>
          <w:rFonts w:eastAsia="Lucida Sans Unicode"/>
          <w:kern w:val="3"/>
          <w:sz w:val="16"/>
          <w:szCs w:val="16"/>
          <w:lang w:bidi="ru-RU"/>
        </w:rPr>
        <w:t xml:space="preserve">                                                          В.А. Щербаков</w:t>
      </w:r>
    </w:p>
    <w:p w:rsidR="00A24DB4" w:rsidRPr="00A24DB4" w:rsidRDefault="00A24DB4" w:rsidP="00A24DB4">
      <w:pPr>
        <w:tabs>
          <w:tab w:val="left" w:pos="142"/>
        </w:tabs>
        <w:jc w:val="both"/>
        <w:rPr>
          <w:sz w:val="16"/>
          <w:szCs w:val="16"/>
        </w:rPr>
      </w:pPr>
    </w:p>
    <w:p w:rsidR="00A24DB4" w:rsidRPr="00A24DB4" w:rsidRDefault="00A24DB4" w:rsidP="00BD0D73">
      <w:pPr>
        <w:jc w:val="center"/>
        <w:rPr>
          <w:b/>
          <w:sz w:val="16"/>
          <w:szCs w:val="16"/>
        </w:rPr>
      </w:pPr>
    </w:p>
    <w:p w:rsidR="00A24DB4" w:rsidRPr="00A24DB4" w:rsidRDefault="00A24DB4" w:rsidP="00BD0D73">
      <w:pPr>
        <w:jc w:val="center"/>
        <w:rPr>
          <w:b/>
          <w:sz w:val="16"/>
          <w:szCs w:val="16"/>
        </w:rPr>
      </w:pPr>
    </w:p>
    <w:p w:rsidR="00A24DB4" w:rsidRPr="00A24DB4" w:rsidRDefault="00A24DB4" w:rsidP="00BD0D73">
      <w:pPr>
        <w:jc w:val="center"/>
        <w:rPr>
          <w:b/>
          <w:sz w:val="16"/>
          <w:szCs w:val="16"/>
        </w:rPr>
      </w:pPr>
    </w:p>
    <w:p w:rsidR="00BD0D73" w:rsidRPr="00A24DB4" w:rsidRDefault="00BD0D73" w:rsidP="00BD0D73">
      <w:pPr>
        <w:jc w:val="center"/>
        <w:rPr>
          <w:b/>
          <w:sz w:val="16"/>
          <w:szCs w:val="16"/>
        </w:rPr>
      </w:pPr>
    </w:p>
    <w:p w:rsidR="00BD0D73" w:rsidRPr="00A24DB4" w:rsidRDefault="00BD0D73" w:rsidP="00BD0D73">
      <w:pPr>
        <w:jc w:val="center"/>
        <w:rPr>
          <w:b/>
          <w:sz w:val="16"/>
          <w:szCs w:val="16"/>
        </w:rPr>
      </w:pPr>
      <w:r w:rsidRPr="00A24DB4">
        <w:rPr>
          <w:b/>
          <w:sz w:val="16"/>
          <w:szCs w:val="16"/>
        </w:rPr>
        <w:t>СОВЕТ НАРОДНЫХ ДЕПУТАТОВ</w:t>
      </w:r>
    </w:p>
    <w:p w:rsidR="00BD0D73" w:rsidRPr="00A24DB4" w:rsidRDefault="00BD0D73" w:rsidP="00BD0D73">
      <w:pPr>
        <w:jc w:val="center"/>
        <w:rPr>
          <w:b/>
          <w:sz w:val="16"/>
          <w:szCs w:val="16"/>
        </w:rPr>
      </w:pPr>
      <w:r w:rsidRPr="00A24DB4">
        <w:rPr>
          <w:b/>
          <w:sz w:val="16"/>
          <w:szCs w:val="16"/>
        </w:rPr>
        <w:t>ГОРОДСКОГО ПОСЕЛЕНИЯ - ГОРОД ПАВЛОВСК</w:t>
      </w:r>
    </w:p>
    <w:p w:rsidR="00BD0D73" w:rsidRPr="00A24DB4" w:rsidRDefault="00BD0D73" w:rsidP="00BD0D73">
      <w:pPr>
        <w:jc w:val="center"/>
        <w:rPr>
          <w:b/>
          <w:sz w:val="16"/>
          <w:szCs w:val="16"/>
        </w:rPr>
      </w:pPr>
      <w:r w:rsidRPr="00A24DB4">
        <w:rPr>
          <w:b/>
          <w:sz w:val="16"/>
          <w:szCs w:val="16"/>
        </w:rPr>
        <w:t>ПАВЛОВСКОГО МУНИЦИПАЛЬНОГО РАЙОНА</w:t>
      </w:r>
    </w:p>
    <w:p w:rsidR="00BD0D73" w:rsidRPr="00A24DB4" w:rsidRDefault="00BD0D73" w:rsidP="00BD0D73">
      <w:pPr>
        <w:jc w:val="center"/>
        <w:rPr>
          <w:b/>
          <w:sz w:val="16"/>
          <w:szCs w:val="16"/>
        </w:rPr>
      </w:pPr>
      <w:r w:rsidRPr="00A24DB4">
        <w:rPr>
          <w:b/>
          <w:sz w:val="16"/>
          <w:szCs w:val="16"/>
        </w:rPr>
        <w:t>ВОРОНЕЖСКОЙ ОБЛАСТИ</w:t>
      </w:r>
    </w:p>
    <w:p w:rsidR="00BD0D73" w:rsidRPr="00A24DB4" w:rsidRDefault="00BD0D73" w:rsidP="00BD0D73">
      <w:pPr>
        <w:tabs>
          <w:tab w:val="left" w:pos="9923"/>
        </w:tabs>
        <w:rPr>
          <w:b/>
          <w:bCs/>
          <w:sz w:val="16"/>
          <w:szCs w:val="16"/>
        </w:rPr>
      </w:pPr>
    </w:p>
    <w:p w:rsidR="00BD0D73" w:rsidRPr="00A24DB4" w:rsidRDefault="00BD0D73" w:rsidP="00BD0D73">
      <w:pPr>
        <w:pStyle w:val="4"/>
        <w:tabs>
          <w:tab w:val="left" w:pos="9923"/>
        </w:tabs>
        <w:jc w:val="center"/>
        <w:rPr>
          <w:b w:val="0"/>
          <w:sz w:val="16"/>
          <w:szCs w:val="16"/>
        </w:rPr>
      </w:pPr>
      <w:r w:rsidRPr="00A24DB4">
        <w:rPr>
          <w:b w:val="0"/>
          <w:sz w:val="16"/>
          <w:szCs w:val="16"/>
        </w:rPr>
        <w:t>Р Е Ш Е Н И Е</w:t>
      </w:r>
    </w:p>
    <w:p w:rsidR="00BD0D73" w:rsidRPr="00A24DB4" w:rsidRDefault="00BD0D73" w:rsidP="00BD0D73">
      <w:pPr>
        <w:pBdr>
          <w:bottom w:val="thinThickSmallGap" w:sz="24" w:space="1" w:color="auto"/>
        </w:pBdr>
        <w:tabs>
          <w:tab w:val="left" w:pos="9923"/>
        </w:tabs>
        <w:rPr>
          <w:b/>
          <w:sz w:val="16"/>
          <w:szCs w:val="16"/>
        </w:rPr>
      </w:pPr>
    </w:p>
    <w:p w:rsidR="00BD0D73" w:rsidRPr="00A24DB4" w:rsidRDefault="00BD0D73" w:rsidP="00BD0D73">
      <w:pPr>
        <w:tabs>
          <w:tab w:val="left" w:pos="9923"/>
        </w:tabs>
        <w:rPr>
          <w:b/>
          <w:bCs/>
          <w:sz w:val="16"/>
          <w:szCs w:val="16"/>
        </w:rPr>
      </w:pPr>
    </w:p>
    <w:p w:rsidR="00BD0D73" w:rsidRPr="00A24DB4" w:rsidRDefault="00BD0D73" w:rsidP="00BD0D73">
      <w:pPr>
        <w:tabs>
          <w:tab w:val="left" w:pos="9923"/>
        </w:tabs>
        <w:rPr>
          <w:sz w:val="16"/>
          <w:szCs w:val="16"/>
          <w:u w:val="single"/>
        </w:rPr>
      </w:pPr>
      <w:r w:rsidRPr="00A24DB4">
        <w:rPr>
          <w:sz w:val="16"/>
          <w:szCs w:val="16"/>
          <w:u w:val="single"/>
        </w:rPr>
        <w:t xml:space="preserve">от   29.06.2021 г.                          №  30           </w:t>
      </w:r>
      <w:r w:rsidRPr="00A24DB4">
        <w:rPr>
          <w:sz w:val="16"/>
          <w:szCs w:val="16"/>
          <w:u w:val="single"/>
        </w:rPr>
        <w:tab/>
        <w:t xml:space="preserve">            </w:t>
      </w:r>
      <w:r w:rsidRPr="00A24DB4">
        <w:rPr>
          <w:sz w:val="16"/>
          <w:szCs w:val="16"/>
          <w:u w:val="single"/>
        </w:rPr>
        <w:tab/>
        <w:t xml:space="preserve">           </w:t>
      </w:r>
    </w:p>
    <w:p w:rsidR="00BD0D73" w:rsidRPr="00A24DB4" w:rsidRDefault="00BD0D73" w:rsidP="00BD0D73">
      <w:pPr>
        <w:tabs>
          <w:tab w:val="left" w:pos="9923"/>
        </w:tabs>
        <w:jc w:val="both"/>
        <w:rPr>
          <w:sz w:val="16"/>
          <w:szCs w:val="16"/>
        </w:rPr>
      </w:pPr>
      <w:r w:rsidRPr="00A24DB4">
        <w:rPr>
          <w:sz w:val="16"/>
          <w:szCs w:val="16"/>
        </w:rPr>
        <w:t xml:space="preserve">                              г. Павловск</w:t>
      </w:r>
    </w:p>
    <w:p w:rsidR="00BD0D73" w:rsidRPr="00A24DB4" w:rsidRDefault="00BD0D73" w:rsidP="00BD0D73">
      <w:pPr>
        <w:tabs>
          <w:tab w:val="left" w:pos="342"/>
          <w:tab w:val="left" w:pos="9923"/>
        </w:tabs>
        <w:jc w:val="both"/>
        <w:rPr>
          <w:bCs/>
          <w:sz w:val="16"/>
          <w:szCs w:val="16"/>
        </w:rPr>
      </w:pPr>
      <w:r w:rsidRPr="00A24DB4">
        <w:rPr>
          <w:bCs/>
          <w:sz w:val="16"/>
          <w:szCs w:val="16"/>
        </w:rPr>
        <w:t>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28.12.2009г. №229 «Об утверждении Генерального плана городского поселения - город Павловск»</w:t>
      </w:r>
    </w:p>
    <w:p w:rsidR="00BD0D73" w:rsidRPr="00A24DB4" w:rsidRDefault="00BD0D73" w:rsidP="00BD0D73">
      <w:pPr>
        <w:tabs>
          <w:tab w:val="left" w:pos="342"/>
          <w:tab w:val="left" w:pos="9923"/>
        </w:tabs>
        <w:jc w:val="both"/>
        <w:rPr>
          <w:bCs/>
          <w:sz w:val="16"/>
          <w:szCs w:val="16"/>
        </w:rPr>
      </w:pPr>
      <w:r w:rsidRPr="00A24DB4">
        <w:rPr>
          <w:sz w:val="16"/>
          <w:szCs w:val="16"/>
        </w:rPr>
        <w:lastRenderedPageBreak/>
        <w:t xml:space="preserve">               </w:t>
      </w:r>
    </w:p>
    <w:p w:rsidR="00BD0D73" w:rsidRPr="00A24DB4" w:rsidRDefault="00BD0D73" w:rsidP="00BD0D73">
      <w:pPr>
        <w:pStyle w:val="affffffffb"/>
      </w:pPr>
    </w:p>
    <w:p w:rsidR="00BD0D73" w:rsidRPr="00A24DB4" w:rsidRDefault="00BD0D73" w:rsidP="00BD0D73">
      <w:pPr>
        <w:pStyle w:val="affffffffb"/>
        <w:jc w:val="left"/>
      </w:pPr>
      <w:r w:rsidRPr="00A24DB4">
        <w:t xml:space="preserve">              Принято  29.06.2021 г.</w:t>
      </w:r>
    </w:p>
    <w:p w:rsidR="00BD0D73" w:rsidRPr="00A24DB4" w:rsidRDefault="00BD0D73" w:rsidP="00BD0D73">
      <w:pPr>
        <w:pStyle w:val="affffffffb"/>
      </w:pPr>
    </w:p>
    <w:p w:rsidR="00BD0D73" w:rsidRPr="00A24DB4" w:rsidRDefault="00BD0D73" w:rsidP="00BD0D73">
      <w:pPr>
        <w:pStyle w:val="affffffffb"/>
        <w:jc w:val="both"/>
        <w:rPr>
          <w:b w:val="0"/>
        </w:rPr>
      </w:pPr>
      <w:r w:rsidRPr="00A24DB4">
        <w:rPr>
          <w:b w:val="0"/>
        </w:rPr>
        <w:t xml:space="preserve">В соответствии с Градостроительством кодексом РФ, Федеральным законом  от 06.10.2003 г. № 131-ФЗ «Об общих принципах организации местного самоуправления в Российской Федерации», рассмотрев проект изменений в Генеральный план </w:t>
      </w:r>
      <w:r w:rsidRPr="00A24DB4">
        <w:rPr>
          <w:b w:val="0"/>
          <w:bCs/>
        </w:rPr>
        <w:t xml:space="preserve">городского поселения – город Павловск Павловского муниципального района Воронежской области, протокол публичных слушаний от «01» апреля 2021г., учитывая заключение о результатах публичных слушаний от «08» апреля 2021г., </w:t>
      </w:r>
      <w:r w:rsidRPr="00A24DB4">
        <w:rPr>
          <w:b w:val="0"/>
        </w:rPr>
        <w:t>руководствуясь У</w:t>
      </w:r>
      <w:r w:rsidRPr="00A24DB4">
        <w:rPr>
          <w:b w:val="0"/>
          <w:bCs/>
        </w:rPr>
        <w:t xml:space="preserve">ставом городского поселения - город Павловск, </w:t>
      </w:r>
      <w:r w:rsidRPr="00A24DB4">
        <w:rPr>
          <w:b w:val="0"/>
        </w:rPr>
        <w:t xml:space="preserve"> </w:t>
      </w:r>
      <w:r w:rsidRPr="00A24DB4">
        <w:rPr>
          <w:b w:val="0"/>
          <w:color w:val="000000"/>
        </w:rPr>
        <w:t>Совет народных депутатов городского поселения – город Павловск Павловского муниципального района Воронежской области</w:t>
      </w:r>
    </w:p>
    <w:p w:rsidR="00BD0D73" w:rsidRPr="00A24DB4" w:rsidRDefault="00BD0D73" w:rsidP="00BD0D73">
      <w:pPr>
        <w:pStyle w:val="affffffffb"/>
      </w:pPr>
    </w:p>
    <w:p w:rsidR="00BD0D73" w:rsidRPr="00A24DB4" w:rsidRDefault="00BD0D73" w:rsidP="00BD0D73">
      <w:pPr>
        <w:tabs>
          <w:tab w:val="left" w:pos="9923"/>
        </w:tabs>
        <w:jc w:val="center"/>
        <w:rPr>
          <w:color w:val="000000"/>
          <w:sz w:val="16"/>
          <w:szCs w:val="16"/>
        </w:rPr>
      </w:pPr>
      <w:r w:rsidRPr="00A24DB4">
        <w:rPr>
          <w:color w:val="000000"/>
          <w:sz w:val="16"/>
          <w:szCs w:val="16"/>
        </w:rPr>
        <w:t>РЕШИЛ:</w:t>
      </w:r>
    </w:p>
    <w:p w:rsidR="00BD0D73" w:rsidRPr="00A24DB4" w:rsidRDefault="00BD0D73" w:rsidP="00BD0D73">
      <w:pPr>
        <w:tabs>
          <w:tab w:val="left" w:pos="9923"/>
        </w:tabs>
        <w:jc w:val="center"/>
        <w:rPr>
          <w:color w:val="000000"/>
          <w:sz w:val="16"/>
          <w:szCs w:val="16"/>
        </w:rPr>
      </w:pPr>
    </w:p>
    <w:p w:rsidR="00BD0D73" w:rsidRPr="00A24DB4" w:rsidRDefault="00BD0D73" w:rsidP="00BD0D73">
      <w:pPr>
        <w:tabs>
          <w:tab w:val="left" w:pos="342"/>
          <w:tab w:val="left" w:pos="9923"/>
        </w:tabs>
        <w:jc w:val="both"/>
        <w:rPr>
          <w:bCs/>
          <w:color w:val="000000"/>
          <w:sz w:val="16"/>
          <w:szCs w:val="16"/>
        </w:rPr>
      </w:pPr>
      <w:r w:rsidRPr="00A24DB4">
        <w:rPr>
          <w:color w:val="000000"/>
          <w:sz w:val="16"/>
          <w:szCs w:val="16"/>
        </w:rPr>
        <w:tab/>
        <w:t xml:space="preserve">     1. В </w:t>
      </w:r>
      <w:r w:rsidRPr="00A24DB4">
        <w:rPr>
          <w:bCs/>
          <w:color w:val="000000"/>
          <w:sz w:val="16"/>
          <w:szCs w:val="16"/>
        </w:rPr>
        <w:t xml:space="preserve">решение Совета народных депутатов городского поселения - город Павловск Павловского муниципального района Воронежской области от 28.12.2009 г. № 229 «Об утверждении генерального плана городского поселения - город Павловск (в ред.решений  от </w:t>
      </w:r>
      <w:r w:rsidRPr="00A24DB4">
        <w:rPr>
          <w:rFonts w:eastAsia="Calibri"/>
          <w:kern w:val="24"/>
          <w:sz w:val="16"/>
          <w:szCs w:val="16"/>
        </w:rPr>
        <w:t>30.03.2016 №30, от 14.03.2017 №76, от 25.05.2017 №89, от 18.09.2017 № 436, от 30.08.2018 №147, от 25.02.2020 №195</w:t>
      </w:r>
      <w:r w:rsidRPr="00A24DB4">
        <w:rPr>
          <w:bCs/>
          <w:color w:val="000000"/>
          <w:sz w:val="16"/>
          <w:szCs w:val="16"/>
        </w:rPr>
        <w:t>) внести следующие изменения:</w:t>
      </w:r>
    </w:p>
    <w:p w:rsidR="00BD0D73" w:rsidRPr="00A24DB4" w:rsidRDefault="00BD0D73" w:rsidP="00BD0D73">
      <w:pPr>
        <w:tabs>
          <w:tab w:val="left" w:pos="9923"/>
        </w:tabs>
        <w:jc w:val="both"/>
        <w:rPr>
          <w:color w:val="000000"/>
          <w:sz w:val="16"/>
          <w:szCs w:val="16"/>
        </w:rPr>
      </w:pPr>
      <w:r w:rsidRPr="00A24DB4">
        <w:rPr>
          <w:color w:val="000000"/>
          <w:sz w:val="16"/>
          <w:szCs w:val="16"/>
        </w:rPr>
        <w:t xml:space="preserve">1.1. Том </w:t>
      </w:r>
      <w:r w:rsidRPr="00A24DB4">
        <w:rPr>
          <w:color w:val="000000"/>
          <w:sz w:val="16"/>
          <w:szCs w:val="16"/>
          <w:lang w:val="en-US"/>
        </w:rPr>
        <w:t>I</w:t>
      </w:r>
      <w:r w:rsidRPr="00A24DB4">
        <w:rPr>
          <w:color w:val="000000"/>
          <w:sz w:val="16"/>
          <w:szCs w:val="16"/>
        </w:rPr>
        <w:t xml:space="preserve"> Положение о территориальном планировании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№1.</w:t>
      </w:r>
    </w:p>
    <w:p w:rsidR="00BD0D73" w:rsidRPr="00A24DB4" w:rsidRDefault="00BD0D73" w:rsidP="00BD0D73">
      <w:pPr>
        <w:tabs>
          <w:tab w:val="left" w:pos="9923"/>
        </w:tabs>
        <w:jc w:val="both"/>
        <w:rPr>
          <w:color w:val="000000"/>
          <w:sz w:val="16"/>
          <w:szCs w:val="16"/>
        </w:rPr>
      </w:pPr>
      <w:r w:rsidRPr="00A24DB4">
        <w:rPr>
          <w:color w:val="000000"/>
          <w:sz w:val="16"/>
          <w:szCs w:val="16"/>
        </w:rPr>
        <w:t xml:space="preserve">1.2. Том </w:t>
      </w:r>
      <w:r w:rsidRPr="00A24DB4">
        <w:rPr>
          <w:color w:val="000000"/>
          <w:sz w:val="16"/>
          <w:szCs w:val="16"/>
          <w:lang w:val="en-US"/>
        </w:rPr>
        <w:t>II</w:t>
      </w:r>
      <w:r w:rsidRPr="00A24DB4">
        <w:rPr>
          <w:color w:val="000000"/>
          <w:sz w:val="16"/>
          <w:szCs w:val="16"/>
        </w:rPr>
        <w:t xml:space="preserve"> Обоснование проекта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№2.</w:t>
      </w:r>
    </w:p>
    <w:p w:rsidR="00BD0D73" w:rsidRPr="00A24DB4" w:rsidRDefault="00BD0D73" w:rsidP="00BD0D73">
      <w:pPr>
        <w:tabs>
          <w:tab w:val="left" w:pos="9923"/>
        </w:tabs>
        <w:jc w:val="both"/>
        <w:rPr>
          <w:i/>
          <w:sz w:val="16"/>
          <w:szCs w:val="16"/>
        </w:rPr>
      </w:pPr>
      <w:r w:rsidRPr="00A24DB4">
        <w:rPr>
          <w:color w:val="000000"/>
          <w:sz w:val="16"/>
          <w:szCs w:val="16"/>
        </w:rPr>
        <w:t>1.3. Карту функциональных зон и планируемого размещения объектов местного значения г. Павловск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№3.</w:t>
      </w:r>
    </w:p>
    <w:p w:rsidR="00BD0D73" w:rsidRPr="00A24DB4" w:rsidRDefault="00BD0D73" w:rsidP="00BD0D73">
      <w:pPr>
        <w:tabs>
          <w:tab w:val="left" w:pos="9923"/>
        </w:tabs>
        <w:jc w:val="both"/>
        <w:rPr>
          <w:color w:val="000000"/>
          <w:sz w:val="16"/>
          <w:szCs w:val="16"/>
        </w:rPr>
      </w:pPr>
      <w:r w:rsidRPr="00A24DB4">
        <w:rPr>
          <w:color w:val="000000"/>
          <w:sz w:val="16"/>
          <w:szCs w:val="16"/>
        </w:rPr>
        <w:t>1.4. Карту функциональных зон и планируемого размещения объектов местного значения городского поселения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№4.</w:t>
      </w:r>
    </w:p>
    <w:p w:rsidR="00BD0D73" w:rsidRPr="00A24DB4" w:rsidRDefault="00BD0D73" w:rsidP="00BD0D73">
      <w:pPr>
        <w:tabs>
          <w:tab w:val="left" w:pos="9923"/>
        </w:tabs>
        <w:jc w:val="both"/>
        <w:rPr>
          <w:sz w:val="16"/>
          <w:szCs w:val="16"/>
        </w:rPr>
      </w:pPr>
      <w:r w:rsidRPr="00A24DB4">
        <w:rPr>
          <w:sz w:val="16"/>
          <w:szCs w:val="16"/>
        </w:rPr>
        <w:t xml:space="preserve">2. 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A24DB4">
        <w:rPr>
          <w:sz w:val="16"/>
          <w:szCs w:val="16"/>
          <w:lang w:val="en-US"/>
        </w:rPr>
        <w:t>pavlovskadmin</w:t>
      </w:r>
      <w:r w:rsidRPr="00A24DB4">
        <w:rPr>
          <w:sz w:val="16"/>
          <w:szCs w:val="16"/>
        </w:rPr>
        <w:t>.</w:t>
      </w:r>
      <w:r w:rsidRPr="00A24DB4">
        <w:rPr>
          <w:sz w:val="16"/>
          <w:szCs w:val="16"/>
          <w:lang w:val="en-US"/>
        </w:rPr>
        <w:t>ru</w:t>
      </w:r>
      <w:r w:rsidRPr="00A24DB4">
        <w:rPr>
          <w:sz w:val="16"/>
          <w:szCs w:val="16"/>
        </w:rPr>
        <w:t>.</w:t>
      </w:r>
    </w:p>
    <w:p w:rsidR="00BD0D73" w:rsidRPr="00A24DB4" w:rsidRDefault="00BD0D73" w:rsidP="00BD0D73">
      <w:pPr>
        <w:tabs>
          <w:tab w:val="left" w:pos="9923"/>
        </w:tabs>
        <w:jc w:val="both"/>
        <w:rPr>
          <w:sz w:val="16"/>
          <w:szCs w:val="16"/>
        </w:rPr>
      </w:pPr>
      <w:r w:rsidRPr="00A24DB4">
        <w:rPr>
          <w:sz w:val="16"/>
          <w:szCs w:val="16"/>
        </w:rPr>
        <w:t xml:space="preserve">  3. Настоящее решение вступает в силу со дня его официального опубликования.</w:t>
      </w:r>
    </w:p>
    <w:p w:rsidR="00BD0D73" w:rsidRPr="00A24DB4" w:rsidRDefault="00BD0D73" w:rsidP="00BD0D73">
      <w:pPr>
        <w:tabs>
          <w:tab w:val="left" w:pos="342"/>
          <w:tab w:val="left" w:pos="9923"/>
        </w:tabs>
        <w:jc w:val="both"/>
        <w:rPr>
          <w:bCs/>
          <w:sz w:val="16"/>
          <w:szCs w:val="16"/>
        </w:rPr>
      </w:pPr>
      <w:r w:rsidRPr="00A24DB4">
        <w:rPr>
          <w:bCs/>
          <w:sz w:val="16"/>
          <w:szCs w:val="16"/>
        </w:rPr>
        <w:t xml:space="preserve">  4.  Контроль за  исполнением  настоящего решения возложить на председателя Совета народных депутатов городского поселения – город Павловск Павловского муниципального района Воронежской области.     </w:t>
      </w:r>
    </w:p>
    <w:p w:rsidR="00BD0D73" w:rsidRPr="00A24DB4" w:rsidRDefault="00BD0D73" w:rsidP="00BD0D73">
      <w:pPr>
        <w:tabs>
          <w:tab w:val="left" w:pos="9923"/>
        </w:tabs>
        <w:jc w:val="both"/>
        <w:rPr>
          <w:i/>
          <w:sz w:val="16"/>
          <w:szCs w:val="16"/>
        </w:rPr>
      </w:pPr>
    </w:p>
    <w:p w:rsidR="00BD0D73" w:rsidRPr="00A24DB4" w:rsidRDefault="00BD0D73" w:rsidP="00BD0D73">
      <w:pPr>
        <w:tabs>
          <w:tab w:val="left" w:pos="9923"/>
        </w:tabs>
        <w:jc w:val="both"/>
        <w:rPr>
          <w:i/>
          <w:sz w:val="16"/>
          <w:szCs w:val="16"/>
        </w:rPr>
      </w:pPr>
    </w:p>
    <w:p w:rsidR="00BD0D73" w:rsidRPr="00A24DB4" w:rsidRDefault="00BD0D73" w:rsidP="00BD0D73">
      <w:pPr>
        <w:tabs>
          <w:tab w:val="left" w:pos="9923"/>
        </w:tabs>
        <w:jc w:val="both"/>
        <w:rPr>
          <w:i/>
          <w:sz w:val="16"/>
          <w:szCs w:val="16"/>
        </w:rPr>
      </w:pPr>
    </w:p>
    <w:p w:rsidR="00BD0D73" w:rsidRPr="00A24DB4" w:rsidRDefault="00BD0D73" w:rsidP="00BD0D73">
      <w:pPr>
        <w:tabs>
          <w:tab w:val="left" w:pos="9923"/>
        </w:tabs>
        <w:rPr>
          <w:sz w:val="16"/>
          <w:szCs w:val="16"/>
        </w:rPr>
      </w:pPr>
      <w:r w:rsidRPr="00A24DB4">
        <w:rPr>
          <w:sz w:val="16"/>
          <w:szCs w:val="16"/>
        </w:rPr>
        <w:t xml:space="preserve">Председатель Совета народных депутатов </w:t>
      </w:r>
    </w:p>
    <w:p w:rsidR="006D44C9" w:rsidRDefault="00BD0D73" w:rsidP="00BD0D73">
      <w:pPr>
        <w:tabs>
          <w:tab w:val="left" w:pos="9923"/>
        </w:tabs>
        <w:rPr>
          <w:sz w:val="16"/>
          <w:szCs w:val="16"/>
        </w:rPr>
      </w:pPr>
      <w:r w:rsidRPr="00A24DB4">
        <w:rPr>
          <w:sz w:val="16"/>
          <w:szCs w:val="16"/>
        </w:rPr>
        <w:t xml:space="preserve">городского поселения – город Павловск               </w:t>
      </w:r>
    </w:p>
    <w:p w:rsidR="00BD0D73" w:rsidRPr="00A24DB4" w:rsidRDefault="00BD0D73" w:rsidP="006D44C9">
      <w:pPr>
        <w:tabs>
          <w:tab w:val="left" w:pos="9923"/>
        </w:tabs>
        <w:jc w:val="right"/>
        <w:rPr>
          <w:sz w:val="16"/>
          <w:szCs w:val="16"/>
        </w:rPr>
      </w:pPr>
      <w:r w:rsidRPr="00A24DB4">
        <w:rPr>
          <w:sz w:val="16"/>
          <w:szCs w:val="16"/>
        </w:rPr>
        <w:t xml:space="preserve">                                 С.С. Колесников</w:t>
      </w:r>
    </w:p>
    <w:p w:rsidR="00BD0D73" w:rsidRPr="00A24DB4" w:rsidRDefault="00BD0D73" w:rsidP="00BD0D73">
      <w:pPr>
        <w:tabs>
          <w:tab w:val="left" w:pos="9923"/>
        </w:tabs>
        <w:jc w:val="both"/>
        <w:rPr>
          <w:sz w:val="16"/>
          <w:szCs w:val="16"/>
        </w:rPr>
      </w:pPr>
    </w:p>
    <w:p w:rsidR="00BD0D73" w:rsidRPr="00A24DB4" w:rsidRDefault="00BD0D73" w:rsidP="00BD0D73">
      <w:pPr>
        <w:tabs>
          <w:tab w:val="left" w:pos="9923"/>
        </w:tabs>
        <w:jc w:val="both"/>
        <w:rPr>
          <w:sz w:val="16"/>
          <w:szCs w:val="16"/>
        </w:rPr>
      </w:pPr>
    </w:p>
    <w:p w:rsidR="00BD0D73" w:rsidRPr="00A24DB4" w:rsidRDefault="00BD0D73" w:rsidP="00BD0D73">
      <w:pPr>
        <w:tabs>
          <w:tab w:val="left" w:pos="9923"/>
        </w:tabs>
        <w:jc w:val="both"/>
        <w:rPr>
          <w:color w:val="000000"/>
          <w:sz w:val="16"/>
          <w:szCs w:val="16"/>
        </w:rPr>
      </w:pPr>
      <w:r w:rsidRPr="00A24DB4">
        <w:rPr>
          <w:sz w:val="16"/>
          <w:szCs w:val="16"/>
        </w:rPr>
        <w:t xml:space="preserve">Глава </w:t>
      </w:r>
      <w:r w:rsidRPr="00A24DB4">
        <w:rPr>
          <w:color w:val="000000"/>
          <w:sz w:val="16"/>
          <w:szCs w:val="16"/>
        </w:rPr>
        <w:t xml:space="preserve">городского поселения – </w:t>
      </w:r>
    </w:p>
    <w:p w:rsidR="006D44C9" w:rsidRDefault="00BD0D73" w:rsidP="00BD0D73">
      <w:pPr>
        <w:pStyle w:val="Standard"/>
        <w:tabs>
          <w:tab w:val="left" w:pos="9923"/>
        </w:tabs>
        <w:contextualSpacing/>
        <w:rPr>
          <w:rFonts w:cs="Times New Roman"/>
          <w:sz w:val="16"/>
          <w:szCs w:val="16"/>
        </w:rPr>
      </w:pPr>
      <w:r w:rsidRPr="00A24DB4">
        <w:rPr>
          <w:rFonts w:cs="Times New Roman"/>
          <w:sz w:val="16"/>
          <w:szCs w:val="16"/>
        </w:rPr>
        <w:t xml:space="preserve">город Павловск                                               </w:t>
      </w:r>
    </w:p>
    <w:p w:rsidR="00BD0D73" w:rsidRPr="00A24DB4" w:rsidRDefault="00BD0D73" w:rsidP="006D44C9">
      <w:pPr>
        <w:pStyle w:val="Standard"/>
        <w:tabs>
          <w:tab w:val="left" w:pos="9923"/>
        </w:tabs>
        <w:contextualSpacing/>
        <w:jc w:val="right"/>
        <w:rPr>
          <w:rFonts w:cs="Times New Roman"/>
          <w:sz w:val="16"/>
          <w:szCs w:val="16"/>
        </w:rPr>
      </w:pPr>
      <w:r w:rsidRPr="00A24DB4">
        <w:rPr>
          <w:rFonts w:cs="Times New Roman"/>
          <w:sz w:val="16"/>
          <w:szCs w:val="16"/>
        </w:rPr>
        <w:t xml:space="preserve">                                    В.А. Щербаков</w:t>
      </w:r>
      <w:r w:rsidRPr="00A24DB4">
        <w:rPr>
          <w:rFonts w:cs="Times New Roman"/>
          <w:sz w:val="16"/>
          <w:szCs w:val="16"/>
        </w:rPr>
        <w:tab/>
      </w:r>
      <w:r w:rsidRPr="00A24DB4">
        <w:rPr>
          <w:rFonts w:cs="Times New Roman"/>
          <w:sz w:val="16"/>
          <w:szCs w:val="16"/>
        </w:rPr>
        <w:tab/>
      </w:r>
    </w:p>
    <w:p w:rsidR="00BD0D73" w:rsidRPr="00A24DB4" w:rsidRDefault="00BD0D73" w:rsidP="00BD0D73">
      <w:pPr>
        <w:pStyle w:val="Standard"/>
        <w:tabs>
          <w:tab w:val="left" w:pos="9923"/>
        </w:tabs>
        <w:contextualSpacing/>
        <w:rPr>
          <w:rFonts w:cs="Times New Roman"/>
          <w:sz w:val="16"/>
          <w:szCs w:val="16"/>
        </w:rPr>
      </w:pPr>
    </w:p>
    <w:p w:rsidR="002C6B94" w:rsidRPr="000B6019" w:rsidRDefault="002C6B94" w:rsidP="002C6B94">
      <w:pPr>
        <w:widowControl w:val="0"/>
        <w:tabs>
          <w:tab w:val="left" w:pos="9923"/>
        </w:tabs>
        <w:jc w:val="center"/>
        <w:rPr>
          <w:color w:val="000000"/>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pStyle w:val="11"/>
        <w:keepNext w:val="0"/>
        <w:widowControl w:val="0"/>
        <w:tabs>
          <w:tab w:val="left" w:pos="9923"/>
        </w:tabs>
        <w:rPr>
          <w:sz w:val="16"/>
          <w:szCs w:val="16"/>
        </w:rPr>
      </w:pPr>
      <w:r w:rsidRPr="000B6019">
        <w:rPr>
          <w:rFonts w:ascii="Times New Roman" w:hAnsi="Times New Roman"/>
          <w:b w:val="0"/>
          <w:bCs w:val="0"/>
          <w:i/>
          <w:sz w:val="16"/>
          <w:szCs w:val="16"/>
        </w:rPr>
        <w:t>СОВЕТ</w:t>
      </w:r>
    </w:p>
    <w:p w:rsidR="002C6B94" w:rsidRPr="000B6019" w:rsidRDefault="002C6B94" w:rsidP="002C6B94">
      <w:pPr>
        <w:pStyle w:val="Standard"/>
        <w:tabs>
          <w:tab w:val="left" w:pos="9923"/>
        </w:tabs>
        <w:contextualSpacing/>
        <w:jc w:val="right"/>
        <w:rPr>
          <w:sz w:val="16"/>
          <w:szCs w:val="16"/>
        </w:rPr>
      </w:pPr>
      <w:r w:rsidRPr="000B6019">
        <w:rPr>
          <w:sz w:val="16"/>
          <w:szCs w:val="16"/>
        </w:rPr>
        <w:tab/>
      </w:r>
      <w:r w:rsidRPr="000B6019">
        <w:rPr>
          <w:sz w:val="16"/>
          <w:szCs w:val="16"/>
        </w:rPr>
        <w:tab/>
      </w:r>
    </w:p>
    <w:p w:rsidR="002C6B94" w:rsidRPr="000B6019" w:rsidRDefault="002C6B94" w:rsidP="002C6B94">
      <w:pPr>
        <w:pStyle w:val="Standard"/>
        <w:tabs>
          <w:tab w:val="left" w:pos="9923"/>
        </w:tabs>
        <w:contextualSpacing/>
        <w:rPr>
          <w:sz w:val="16"/>
          <w:szCs w:val="16"/>
        </w:rPr>
      </w:pPr>
    </w:p>
    <w:p w:rsidR="002C6B94" w:rsidRPr="000B6019" w:rsidRDefault="002C6B94" w:rsidP="002C6B94">
      <w:pPr>
        <w:pStyle w:val="Standard"/>
        <w:tabs>
          <w:tab w:val="left" w:pos="9923"/>
        </w:tabs>
        <w:contextualSpacing/>
        <w:rPr>
          <w:sz w:val="16"/>
          <w:szCs w:val="16"/>
        </w:rPr>
      </w:pPr>
    </w:p>
    <w:p w:rsidR="002C6B94" w:rsidRPr="000B6019" w:rsidRDefault="002C6B94" w:rsidP="002C6B94">
      <w:pPr>
        <w:pStyle w:val="Standard"/>
        <w:tabs>
          <w:tab w:val="left" w:pos="9923"/>
        </w:tabs>
        <w:contextualSpacing/>
        <w:rPr>
          <w:sz w:val="16"/>
          <w:szCs w:val="16"/>
        </w:rPr>
      </w:pP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 xml:space="preserve">Приложение №1 </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к решению Совета народных</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депутатов городского поселения –</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город Павловск Павловского</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lastRenderedPageBreak/>
        <w:t>муниципального района</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Воронежской области</w:t>
      </w:r>
    </w:p>
    <w:p w:rsidR="002C6B94" w:rsidRPr="000B6019" w:rsidRDefault="002C6B94" w:rsidP="002C6B94">
      <w:pPr>
        <w:pStyle w:val="Standard"/>
        <w:tabs>
          <w:tab w:val="left" w:pos="9923"/>
        </w:tabs>
        <w:contextualSpacing/>
        <w:rPr>
          <w:sz w:val="16"/>
          <w:szCs w:val="16"/>
        </w:rPr>
      </w:pPr>
      <w:r w:rsidRPr="000B6019">
        <w:rPr>
          <w:sz w:val="16"/>
          <w:szCs w:val="16"/>
        </w:rPr>
        <w:t xml:space="preserve">             </w:t>
      </w:r>
    </w:p>
    <w:p w:rsidR="002C6B94" w:rsidRPr="000B6019" w:rsidRDefault="002C6B94" w:rsidP="002C6B94">
      <w:pPr>
        <w:pStyle w:val="Standard"/>
        <w:tabs>
          <w:tab w:val="left" w:pos="9923"/>
        </w:tabs>
        <w:contextualSpacing/>
        <w:rPr>
          <w:sz w:val="16"/>
          <w:szCs w:val="16"/>
        </w:rPr>
      </w:pPr>
    </w:p>
    <w:p w:rsidR="002C6B94" w:rsidRPr="000B6019" w:rsidRDefault="002C6B94" w:rsidP="002C6B94">
      <w:pPr>
        <w:pStyle w:val="Standard"/>
        <w:tabs>
          <w:tab w:val="left" w:pos="9923"/>
        </w:tabs>
        <w:contextualSpacing/>
        <w:rPr>
          <w:sz w:val="16"/>
          <w:szCs w:val="16"/>
        </w:rPr>
      </w:pPr>
    </w:p>
    <w:p w:rsidR="002C6B94" w:rsidRPr="000B6019" w:rsidRDefault="002C6B94" w:rsidP="002C6B94">
      <w:pPr>
        <w:widowControl w:val="0"/>
        <w:tabs>
          <w:tab w:val="left" w:pos="9923"/>
        </w:tabs>
        <w:jc w:val="center"/>
        <w:rPr>
          <w:b/>
          <w:caps/>
          <w:color w:val="0070C0"/>
          <w:sz w:val="16"/>
          <w:szCs w:val="16"/>
        </w:rPr>
      </w:pPr>
      <w:r w:rsidRPr="000B6019">
        <w:rPr>
          <w:b/>
          <w:color w:val="0070C0"/>
          <w:sz w:val="16"/>
          <w:szCs w:val="16"/>
        </w:rPr>
        <w:t xml:space="preserve">ПРОЕКТ ИЗМЕНЕНИЙ </w:t>
      </w:r>
      <w:r w:rsidRPr="000B6019">
        <w:rPr>
          <w:b/>
          <w:caps/>
          <w:color w:val="0070C0"/>
          <w:sz w:val="16"/>
          <w:szCs w:val="16"/>
        </w:rPr>
        <w:t xml:space="preserve">ГенеральнОГО планА </w:t>
      </w:r>
    </w:p>
    <w:p w:rsidR="002C6B94" w:rsidRPr="000B6019" w:rsidRDefault="002C6B94" w:rsidP="002C6B94">
      <w:pPr>
        <w:widowControl w:val="0"/>
        <w:tabs>
          <w:tab w:val="left" w:pos="9923"/>
        </w:tabs>
        <w:jc w:val="center"/>
        <w:rPr>
          <w:b/>
          <w:caps/>
          <w:color w:val="0070C0"/>
          <w:sz w:val="16"/>
          <w:szCs w:val="16"/>
        </w:rPr>
      </w:pPr>
      <w:r w:rsidRPr="000B6019">
        <w:rPr>
          <w:b/>
          <w:caps/>
          <w:color w:val="0070C0"/>
          <w:sz w:val="16"/>
          <w:szCs w:val="16"/>
        </w:rPr>
        <w:t xml:space="preserve">городского поселения - город Павловск </w:t>
      </w:r>
    </w:p>
    <w:p w:rsidR="002C6B94" w:rsidRPr="000B6019" w:rsidRDefault="002C6B94" w:rsidP="002C6B94">
      <w:pPr>
        <w:widowControl w:val="0"/>
        <w:tabs>
          <w:tab w:val="left" w:pos="9923"/>
        </w:tabs>
        <w:jc w:val="center"/>
        <w:rPr>
          <w:b/>
          <w:caps/>
          <w:color w:val="0070C0"/>
          <w:sz w:val="16"/>
          <w:szCs w:val="16"/>
        </w:rPr>
      </w:pPr>
      <w:r w:rsidRPr="000B6019">
        <w:rPr>
          <w:b/>
          <w:caps/>
          <w:color w:val="0070C0"/>
          <w:sz w:val="16"/>
          <w:szCs w:val="16"/>
        </w:rPr>
        <w:t xml:space="preserve">Павловского муниципального района </w:t>
      </w:r>
    </w:p>
    <w:p w:rsidR="002C6B94" w:rsidRPr="000B6019" w:rsidRDefault="002C6B94" w:rsidP="002C6B94">
      <w:pPr>
        <w:widowControl w:val="0"/>
        <w:tabs>
          <w:tab w:val="left" w:pos="9923"/>
        </w:tabs>
        <w:jc w:val="center"/>
        <w:rPr>
          <w:b/>
          <w:color w:val="0070C0"/>
          <w:sz w:val="16"/>
          <w:szCs w:val="16"/>
        </w:rPr>
      </w:pPr>
      <w:r w:rsidRPr="000B6019">
        <w:rPr>
          <w:b/>
          <w:caps/>
          <w:color w:val="0070C0"/>
          <w:sz w:val="16"/>
          <w:szCs w:val="16"/>
        </w:rPr>
        <w:t>воронежской области</w:t>
      </w:r>
    </w:p>
    <w:p w:rsidR="002C6B94" w:rsidRPr="000B6019" w:rsidRDefault="002C6B94" w:rsidP="002C6B94">
      <w:pPr>
        <w:widowControl w:val="0"/>
        <w:tabs>
          <w:tab w:val="left" w:pos="9923"/>
        </w:tabs>
        <w:rPr>
          <w:b/>
          <w:color w:val="0070C0"/>
          <w:sz w:val="16"/>
          <w:szCs w:val="16"/>
        </w:rPr>
      </w:pPr>
    </w:p>
    <w:p w:rsidR="002C6B94" w:rsidRPr="000B6019" w:rsidRDefault="002C6B94" w:rsidP="002C6B94">
      <w:pPr>
        <w:widowControl w:val="0"/>
        <w:tabs>
          <w:tab w:val="left" w:pos="9923"/>
        </w:tabs>
        <w:jc w:val="center"/>
        <w:rPr>
          <w:b/>
          <w:color w:val="0070C0"/>
          <w:sz w:val="16"/>
          <w:szCs w:val="16"/>
        </w:rPr>
      </w:pPr>
    </w:p>
    <w:p w:rsidR="002C6B94" w:rsidRPr="000B6019" w:rsidRDefault="002C6B94" w:rsidP="002C6B94">
      <w:pPr>
        <w:widowControl w:val="0"/>
        <w:tabs>
          <w:tab w:val="left" w:pos="9923"/>
        </w:tabs>
        <w:jc w:val="center"/>
        <w:rPr>
          <w:b/>
          <w:color w:val="0070C0"/>
          <w:sz w:val="16"/>
          <w:szCs w:val="16"/>
        </w:rPr>
      </w:pPr>
    </w:p>
    <w:p w:rsidR="002C6B94" w:rsidRPr="000B6019" w:rsidRDefault="002C6B94" w:rsidP="002C6B94">
      <w:pPr>
        <w:pStyle w:val="af1"/>
        <w:widowControl w:val="0"/>
        <w:tabs>
          <w:tab w:val="left" w:pos="9923"/>
        </w:tabs>
        <w:snapToGrid w:val="0"/>
        <w:spacing w:after="0"/>
        <w:jc w:val="center"/>
        <w:rPr>
          <w:rFonts w:cs="Arial"/>
          <w:b/>
          <w:bCs/>
          <w:color w:val="0070C0"/>
          <w:sz w:val="16"/>
          <w:szCs w:val="16"/>
        </w:rPr>
      </w:pPr>
      <w:r w:rsidRPr="000B6019">
        <w:rPr>
          <w:rFonts w:cs="Arial"/>
          <w:b/>
          <w:bCs/>
          <w:color w:val="0070C0"/>
          <w:sz w:val="16"/>
          <w:szCs w:val="16"/>
        </w:rPr>
        <w:t>ТОМ I</w:t>
      </w:r>
    </w:p>
    <w:p w:rsidR="002C6B94" w:rsidRPr="000B6019" w:rsidRDefault="002C6B94" w:rsidP="002C6B94">
      <w:pPr>
        <w:pStyle w:val="af1"/>
        <w:widowControl w:val="0"/>
        <w:tabs>
          <w:tab w:val="left" w:pos="9923"/>
        </w:tabs>
        <w:spacing w:after="0"/>
        <w:jc w:val="center"/>
        <w:rPr>
          <w:color w:val="0070C0"/>
          <w:sz w:val="16"/>
          <w:szCs w:val="16"/>
        </w:rPr>
      </w:pPr>
      <w:r w:rsidRPr="000B6019">
        <w:rPr>
          <w:color w:val="0070C0"/>
          <w:sz w:val="16"/>
          <w:szCs w:val="16"/>
        </w:rPr>
        <w:t>Положение о территориальном планировании</w:t>
      </w:r>
    </w:p>
    <w:p w:rsidR="002C6B94" w:rsidRPr="000B6019" w:rsidRDefault="002C6B94" w:rsidP="002C6B94">
      <w:pPr>
        <w:pStyle w:val="af1"/>
        <w:widowControl w:val="0"/>
        <w:tabs>
          <w:tab w:val="left" w:pos="9923"/>
        </w:tabs>
        <w:spacing w:after="0"/>
        <w:rPr>
          <w:color w:val="0070C0"/>
          <w:sz w:val="16"/>
          <w:szCs w:val="16"/>
        </w:rPr>
      </w:pPr>
    </w:p>
    <w:p w:rsidR="002C6B94" w:rsidRPr="000B6019" w:rsidRDefault="002C6B94" w:rsidP="002C6B94">
      <w:pPr>
        <w:pStyle w:val="af1"/>
        <w:widowControl w:val="0"/>
        <w:tabs>
          <w:tab w:val="left" w:pos="9923"/>
        </w:tabs>
        <w:spacing w:after="0"/>
        <w:rPr>
          <w:color w:val="0070C0"/>
          <w:sz w:val="16"/>
          <w:szCs w:val="16"/>
        </w:rPr>
      </w:pPr>
    </w:p>
    <w:p w:rsidR="002C6B94" w:rsidRPr="000B6019" w:rsidRDefault="002C6B94" w:rsidP="002C6B94">
      <w:pPr>
        <w:pStyle w:val="af1"/>
        <w:widowControl w:val="0"/>
        <w:tabs>
          <w:tab w:val="left" w:pos="9923"/>
        </w:tabs>
        <w:spacing w:after="0"/>
        <w:jc w:val="center"/>
        <w:rPr>
          <w:color w:val="0070C0"/>
          <w:sz w:val="16"/>
          <w:szCs w:val="16"/>
        </w:rPr>
      </w:pPr>
      <w:r w:rsidRPr="000B6019">
        <w:rPr>
          <w:color w:val="0070C0"/>
          <w:sz w:val="16"/>
          <w:szCs w:val="16"/>
        </w:rPr>
        <w:t>2020 г.</w:t>
      </w:r>
    </w:p>
    <w:p w:rsidR="002C6B94" w:rsidRPr="000B6019" w:rsidRDefault="002C6B94" w:rsidP="002C6B94">
      <w:pPr>
        <w:pStyle w:val="af1"/>
        <w:widowControl w:val="0"/>
        <w:tabs>
          <w:tab w:val="left" w:pos="9923"/>
        </w:tabs>
        <w:spacing w:after="0"/>
        <w:jc w:val="center"/>
        <w:rPr>
          <w:color w:val="0070C0"/>
          <w:sz w:val="16"/>
          <w:szCs w:val="16"/>
        </w:rPr>
      </w:pPr>
    </w:p>
    <w:p w:rsidR="002C6B94" w:rsidRPr="000B6019" w:rsidRDefault="002C6B94" w:rsidP="002C6B94">
      <w:pPr>
        <w:widowControl w:val="0"/>
        <w:tabs>
          <w:tab w:val="left" w:pos="9923"/>
        </w:tabs>
        <w:jc w:val="center"/>
        <w:rPr>
          <w:b/>
          <w:bCs/>
          <w:color w:val="0070C0"/>
          <w:sz w:val="16"/>
          <w:szCs w:val="16"/>
        </w:rPr>
      </w:pPr>
      <w:r w:rsidRPr="000B6019">
        <w:rPr>
          <w:b/>
          <w:bCs/>
          <w:color w:val="0070C0"/>
          <w:sz w:val="16"/>
          <w:szCs w:val="16"/>
        </w:rPr>
        <w:t>СОСТАВ ПРОЕКТА ИЗМЕНЕНИЙ ГЕНЕРАЛЬНОГО ПЛАНА</w:t>
      </w:r>
    </w:p>
    <w:p w:rsidR="002C6B94" w:rsidRPr="000B6019" w:rsidRDefault="002C6B94" w:rsidP="002C6B94">
      <w:pPr>
        <w:widowControl w:val="0"/>
        <w:tabs>
          <w:tab w:val="left" w:pos="9923"/>
        </w:tabs>
        <w:jc w:val="center"/>
        <w:rPr>
          <w:b/>
          <w:bCs/>
          <w:color w:val="0070C0"/>
          <w:sz w:val="16"/>
          <w:szCs w:val="16"/>
        </w:rPr>
      </w:pPr>
      <w:r w:rsidRPr="000B6019">
        <w:rPr>
          <w:b/>
          <w:bCs/>
          <w:color w:val="0070C0"/>
          <w:sz w:val="16"/>
          <w:szCs w:val="16"/>
        </w:rPr>
        <w:t>ГОРОДСКОГО ПОСЕЛЕНИЯ - ГОРОД ПАВЛОВСК ПАВЛОВСКОГО МУНИЦИПАЛЬНОГО РАЙОНА ВОРОНЕЖСКОЙ ОБЛАСТИ</w:t>
      </w:r>
    </w:p>
    <w:p w:rsidR="002C6B94" w:rsidRPr="000B6019" w:rsidRDefault="002C6B94" w:rsidP="002C6B94">
      <w:pPr>
        <w:widowControl w:val="0"/>
        <w:tabs>
          <w:tab w:val="left" w:pos="9923"/>
        </w:tabs>
        <w:jc w:val="both"/>
        <w:rPr>
          <w:color w:val="0070C0"/>
          <w:sz w:val="16"/>
          <w:szCs w:val="16"/>
        </w:rPr>
      </w:pPr>
    </w:p>
    <w:p w:rsidR="002C6B94" w:rsidRPr="000B6019" w:rsidRDefault="002C6B94" w:rsidP="002C6B94">
      <w:pPr>
        <w:pStyle w:val="ae"/>
        <w:widowControl w:val="0"/>
        <w:tabs>
          <w:tab w:val="left" w:pos="9923"/>
        </w:tabs>
        <w:ind w:left="0"/>
        <w:jc w:val="both"/>
        <w:rPr>
          <w:color w:val="0070C0"/>
          <w:sz w:val="16"/>
          <w:szCs w:val="16"/>
        </w:rPr>
      </w:pPr>
      <w:r w:rsidRPr="000B6019">
        <w:rPr>
          <w:color w:val="0070C0"/>
          <w:sz w:val="16"/>
          <w:szCs w:val="16"/>
        </w:rPr>
        <w:t>Том I «Положение о территориальном планировании».</w:t>
      </w:r>
    </w:p>
    <w:p w:rsidR="002C6B94" w:rsidRPr="000B6019" w:rsidRDefault="002C6B94" w:rsidP="002C6B94">
      <w:pPr>
        <w:pStyle w:val="ae"/>
        <w:widowControl w:val="0"/>
        <w:tabs>
          <w:tab w:val="left" w:pos="9923"/>
        </w:tabs>
        <w:ind w:left="0"/>
        <w:jc w:val="both"/>
        <w:rPr>
          <w:caps/>
          <w:color w:val="0070C0"/>
          <w:sz w:val="16"/>
          <w:szCs w:val="16"/>
        </w:rPr>
      </w:pPr>
      <w:r w:rsidRPr="000B6019">
        <w:rPr>
          <w:color w:val="0070C0"/>
          <w:sz w:val="16"/>
          <w:szCs w:val="16"/>
        </w:rPr>
        <w:t xml:space="preserve">Том </w:t>
      </w:r>
      <w:r w:rsidRPr="000B6019">
        <w:rPr>
          <w:color w:val="0070C0"/>
          <w:sz w:val="16"/>
          <w:szCs w:val="16"/>
          <w:lang w:val="en-US"/>
        </w:rPr>
        <w:t>II</w:t>
      </w:r>
      <w:r w:rsidRPr="000B6019">
        <w:rPr>
          <w:color w:val="0070C0"/>
          <w:sz w:val="16"/>
          <w:szCs w:val="16"/>
        </w:rPr>
        <w:t xml:space="preserve"> «Обоснование проекта генерального плана».</w:t>
      </w:r>
    </w:p>
    <w:p w:rsidR="002C6B94" w:rsidRPr="000B6019" w:rsidRDefault="002C6B94" w:rsidP="002C6B94">
      <w:pPr>
        <w:pStyle w:val="ae"/>
        <w:widowControl w:val="0"/>
        <w:tabs>
          <w:tab w:val="left" w:pos="9923"/>
        </w:tabs>
        <w:ind w:left="0"/>
        <w:jc w:val="both"/>
        <w:rPr>
          <w:color w:val="0070C0"/>
          <w:sz w:val="16"/>
          <w:szCs w:val="16"/>
        </w:rPr>
      </w:pPr>
      <w:r w:rsidRPr="000B6019">
        <w:rPr>
          <w:color w:val="0070C0"/>
          <w:sz w:val="16"/>
          <w:szCs w:val="16"/>
        </w:rPr>
        <w:t>Карта функциональных зон и планируемого размещения объектов местного значения  городского поселения. М 1:25000</w:t>
      </w:r>
    </w:p>
    <w:p w:rsidR="002C6B94" w:rsidRPr="000B6019" w:rsidRDefault="002C6B94" w:rsidP="002C6B94">
      <w:pPr>
        <w:pStyle w:val="ae"/>
        <w:widowControl w:val="0"/>
        <w:tabs>
          <w:tab w:val="left" w:pos="9923"/>
        </w:tabs>
        <w:ind w:left="0"/>
        <w:jc w:val="both"/>
        <w:rPr>
          <w:color w:val="0070C0"/>
          <w:sz w:val="16"/>
          <w:szCs w:val="16"/>
        </w:rPr>
      </w:pPr>
      <w:r w:rsidRPr="000B6019">
        <w:rPr>
          <w:color w:val="0070C0"/>
          <w:sz w:val="16"/>
          <w:szCs w:val="16"/>
        </w:rPr>
        <w:t>Карта функциональных зон и планируемого размещения объектов местного значения г.Павловск. М 1:10 000</w:t>
      </w:r>
    </w:p>
    <w:p w:rsidR="002C6B94" w:rsidRPr="000B6019" w:rsidRDefault="002C6B94" w:rsidP="002C6B94">
      <w:pPr>
        <w:pStyle w:val="ae"/>
        <w:widowControl w:val="0"/>
        <w:tabs>
          <w:tab w:val="left" w:pos="9923"/>
        </w:tabs>
        <w:ind w:left="0"/>
        <w:rPr>
          <w:color w:val="0070C0"/>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rFonts w:cs="Tahoma"/>
          <w:sz w:val="16"/>
          <w:szCs w:val="16"/>
        </w:rPr>
      </w:pPr>
      <w:r w:rsidRPr="000B6019">
        <w:rPr>
          <w:rFonts w:cs="Tahoma"/>
          <w:sz w:val="16"/>
          <w:szCs w:val="16"/>
        </w:rPr>
        <w:t>ООО «ВПИ»</w:t>
      </w:r>
    </w:p>
    <w:p w:rsidR="002C6B94" w:rsidRPr="000B6019" w:rsidRDefault="002C6B94" w:rsidP="002C6B94">
      <w:pPr>
        <w:widowControl w:val="0"/>
        <w:tabs>
          <w:tab w:val="left" w:pos="9923"/>
        </w:tabs>
        <w:jc w:val="center"/>
        <w:rPr>
          <w:rFonts w:cs="Tahoma"/>
          <w:sz w:val="16"/>
          <w:szCs w:val="16"/>
        </w:rPr>
      </w:pPr>
    </w:p>
    <w:p w:rsidR="002C6B94" w:rsidRPr="000B6019" w:rsidRDefault="002C6B94" w:rsidP="002C6B94">
      <w:pPr>
        <w:widowControl w:val="0"/>
        <w:tabs>
          <w:tab w:val="left" w:pos="9923"/>
        </w:tabs>
        <w:jc w:val="center"/>
        <w:rPr>
          <w:b/>
          <w:sz w:val="16"/>
          <w:szCs w:val="16"/>
        </w:rPr>
      </w:pPr>
      <w:r w:rsidRPr="000B6019">
        <w:rPr>
          <w:b/>
          <w:caps/>
          <w:sz w:val="16"/>
          <w:szCs w:val="16"/>
        </w:rPr>
        <w:t>Генеральный план городского поселения - город Павловск Павловского муниципального района воронежской области</w:t>
      </w:r>
    </w:p>
    <w:p w:rsidR="002C6B94" w:rsidRPr="000B6019" w:rsidRDefault="002C6B94" w:rsidP="002C6B94">
      <w:pPr>
        <w:widowControl w:val="0"/>
        <w:tabs>
          <w:tab w:val="left" w:pos="9923"/>
        </w:tabs>
        <w:jc w:val="center"/>
        <w:rPr>
          <w:b/>
          <w:sz w:val="16"/>
          <w:szCs w:val="16"/>
        </w:rPr>
      </w:pPr>
    </w:p>
    <w:p w:rsidR="002C6B94" w:rsidRPr="000B6019" w:rsidRDefault="002C6B94" w:rsidP="002C6B94">
      <w:pPr>
        <w:widowControl w:val="0"/>
        <w:tabs>
          <w:tab w:val="left" w:pos="9923"/>
        </w:tabs>
        <w:jc w:val="center"/>
        <w:rPr>
          <w:b/>
          <w:bCs/>
          <w:caps/>
          <w:sz w:val="16"/>
          <w:szCs w:val="16"/>
        </w:rPr>
      </w:pPr>
      <w:r w:rsidRPr="000B6019">
        <w:rPr>
          <w:b/>
          <w:bCs/>
          <w:caps/>
          <w:sz w:val="16"/>
          <w:szCs w:val="16"/>
        </w:rPr>
        <w:t>Т</w:t>
      </w:r>
      <w:r w:rsidRPr="000B6019">
        <w:rPr>
          <w:b/>
          <w:bCs/>
          <w:sz w:val="16"/>
          <w:szCs w:val="16"/>
        </w:rPr>
        <w:t>ом</w:t>
      </w:r>
      <w:r w:rsidRPr="000B6019">
        <w:rPr>
          <w:b/>
          <w:bCs/>
          <w:caps/>
          <w:sz w:val="16"/>
          <w:szCs w:val="16"/>
        </w:rPr>
        <w:t xml:space="preserve"> I</w:t>
      </w:r>
    </w:p>
    <w:p w:rsidR="002C6B94" w:rsidRPr="000B6019" w:rsidRDefault="002C6B94" w:rsidP="002C6B94">
      <w:pPr>
        <w:widowControl w:val="0"/>
        <w:tabs>
          <w:tab w:val="left" w:pos="9923"/>
        </w:tabs>
        <w:jc w:val="center"/>
        <w:rPr>
          <w:caps/>
          <w:sz w:val="16"/>
          <w:szCs w:val="16"/>
        </w:rPr>
      </w:pPr>
    </w:p>
    <w:p w:rsidR="002C6B94" w:rsidRPr="000B6019" w:rsidRDefault="002C6B94" w:rsidP="002C6B94">
      <w:pPr>
        <w:widowControl w:val="0"/>
        <w:tabs>
          <w:tab w:val="left" w:pos="9923"/>
        </w:tabs>
        <w:jc w:val="center"/>
        <w:rPr>
          <w:caps/>
          <w:sz w:val="16"/>
          <w:szCs w:val="16"/>
        </w:rPr>
      </w:pPr>
      <w:r w:rsidRPr="000B6019">
        <w:rPr>
          <w:bCs/>
          <w:caps/>
          <w:sz w:val="16"/>
          <w:szCs w:val="16"/>
        </w:rPr>
        <w:t>ПОЛОЖЕНИЕ О ТЕРРИТОРИАЛЬНОМ ПЛАНИРОВАНИИ</w:t>
      </w: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r w:rsidRPr="000B6019">
        <w:rPr>
          <w:sz w:val="16"/>
          <w:szCs w:val="16"/>
        </w:rPr>
        <w:t>15986 - ПЗ</w:t>
      </w: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center"/>
        <w:rPr>
          <w:rFonts w:cs="Tahoma"/>
          <w:sz w:val="16"/>
          <w:szCs w:val="16"/>
        </w:rPr>
      </w:pPr>
      <w:r w:rsidRPr="000B6019">
        <w:rPr>
          <w:sz w:val="16"/>
          <w:szCs w:val="16"/>
        </w:rPr>
        <w:t>Воронеж  2017 г.</w:t>
      </w:r>
      <w:r w:rsidRPr="000B6019">
        <w:rPr>
          <w:rFonts w:cs="Tahoma"/>
          <w:sz w:val="16"/>
          <w:szCs w:val="16"/>
        </w:rPr>
        <w:t>ООО «ВПИ»</w:t>
      </w:r>
    </w:p>
    <w:p w:rsidR="002C6B94" w:rsidRPr="000B6019" w:rsidRDefault="002C6B94" w:rsidP="002C6B94">
      <w:pPr>
        <w:widowControl w:val="0"/>
        <w:tabs>
          <w:tab w:val="left" w:pos="9923"/>
        </w:tabs>
        <w:jc w:val="center"/>
        <w:rPr>
          <w:rFonts w:cs="Tahoma"/>
          <w:sz w:val="16"/>
          <w:szCs w:val="16"/>
        </w:rPr>
      </w:pPr>
    </w:p>
    <w:p w:rsidR="002C6B94" w:rsidRPr="000B6019" w:rsidRDefault="002C6B94" w:rsidP="002C6B94">
      <w:pPr>
        <w:widowControl w:val="0"/>
        <w:tabs>
          <w:tab w:val="left" w:pos="9923"/>
        </w:tabs>
        <w:jc w:val="center"/>
        <w:rPr>
          <w:rFonts w:cs="Tahoma"/>
          <w:sz w:val="16"/>
          <w:szCs w:val="16"/>
        </w:rPr>
      </w:pPr>
    </w:p>
    <w:p w:rsidR="002C6B94" w:rsidRPr="000B6019" w:rsidRDefault="002C6B94" w:rsidP="002C6B94">
      <w:pPr>
        <w:widowControl w:val="0"/>
        <w:tabs>
          <w:tab w:val="left" w:pos="9923"/>
        </w:tabs>
        <w:jc w:val="center"/>
        <w:rPr>
          <w:b/>
          <w:sz w:val="16"/>
          <w:szCs w:val="16"/>
        </w:rPr>
      </w:pPr>
      <w:r w:rsidRPr="000B6019">
        <w:rPr>
          <w:b/>
          <w:caps/>
          <w:sz w:val="16"/>
          <w:szCs w:val="16"/>
        </w:rPr>
        <w:t>Генеральный план городского поселения - город Павловск Павловского муниципального района воронежской области</w:t>
      </w:r>
    </w:p>
    <w:p w:rsidR="002C6B94" w:rsidRPr="000B6019" w:rsidRDefault="002C6B94" w:rsidP="002C6B94">
      <w:pPr>
        <w:widowControl w:val="0"/>
        <w:tabs>
          <w:tab w:val="left" w:pos="9923"/>
        </w:tabs>
        <w:jc w:val="center"/>
        <w:rPr>
          <w:b/>
          <w:sz w:val="16"/>
          <w:szCs w:val="16"/>
        </w:rPr>
      </w:pPr>
    </w:p>
    <w:p w:rsidR="002C6B94" w:rsidRPr="000B6019" w:rsidRDefault="002C6B94" w:rsidP="002C6B94">
      <w:pPr>
        <w:widowControl w:val="0"/>
        <w:tabs>
          <w:tab w:val="left" w:pos="9923"/>
        </w:tabs>
        <w:jc w:val="center"/>
        <w:rPr>
          <w:b/>
          <w:bCs/>
          <w:caps/>
          <w:sz w:val="16"/>
          <w:szCs w:val="16"/>
        </w:rPr>
      </w:pPr>
      <w:r w:rsidRPr="000B6019">
        <w:rPr>
          <w:b/>
          <w:bCs/>
          <w:caps/>
          <w:sz w:val="16"/>
          <w:szCs w:val="16"/>
        </w:rPr>
        <w:t>Т</w:t>
      </w:r>
      <w:r w:rsidRPr="000B6019">
        <w:rPr>
          <w:b/>
          <w:bCs/>
          <w:sz w:val="16"/>
          <w:szCs w:val="16"/>
        </w:rPr>
        <w:t>ом</w:t>
      </w:r>
      <w:r w:rsidRPr="000B6019">
        <w:rPr>
          <w:b/>
          <w:bCs/>
          <w:caps/>
          <w:sz w:val="16"/>
          <w:szCs w:val="16"/>
        </w:rPr>
        <w:t xml:space="preserve"> I</w:t>
      </w:r>
    </w:p>
    <w:p w:rsidR="002C6B94" w:rsidRPr="000B6019" w:rsidRDefault="002C6B94" w:rsidP="002C6B94">
      <w:pPr>
        <w:widowControl w:val="0"/>
        <w:tabs>
          <w:tab w:val="left" w:pos="9923"/>
        </w:tabs>
        <w:jc w:val="center"/>
        <w:rPr>
          <w:caps/>
          <w:sz w:val="16"/>
          <w:szCs w:val="16"/>
        </w:rPr>
      </w:pPr>
    </w:p>
    <w:p w:rsidR="002C6B94" w:rsidRPr="000B6019" w:rsidRDefault="002C6B94" w:rsidP="002C6B94">
      <w:pPr>
        <w:widowControl w:val="0"/>
        <w:tabs>
          <w:tab w:val="left" w:pos="9923"/>
        </w:tabs>
        <w:jc w:val="center"/>
        <w:rPr>
          <w:caps/>
          <w:sz w:val="16"/>
          <w:szCs w:val="16"/>
        </w:rPr>
      </w:pPr>
      <w:r w:rsidRPr="000B6019">
        <w:rPr>
          <w:bCs/>
          <w:caps/>
          <w:sz w:val="16"/>
          <w:szCs w:val="16"/>
        </w:rPr>
        <w:t>ПОЛОЖЕНИЕ О ТЕРРИТОРИАЛЬНОМ ПЛАНИРОВАНИИ</w:t>
      </w: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r w:rsidRPr="000B6019">
        <w:rPr>
          <w:sz w:val="16"/>
          <w:szCs w:val="16"/>
        </w:rPr>
        <w:t>15986 - ПЗ</w:t>
      </w: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both"/>
        <w:rPr>
          <w:b/>
          <w:sz w:val="16"/>
          <w:szCs w:val="16"/>
        </w:rPr>
      </w:pPr>
    </w:p>
    <w:p w:rsidR="002C6B94" w:rsidRPr="000B6019" w:rsidRDefault="002C6B94" w:rsidP="002C6B94">
      <w:pPr>
        <w:widowControl w:val="0"/>
        <w:tabs>
          <w:tab w:val="left" w:pos="9923"/>
        </w:tabs>
        <w:jc w:val="both"/>
        <w:rPr>
          <w:b/>
          <w:sz w:val="16"/>
          <w:szCs w:val="16"/>
        </w:rPr>
      </w:pPr>
      <w:r w:rsidRPr="000B6019">
        <w:rPr>
          <w:b/>
          <w:sz w:val="16"/>
          <w:szCs w:val="16"/>
        </w:rPr>
        <w:t>Главный инженер</w:t>
      </w:r>
      <w:r w:rsidRPr="000B6019">
        <w:rPr>
          <w:b/>
          <w:sz w:val="16"/>
          <w:szCs w:val="16"/>
        </w:rPr>
        <w:tab/>
      </w:r>
      <w:r w:rsidRPr="000B6019">
        <w:rPr>
          <w:b/>
          <w:sz w:val="16"/>
          <w:szCs w:val="16"/>
        </w:rPr>
        <w:tab/>
        <w:t>А.И. Рябов</w:t>
      </w:r>
    </w:p>
    <w:p w:rsidR="002C6B94" w:rsidRPr="000B6019" w:rsidRDefault="002C6B94" w:rsidP="002C6B94">
      <w:pPr>
        <w:widowControl w:val="0"/>
        <w:tabs>
          <w:tab w:val="left" w:pos="9923"/>
        </w:tabs>
        <w:jc w:val="both"/>
        <w:rPr>
          <w:b/>
          <w:sz w:val="16"/>
          <w:szCs w:val="16"/>
        </w:rPr>
      </w:pPr>
    </w:p>
    <w:p w:rsidR="002C6B94" w:rsidRPr="000B6019" w:rsidRDefault="002C6B94" w:rsidP="002C6B94">
      <w:pPr>
        <w:widowControl w:val="0"/>
        <w:tabs>
          <w:tab w:val="left" w:pos="9923"/>
        </w:tabs>
        <w:jc w:val="both"/>
        <w:rPr>
          <w:b/>
          <w:sz w:val="16"/>
          <w:szCs w:val="16"/>
        </w:rPr>
      </w:pPr>
      <w:r w:rsidRPr="000B6019">
        <w:rPr>
          <w:b/>
          <w:sz w:val="16"/>
          <w:szCs w:val="16"/>
        </w:rPr>
        <w:t>Главный инженер проекта</w:t>
      </w:r>
      <w:r w:rsidRPr="000B6019">
        <w:rPr>
          <w:b/>
          <w:sz w:val="16"/>
          <w:szCs w:val="16"/>
        </w:rPr>
        <w:tab/>
      </w:r>
      <w:r w:rsidRPr="000B6019">
        <w:rPr>
          <w:b/>
          <w:sz w:val="16"/>
          <w:szCs w:val="16"/>
        </w:rPr>
        <w:tab/>
        <w:t xml:space="preserve">          А.В. Бровар</w:t>
      </w:r>
    </w:p>
    <w:p w:rsidR="002C6B94" w:rsidRPr="000B6019" w:rsidRDefault="002C6B94" w:rsidP="002C6B94">
      <w:pPr>
        <w:widowControl w:val="0"/>
        <w:tabs>
          <w:tab w:val="left" w:pos="9923"/>
        </w:tabs>
        <w:jc w:val="both"/>
        <w:rPr>
          <w:b/>
          <w:bCs/>
          <w:sz w:val="16"/>
          <w:szCs w:val="16"/>
        </w:rPr>
      </w:pPr>
    </w:p>
    <w:p w:rsidR="002C6B94" w:rsidRPr="000B6019" w:rsidRDefault="002C6B94" w:rsidP="002C6B94">
      <w:pPr>
        <w:widowControl w:val="0"/>
        <w:tabs>
          <w:tab w:val="left" w:pos="9923"/>
        </w:tabs>
        <w:jc w:val="both"/>
        <w:rPr>
          <w:b/>
          <w:bCs/>
          <w:sz w:val="16"/>
          <w:szCs w:val="16"/>
        </w:rPr>
      </w:pPr>
    </w:p>
    <w:tbl>
      <w:tblPr>
        <w:tblW w:w="5000" w:type="pct"/>
        <w:tblLayout w:type="fixed"/>
        <w:tblLook w:val="0000"/>
      </w:tblPr>
      <w:tblGrid>
        <w:gridCol w:w="4826"/>
      </w:tblGrid>
      <w:tr w:rsidR="002C6B94" w:rsidRPr="000B6019" w:rsidTr="002C6B94">
        <w:tc>
          <w:tcPr>
            <w:tcW w:w="7270" w:type="dxa"/>
            <w:tcBorders>
              <w:top w:val="single" w:sz="4" w:space="0" w:color="000000"/>
              <w:left w:val="single" w:sz="4" w:space="0" w:color="000000"/>
              <w:bottom w:val="single" w:sz="4" w:space="0" w:color="000000"/>
              <w:right w:val="single" w:sz="4" w:space="0" w:color="000000"/>
            </w:tcBorders>
          </w:tcPr>
          <w:p w:rsidR="002C6B94" w:rsidRPr="000B6019" w:rsidRDefault="002C6B94" w:rsidP="00FA1737">
            <w:pPr>
              <w:widowControl w:val="0"/>
              <w:tabs>
                <w:tab w:val="left" w:pos="9923"/>
              </w:tabs>
              <w:jc w:val="center"/>
              <w:rPr>
                <w:b/>
                <w:bCs/>
                <w:sz w:val="16"/>
                <w:szCs w:val="16"/>
              </w:rPr>
            </w:pPr>
          </w:p>
          <w:p w:rsidR="002C6B94" w:rsidRPr="000B6019" w:rsidRDefault="002C6B94" w:rsidP="00FA1737">
            <w:pPr>
              <w:widowControl w:val="0"/>
              <w:tabs>
                <w:tab w:val="left" w:pos="9923"/>
              </w:tabs>
              <w:jc w:val="center"/>
              <w:rPr>
                <w:b/>
                <w:bCs/>
                <w:sz w:val="16"/>
                <w:szCs w:val="16"/>
              </w:rPr>
            </w:pPr>
            <w:r w:rsidRPr="000B6019">
              <w:rPr>
                <w:b/>
                <w:bCs/>
                <w:sz w:val="16"/>
                <w:szCs w:val="16"/>
              </w:rPr>
              <w:t>Свидетельство</w:t>
            </w:r>
          </w:p>
          <w:p w:rsidR="002C6B94" w:rsidRPr="000B6019" w:rsidRDefault="002C6B94" w:rsidP="00FA1737">
            <w:pPr>
              <w:widowControl w:val="0"/>
              <w:tabs>
                <w:tab w:val="left" w:pos="9923"/>
              </w:tabs>
              <w:jc w:val="center"/>
              <w:rPr>
                <w:b/>
                <w:bCs/>
                <w:sz w:val="16"/>
                <w:szCs w:val="16"/>
              </w:rPr>
            </w:pPr>
            <w:r w:rsidRPr="000B6019">
              <w:rPr>
                <w:b/>
                <w:bCs/>
                <w:sz w:val="16"/>
                <w:szCs w:val="16"/>
              </w:rPr>
              <w:t>СРО-П-015-11082009</w:t>
            </w:r>
          </w:p>
          <w:p w:rsidR="002C6B94" w:rsidRPr="000B6019" w:rsidRDefault="002C6B94" w:rsidP="00FA1737">
            <w:pPr>
              <w:widowControl w:val="0"/>
              <w:tabs>
                <w:tab w:val="left" w:pos="9923"/>
              </w:tabs>
              <w:jc w:val="center"/>
              <w:rPr>
                <w:b/>
                <w:bCs/>
                <w:sz w:val="16"/>
                <w:szCs w:val="16"/>
              </w:rPr>
            </w:pPr>
            <w:r w:rsidRPr="000B6019">
              <w:rPr>
                <w:b/>
                <w:bCs/>
                <w:sz w:val="16"/>
                <w:szCs w:val="16"/>
              </w:rPr>
              <w:t>№ 038-П-3666117007-05</w:t>
            </w:r>
          </w:p>
          <w:p w:rsidR="002C6B94" w:rsidRPr="000B6019" w:rsidRDefault="002C6B94" w:rsidP="00FA1737">
            <w:pPr>
              <w:widowControl w:val="0"/>
              <w:tabs>
                <w:tab w:val="left" w:pos="9923"/>
              </w:tabs>
              <w:jc w:val="center"/>
              <w:rPr>
                <w:b/>
                <w:bCs/>
                <w:sz w:val="16"/>
                <w:szCs w:val="16"/>
              </w:rPr>
            </w:pPr>
          </w:p>
        </w:tc>
      </w:tr>
    </w:tbl>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r w:rsidRPr="000B6019">
        <w:rPr>
          <w:sz w:val="16"/>
          <w:szCs w:val="16"/>
        </w:rPr>
        <w:t>Воронеж  2017 г.</w:t>
      </w:r>
      <w:r w:rsidRPr="000B6019">
        <w:rPr>
          <w:b/>
          <w:bCs/>
          <w:sz w:val="16"/>
          <w:szCs w:val="16"/>
        </w:rPr>
        <w:t>СОСТАВ ПРОЕКТА</w:t>
      </w:r>
    </w:p>
    <w:tbl>
      <w:tblPr>
        <w:tblW w:w="5000" w:type="pct"/>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8"/>
        <w:gridCol w:w="3098"/>
        <w:gridCol w:w="830"/>
      </w:tblGrid>
      <w:tr w:rsidR="002C6B94" w:rsidRPr="000B6019" w:rsidTr="002C6B94">
        <w:trPr>
          <w:trHeight w:val="644"/>
        </w:trPr>
        <w:tc>
          <w:tcPr>
            <w:tcW w:w="1730" w:type="dxa"/>
            <w:tcBorders>
              <w:bottom w:val="single" w:sz="4" w:space="0" w:color="000000"/>
            </w:tcBorders>
            <w:vAlign w:val="center"/>
          </w:tcPr>
          <w:p w:rsidR="002C6B94" w:rsidRPr="000B6019" w:rsidRDefault="002C6B94" w:rsidP="00FA1737">
            <w:pPr>
              <w:widowControl w:val="0"/>
              <w:tabs>
                <w:tab w:val="left" w:pos="9923"/>
              </w:tabs>
              <w:jc w:val="center"/>
              <w:rPr>
                <w:b/>
                <w:sz w:val="16"/>
                <w:szCs w:val="16"/>
              </w:rPr>
            </w:pPr>
            <w:r w:rsidRPr="000B6019">
              <w:rPr>
                <w:b/>
                <w:sz w:val="16"/>
                <w:szCs w:val="16"/>
              </w:rPr>
              <w:t>Обозначение</w:t>
            </w:r>
          </w:p>
        </w:tc>
        <w:tc>
          <w:tcPr>
            <w:tcW w:w="6697" w:type="dxa"/>
            <w:tcBorders>
              <w:bottom w:val="single" w:sz="4" w:space="0" w:color="000000"/>
            </w:tcBorders>
            <w:vAlign w:val="center"/>
          </w:tcPr>
          <w:p w:rsidR="002C6B94" w:rsidRPr="000B6019" w:rsidRDefault="002C6B94" w:rsidP="00FA1737">
            <w:pPr>
              <w:widowControl w:val="0"/>
              <w:tabs>
                <w:tab w:val="left" w:pos="9923"/>
              </w:tabs>
              <w:jc w:val="center"/>
              <w:rPr>
                <w:b/>
                <w:sz w:val="16"/>
                <w:szCs w:val="16"/>
              </w:rPr>
            </w:pPr>
            <w:r w:rsidRPr="000B6019">
              <w:rPr>
                <w:b/>
                <w:sz w:val="16"/>
                <w:szCs w:val="16"/>
              </w:rPr>
              <w:t>Наименование</w:t>
            </w:r>
          </w:p>
        </w:tc>
        <w:tc>
          <w:tcPr>
            <w:tcW w:w="1577" w:type="dxa"/>
            <w:tcBorders>
              <w:bottom w:val="single" w:sz="4" w:space="0" w:color="000000"/>
            </w:tcBorders>
            <w:vAlign w:val="center"/>
          </w:tcPr>
          <w:p w:rsidR="002C6B94" w:rsidRPr="000B6019" w:rsidRDefault="002C6B94" w:rsidP="00FA1737">
            <w:pPr>
              <w:widowControl w:val="0"/>
              <w:tabs>
                <w:tab w:val="left" w:pos="9923"/>
              </w:tabs>
              <w:jc w:val="center"/>
              <w:rPr>
                <w:b/>
                <w:sz w:val="16"/>
                <w:szCs w:val="16"/>
              </w:rPr>
            </w:pPr>
            <w:r w:rsidRPr="000B6019">
              <w:rPr>
                <w:b/>
                <w:sz w:val="16"/>
                <w:szCs w:val="16"/>
              </w:rPr>
              <w:t>Примечание</w:t>
            </w:r>
          </w:p>
        </w:tc>
      </w:tr>
      <w:tr w:rsidR="002C6B94" w:rsidRPr="000B6019" w:rsidTr="002C6B94">
        <w:tc>
          <w:tcPr>
            <w:tcW w:w="1730" w:type="dxa"/>
            <w:vMerge w:val="restart"/>
          </w:tcPr>
          <w:p w:rsidR="002C6B94" w:rsidRPr="000B6019" w:rsidRDefault="002C6B94" w:rsidP="00FA1737">
            <w:pPr>
              <w:widowControl w:val="0"/>
              <w:tabs>
                <w:tab w:val="left" w:pos="9923"/>
              </w:tabs>
              <w:jc w:val="center"/>
              <w:rPr>
                <w:sz w:val="16"/>
                <w:szCs w:val="16"/>
              </w:rPr>
            </w:pPr>
            <w:r w:rsidRPr="000B6019">
              <w:rPr>
                <w:b/>
                <w:bCs/>
                <w:sz w:val="16"/>
                <w:szCs w:val="16"/>
              </w:rPr>
              <w:lastRenderedPageBreak/>
              <w:t>Том I</w:t>
            </w:r>
          </w:p>
        </w:tc>
        <w:tc>
          <w:tcPr>
            <w:tcW w:w="6697" w:type="dxa"/>
          </w:tcPr>
          <w:p w:rsidR="002C6B94" w:rsidRPr="000B6019" w:rsidRDefault="002C6B94" w:rsidP="00FA1737">
            <w:pPr>
              <w:widowControl w:val="0"/>
              <w:tabs>
                <w:tab w:val="left" w:pos="9923"/>
              </w:tabs>
              <w:rPr>
                <w:sz w:val="16"/>
                <w:szCs w:val="16"/>
              </w:rPr>
            </w:pPr>
            <w:r w:rsidRPr="000B6019">
              <w:rPr>
                <w:sz w:val="16"/>
                <w:szCs w:val="16"/>
              </w:rPr>
              <w:t xml:space="preserve">Положение о территориальном планировании </w:t>
            </w:r>
            <w:r w:rsidRPr="000B6019">
              <w:rPr>
                <w:i/>
                <w:iCs/>
                <w:sz w:val="16"/>
                <w:szCs w:val="16"/>
              </w:rPr>
              <w:t>(пояснительная записка)</w:t>
            </w:r>
          </w:p>
        </w:tc>
        <w:tc>
          <w:tcPr>
            <w:tcW w:w="1577" w:type="dxa"/>
            <w:vAlign w:val="center"/>
          </w:tcPr>
          <w:p w:rsidR="002C6B94" w:rsidRPr="000B6019" w:rsidRDefault="002C6B94" w:rsidP="00FA1737">
            <w:pPr>
              <w:widowControl w:val="0"/>
              <w:tabs>
                <w:tab w:val="left" w:pos="9923"/>
              </w:tabs>
              <w:jc w:val="center"/>
              <w:rPr>
                <w:sz w:val="16"/>
                <w:szCs w:val="16"/>
              </w:rPr>
            </w:pPr>
            <w:r w:rsidRPr="000B6019">
              <w:rPr>
                <w:sz w:val="16"/>
                <w:szCs w:val="16"/>
              </w:rPr>
              <w:t>ПЗ -15986</w:t>
            </w:r>
          </w:p>
        </w:tc>
      </w:tr>
      <w:tr w:rsidR="002C6B94" w:rsidRPr="000B6019" w:rsidTr="002C6B94">
        <w:trPr>
          <w:trHeight w:val="340"/>
        </w:trPr>
        <w:tc>
          <w:tcPr>
            <w:tcW w:w="1730" w:type="dxa"/>
            <w:vMerge/>
          </w:tcPr>
          <w:p w:rsidR="002C6B94" w:rsidRPr="000B6019" w:rsidRDefault="002C6B94" w:rsidP="00FA1737">
            <w:pPr>
              <w:widowControl w:val="0"/>
              <w:tabs>
                <w:tab w:val="left" w:pos="9923"/>
              </w:tabs>
              <w:jc w:val="center"/>
              <w:rPr>
                <w:sz w:val="16"/>
                <w:szCs w:val="16"/>
              </w:rPr>
            </w:pPr>
          </w:p>
        </w:tc>
        <w:tc>
          <w:tcPr>
            <w:tcW w:w="6697" w:type="dxa"/>
            <w:tcBorders>
              <w:bottom w:val="nil"/>
            </w:tcBorders>
          </w:tcPr>
          <w:p w:rsidR="002C6B94" w:rsidRPr="000B6019" w:rsidRDefault="002C6B94" w:rsidP="00FA1737">
            <w:pPr>
              <w:widowControl w:val="0"/>
              <w:tabs>
                <w:tab w:val="left" w:pos="9923"/>
              </w:tabs>
              <w:rPr>
                <w:sz w:val="16"/>
                <w:szCs w:val="16"/>
              </w:rPr>
            </w:pPr>
            <w:r w:rsidRPr="000B6019">
              <w:rPr>
                <w:i/>
                <w:iCs/>
                <w:sz w:val="16"/>
                <w:szCs w:val="16"/>
              </w:rPr>
              <w:t>Графические материалы:</w:t>
            </w:r>
          </w:p>
        </w:tc>
        <w:tc>
          <w:tcPr>
            <w:tcW w:w="1577" w:type="dxa"/>
            <w:tcBorders>
              <w:bottom w:val="nil"/>
            </w:tcBorders>
            <w:vAlign w:val="center"/>
          </w:tcPr>
          <w:p w:rsidR="002C6B94" w:rsidRPr="000B6019" w:rsidRDefault="002C6B94" w:rsidP="00FA1737">
            <w:pPr>
              <w:widowControl w:val="0"/>
              <w:tabs>
                <w:tab w:val="left" w:pos="9923"/>
              </w:tabs>
              <w:jc w:val="center"/>
              <w:rPr>
                <w:sz w:val="16"/>
                <w:szCs w:val="16"/>
              </w:rPr>
            </w:pPr>
          </w:p>
        </w:tc>
      </w:tr>
      <w:tr w:rsidR="002C6B94" w:rsidRPr="000B6019" w:rsidTr="002C6B94">
        <w:trPr>
          <w:trHeight w:val="270"/>
        </w:trPr>
        <w:tc>
          <w:tcPr>
            <w:tcW w:w="1730" w:type="dxa"/>
            <w:vMerge/>
          </w:tcPr>
          <w:p w:rsidR="002C6B94" w:rsidRPr="000B6019" w:rsidRDefault="002C6B94" w:rsidP="00FA1737">
            <w:pPr>
              <w:widowControl w:val="0"/>
              <w:tabs>
                <w:tab w:val="left" w:pos="9923"/>
              </w:tabs>
              <w:jc w:val="center"/>
              <w:rPr>
                <w:sz w:val="16"/>
                <w:szCs w:val="16"/>
              </w:rPr>
            </w:pPr>
          </w:p>
        </w:tc>
        <w:tc>
          <w:tcPr>
            <w:tcW w:w="6697" w:type="dxa"/>
            <w:tcBorders>
              <w:top w:val="nil"/>
              <w:bottom w:val="nil"/>
            </w:tcBorders>
          </w:tcPr>
          <w:p w:rsidR="002C6B94" w:rsidRPr="000B6019" w:rsidRDefault="002C6B94" w:rsidP="002C6B94">
            <w:pPr>
              <w:widowControl w:val="0"/>
              <w:numPr>
                <w:ilvl w:val="0"/>
                <w:numId w:val="19"/>
              </w:numPr>
              <w:tabs>
                <w:tab w:val="num" w:pos="317"/>
                <w:tab w:val="left" w:pos="9923"/>
              </w:tabs>
              <w:suppressAutoHyphens/>
              <w:ind w:left="0" w:firstLine="0"/>
              <w:rPr>
                <w:i/>
                <w:iCs/>
                <w:sz w:val="16"/>
                <w:szCs w:val="16"/>
              </w:rPr>
            </w:pPr>
            <w:r w:rsidRPr="000B6019">
              <w:rPr>
                <w:sz w:val="16"/>
                <w:szCs w:val="16"/>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rsidR="002C6B94" w:rsidRPr="000B6019" w:rsidRDefault="002C6B94" w:rsidP="00FA1737">
            <w:pPr>
              <w:widowControl w:val="0"/>
              <w:tabs>
                <w:tab w:val="left" w:pos="9923"/>
              </w:tabs>
              <w:jc w:val="center"/>
              <w:rPr>
                <w:sz w:val="16"/>
                <w:szCs w:val="16"/>
              </w:rPr>
            </w:pPr>
            <w:r w:rsidRPr="000B6019">
              <w:rPr>
                <w:sz w:val="16"/>
                <w:szCs w:val="16"/>
              </w:rPr>
              <w:t>ГП-3</w:t>
            </w:r>
          </w:p>
        </w:tc>
      </w:tr>
      <w:tr w:rsidR="002C6B94" w:rsidRPr="000B6019" w:rsidTr="002C6B94">
        <w:trPr>
          <w:trHeight w:val="238"/>
        </w:trPr>
        <w:tc>
          <w:tcPr>
            <w:tcW w:w="1730" w:type="dxa"/>
            <w:vMerge/>
            <w:tcBorders>
              <w:bottom w:val="nil"/>
            </w:tcBorders>
          </w:tcPr>
          <w:p w:rsidR="002C6B94" w:rsidRPr="000B6019" w:rsidRDefault="002C6B94" w:rsidP="00FA1737">
            <w:pPr>
              <w:widowControl w:val="0"/>
              <w:tabs>
                <w:tab w:val="left" w:pos="9923"/>
              </w:tabs>
              <w:jc w:val="center"/>
              <w:rPr>
                <w:sz w:val="16"/>
                <w:szCs w:val="16"/>
              </w:rPr>
            </w:pPr>
          </w:p>
        </w:tc>
        <w:tc>
          <w:tcPr>
            <w:tcW w:w="6697" w:type="dxa"/>
            <w:tcBorders>
              <w:top w:val="nil"/>
              <w:bottom w:val="nil"/>
            </w:tcBorders>
          </w:tcPr>
          <w:p w:rsidR="002C6B94" w:rsidRPr="000B6019" w:rsidRDefault="002C6B94" w:rsidP="002C6B94">
            <w:pPr>
              <w:widowControl w:val="0"/>
              <w:numPr>
                <w:ilvl w:val="0"/>
                <w:numId w:val="19"/>
              </w:numPr>
              <w:tabs>
                <w:tab w:val="num" w:pos="317"/>
                <w:tab w:val="left" w:pos="9923"/>
              </w:tabs>
              <w:suppressAutoHyphens/>
              <w:ind w:left="0" w:firstLine="0"/>
              <w:rPr>
                <w:i/>
                <w:iCs/>
                <w:sz w:val="16"/>
                <w:szCs w:val="16"/>
              </w:rPr>
            </w:pPr>
            <w:r w:rsidRPr="000B6019">
              <w:rPr>
                <w:sz w:val="16"/>
                <w:szCs w:val="16"/>
              </w:rPr>
              <w:t>Карта функциональных зон и планируемого размещения объектов местного значения г.Павловск. М 1:10 000</w:t>
            </w:r>
          </w:p>
        </w:tc>
        <w:tc>
          <w:tcPr>
            <w:tcW w:w="1577" w:type="dxa"/>
            <w:tcBorders>
              <w:top w:val="nil"/>
              <w:bottom w:val="nil"/>
            </w:tcBorders>
            <w:vAlign w:val="center"/>
          </w:tcPr>
          <w:p w:rsidR="002C6B94" w:rsidRPr="000B6019" w:rsidRDefault="002C6B94" w:rsidP="00FA1737">
            <w:pPr>
              <w:widowControl w:val="0"/>
              <w:tabs>
                <w:tab w:val="left" w:pos="9923"/>
              </w:tabs>
              <w:jc w:val="center"/>
              <w:rPr>
                <w:sz w:val="16"/>
                <w:szCs w:val="16"/>
              </w:rPr>
            </w:pPr>
            <w:r w:rsidRPr="000B6019">
              <w:rPr>
                <w:sz w:val="16"/>
                <w:szCs w:val="16"/>
              </w:rPr>
              <w:t>ГП-4</w:t>
            </w:r>
          </w:p>
        </w:tc>
      </w:tr>
      <w:tr w:rsidR="002C6B94" w:rsidRPr="000B6019" w:rsidTr="002C6B94">
        <w:trPr>
          <w:trHeight w:val="238"/>
        </w:trPr>
        <w:tc>
          <w:tcPr>
            <w:tcW w:w="1730" w:type="dxa"/>
            <w:tcBorders>
              <w:top w:val="nil"/>
            </w:tcBorders>
          </w:tcPr>
          <w:p w:rsidR="002C6B94" w:rsidRPr="000B6019" w:rsidRDefault="002C6B94" w:rsidP="00FA1737">
            <w:pPr>
              <w:widowControl w:val="0"/>
              <w:tabs>
                <w:tab w:val="left" w:pos="9923"/>
              </w:tabs>
              <w:jc w:val="center"/>
              <w:rPr>
                <w:sz w:val="16"/>
                <w:szCs w:val="16"/>
              </w:rPr>
            </w:pPr>
          </w:p>
        </w:tc>
        <w:tc>
          <w:tcPr>
            <w:tcW w:w="6697" w:type="dxa"/>
            <w:tcBorders>
              <w:top w:val="nil"/>
            </w:tcBorders>
          </w:tcPr>
          <w:p w:rsidR="002C6B94" w:rsidRPr="000B6019" w:rsidRDefault="002C6B94" w:rsidP="002C6B94">
            <w:pPr>
              <w:widowControl w:val="0"/>
              <w:numPr>
                <w:ilvl w:val="0"/>
                <w:numId w:val="19"/>
              </w:numPr>
              <w:tabs>
                <w:tab w:val="num" w:pos="317"/>
                <w:tab w:val="left" w:pos="9923"/>
              </w:tabs>
              <w:suppressAutoHyphens/>
              <w:ind w:left="0" w:firstLine="0"/>
              <w:rPr>
                <w:sz w:val="16"/>
                <w:szCs w:val="16"/>
              </w:rPr>
            </w:pPr>
            <w:r w:rsidRPr="000B6019">
              <w:rPr>
                <w:sz w:val="16"/>
                <w:szCs w:val="16"/>
              </w:rPr>
              <w:t>Карта (схема) границ населенного пункта г.Павловск.        М 1:10 000</w:t>
            </w:r>
          </w:p>
        </w:tc>
        <w:tc>
          <w:tcPr>
            <w:tcW w:w="1577" w:type="dxa"/>
            <w:tcBorders>
              <w:top w:val="nil"/>
            </w:tcBorders>
            <w:vAlign w:val="center"/>
          </w:tcPr>
          <w:p w:rsidR="002C6B94" w:rsidRPr="000B6019" w:rsidRDefault="002C6B94" w:rsidP="00FA1737">
            <w:pPr>
              <w:widowControl w:val="0"/>
              <w:tabs>
                <w:tab w:val="left" w:pos="9923"/>
              </w:tabs>
              <w:jc w:val="center"/>
              <w:rPr>
                <w:sz w:val="16"/>
                <w:szCs w:val="16"/>
              </w:rPr>
            </w:pPr>
          </w:p>
        </w:tc>
      </w:tr>
      <w:tr w:rsidR="002C6B94" w:rsidRPr="000B6019" w:rsidTr="002C6B94">
        <w:tc>
          <w:tcPr>
            <w:tcW w:w="1730" w:type="dxa"/>
            <w:vMerge w:val="restart"/>
          </w:tcPr>
          <w:p w:rsidR="002C6B94" w:rsidRPr="000B6019" w:rsidRDefault="002C6B94" w:rsidP="00FA1737">
            <w:pPr>
              <w:widowControl w:val="0"/>
              <w:tabs>
                <w:tab w:val="left" w:pos="9923"/>
              </w:tabs>
              <w:jc w:val="center"/>
              <w:rPr>
                <w:sz w:val="16"/>
                <w:szCs w:val="16"/>
              </w:rPr>
            </w:pPr>
            <w:r w:rsidRPr="000B6019">
              <w:rPr>
                <w:b/>
                <w:bCs/>
                <w:sz w:val="16"/>
                <w:szCs w:val="16"/>
              </w:rPr>
              <w:t>Том II</w:t>
            </w:r>
          </w:p>
        </w:tc>
        <w:tc>
          <w:tcPr>
            <w:tcW w:w="6697" w:type="dxa"/>
          </w:tcPr>
          <w:p w:rsidR="002C6B94" w:rsidRPr="000B6019" w:rsidRDefault="002C6B94" w:rsidP="00FA1737">
            <w:pPr>
              <w:widowControl w:val="0"/>
              <w:tabs>
                <w:tab w:val="left" w:pos="9923"/>
              </w:tabs>
              <w:rPr>
                <w:sz w:val="16"/>
                <w:szCs w:val="16"/>
              </w:rPr>
            </w:pPr>
            <w:r w:rsidRPr="000B6019">
              <w:rPr>
                <w:sz w:val="16"/>
                <w:szCs w:val="16"/>
              </w:rPr>
              <w:t xml:space="preserve">Обоснование проекта генерального плана </w:t>
            </w:r>
            <w:r w:rsidRPr="000B6019">
              <w:rPr>
                <w:i/>
                <w:iCs/>
                <w:sz w:val="16"/>
                <w:szCs w:val="16"/>
              </w:rPr>
              <w:t>(пояснительная записка)</w:t>
            </w:r>
          </w:p>
        </w:tc>
        <w:tc>
          <w:tcPr>
            <w:tcW w:w="1577" w:type="dxa"/>
            <w:vAlign w:val="center"/>
          </w:tcPr>
          <w:p w:rsidR="002C6B94" w:rsidRPr="000B6019" w:rsidRDefault="002C6B94" w:rsidP="00FA1737">
            <w:pPr>
              <w:widowControl w:val="0"/>
              <w:tabs>
                <w:tab w:val="left" w:pos="9923"/>
              </w:tabs>
              <w:jc w:val="center"/>
              <w:rPr>
                <w:sz w:val="16"/>
                <w:szCs w:val="16"/>
              </w:rPr>
            </w:pPr>
            <w:r w:rsidRPr="000B6019">
              <w:rPr>
                <w:sz w:val="16"/>
                <w:szCs w:val="16"/>
              </w:rPr>
              <w:t>ПЗ -15986</w:t>
            </w:r>
          </w:p>
        </w:tc>
      </w:tr>
      <w:tr w:rsidR="002C6B94" w:rsidRPr="000B6019" w:rsidTr="002C6B94">
        <w:trPr>
          <w:trHeight w:val="327"/>
        </w:trPr>
        <w:tc>
          <w:tcPr>
            <w:tcW w:w="1730" w:type="dxa"/>
            <w:vMerge/>
            <w:vAlign w:val="center"/>
          </w:tcPr>
          <w:p w:rsidR="002C6B94" w:rsidRPr="000B6019" w:rsidRDefault="002C6B94" w:rsidP="00FA1737">
            <w:pPr>
              <w:widowControl w:val="0"/>
              <w:tabs>
                <w:tab w:val="left" w:pos="9923"/>
              </w:tabs>
              <w:jc w:val="center"/>
              <w:rPr>
                <w:sz w:val="16"/>
                <w:szCs w:val="16"/>
              </w:rPr>
            </w:pPr>
          </w:p>
        </w:tc>
        <w:tc>
          <w:tcPr>
            <w:tcW w:w="6697" w:type="dxa"/>
            <w:tcBorders>
              <w:bottom w:val="nil"/>
            </w:tcBorders>
          </w:tcPr>
          <w:p w:rsidR="002C6B94" w:rsidRPr="000B6019" w:rsidRDefault="002C6B94" w:rsidP="00FA1737">
            <w:pPr>
              <w:widowControl w:val="0"/>
              <w:tabs>
                <w:tab w:val="left" w:pos="9923"/>
              </w:tabs>
              <w:rPr>
                <w:sz w:val="16"/>
                <w:szCs w:val="16"/>
              </w:rPr>
            </w:pPr>
            <w:r w:rsidRPr="000B6019">
              <w:rPr>
                <w:i/>
                <w:iCs/>
                <w:sz w:val="16"/>
                <w:szCs w:val="16"/>
              </w:rPr>
              <w:t>Графические материалы:</w:t>
            </w:r>
          </w:p>
        </w:tc>
        <w:tc>
          <w:tcPr>
            <w:tcW w:w="1577" w:type="dxa"/>
            <w:tcBorders>
              <w:bottom w:val="nil"/>
            </w:tcBorders>
            <w:vAlign w:val="center"/>
          </w:tcPr>
          <w:p w:rsidR="002C6B94" w:rsidRPr="000B6019" w:rsidRDefault="002C6B94" w:rsidP="00FA1737">
            <w:pPr>
              <w:widowControl w:val="0"/>
              <w:tabs>
                <w:tab w:val="left" w:pos="9923"/>
              </w:tabs>
              <w:jc w:val="center"/>
              <w:rPr>
                <w:sz w:val="16"/>
                <w:szCs w:val="16"/>
              </w:rPr>
            </w:pPr>
          </w:p>
        </w:tc>
      </w:tr>
      <w:tr w:rsidR="002C6B94" w:rsidRPr="000B6019" w:rsidTr="002C6B94">
        <w:trPr>
          <w:trHeight w:val="530"/>
        </w:trPr>
        <w:tc>
          <w:tcPr>
            <w:tcW w:w="1730" w:type="dxa"/>
            <w:vMerge/>
            <w:vAlign w:val="center"/>
          </w:tcPr>
          <w:p w:rsidR="002C6B94" w:rsidRPr="000B6019" w:rsidRDefault="002C6B94" w:rsidP="00FA1737">
            <w:pPr>
              <w:widowControl w:val="0"/>
              <w:tabs>
                <w:tab w:val="left" w:pos="9923"/>
              </w:tabs>
              <w:jc w:val="center"/>
              <w:rPr>
                <w:sz w:val="16"/>
                <w:szCs w:val="16"/>
              </w:rPr>
            </w:pPr>
          </w:p>
        </w:tc>
        <w:tc>
          <w:tcPr>
            <w:tcW w:w="6697" w:type="dxa"/>
            <w:tcBorders>
              <w:top w:val="nil"/>
              <w:bottom w:val="nil"/>
            </w:tcBorders>
          </w:tcPr>
          <w:p w:rsidR="002C6B94" w:rsidRPr="000B6019" w:rsidRDefault="002C6B94" w:rsidP="002C6B94">
            <w:pPr>
              <w:widowControl w:val="0"/>
              <w:numPr>
                <w:ilvl w:val="0"/>
                <w:numId w:val="20"/>
              </w:numPr>
              <w:tabs>
                <w:tab w:val="num" w:pos="176"/>
                <w:tab w:val="left" w:pos="9923"/>
              </w:tabs>
              <w:suppressAutoHyphens/>
              <w:ind w:left="0" w:firstLine="0"/>
              <w:jc w:val="both"/>
              <w:rPr>
                <w:i/>
                <w:iCs/>
                <w:sz w:val="16"/>
                <w:szCs w:val="16"/>
              </w:rPr>
            </w:pPr>
            <w:r w:rsidRPr="000B6019">
              <w:rPr>
                <w:sz w:val="16"/>
                <w:szCs w:val="16"/>
              </w:rPr>
              <w:t>Карта современного использования территории городского поселения. М 1:25000</w:t>
            </w:r>
          </w:p>
        </w:tc>
        <w:tc>
          <w:tcPr>
            <w:tcW w:w="1577" w:type="dxa"/>
            <w:tcBorders>
              <w:top w:val="nil"/>
              <w:bottom w:val="nil"/>
            </w:tcBorders>
            <w:vAlign w:val="center"/>
          </w:tcPr>
          <w:p w:rsidR="002C6B94" w:rsidRPr="000B6019" w:rsidRDefault="002C6B94" w:rsidP="00FA1737">
            <w:pPr>
              <w:widowControl w:val="0"/>
              <w:tabs>
                <w:tab w:val="left" w:pos="9923"/>
              </w:tabs>
              <w:jc w:val="center"/>
              <w:rPr>
                <w:sz w:val="16"/>
                <w:szCs w:val="16"/>
              </w:rPr>
            </w:pPr>
            <w:r w:rsidRPr="000B6019">
              <w:rPr>
                <w:sz w:val="16"/>
                <w:szCs w:val="16"/>
              </w:rPr>
              <w:t>ГП-1</w:t>
            </w:r>
          </w:p>
        </w:tc>
      </w:tr>
      <w:tr w:rsidR="002C6B94" w:rsidRPr="000B6019" w:rsidTr="002C6B94">
        <w:trPr>
          <w:trHeight w:val="529"/>
        </w:trPr>
        <w:tc>
          <w:tcPr>
            <w:tcW w:w="1730" w:type="dxa"/>
            <w:vMerge/>
            <w:vAlign w:val="center"/>
          </w:tcPr>
          <w:p w:rsidR="002C6B94" w:rsidRPr="000B6019" w:rsidRDefault="002C6B94" w:rsidP="00FA1737">
            <w:pPr>
              <w:widowControl w:val="0"/>
              <w:tabs>
                <w:tab w:val="left" w:pos="9923"/>
              </w:tabs>
              <w:jc w:val="center"/>
              <w:rPr>
                <w:sz w:val="16"/>
                <w:szCs w:val="16"/>
              </w:rPr>
            </w:pPr>
          </w:p>
        </w:tc>
        <w:tc>
          <w:tcPr>
            <w:tcW w:w="6697" w:type="dxa"/>
            <w:tcBorders>
              <w:top w:val="nil"/>
              <w:bottom w:val="nil"/>
            </w:tcBorders>
          </w:tcPr>
          <w:p w:rsidR="002C6B94" w:rsidRPr="000B6019" w:rsidRDefault="002C6B94" w:rsidP="002C6B94">
            <w:pPr>
              <w:widowControl w:val="0"/>
              <w:numPr>
                <w:ilvl w:val="0"/>
                <w:numId w:val="20"/>
              </w:numPr>
              <w:tabs>
                <w:tab w:val="num" w:pos="176"/>
                <w:tab w:val="left" w:pos="9923"/>
              </w:tabs>
              <w:suppressAutoHyphens/>
              <w:ind w:left="0" w:firstLine="0"/>
              <w:jc w:val="both"/>
              <w:rPr>
                <w:sz w:val="16"/>
                <w:szCs w:val="16"/>
              </w:rPr>
            </w:pPr>
            <w:r w:rsidRPr="000B6019">
              <w:rPr>
                <w:sz w:val="16"/>
                <w:szCs w:val="16"/>
              </w:rPr>
              <w:t xml:space="preserve">Карта современного использования территории города. </w:t>
            </w:r>
          </w:p>
          <w:p w:rsidR="002C6B94" w:rsidRPr="000B6019" w:rsidRDefault="002C6B94" w:rsidP="00FA1737">
            <w:pPr>
              <w:widowControl w:val="0"/>
              <w:tabs>
                <w:tab w:val="left" w:pos="9923"/>
              </w:tabs>
              <w:rPr>
                <w:sz w:val="16"/>
                <w:szCs w:val="16"/>
              </w:rPr>
            </w:pPr>
            <w:r w:rsidRPr="000B6019">
              <w:rPr>
                <w:sz w:val="16"/>
                <w:szCs w:val="16"/>
              </w:rPr>
              <w:t xml:space="preserve">    М 1:10 000</w:t>
            </w:r>
          </w:p>
        </w:tc>
        <w:tc>
          <w:tcPr>
            <w:tcW w:w="1577" w:type="dxa"/>
            <w:tcBorders>
              <w:top w:val="nil"/>
              <w:bottom w:val="nil"/>
            </w:tcBorders>
            <w:vAlign w:val="center"/>
          </w:tcPr>
          <w:p w:rsidR="002C6B94" w:rsidRPr="000B6019" w:rsidRDefault="002C6B94" w:rsidP="00FA1737">
            <w:pPr>
              <w:widowControl w:val="0"/>
              <w:tabs>
                <w:tab w:val="left" w:pos="9923"/>
              </w:tabs>
              <w:jc w:val="center"/>
              <w:rPr>
                <w:sz w:val="16"/>
                <w:szCs w:val="16"/>
              </w:rPr>
            </w:pPr>
            <w:r w:rsidRPr="000B6019">
              <w:rPr>
                <w:sz w:val="16"/>
                <w:szCs w:val="16"/>
              </w:rPr>
              <w:t>ГП-2</w:t>
            </w:r>
          </w:p>
        </w:tc>
      </w:tr>
      <w:tr w:rsidR="002C6B94" w:rsidRPr="000B6019" w:rsidTr="002C6B94">
        <w:trPr>
          <w:trHeight w:val="285"/>
        </w:trPr>
        <w:tc>
          <w:tcPr>
            <w:tcW w:w="1730" w:type="dxa"/>
            <w:vMerge/>
            <w:vAlign w:val="center"/>
          </w:tcPr>
          <w:p w:rsidR="002C6B94" w:rsidRPr="000B6019" w:rsidRDefault="002C6B94" w:rsidP="00FA1737">
            <w:pPr>
              <w:widowControl w:val="0"/>
              <w:tabs>
                <w:tab w:val="left" w:pos="9923"/>
              </w:tabs>
              <w:jc w:val="center"/>
              <w:rPr>
                <w:sz w:val="16"/>
                <w:szCs w:val="16"/>
              </w:rPr>
            </w:pPr>
          </w:p>
        </w:tc>
        <w:tc>
          <w:tcPr>
            <w:tcW w:w="6697" w:type="dxa"/>
            <w:tcBorders>
              <w:top w:val="nil"/>
              <w:bottom w:val="nil"/>
            </w:tcBorders>
          </w:tcPr>
          <w:p w:rsidR="002C6B94" w:rsidRPr="000B6019" w:rsidRDefault="002C6B94" w:rsidP="002C6B94">
            <w:pPr>
              <w:widowControl w:val="0"/>
              <w:numPr>
                <w:ilvl w:val="0"/>
                <w:numId w:val="20"/>
              </w:numPr>
              <w:tabs>
                <w:tab w:val="num" w:pos="176"/>
                <w:tab w:val="left" w:pos="9923"/>
              </w:tabs>
              <w:suppressAutoHyphens/>
              <w:ind w:left="0" w:firstLine="0"/>
              <w:jc w:val="both"/>
              <w:rPr>
                <w:sz w:val="16"/>
                <w:szCs w:val="16"/>
              </w:rPr>
            </w:pPr>
            <w:r w:rsidRPr="000B6019">
              <w:rPr>
                <w:sz w:val="16"/>
                <w:szCs w:val="16"/>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rsidR="002C6B94" w:rsidRPr="000B6019" w:rsidRDefault="002C6B94" w:rsidP="00FA1737">
            <w:pPr>
              <w:widowControl w:val="0"/>
              <w:tabs>
                <w:tab w:val="left" w:pos="9923"/>
              </w:tabs>
              <w:jc w:val="center"/>
              <w:rPr>
                <w:sz w:val="16"/>
                <w:szCs w:val="16"/>
              </w:rPr>
            </w:pPr>
            <w:r w:rsidRPr="000B6019">
              <w:rPr>
                <w:sz w:val="16"/>
                <w:szCs w:val="16"/>
              </w:rPr>
              <w:t>ГП-3</w:t>
            </w:r>
          </w:p>
        </w:tc>
      </w:tr>
      <w:tr w:rsidR="002C6B94" w:rsidRPr="000B6019" w:rsidTr="002C6B94">
        <w:trPr>
          <w:trHeight w:val="137"/>
        </w:trPr>
        <w:tc>
          <w:tcPr>
            <w:tcW w:w="1730" w:type="dxa"/>
            <w:vMerge/>
            <w:vAlign w:val="center"/>
          </w:tcPr>
          <w:p w:rsidR="002C6B94" w:rsidRPr="000B6019" w:rsidRDefault="002C6B94" w:rsidP="00FA1737">
            <w:pPr>
              <w:widowControl w:val="0"/>
              <w:tabs>
                <w:tab w:val="left" w:pos="9923"/>
              </w:tabs>
              <w:jc w:val="center"/>
              <w:rPr>
                <w:sz w:val="16"/>
                <w:szCs w:val="16"/>
              </w:rPr>
            </w:pPr>
          </w:p>
        </w:tc>
        <w:tc>
          <w:tcPr>
            <w:tcW w:w="6697" w:type="dxa"/>
            <w:tcBorders>
              <w:top w:val="nil"/>
              <w:bottom w:val="nil"/>
            </w:tcBorders>
          </w:tcPr>
          <w:p w:rsidR="002C6B94" w:rsidRPr="000B6019" w:rsidRDefault="002C6B94" w:rsidP="002C6B94">
            <w:pPr>
              <w:widowControl w:val="0"/>
              <w:numPr>
                <w:ilvl w:val="0"/>
                <w:numId w:val="20"/>
              </w:numPr>
              <w:tabs>
                <w:tab w:val="num" w:pos="176"/>
                <w:tab w:val="left" w:pos="9923"/>
              </w:tabs>
              <w:suppressAutoHyphens/>
              <w:ind w:left="0" w:firstLine="0"/>
              <w:jc w:val="both"/>
              <w:rPr>
                <w:sz w:val="16"/>
                <w:szCs w:val="16"/>
              </w:rPr>
            </w:pPr>
            <w:r w:rsidRPr="000B6019">
              <w:rPr>
                <w:sz w:val="16"/>
                <w:szCs w:val="16"/>
              </w:rPr>
              <w:t>Карта функциональных зон и планируемого размещения объектов местного значения г.Павловск. М 1:10000</w:t>
            </w:r>
          </w:p>
        </w:tc>
        <w:tc>
          <w:tcPr>
            <w:tcW w:w="1577" w:type="dxa"/>
            <w:tcBorders>
              <w:top w:val="nil"/>
              <w:bottom w:val="nil"/>
            </w:tcBorders>
            <w:vAlign w:val="center"/>
          </w:tcPr>
          <w:p w:rsidR="002C6B94" w:rsidRPr="000B6019" w:rsidRDefault="002C6B94" w:rsidP="00FA1737">
            <w:pPr>
              <w:widowControl w:val="0"/>
              <w:tabs>
                <w:tab w:val="left" w:pos="9923"/>
              </w:tabs>
              <w:jc w:val="center"/>
              <w:rPr>
                <w:sz w:val="16"/>
                <w:szCs w:val="16"/>
              </w:rPr>
            </w:pPr>
            <w:r w:rsidRPr="000B6019">
              <w:rPr>
                <w:sz w:val="16"/>
                <w:szCs w:val="16"/>
              </w:rPr>
              <w:t>ГП-4</w:t>
            </w:r>
          </w:p>
        </w:tc>
      </w:tr>
      <w:tr w:rsidR="002C6B94" w:rsidRPr="000B6019" w:rsidTr="002C6B94">
        <w:trPr>
          <w:trHeight w:val="313"/>
        </w:trPr>
        <w:tc>
          <w:tcPr>
            <w:tcW w:w="1730" w:type="dxa"/>
            <w:vMerge/>
            <w:vAlign w:val="center"/>
          </w:tcPr>
          <w:p w:rsidR="002C6B94" w:rsidRPr="000B6019" w:rsidRDefault="002C6B94" w:rsidP="00FA1737">
            <w:pPr>
              <w:widowControl w:val="0"/>
              <w:tabs>
                <w:tab w:val="left" w:pos="9923"/>
              </w:tabs>
              <w:jc w:val="center"/>
              <w:rPr>
                <w:sz w:val="16"/>
                <w:szCs w:val="16"/>
              </w:rPr>
            </w:pPr>
          </w:p>
        </w:tc>
        <w:tc>
          <w:tcPr>
            <w:tcW w:w="6697" w:type="dxa"/>
            <w:tcBorders>
              <w:top w:val="nil"/>
              <w:bottom w:val="nil"/>
            </w:tcBorders>
          </w:tcPr>
          <w:p w:rsidR="002C6B94" w:rsidRPr="000B6019" w:rsidRDefault="002C6B94" w:rsidP="002C6B94">
            <w:pPr>
              <w:widowControl w:val="0"/>
              <w:numPr>
                <w:ilvl w:val="0"/>
                <w:numId w:val="20"/>
              </w:numPr>
              <w:tabs>
                <w:tab w:val="num" w:pos="176"/>
                <w:tab w:val="left" w:pos="9923"/>
              </w:tabs>
              <w:suppressAutoHyphens/>
              <w:ind w:left="0" w:firstLine="0"/>
              <w:jc w:val="both"/>
              <w:rPr>
                <w:sz w:val="16"/>
                <w:szCs w:val="16"/>
              </w:rPr>
            </w:pPr>
            <w:r w:rsidRPr="000B6019">
              <w:rPr>
                <w:sz w:val="16"/>
                <w:szCs w:val="16"/>
              </w:rPr>
              <w:t>Карта развития транспортной инфраструктуры.   М 1:10 000</w:t>
            </w:r>
          </w:p>
        </w:tc>
        <w:tc>
          <w:tcPr>
            <w:tcW w:w="1577" w:type="dxa"/>
            <w:tcBorders>
              <w:top w:val="nil"/>
              <w:bottom w:val="nil"/>
            </w:tcBorders>
            <w:vAlign w:val="center"/>
          </w:tcPr>
          <w:p w:rsidR="002C6B94" w:rsidRPr="000B6019" w:rsidRDefault="002C6B94" w:rsidP="00FA1737">
            <w:pPr>
              <w:widowControl w:val="0"/>
              <w:tabs>
                <w:tab w:val="left" w:pos="9923"/>
              </w:tabs>
              <w:jc w:val="center"/>
              <w:rPr>
                <w:sz w:val="16"/>
                <w:szCs w:val="16"/>
              </w:rPr>
            </w:pPr>
            <w:r w:rsidRPr="000B6019">
              <w:rPr>
                <w:sz w:val="16"/>
                <w:szCs w:val="16"/>
              </w:rPr>
              <w:t>ГП-5</w:t>
            </w:r>
          </w:p>
        </w:tc>
      </w:tr>
      <w:tr w:rsidR="002C6B94" w:rsidRPr="000B6019" w:rsidTr="002C6B94">
        <w:trPr>
          <w:trHeight w:val="338"/>
        </w:trPr>
        <w:tc>
          <w:tcPr>
            <w:tcW w:w="1730" w:type="dxa"/>
            <w:vMerge/>
            <w:vAlign w:val="center"/>
          </w:tcPr>
          <w:p w:rsidR="002C6B94" w:rsidRPr="000B6019" w:rsidRDefault="002C6B94" w:rsidP="00FA1737">
            <w:pPr>
              <w:widowControl w:val="0"/>
              <w:tabs>
                <w:tab w:val="left" w:pos="9923"/>
              </w:tabs>
              <w:jc w:val="center"/>
              <w:rPr>
                <w:sz w:val="16"/>
                <w:szCs w:val="16"/>
              </w:rPr>
            </w:pPr>
          </w:p>
        </w:tc>
        <w:tc>
          <w:tcPr>
            <w:tcW w:w="6697" w:type="dxa"/>
            <w:tcBorders>
              <w:top w:val="nil"/>
            </w:tcBorders>
          </w:tcPr>
          <w:p w:rsidR="002C6B94" w:rsidRPr="000B6019" w:rsidRDefault="002C6B94" w:rsidP="002C6B94">
            <w:pPr>
              <w:widowControl w:val="0"/>
              <w:numPr>
                <w:ilvl w:val="0"/>
                <w:numId w:val="20"/>
              </w:numPr>
              <w:tabs>
                <w:tab w:val="num" w:pos="176"/>
                <w:tab w:val="left" w:pos="9923"/>
              </w:tabs>
              <w:suppressAutoHyphens/>
              <w:ind w:left="0" w:firstLine="0"/>
              <w:jc w:val="both"/>
              <w:rPr>
                <w:sz w:val="16"/>
                <w:szCs w:val="16"/>
              </w:rPr>
            </w:pPr>
            <w:r w:rsidRPr="000B6019">
              <w:rPr>
                <w:sz w:val="16"/>
                <w:szCs w:val="16"/>
              </w:rPr>
              <w:t>Карта развития инженерной инфраструктуры.   М 1:10 000</w:t>
            </w:r>
          </w:p>
        </w:tc>
        <w:tc>
          <w:tcPr>
            <w:tcW w:w="1577" w:type="dxa"/>
            <w:tcBorders>
              <w:top w:val="nil"/>
            </w:tcBorders>
            <w:vAlign w:val="center"/>
          </w:tcPr>
          <w:p w:rsidR="002C6B94" w:rsidRPr="000B6019" w:rsidRDefault="002C6B94" w:rsidP="00FA1737">
            <w:pPr>
              <w:widowControl w:val="0"/>
              <w:tabs>
                <w:tab w:val="left" w:pos="9923"/>
              </w:tabs>
              <w:jc w:val="center"/>
              <w:rPr>
                <w:sz w:val="16"/>
                <w:szCs w:val="16"/>
              </w:rPr>
            </w:pPr>
            <w:r w:rsidRPr="000B6019">
              <w:rPr>
                <w:sz w:val="16"/>
                <w:szCs w:val="16"/>
              </w:rPr>
              <w:t>ГП-6</w:t>
            </w:r>
          </w:p>
        </w:tc>
      </w:tr>
      <w:tr w:rsidR="002C6B94" w:rsidRPr="000B6019" w:rsidTr="002C6B94">
        <w:tc>
          <w:tcPr>
            <w:tcW w:w="1730" w:type="dxa"/>
            <w:vAlign w:val="center"/>
          </w:tcPr>
          <w:p w:rsidR="002C6B94" w:rsidRPr="000B6019" w:rsidRDefault="002C6B94" w:rsidP="00FA1737">
            <w:pPr>
              <w:widowControl w:val="0"/>
              <w:tabs>
                <w:tab w:val="left" w:pos="9923"/>
              </w:tabs>
              <w:jc w:val="center"/>
              <w:rPr>
                <w:sz w:val="16"/>
                <w:szCs w:val="16"/>
              </w:rPr>
            </w:pPr>
            <w:r w:rsidRPr="000B6019">
              <w:rPr>
                <w:b/>
                <w:bCs/>
                <w:sz w:val="16"/>
                <w:szCs w:val="16"/>
              </w:rPr>
              <w:t>Том III</w:t>
            </w:r>
          </w:p>
        </w:tc>
        <w:tc>
          <w:tcPr>
            <w:tcW w:w="6697" w:type="dxa"/>
          </w:tcPr>
          <w:p w:rsidR="002C6B94" w:rsidRPr="000B6019" w:rsidRDefault="002C6B94" w:rsidP="00FA1737">
            <w:pPr>
              <w:widowControl w:val="0"/>
              <w:tabs>
                <w:tab w:val="left" w:pos="9923"/>
              </w:tabs>
              <w:rPr>
                <w:sz w:val="16"/>
                <w:szCs w:val="16"/>
              </w:rPr>
            </w:pPr>
            <w:r w:rsidRPr="000B6019">
              <w:rPr>
                <w:sz w:val="16"/>
                <w:szCs w:val="16"/>
              </w:rPr>
              <w:t>Перечень основных факторов риска возникновения чрезвычайных ситуаций природного и техногенного характера</w:t>
            </w:r>
          </w:p>
        </w:tc>
        <w:tc>
          <w:tcPr>
            <w:tcW w:w="1577" w:type="dxa"/>
            <w:vAlign w:val="center"/>
          </w:tcPr>
          <w:p w:rsidR="002C6B94" w:rsidRPr="000B6019" w:rsidRDefault="002C6B94" w:rsidP="00FA1737">
            <w:pPr>
              <w:widowControl w:val="0"/>
              <w:tabs>
                <w:tab w:val="left" w:pos="9923"/>
              </w:tabs>
              <w:jc w:val="center"/>
              <w:rPr>
                <w:sz w:val="16"/>
                <w:szCs w:val="16"/>
              </w:rPr>
            </w:pPr>
          </w:p>
        </w:tc>
      </w:tr>
    </w:tbl>
    <w:p w:rsidR="002C6B94" w:rsidRPr="000B6019" w:rsidRDefault="002C6B94" w:rsidP="002C6B94">
      <w:pPr>
        <w:widowControl w:val="0"/>
        <w:tabs>
          <w:tab w:val="left" w:pos="9923"/>
        </w:tabs>
        <w:jc w:val="both"/>
        <w:rPr>
          <w:rFonts w:eastAsia="Calibri"/>
          <w:color w:val="000000"/>
          <w:kern w:val="1"/>
          <w:sz w:val="16"/>
          <w:szCs w:val="16"/>
          <w:u w:val="single"/>
        </w:rPr>
      </w:pP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center"/>
        <w:outlineLvl w:val="0"/>
        <w:rPr>
          <w:b/>
          <w:bCs/>
          <w:sz w:val="16"/>
          <w:szCs w:val="16"/>
        </w:rPr>
      </w:pPr>
    </w:p>
    <w:p w:rsidR="002C6B94" w:rsidRPr="000B6019" w:rsidRDefault="002C6B94" w:rsidP="002C6B94">
      <w:pPr>
        <w:widowControl w:val="0"/>
        <w:tabs>
          <w:tab w:val="left" w:pos="9923"/>
        </w:tabs>
        <w:jc w:val="center"/>
        <w:rPr>
          <w:b/>
          <w:bCs/>
          <w:sz w:val="16"/>
          <w:szCs w:val="16"/>
        </w:rPr>
      </w:pPr>
      <w:r w:rsidRPr="000B6019">
        <w:rPr>
          <w:b/>
          <w:bCs/>
          <w:sz w:val="16"/>
          <w:szCs w:val="16"/>
        </w:rPr>
        <w:t xml:space="preserve">Содержание Тома </w:t>
      </w:r>
      <w:r w:rsidRPr="000B6019">
        <w:rPr>
          <w:b/>
          <w:bCs/>
          <w:sz w:val="16"/>
          <w:szCs w:val="16"/>
          <w:lang w:val="en-US"/>
        </w:rPr>
        <w:t>I</w:t>
      </w:r>
      <w:r w:rsidRPr="000B6019">
        <w:rPr>
          <w:b/>
          <w:bCs/>
          <w:sz w:val="16"/>
          <w:szCs w:val="16"/>
        </w:rPr>
        <w:t>:</w:t>
      </w:r>
    </w:p>
    <w:p w:rsidR="002C6B94" w:rsidRPr="000B6019" w:rsidRDefault="00ED0079" w:rsidP="002C6B94">
      <w:pPr>
        <w:pStyle w:val="1f1"/>
        <w:widowControl w:val="0"/>
        <w:tabs>
          <w:tab w:val="clear" w:pos="9345"/>
          <w:tab w:val="right" w:leader="dot" w:pos="9344"/>
          <w:tab w:val="left" w:pos="9923"/>
        </w:tabs>
        <w:rPr>
          <w:rFonts w:ascii="Calibri" w:hAnsi="Calibri"/>
          <w:b/>
          <w:noProof/>
          <w:sz w:val="16"/>
          <w:szCs w:val="16"/>
        </w:rPr>
      </w:pPr>
      <w:r w:rsidRPr="00ED0079">
        <w:rPr>
          <w:sz w:val="16"/>
          <w:szCs w:val="16"/>
        </w:rPr>
        <w:fldChar w:fldCharType="begin"/>
      </w:r>
      <w:r w:rsidR="002C6B94" w:rsidRPr="000B6019">
        <w:rPr>
          <w:sz w:val="16"/>
          <w:szCs w:val="16"/>
        </w:rPr>
        <w:instrText xml:space="preserve"> TOC \o \h \z \u </w:instrText>
      </w:r>
      <w:r w:rsidRPr="00ED0079">
        <w:rPr>
          <w:sz w:val="16"/>
          <w:szCs w:val="16"/>
        </w:rPr>
        <w:fldChar w:fldCharType="separate"/>
      </w:r>
      <w:hyperlink w:anchor="_Toc24642350" w:history="1">
        <w:r w:rsidR="002C6B94" w:rsidRPr="000B6019">
          <w:rPr>
            <w:rStyle w:val="ad"/>
            <w:rFonts w:eastAsia="Calibri"/>
            <w:noProof/>
            <w:sz w:val="16"/>
            <w:szCs w:val="16"/>
          </w:rPr>
          <w:t>Приложение:</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_Toc24642350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10</w:t>
        </w:r>
        <w:r w:rsidRPr="000B6019">
          <w:rPr>
            <w:noProof/>
            <w:webHidden/>
            <w:sz w:val="16"/>
            <w:szCs w:val="16"/>
          </w:rPr>
          <w:fldChar w:fldCharType="end"/>
        </w:r>
      </w:hyperlink>
    </w:p>
    <w:p w:rsidR="002C6B94" w:rsidRPr="000B6019" w:rsidRDefault="00ED0079" w:rsidP="002C6B94">
      <w:pPr>
        <w:pStyle w:val="1f1"/>
        <w:widowControl w:val="0"/>
        <w:tabs>
          <w:tab w:val="clear" w:pos="9345"/>
          <w:tab w:val="right" w:leader="dot" w:pos="9344"/>
          <w:tab w:val="left" w:pos="9923"/>
        </w:tabs>
        <w:rPr>
          <w:rFonts w:ascii="Calibri" w:hAnsi="Calibri"/>
          <w:b/>
          <w:noProof/>
          <w:sz w:val="16"/>
          <w:szCs w:val="16"/>
        </w:rPr>
      </w:pPr>
      <w:hyperlink w:anchor="_Toc24642351" w:history="1">
        <w:r w:rsidR="002C6B94" w:rsidRPr="000B6019">
          <w:rPr>
            <w:rStyle w:val="ad"/>
            <w:rFonts w:cs="Arial"/>
            <w:bCs/>
            <w:noProof/>
            <w:kern w:val="32"/>
            <w:sz w:val="16"/>
            <w:szCs w:val="16"/>
          </w:rPr>
          <w:t xml:space="preserve">1. Цели и задачи территориального планирования </w:t>
        </w:r>
        <w:r w:rsidR="002C6B94" w:rsidRPr="000B6019">
          <w:rPr>
            <w:rStyle w:val="ad"/>
            <w:rFonts w:cs="Arial"/>
            <w:bCs/>
            <w:i/>
            <w:noProof/>
            <w:color w:val="0070C0"/>
            <w:kern w:val="32"/>
            <w:sz w:val="16"/>
            <w:szCs w:val="16"/>
          </w:rPr>
          <w:t>(с изменениями)</w:t>
        </w:r>
        <w:r w:rsidR="002C6B94" w:rsidRPr="000B6019">
          <w:rPr>
            <w:rStyle w:val="ad"/>
            <w:rFonts w:cs="Arial"/>
            <w:bCs/>
            <w:i/>
            <w:noProof/>
            <w:color w:val="0070C0"/>
            <w:kern w:val="1"/>
            <w:sz w:val="16"/>
            <w:szCs w:val="16"/>
          </w:rPr>
          <w:t>.</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_Toc24642351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12</w:t>
        </w:r>
        <w:r w:rsidRPr="000B6019">
          <w:rPr>
            <w:noProof/>
            <w:webHidden/>
            <w:sz w:val="16"/>
            <w:szCs w:val="16"/>
          </w:rPr>
          <w:fldChar w:fldCharType="end"/>
        </w:r>
      </w:hyperlink>
    </w:p>
    <w:p w:rsidR="002C6B94" w:rsidRPr="000B6019" w:rsidRDefault="00ED0079" w:rsidP="002C6B94">
      <w:pPr>
        <w:pStyle w:val="2f0"/>
        <w:widowControl w:val="0"/>
        <w:tabs>
          <w:tab w:val="left" w:pos="9923"/>
        </w:tabs>
        <w:ind w:left="0"/>
        <w:rPr>
          <w:rFonts w:ascii="Calibri" w:hAnsi="Calibri"/>
          <w:b/>
          <w:noProof/>
          <w:sz w:val="16"/>
          <w:szCs w:val="16"/>
        </w:rPr>
      </w:pPr>
      <w:hyperlink w:anchor="_Toc24642352" w:history="1">
        <w:r w:rsidR="002C6B94" w:rsidRPr="000B6019">
          <w:rPr>
            <w:rStyle w:val="ad"/>
            <w:rFonts w:cs="Arial"/>
            <w:bCs/>
            <w:iCs/>
            <w:noProof/>
            <w:sz w:val="16"/>
            <w:szCs w:val="16"/>
          </w:rPr>
          <w:t>1.1. Общие положения.</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_Toc24642352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12</w:t>
        </w:r>
        <w:r w:rsidRPr="000B6019">
          <w:rPr>
            <w:noProof/>
            <w:webHidden/>
            <w:sz w:val="16"/>
            <w:szCs w:val="16"/>
          </w:rPr>
          <w:fldChar w:fldCharType="end"/>
        </w:r>
      </w:hyperlink>
    </w:p>
    <w:p w:rsidR="002C6B94" w:rsidRPr="000B6019" w:rsidRDefault="00ED0079" w:rsidP="002C6B94">
      <w:pPr>
        <w:pStyle w:val="2f0"/>
        <w:widowControl w:val="0"/>
        <w:tabs>
          <w:tab w:val="left" w:pos="9923"/>
        </w:tabs>
        <w:ind w:left="0"/>
        <w:rPr>
          <w:rFonts w:ascii="Calibri" w:hAnsi="Calibri"/>
          <w:b/>
          <w:noProof/>
          <w:sz w:val="16"/>
          <w:szCs w:val="16"/>
        </w:rPr>
      </w:pPr>
      <w:hyperlink w:anchor="_Toc24642353" w:history="1">
        <w:r w:rsidR="002C6B94" w:rsidRPr="000B6019">
          <w:rPr>
            <w:rStyle w:val="ad"/>
            <w:bCs/>
            <w:iCs/>
            <w:noProof/>
            <w:sz w:val="16"/>
            <w:szCs w:val="16"/>
          </w:rPr>
          <w:t>1.2. Цели и задачи территориального планирования городского поселения – город Павловск.</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_Toc24642353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14</w:t>
        </w:r>
        <w:r w:rsidRPr="000B6019">
          <w:rPr>
            <w:noProof/>
            <w:webHidden/>
            <w:sz w:val="16"/>
            <w:szCs w:val="16"/>
          </w:rPr>
          <w:fldChar w:fldCharType="end"/>
        </w:r>
      </w:hyperlink>
    </w:p>
    <w:p w:rsidR="002C6B94" w:rsidRPr="000B6019" w:rsidRDefault="00ED0079" w:rsidP="002C6B94">
      <w:pPr>
        <w:pStyle w:val="2f0"/>
        <w:widowControl w:val="0"/>
        <w:tabs>
          <w:tab w:val="left" w:pos="9923"/>
        </w:tabs>
        <w:ind w:left="0"/>
        <w:rPr>
          <w:rFonts w:ascii="Calibri" w:hAnsi="Calibri"/>
          <w:b/>
          <w:noProof/>
          <w:sz w:val="16"/>
          <w:szCs w:val="16"/>
        </w:rPr>
      </w:pPr>
      <w:hyperlink w:anchor="_Toc24642354" w:history="1">
        <w:r w:rsidR="002C6B94" w:rsidRPr="000B6019">
          <w:rPr>
            <w:rStyle w:val="ad"/>
            <w:bCs/>
            <w:iCs/>
            <w:noProof/>
            <w:sz w:val="16"/>
            <w:szCs w:val="16"/>
          </w:rPr>
          <w:t>1.3. Интересы Российской Федерации, Воронежской области, Павловского муниципального района при осуществлении территориального планирования городского поселения – город Павловск</w:t>
        </w:r>
        <w:r w:rsidR="002C6B94" w:rsidRPr="000B6019">
          <w:rPr>
            <w:rStyle w:val="ad"/>
            <w:iCs/>
            <w:noProof/>
            <w:sz w:val="16"/>
            <w:szCs w:val="16"/>
          </w:rPr>
          <w:t>.</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_Toc24642354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14</w:t>
        </w:r>
        <w:r w:rsidRPr="000B6019">
          <w:rPr>
            <w:noProof/>
            <w:webHidden/>
            <w:sz w:val="16"/>
            <w:szCs w:val="16"/>
          </w:rPr>
          <w:fldChar w:fldCharType="end"/>
        </w:r>
      </w:hyperlink>
    </w:p>
    <w:p w:rsidR="002C6B94" w:rsidRPr="000B6019" w:rsidRDefault="00ED0079" w:rsidP="002C6B94">
      <w:pPr>
        <w:pStyle w:val="1f1"/>
        <w:widowControl w:val="0"/>
        <w:tabs>
          <w:tab w:val="clear" w:pos="9345"/>
          <w:tab w:val="right" w:leader="dot" w:pos="9344"/>
          <w:tab w:val="left" w:pos="9923"/>
        </w:tabs>
        <w:rPr>
          <w:rFonts w:ascii="Calibri" w:hAnsi="Calibri"/>
          <w:b/>
          <w:noProof/>
          <w:sz w:val="16"/>
          <w:szCs w:val="16"/>
        </w:rPr>
      </w:pPr>
      <w:hyperlink w:anchor="_Toc24642355" w:history="1">
        <w:r w:rsidR="002C6B94" w:rsidRPr="000B6019">
          <w:rPr>
            <w:rStyle w:val="ad"/>
            <w:bCs/>
            <w:noProof/>
            <w:kern w:val="32"/>
            <w:sz w:val="16"/>
            <w:szCs w:val="16"/>
          </w:rPr>
          <w:t>2. Перечень мероприятий по территориальному планированию и указания на последовательность их выполнения.</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_Toc24642355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15</w:t>
        </w:r>
        <w:r w:rsidRPr="000B6019">
          <w:rPr>
            <w:noProof/>
            <w:webHidden/>
            <w:sz w:val="16"/>
            <w:szCs w:val="16"/>
          </w:rPr>
          <w:fldChar w:fldCharType="end"/>
        </w:r>
      </w:hyperlink>
    </w:p>
    <w:p w:rsidR="002C6B94" w:rsidRPr="000B6019" w:rsidRDefault="00ED0079" w:rsidP="002C6B94">
      <w:pPr>
        <w:pStyle w:val="2f0"/>
        <w:widowControl w:val="0"/>
        <w:tabs>
          <w:tab w:val="left" w:pos="9923"/>
        </w:tabs>
        <w:ind w:left="0"/>
        <w:rPr>
          <w:rFonts w:ascii="Calibri" w:hAnsi="Calibri"/>
          <w:b/>
          <w:noProof/>
          <w:sz w:val="16"/>
          <w:szCs w:val="16"/>
        </w:rPr>
      </w:pPr>
      <w:hyperlink w:anchor="_Toc24642356" w:history="1">
        <w:r w:rsidR="002C6B94" w:rsidRPr="000B6019">
          <w:rPr>
            <w:rStyle w:val="ad"/>
            <w:bCs/>
            <w:iCs/>
            <w:noProof/>
            <w:sz w:val="16"/>
            <w:szCs w:val="16"/>
          </w:rPr>
          <w:t>2.1. Предложения по административно-территориальному устройству городского поселения – город Павловск.</w:t>
        </w:r>
        <w:r w:rsidR="002C6B94" w:rsidRPr="000B6019">
          <w:rPr>
            <w:sz w:val="16"/>
            <w:szCs w:val="16"/>
          </w:rPr>
          <w:t xml:space="preserve"> </w:t>
        </w:r>
        <w:r w:rsidR="002C6B94" w:rsidRPr="000B6019">
          <w:rPr>
            <w:rStyle w:val="ad"/>
            <w:bCs/>
            <w:iCs/>
            <w:noProof/>
            <w:sz w:val="16"/>
            <w:szCs w:val="16"/>
          </w:rPr>
          <w:t>(в редакции решения СНД от 08.11.2017 №104)</w:t>
        </w:r>
        <w:r w:rsidR="002C6B94" w:rsidRPr="000B6019">
          <w:rPr>
            <w:rStyle w:val="ad"/>
            <w:rFonts w:eastAsia="Calibri"/>
            <w:bCs/>
            <w:iCs/>
            <w:noProof/>
            <w:sz w:val="16"/>
            <w:szCs w:val="16"/>
          </w:rPr>
          <w:t xml:space="preserve"> (в ред. решения СНД ГП -город Павловск от 25.02.2020 №195)</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_Toc24642356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16</w:t>
        </w:r>
        <w:r w:rsidRPr="000B6019">
          <w:rPr>
            <w:noProof/>
            <w:webHidden/>
            <w:sz w:val="16"/>
            <w:szCs w:val="16"/>
          </w:rPr>
          <w:fldChar w:fldCharType="end"/>
        </w:r>
      </w:hyperlink>
    </w:p>
    <w:p w:rsidR="002C6B94" w:rsidRPr="000B6019" w:rsidRDefault="00ED0079" w:rsidP="002C6B94">
      <w:pPr>
        <w:pStyle w:val="2f0"/>
        <w:widowControl w:val="0"/>
        <w:tabs>
          <w:tab w:val="left" w:pos="9923"/>
        </w:tabs>
        <w:ind w:left="0"/>
        <w:rPr>
          <w:rFonts w:ascii="Calibri" w:hAnsi="Calibri"/>
          <w:b/>
          <w:noProof/>
          <w:sz w:val="16"/>
          <w:szCs w:val="16"/>
        </w:rPr>
      </w:pPr>
      <w:hyperlink w:anchor="_Toc24642357" w:history="1">
        <w:r w:rsidR="002C6B94" w:rsidRPr="000B6019">
          <w:rPr>
            <w:rStyle w:val="ad"/>
            <w:bCs/>
            <w:iCs/>
            <w:noProof/>
            <w:sz w:val="16"/>
            <w:szCs w:val="16"/>
          </w:rPr>
          <w:t>2.2. Зонирование территории городского поселения и функциональное зонирование территории города Павловск.</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_Toc24642357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17</w:t>
        </w:r>
        <w:r w:rsidRPr="000B6019">
          <w:rPr>
            <w:noProof/>
            <w:webHidden/>
            <w:sz w:val="16"/>
            <w:szCs w:val="16"/>
          </w:rPr>
          <w:fldChar w:fldCharType="end"/>
        </w:r>
      </w:hyperlink>
    </w:p>
    <w:p w:rsidR="002C6B94" w:rsidRPr="000B6019" w:rsidRDefault="00ED0079" w:rsidP="002C6B94">
      <w:pPr>
        <w:pStyle w:val="2f0"/>
        <w:widowControl w:val="0"/>
        <w:tabs>
          <w:tab w:val="left" w:pos="9923"/>
        </w:tabs>
        <w:ind w:left="0"/>
        <w:rPr>
          <w:rFonts w:ascii="Calibri" w:hAnsi="Calibri"/>
          <w:b/>
          <w:noProof/>
          <w:sz w:val="16"/>
          <w:szCs w:val="16"/>
        </w:rPr>
      </w:pPr>
      <w:hyperlink w:anchor="_Toc24642358" w:history="1">
        <w:r w:rsidR="002C6B94" w:rsidRPr="000B6019">
          <w:rPr>
            <w:rStyle w:val="ad"/>
            <w:bCs/>
            <w:iCs/>
            <w:noProof/>
            <w:sz w:val="16"/>
            <w:szCs w:val="16"/>
          </w:rPr>
          <w:t>2.3. Зоны ограничений и зоны с особыми условиями использования территории.</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_Toc24642358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19</w:t>
        </w:r>
        <w:r w:rsidRPr="000B6019">
          <w:rPr>
            <w:noProof/>
            <w:webHidden/>
            <w:sz w:val="16"/>
            <w:szCs w:val="16"/>
          </w:rPr>
          <w:fldChar w:fldCharType="end"/>
        </w:r>
      </w:hyperlink>
    </w:p>
    <w:p w:rsidR="002C6B94" w:rsidRPr="000B6019" w:rsidRDefault="00ED0079" w:rsidP="002C6B94">
      <w:pPr>
        <w:pStyle w:val="3d"/>
        <w:widowControl w:val="0"/>
        <w:tabs>
          <w:tab w:val="left" w:pos="9923"/>
        </w:tabs>
        <w:ind w:left="0"/>
        <w:rPr>
          <w:rFonts w:ascii="Calibri" w:hAnsi="Calibri"/>
          <w:sz w:val="16"/>
          <w:szCs w:val="16"/>
        </w:rPr>
      </w:pPr>
      <w:hyperlink w:anchor="_Toc24642359" w:history="1">
        <w:r w:rsidR="002C6B94" w:rsidRPr="000B6019">
          <w:rPr>
            <w:rStyle w:val="ad"/>
            <w:rFonts w:cs="Arial"/>
            <w:sz w:val="16"/>
            <w:szCs w:val="16"/>
          </w:rPr>
          <w:t>2.3.1. Ограничения в зонах влияния природных факторов.</w:t>
        </w:r>
        <w:r w:rsidR="002C6B94" w:rsidRPr="000B6019">
          <w:rPr>
            <w:webHidden/>
            <w:sz w:val="16"/>
            <w:szCs w:val="16"/>
          </w:rPr>
          <w:tab/>
        </w:r>
        <w:r w:rsidRPr="000B6019">
          <w:rPr>
            <w:webHidden/>
            <w:sz w:val="16"/>
            <w:szCs w:val="16"/>
          </w:rPr>
          <w:fldChar w:fldCharType="begin"/>
        </w:r>
        <w:r w:rsidR="002C6B94" w:rsidRPr="000B6019">
          <w:rPr>
            <w:webHidden/>
            <w:sz w:val="16"/>
            <w:szCs w:val="16"/>
          </w:rPr>
          <w:instrText xml:space="preserve"> PAGEREF _Toc24642359 \h </w:instrText>
        </w:r>
        <w:r w:rsidRPr="000B6019">
          <w:rPr>
            <w:webHidden/>
            <w:sz w:val="16"/>
            <w:szCs w:val="16"/>
          </w:rPr>
        </w:r>
        <w:r w:rsidRPr="000B6019">
          <w:rPr>
            <w:webHidden/>
            <w:sz w:val="16"/>
            <w:szCs w:val="16"/>
          </w:rPr>
          <w:fldChar w:fldCharType="separate"/>
        </w:r>
        <w:r w:rsidR="002C6B94" w:rsidRPr="000B6019">
          <w:rPr>
            <w:noProof/>
            <w:webHidden/>
            <w:sz w:val="16"/>
            <w:szCs w:val="16"/>
          </w:rPr>
          <w:t>20</w:t>
        </w:r>
        <w:r w:rsidRPr="000B6019">
          <w:rPr>
            <w:webHidden/>
            <w:sz w:val="16"/>
            <w:szCs w:val="16"/>
          </w:rPr>
          <w:fldChar w:fldCharType="end"/>
        </w:r>
      </w:hyperlink>
    </w:p>
    <w:p w:rsidR="002C6B94" w:rsidRPr="000B6019" w:rsidRDefault="00ED0079" w:rsidP="002C6B94">
      <w:pPr>
        <w:pStyle w:val="3d"/>
        <w:widowControl w:val="0"/>
        <w:tabs>
          <w:tab w:val="left" w:pos="9923"/>
        </w:tabs>
        <w:ind w:left="0"/>
        <w:rPr>
          <w:rFonts w:ascii="Calibri" w:hAnsi="Calibri"/>
          <w:sz w:val="16"/>
          <w:szCs w:val="16"/>
        </w:rPr>
      </w:pPr>
      <w:hyperlink w:anchor="_Toc24642360" w:history="1">
        <w:r w:rsidR="002C6B94" w:rsidRPr="000B6019">
          <w:rPr>
            <w:rStyle w:val="ad"/>
            <w:rFonts w:cs="Arial"/>
            <w:sz w:val="16"/>
            <w:szCs w:val="16"/>
          </w:rPr>
          <w:t>2.3.2. Ограничения в зонах влияния техногенных факторов.</w:t>
        </w:r>
        <w:r w:rsidR="002C6B94" w:rsidRPr="000B6019">
          <w:rPr>
            <w:webHidden/>
            <w:sz w:val="16"/>
            <w:szCs w:val="16"/>
          </w:rPr>
          <w:tab/>
        </w:r>
        <w:r w:rsidRPr="000B6019">
          <w:rPr>
            <w:webHidden/>
            <w:sz w:val="16"/>
            <w:szCs w:val="16"/>
          </w:rPr>
          <w:fldChar w:fldCharType="begin"/>
        </w:r>
        <w:r w:rsidR="002C6B94" w:rsidRPr="000B6019">
          <w:rPr>
            <w:webHidden/>
            <w:sz w:val="16"/>
            <w:szCs w:val="16"/>
          </w:rPr>
          <w:instrText xml:space="preserve"> PAGEREF _Toc24642360 \h </w:instrText>
        </w:r>
        <w:r w:rsidRPr="000B6019">
          <w:rPr>
            <w:webHidden/>
            <w:sz w:val="16"/>
            <w:szCs w:val="16"/>
          </w:rPr>
        </w:r>
        <w:r w:rsidRPr="000B6019">
          <w:rPr>
            <w:webHidden/>
            <w:sz w:val="16"/>
            <w:szCs w:val="16"/>
          </w:rPr>
          <w:fldChar w:fldCharType="separate"/>
        </w:r>
        <w:r w:rsidR="002C6B94" w:rsidRPr="000B6019">
          <w:rPr>
            <w:noProof/>
            <w:webHidden/>
            <w:sz w:val="16"/>
            <w:szCs w:val="16"/>
          </w:rPr>
          <w:t>21</w:t>
        </w:r>
        <w:r w:rsidRPr="000B6019">
          <w:rPr>
            <w:webHidden/>
            <w:sz w:val="16"/>
            <w:szCs w:val="16"/>
          </w:rPr>
          <w:fldChar w:fldCharType="end"/>
        </w:r>
      </w:hyperlink>
    </w:p>
    <w:p w:rsidR="002C6B94" w:rsidRPr="000B6019" w:rsidRDefault="00ED0079" w:rsidP="002C6B94">
      <w:pPr>
        <w:pStyle w:val="3d"/>
        <w:widowControl w:val="0"/>
        <w:tabs>
          <w:tab w:val="left" w:pos="9923"/>
        </w:tabs>
        <w:ind w:left="0"/>
        <w:rPr>
          <w:rFonts w:ascii="Calibri" w:hAnsi="Calibri"/>
          <w:sz w:val="16"/>
          <w:szCs w:val="16"/>
        </w:rPr>
      </w:pPr>
      <w:hyperlink w:anchor="_Toc24642362" w:history="1">
        <w:r w:rsidR="002C6B94" w:rsidRPr="000B6019">
          <w:rPr>
            <w:rStyle w:val="ad"/>
            <w:rFonts w:cs="Arial"/>
            <w:sz w:val="16"/>
            <w:szCs w:val="16"/>
          </w:rPr>
          <w:t>2.3.3. Ограничения по требованиям охраны объектов культурного наследия*.</w:t>
        </w:r>
        <w:r w:rsidR="002C6B94" w:rsidRPr="000B6019">
          <w:rPr>
            <w:webHidden/>
            <w:sz w:val="16"/>
            <w:szCs w:val="16"/>
          </w:rPr>
          <w:tab/>
        </w:r>
        <w:r w:rsidRPr="000B6019">
          <w:rPr>
            <w:webHidden/>
            <w:sz w:val="16"/>
            <w:szCs w:val="16"/>
          </w:rPr>
          <w:fldChar w:fldCharType="begin"/>
        </w:r>
        <w:r w:rsidR="002C6B94" w:rsidRPr="000B6019">
          <w:rPr>
            <w:webHidden/>
            <w:sz w:val="16"/>
            <w:szCs w:val="16"/>
          </w:rPr>
          <w:instrText xml:space="preserve"> PAGEREF _Toc24642362 \h </w:instrText>
        </w:r>
        <w:r w:rsidRPr="000B6019">
          <w:rPr>
            <w:webHidden/>
            <w:sz w:val="16"/>
            <w:szCs w:val="16"/>
          </w:rPr>
        </w:r>
        <w:r w:rsidRPr="000B6019">
          <w:rPr>
            <w:webHidden/>
            <w:sz w:val="16"/>
            <w:szCs w:val="16"/>
          </w:rPr>
          <w:fldChar w:fldCharType="separate"/>
        </w:r>
        <w:r w:rsidR="002C6B94" w:rsidRPr="000B6019">
          <w:rPr>
            <w:noProof/>
            <w:webHidden/>
            <w:sz w:val="16"/>
            <w:szCs w:val="16"/>
          </w:rPr>
          <w:t>22</w:t>
        </w:r>
        <w:r w:rsidRPr="000B6019">
          <w:rPr>
            <w:webHidden/>
            <w:sz w:val="16"/>
            <w:szCs w:val="16"/>
          </w:rPr>
          <w:fldChar w:fldCharType="end"/>
        </w:r>
      </w:hyperlink>
    </w:p>
    <w:p w:rsidR="002C6B94" w:rsidRPr="000B6019" w:rsidRDefault="00ED0079" w:rsidP="002C6B94">
      <w:pPr>
        <w:pStyle w:val="2f0"/>
        <w:widowControl w:val="0"/>
        <w:tabs>
          <w:tab w:val="left" w:pos="9923"/>
        </w:tabs>
        <w:ind w:left="0"/>
        <w:rPr>
          <w:rFonts w:ascii="Calibri" w:hAnsi="Calibri"/>
          <w:b/>
          <w:noProof/>
          <w:sz w:val="16"/>
          <w:szCs w:val="16"/>
        </w:rPr>
      </w:pPr>
      <w:hyperlink w:anchor="_Toc24642363" w:history="1">
        <w:r w:rsidR="002C6B94" w:rsidRPr="000B6019">
          <w:rPr>
            <w:rStyle w:val="ad"/>
            <w:bCs/>
            <w:iCs/>
            <w:noProof/>
            <w:sz w:val="16"/>
            <w:szCs w:val="16"/>
          </w:rPr>
          <w:t xml:space="preserve">2.4. Предложения по размещению на территории поселения </w:t>
        </w:r>
        <w:r w:rsidR="002C6B94" w:rsidRPr="000B6019">
          <w:rPr>
            <w:rStyle w:val="ad"/>
            <w:bCs/>
            <w:iCs/>
            <w:noProof/>
            <w:sz w:val="16"/>
            <w:szCs w:val="16"/>
          </w:rPr>
          <w:lastRenderedPageBreak/>
          <w:t>объектов капитального строительства местного значения.</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_Toc24642363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23</w:t>
        </w:r>
        <w:r w:rsidRPr="000B6019">
          <w:rPr>
            <w:noProof/>
            <w:webHidden/>
            <w:sz w:val="16"/>
            <w:szCs w:val="16"/>
          </w:rPr>
          <w:fldChar w:fldCharType="end"/>
        </w:r>
      </w:hyperlink>
    </w:p>
    <w:p w:rsidR="002C6B94" w:rsidRPr="000B6019" w:rsidRDefault="00ED0079" w:rsidP="002C6B94">
      <w:pPr>
        <w:pStyle w:val="3d"/>
        <w:widowControl w:val="0"/>
        <w:tabs>
          <w:tab w:val="left" w:pos="9923"/>
        </w:tabs>
        <w:ind w:left="0"/>
        <w:rPr>
          <w:rFonts w:ascii="Calibri" w:hAnsi="Calibri"/>
          <w:sz w:val="16"/>
          <w:szCs w:val="16"/>
        </w:rPr>
      </w:pPr>
      <w:hyperlink w:anchor="_Toc24642364" w:history="1">
        <w:r w:rsidR="002C6B94" w:rsidRPr="000B6019">
          <w:rPr>
            <w:rStyle w:val="ad"/>
            <w:sz w:val="16"/>
            <w:szCs w:val="16"/>
          </w:rPr>
          <w:t>2.4.1. Предложения по обеспечению территории городского поселения объектами жилищного строительства.</w:t>
        </w:r>
        <w:r w:rsidR="002C6B94" w:rsidRPr="000B6019">
          <w:rPr>
            <w:sz w:val="16"/>
            <w:szCs w:val="16"/>
          </w:rPr>
          <w:t xml:space="preserve"> </w:t>
        </w:r>
        <w:r w:rsidR="002C6B94" w:rsidRPr="000B6019">
          <w:rPr>
            <w:rStyle w:val="ad"/>
            <w:i/>
            <w:color w:val="0070C0"/>
            <w:sz w:val="16"/>
            <w:szCs w:val="16"/>
          </w:rPr>
          <w:t>(с изменениями)</w:t>
        </w:r>
        <w:r w:rsidR="002C6B94" w:rsidRPr="000B6019">
          <w:rPr>
            <w:rStyle w:val="ad"/>
            <w:sz w:val="16"/>
            <w:szCs w:val="16"/>
          </w:rPr>
          <w:t>.</w:t>
        </w:r>
        <w:r w:rsidR="002C6B94" w:rsidRPr="000B6019">
          <w:rPr>
            <w:webHidden/>
            <w:sz w:val="16"/>
            <w:szCs w:val="16"/>
          </w:rPr>
          <w:tab/>
        </w:r>
        <w:r w:rsidRPr="000B6019">
          <w:rPr>
            <w:webHidden/>
            <w:sz w:val="16"/>
            <w:szCs w:val="16"/>
          </w:rPr>
          <w:fldChar w:fldCharType="begin"/>
        </w:r>
        <w:r w:rsidR="002C6B94" w:rsidRPr="000B6019">
          <w:rPr>
            <w:webHidden/>
            <w:sz w:val="16"/>
            <w:szCs w:val="16"/>
          </w:rPr>
          <w:instrText xml:space="preserve"> PAGEREF _Toc24642364 \h </w:instrText>
        </w:r>
        <w:r w:rsidRPr="000B6019">
          <w:rPr>
            <w:webHidden/>
            <w:sz w:val="16"/>
            <w:szCs w:val="16"/>
          </w:rPr>
        </w:r>
        <w:r w:rsidRPr="000B6019">
          <w:rPr>
            <w:webHidden/>
            <w:sz w:val="16"/>
            <w:szCs w:val="16"/>
          </w:rPr>
          <w:fldChar w:fldCharType="separate"/>
        </w:r>
        <w:r w:rsidR="002C6B94" w:rsidRPr="000B6019">
          <w:rPr>
            <w:noProof/>
            <w:webHidden/>
            <w:sz w:val="16"/>
            <w:szCs w:val="16"/>
          </w:rPr>
          <w:t>23</w:t>
        </w:r>
        <w:r w:rsidRPr="000B6019">
          <w:rPr>
            <w:webHidden/>
            <w:sz w:val="16"/>
            <w:szCs w:val="16"/>
          </w:rPr>
          <w:fldChar w:fldCharType="end"/>
        </w:r>
      </w:hyperlink>
    </w:p>
    <w:p w:rsidR="002C6B94" w:rsidRPr="000B6019" w:rsidRDefault="00ED0079" w:rsidP="002C6B94">
      <w:pPr>
        <w:pStyle w:val="3d"/>
        <w:widowControl w:val="0"/>
        <w:tabs>
          <w:tab w:val="left" w:pos="9923"/>
        </w:tabs>
        <w:ind w:left="0"/>
        <w:rPr>
          <w:rFonts w:ascii="Calibri" w:hAnsi="Calibri"/>
          <w:sz w:val="16"/>
          <w:szCs w:val="16"/>
        </w:rPr>
      </w:pPr>
      <w:hyperlink w:anchor="_Toc24642365" w:history="1">
        <w:r w:rsidR="002C6B94" w:rsidRPr="000B6019">
          <w:rPr>
            <w:rStyle w:val="ad"/>
            <w:iCs/>
            <w:sz w:val="16"/>
            <w:szCs w:val="16"/>
          </w:rPr>
          <w:t>2.4</w:t>
        </w:r>
        <w:r w:rsidR="002C6B94" w:rsidRPr="000B6019">
          <w:rPr>
            <w:rStyle w:val="ad"/>
            <w:sz w:val="16"/>
            <w:szCs w:val="16"/>
          </w:rPr>
          <w:t>.2. Предложения по обеспечению территории городского поселения объектами культурно-бытового обслуживания.</w:t>
        </w:r>
        <w:r w:rsidR="002C6B94" w:rsidRPr="000B6019">
          <w:rPr>
            <w:webHidden/>
            <w:sz w:val="16"/>
            <w:szCs w:val="16"/>
          </w:rPr>
          <w:tab/>
        </w:r>
        <w:r w:rsidRPr="000B6019">
          <w:rPr>
            <w:webHidden/>
            <w:sz w:val="16"/>
            <w:szCs w:val="16"/>
          </w:rPr>
          <w:fldChar w:fldCharType="begin"/>
        </w:r>
        <w:r w:rsidR="002C6B94" w:rsidRPr="000B6019">
          <w:rPr>
            <w:webHidden/>
            <w:sz w:val="16"/>
            <w:szCs w:val="16"/>
          </w:rPr>
          <w:instrText xml:space="preserve"> PAGEREF _Toc24642365 \h </w:instrText>
        </w:r>
        <w:r w:rsidRPr="000B6019">
          <w:rPr>
            <w:webHidden/>
            <w:sz w:val="16"/>
            <w:szCs w:val="16"/>
          </w:rPr>
        </w:r>
        <w:r w:rsidRPr="000B6019">
          <w:rPr>
            <w:webHidden/>
            <w:sz w:val="16"/>
            <w:szCs w:val="16"/>
          </w:rPr>
          <w:fldChar w:fldCharType="separate"/>
        </w:r>
        <w:r w:rsidR="002C6B94" w:rsidRPr="000B6019">
          <w:rPr>
            <w:noProof/>
            <w:webHidden/>
            <w:sz w:val="16"/>
            <w:szCs w:val="16"/>
          </w:rPr>
          <w:t>24</w:t>
        </w:r>
        <w:r w:rsidRPr="000B6019">
          <w:rPr>
            <w:webHidden/>
            <w:sz w:val="16"/>
            <w:szCs w:val="16"/>
          </w:rPr>
          <w:fldChar w:fldCharType="end"/>
        </w:r>
      </w:hyperlink>
    </w:p>
    <w:p w:rsidR="002C6B94" w:rsidRPr="000B6019" w:rsidRDefault="00ED0079" w:rsidP="002C6B94">
      <w:pPr>
        <w:pStyle w:val="3d"/>
        <w:widowControl w:val="0"/>
        <w:tabs>
          <w:tab w:val="left" w:pos="9923"/>
        </w:tabs>
        <w:ind w:left="0"/>
        <w:rPr>
          <w:rFonts w:ascii="Calibri" w:hAnsi="Calibri"/>
          <w:sz w:val="16"/>
          <w:szCs w:val="16"/>
        </w:rPr>
      </w:pPr>
      <w:hyperlink w:anchor="_Toc24642366" w:history="1">
        <w:r w:rsidR="002C6B94" w:rsidRPr="000B6019">
          <w:rPr>
            <w:rStyle w:val="ad"/>
            <w:sz w:val="16"/>
            <w:szCs w:val="16"/>
          </w:rPr>
          <w:t>2.4.3. Предложения по созданию условий массового отдыха, благоустройство и озеленение территории городского поселения.</w:t>
        </w:r>
        <w:r w:rsidR="002C6B94" w:rsidRPr="000B6019">
          <w:rPr>
            <w:webHidden/>
            <w:sz w:val="16"/>
            <w:szCs w:val="16"/>
          </w:rPr>
          <w:tab/>
        </w:r>
        <w:r w:rsidRPr="000B6019">
          <w:rPr>
            <w:webHidden/>
            <w:sz w:val="16"/>
            <w:szCs w:val="16"/>
          </w:rPr>
          <w:fldChar w:fldCharType="begin"/>
        </w:r>
        <w:r w:rsidR="002C6B94" w:rsidRPr="000B6019">
          <w:rPr>
            <w:webHidden/>
            <w:sz w:val="16"/>
            <w:szCs w:val="16"/>
          </w:rPr>
          <w:instrText xml:space="preserve"> PAGEREF _Toc24642366 \h </w:instrText>
        </w:r>
        <w:r w:rsidRPr="000B6019">
          <w:rPr>
            <w:webHidden/>
            <w:sz w:val="16"/>
            <w:szCs w:val="16"/>
          </w:rPr>
        </w:r>
        <w:r w:rsidRPr="000B6019">
          <w:rPr>
            <w:webHidden/>
            <w:sz w:val="16"/>
            <w:szCs w:val="16"/>
          </w:rPr>
          <w:fldChar w:fldCharType="separate"/>
        </w:r>
        <w:r w:rsidR="002C6B94" w:rsidRPr="000B6019">
          <w:rPr>
            <w:noProof/>
            <w:webHidden/>
            <w:sz w:val="16"/>
            <w:szCs w:val="16"/>
          </w:rPr>
          <w:t>25</w:t>
        </w:r>
        <w:r w:rsidRPr="000B6019">
          <w:rPr>
            <w:webHidden/>
            <w:sz w:val="16"/>
            <w:szCs w:val="16"/>
          </w:rPr>
          <w:fldChar w:fldCharType="end"/>
        </w:r>
      </w:hyperlink>
    </w:p>
    <w:p w:rsidR="002C6B94" w:rsidRPr="000B6019" w:rsidRDefault="00ED0079" w:rsidP="002C6B94">
      <w:pPr>
        <w:pStyle w:val="3d"/>
        <w:widowControl w:val="0"/>
        <w:tabs>
          <w:tab w:val="left" w:pos="9923"/>
        </w:tabs>
        <w:ind w:left="0"/>
        <w:rPr>
          <w:rFonts w:ascii="Calibri" w:hAnsi="Calibri"/>
          <w:sz w:val="16"/>
          <w:szCs w:val="16"/>
        </w:rPr>
      </w:pPr>
      <w:hyperlink w:anchor="_Toc24642367" w:history="1">
        <w:r w:rsidR="002C6B94" w:rsidRPr="000B6019">
          <w:rPr>
            <w:rStyle w:val="ad"/>
            <w:sz w:val="16"/>
            <w:szCs w:val="16"/>
          </w:rPr>
          <w:t>2.4.4. Предложения по обеспечению территории городского поселения объектами транспортной инфраструктуры.</w:t>
        </w:r>
        <w:r w:rsidR="002C6B94" w:rsidRPr="000B6019">
          <w:rPr>
            <w:webHidden/>
            <w:sz w:val="16"/>
            <w:szCs w:val="16"/>
          </w:rPr>
          <w:tab/>
        </w:r>
        <w:r w:rsidRPr="000B6019">
          <w:rPr>
            <w:webHidden/>
            <w:sz w:val="16"/>
            <w:szCs w:val="16"/>
          </w:rPr>
          <w:fldChar w:fldCharType="begin"/>
        </w:r>
        <w:r w:rsidR="002C6B94" w:rsidRPr="000B6019">
          <w:rPr>
            <w:webHidden/>
            <w:sz w:val="16"/>
            <w:szCs w:val="16"/>
          </w:rPr>
          <w:instrText xml:space="preserve"> PAGEREF _Toc24642367 \h </w:instrText>
        </w:r>
        <w:r w:rsidRPr="000B6019">
          <w:rPr>
            <w:webHidden/>
            <w:sz w:val="16"/>
            <w:szCs w:val="16"/>
          </w:rPr>
        </w:r>
        <w:r w:rsidRPr="000B6019">
          <w:rPr>
            <w:webHidden/>
            <w:sz w:val="16"/>
            <w:szCs w:val="16"/>
          </w:rPr>
          <w:fldChar w:fldCharType="separate"/>
        </w:r>
        <w:r w:rsidR="002C6B94" w:rsidRPr="000B6019">
          <w:rPr>
            <w:noProof/>
            <w:webHidden/>
            <w:sz w:val="16"/>
            <w:szCs w:val="16"/>
          </w:rPr>
          <w:t>27</w:t>
        </w:r>
        <w:r w:rsidRPr="000B6019">
          <w:rPr>
            <w:webHidden/>
            <w:sz w:val="16"/>
            <w:szCs w:val="16"/>
          </w:rPr>
          <w:fldChar w:fldCharType="end"/>
        </w:r>
      </w:hyperlink>
    </w:p>
    <w:p w:rsidR="002C6B94" w:rsidRPr="000B6019" w:rsidRDefault="00ED0079" w:rsidP="002C6B94">
      <w:pPr>
        <w:pStyle w:val="3d"/>
        <w:widowControl w:val="0"/>
        <w:tabs>
          <w:tab w:val="left" w:pos="9923"/>
        </w:tabs>
        <w:ind w:left="0"/>
        <w:rPr>
          <w:rFonts w:ascii="Calibri" w:hAnsi="Calibri"/>
          <w:sz w:val="16"/>
          <w:szCs w:val="16"/>
        </w:rPr>
      </w:pPr>
      <w:hyperlink w:anchor="_Toc24642368" w:history="1">
        <w:r w:rsidR="002C6B94" w:rsidRPr="000B6019">
          <w:rPr>
            <w:rStyle w:val="ad"/>
            <w:sz w:val="16"/>
            <w:szCs w:val="16"/>
          </w:rPr>
          <w:t>2.4.5. Предложения по обеспечению территории городского поселения объектами инженерной инфраструктуры.</w:t>
        </w:r>
        <w:r w:rsidR="002C6B94" w:rsidRPr="000B6019">
          <w:rPr>
            <w:webHidden/>
            <w:sz w:val="16"/>
            <w:szCs w:val="16"/>
          </w:rPr>
          <w:tab/>
        </w:r>
        <w:r w:rsidRPr="000B6019">
          <w:rPr>
            <w:webHidden/>
            <w:sz w:val="16"/>
            <w:szCs w:val="16"/>
          </w:rPr>
          <w:fldChar w:fldCharType="begin"/>
        </w:r>
        <w:r w:rsidR="002C6B94" w:rsidRPr="000B6019">
          <w:rPr>
            <w:webHidden/>
            <w:sz w:val="16"/>
            <w:szCs w:val="16"/>
          </w:rPr>
          <w:instrText xml:space="preserve"> PAGEREF _Toc24642368 \h </w:instrText>
        </w:r>
        <w:r w:rsidRPr="000B6019">
          <w:rPr>
            <w:webHidden/>
            <w:sz w:val="16"/>
            <w:szCs w:val="16"/>
          </w:rPr>
        </w:r>
        <w:r w:rsidRPr="000B6019">
          <w:rPr>
            <w:webHidden/>
            <w:sz w:val="16"/>
            <w:szCs w:val="16"/>
          </w:rPr>
          <w:fldChar w:fldCharType="separate"/>
        </w:r>
        <w:r w:rsidR="002C6B94" w:rsidRPr="000B6019">
          <w:rPr>
            <w:noProof/>
            <w:webHidden/>
            <w:sz w:val="16"/>
            <w:szCs w:val="16"/>
          </w:rPr>
          <w:t>27</w:t>
        </w:r>
        <w:r w:rsidRPr="000B6019">
          <w:rPr>
            <w:webHidden/>
            <w:sz w:val="16"/>
            <w:szCs w:val="16"/>
          </w:rPr>
          <w:fldChar w:fldCharType="end"/>
        </w:r>
      </w:hyperlink>
    </w:p>
    <w:p w:rsidR="002C6B94" w:rsidRPr="000B6019" w:rsidRDefault="00ED0079" w:rsidP="002C6B94">
      <w:pPr>
        <w:pStyle w:val="3d"/>
        <w:widowControl w:val="0"/>
        <w:tabs>
          <w:tab w:val="left" w:pos="9923"/>
        </w:tabs>
        <w:ind w:left="0"/>
        <w:rPr>
          <w:rFonts w:ascii="Calibri" w:hAnsi="Calibri"/>
          <w:sz w:val="16"/>
          <w:szCs w:val="16"/>
        </w:rPr>
      </w:pPr>
      <w:hyperlink w:anchor="_Toc24642369" w:history="1">
        <w:r w:rsidR="002C6B94" w:rsidRPr="000B6019">
          <w:rPr>
            <w:rStyle w:val="ad"/>
            <w:sz w:val="16"/>
            <w:szCs w:val="16"/>
          </w:rPr>
          <w:t>2.4.6. Предложения по обеспечению территории городского поселения объектами специального назначения.</w:t>
        </w:r>
        <w:r w:rsidR="002C6B94" w:rsidRPr="000B6019">
          <w:rPr>
            <w:webHidden/>
            <w:sz w:val="16"/>
            <w:szCs w:val="16"/>
          </w:rPr>
          <w:tab/>
        </w:r>
        <w:r w:rsidRPr="000B6019">
          <w:rPr>
            <w:webHidden/>
            <w:sz w:val="16"/>
            <w:szCs w:val="16"/>
          </w:rPr>
          <w:fldChar w:fldCharType="begin"/>
        </w:r>
        <w:r w:rsidR="002C6B94" w:rsidRPr="000B6019">
          <w:rPr>
            <w:webHidden/>
            <w:sz w:val="16"/>
            <w:szCs w:val="16"/>
          </w:rPr>
          <w:instrText xml:space="preserve"> PAGEREF _Toc24642369 \h </w:instrText>
        </w:r>
        <w:r w:rsidRPr="000B6019">
          <w:rPr>
            <w:webHidden/>
            <w:sz w:val="16"/>
            <w:szCs w:val="16"/>
          </w:rPr>
        </w:r>
        <w:r w:rsidRPr="000B6019">
          <w:rPr>
            <w:webHidden/>
            <w:sz w:val="16"/>
            <w:szCs w:val="16"/>
          </w:rPr>
          <w:fldChar w:fldCharType="separate"/>
        </w:r>
        <w:r w:rsidR="002C6B94" w:rsidRPr="000B6019">
          <w:rPr>
            <w:noProof/>
            <w:webHidden/>
            <w:sz w:val="16"/>
            <w:szCs w:val="16"/>
          </w:rPr>
          <w:t>30</w:t>
        </w:r>
        <w:r w:rsidRPr="000B6019">
          <w:rPr>
            <w:webHidden/>
            <w:sz w:val="16"/>
            <w:szCs w:val="16"/>
          </w:rPr>
          <w:fldChar w:fldCharType="end"/>
        </w:r>
      </w:hyperlink>
    </w:p>
    <w:p w:rsidR="002C6B94" w:rsidRPr="000B6019" w:rsidRDefault="00ED0079" w:rsidP="002C6B94">
      <w:pPr>
        <w:pStyle w:val="3d"/>
        <w:widowControl w:val="0"/>
        <w:tabs>
          <w:tab w:val="left" w:pos="9923"/>
        </w:tabs>
        <w:ind w:left="0"/>
        <w:rPr>
          <w:rStyle w:val="ad"/>
          <w:sz w:val="16"/>
          <w:szCs w:val="16"/>
        </w:rPr>
      </w:pPr>
      <w:hyperlink w:anchor="_Toc24642370" w:history="1">
        <w:r w:rsidR="002C6B94" w:rsidRPr="000B6019">
          <w:rPr>
            <w:rStyle w:val="ad"/>
            <w:sz w:val="16"/>
            <w:szCs w:val="16"/>
          </w:rPr>
          <w:t>2.4.7. Мероприятия по развитию сельскохозяйственного производства, созданию условий для развития малого и среднего предпринимательства(в редакции решения СНД от 08.11.2017 №104)……………………………………………………</w:t>
        </w:r>
        <w:r w:rsidR="002C6B94" w:rsidRPr="000B6019">
          <w:rPr>
            <w:rStyle w:val="ad"/>
            <w:webHidden/>
            <w:sz w:val="16"/>
            <w:szCs w:val="16"/>
          </w:rPr>
          <w:t xml:space="preserve"> </w:t>
        </w:r>
        <w:r w:rsidRPr="000B6019">
          <w:rPr>
            <w:rStyle w:val="ad"/>
            <w:webHidden/>
            <w:sz w:val="16"/>
            <w:szCs w:val="16"/>
          </w:rPr>
          <w:fldChar w:fldCharType="begin"/>
        </w:r>
        <w:r w:rsidR="002C6B94" w:rsidRPr="000B6019">
          <w:rPr>
            <w:rStyle w:val="ad"/>
            <w:webHidden/>
            <w:sz w:val="16"/>
            <w:szCs w:val="16"/>
          </w:rPr>
          <w:instrText xml:space="preserve"> PAGEREF _Toc24642370 \h </w:instrText>
        </w:r>
        <w:r w:rsidRPr="000B6019">
          <w:rPr>
            <w:rStyle w:val="ad"/>
            <w:webHidden/>
            <w:sz w:val="16"/>
            <w:szCs w:val="16"/>
          </w:rPr>
        </w:r>
        <w:r w:rsidRPr="000B6019">
          <w:rPr>
            <w:rStyle w:val="ad"/>
            <w:webHidden/>
            <w:sz w:val="16"/>
            <w:szCs w:val="16"/>
          </w:rPr>
          <w:fldChar w:fldCharType="separate"/>
        </w:r>
        <w:r w:rsidR="002C6B94" w:rsidRPr="000B6019">
          <w:rPr>
            <w:rStyle w:val="ad"/>
            <w:noProof/>
            <w:webHidden/>
            <w:sz w:val="16"/>
            <w:szCs w:val="16"/>
          </w:rPr>
          <w:t>30</w:t>
        </w:r>
        <w:r w:rsidRPr="000B6019">
          <w:rPr>
            <w:rStyle w:val="ad"/>
            <w:webHidden/>
            <w:sz w:val="16"/>
            <w:szCs w:val="16"/>
          </w:rPr>
          <w:fldChar w:fldCharType="end"/>
        </w:r>
      </w:hyperlink>
    </w:p>
    <w:p w:rsidR="002C6B94" w:rsidRPr="000B6019" w:rsidRDefault="00ED0079" w:rsidP="002C6B94">
      <w:pPr>
        <w:pStyle w:val="1f1"/>
        <w:widowControl w:val="0"/>
        <w:tabs>
          <w:tab w:val="clear" w:pos="9345"/>
          <w:tab w:val="right" w:leader="dot" w:pos="9344"/>
          <w:tab w:val="left" w:pos="9923"/>
        </w:tabs>
        <w:rPr>
          <w:rFonts w:ascii="Calibri" w:hAnsi="Calibri"/>
          <w:b/>
          <w:noProof/>
          <w:sz w:val="16"/>
          <w:szCs w:val="16"/>
        </w:rPr>
      </w:pPr>
      <w:hyperlink w:anchor="_Toc24642371" w:history="1">
        <w:r w:rsidR="002C6B94" w:rsidRPr="000B6019">
          <w:rPr>
            <w:rStyle w:val="ad"/>
            <w:bCs/>
            <w:noProof/>
            <w:kern w:val="32"/>
            <w:sz w:val="16"/>
            <w:szCs w:val="16"/>
          </w:rPr>
          <w:t>3. Заключение.</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_Toc24642371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31</w:t>
        </w:r>
        <w:r w:rsidRPr="000B6019">
          <w:rPr>
            <w:noProof/>
            <w:webHidden/>
            <w:sz w:val="16"/>
            <w:szCs w:val="16"/>
          </w:rPr>
          <w:fldChar w:fldCharType="end"/>
        </w:r>
      </w:hyperlink>
    </w:p>
    <w:p w:rsidR="002C6B94" w:rsidRPr="000B6019" w:rsidRDefault="00ED0079" w:rsidP="002C6B94">
      <w:pPr>
        <w:pStyle w:val="1f1"/>
        <w:widowControl w:val="0"/>
        <w:tabs>
          <w:tab w:val="clear" w:pos="9345"/>
          <w:tab w:val="right" w:leader="dot" w:pos="9344"/>
          <w:tab w:val="left" w:pos="9923"/>
        </w:tabs>
        <w:rPr>
          <w:rFonts w:ascii="Calibri" w:hAnsi="Calibri"/>
          <w:b/>
          <w:noProof/>
          <w:sz w:val="16"/>
          <w:szCs w:val="16"/>
        </w:rPr>
      </w:pPr>
      <w:hyperlink w:anchor="_Toc24642372" w:history="1">
        <w:r w:rsidR="002C6B94" w:rsidRPr="000B6019">
          <w:rPr>
            <w:rStyle w:val="ad"/>
            <w:rFonts w:eastAsia="Calibri"/>
            <w:noProof/>
            <w:sz w:val="16"/>
            <w:szCs w:val="16"/>
          </w:rPr>
          <w:t>4.Основные технико-экономические показатели</w:t>
        </w:r>
        <w:r w:rsidR="002C6B94" w:rsidRPr="000B6019">
          <w:rPr>
            <w:rStyle w:val="ad"/>
            <w:rFonts w:eastAsia="Calibri"/>
            <w:i/>
            <w:noProof/>
            <w:sz w:val="16"/>
            <w:szCs w:val="16"/>
          </w:rPr>
          <w:t>.</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_Toc24642372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33</w:t>
        </w:r>
        <w:r w:rsidRPr="000B6019">
          <w:rPr>
            <w:noProof/>
            <w:webHidden/>
            <w:sz w:val="16"/>
            <w:szCs w:val="16"/>
          </w:rPr>
          <w:fldChar w:fldCharType="end"/>
        </w:r>
      </w:hyperlink>
    </w:p>
    <w:p w:rsidR="002C6B94" w:rsidRPr="000B6019" w:rsidRDefault="00ED0079" w:rsidP="002C6B94">
      <w:pPr>
        <w:pStyle w:val="1f1"/>
        <w:widowControl w:val="0"/>
        <w:tabs>
          <w:tab w:val="clear" w:pos="9345"/>
          <w:tab w:val="right" w:leader="dot" w:pos="9344"/>
          <w:tab w:val="left" w:pos="9923"/>
        </w:tabs>
        <w:rPr>
          <w:rFonts w:ascii="Calibri" w:hAnsi="Calibri"/>
          <w:b/>
          <w:noProof/>
          <w:sz w:val="16"/>
          <w:szCs w:val="16"/>
        </w:rPr>
      </w:pPr>
      <w:hyperlink w:anchor="_Toc24642373" w:history="1">
        <w:r w:rsidR="002C6B94" w:rsidRPr="000B6019">
          <w:rPr>
            <w:rStyle w:val="ad"/>
            <w:bCs/>
            <w:iCs/>
            <w:noProof/>
            <w:sz w:val="16"/>
            <w:szCs w:val="16"/>
          </w:rPr>
          <w:t>Приложение к Генеральному плану городского поселения - город Павловск Павловского муниципального района Воронежской области в части установления границы населенного пункта города Павловск.</w:t>
        </w:r>
        <w:r w:rsidR="002C6B94" w:rsidRPr="000B6019">
          <w:rPr>
            <w:noProof/>
            <w:webHidden/>
            <w:sz w:val="16"/>
            <w:szCs w:val="16"/>
          </w:rPr>
          <w:tab/>
        </w:r>
        <w:r w:rsidRPr="000B6019">
          <w:rPr>
            <w:noProof/>
            <w:webHidden/>
            <w:sz w:val="16"/>
            <w:szCs w:val="16"/>
          </w:rPr>
          <w:fldChar w:fldCharType="begin"/>
        </w:r>
        <w:r w:rsidR="002C6B94" w:rsidRPr="000B6019">
          <w:rPr>
            <w:noProof/>
            <w:webHidden/>
            <w:sz w:val="16"/>
            <w:szCs w:val="16"/>
          </w:rPr>
          <w:instrText xml:space="preserve"> PAGEREF _Toc24642373 \h </w:instrText>
        </w:r>
        <w:r w:rsidRPr="000B6019">
          <w:rPr>
            <w:noProof/>
            <w:webHidden/>
            <w:sz w:val="16"/>
            <w:szCs w:val="16"/>
          </w:rPr>
        </w:r>
        <w:r w:rsidRPr="000B6019">
          <w:rPr>
            <w:noProof/>
            <w:webHidden/>
            <w:sz w:val="16"/>
            <w:szCs w:val="16"/>
          </w:rPr>
          <w:fldChar w:fldCharType="separate"/>
        </w:r>
        <w:r w:rsidR="002C6B94" w:rsidRPr="000B6019">
          <w:rPr>
            <w:noProof/>
            <w:webHidden/>
            <w:sz w:val="16"/>
            <w:szCs w:val="16"/>
          </w:rPr>
          <w:t>35</w:t>
        </w:r>
        <w:r w:rsidRPr="000B6019">
          <w:rPr>
            <w:noProof/>
            <w:webHidden/>
            <w:sz w:val="16"/>
            <w:szCs w:val="16"/>
          </w:rPr>
          <w:fldChar w:fldCharType="end"/>
        </w:r>
      </w:hyperlink>
    </w:p>
    <w:p w:rsidR="002C6B94" w:rsidRPr="000B6019" w:rsidRDefault="00ED0079" w:rsidP="002C6B94">
      <w:pPr>
        <w:widowControl w:val="0"/>
        <w:tabs>
          <w:tab w:val="left" w:pos="9923"/>
        </w:tabs>
        <w:rPr>
          <w:sz w:val="16"/>
          <w:szCs w:val="16"/>
        </w:rPr>
      </w:pPr>
      <w:r w:rsidRPr="000B6019">
        <w:rPr>
          <w:b/>
          <w:sz w:val="16"/>
          <w:szCs w:val="16"/>
        </w:rPr>
        <w:fldChar w:fldCharType="end"/>
      </w:r>
    </w:p>
    <w:p w:rsidR="002C6B94" w:rsidRPr="000B6019" w:rsidRDefault="002C6B94" w:rsidP="002C6B94">
      <w:pPr>
        <w:widowControl w:val="0"/>
        <w:tabs>
          <w:tab w:val="left" w:pos="9923"/>
        </w:tabs>
        <w:jc w:val="center"/>
        <w:outlineLvl w:val="0"/>
        <w:rPr>
          <w:rFonts w:eastAsia="Calibri"/>
          <w:b/>
          <w:sz w:val="16"/>
          <w:szCs w:val="16"/>
        </w:rPr>
      </w:pPr>
      <w:r w:rsidRPr="000B6019">
        <w:rPr>
          <w:rFonts w:eastAsia="Calibri"/>
          <w:b/>
          <w:sz w:val="16"/>
          <w:szCs w:val="16"/>
        </w:rPr>
        <w:t>Приложение:</w:t>
      </w:r>
    </w:p>
    <w:p w:rsidR="002C6B94" w:rsidRPr="000B6019" w:rsidRDefault="002C6B94" w:rsidP="002C6B94">
      <w:pPr>
        <w:widowControl w:val="0"/>
        <w:numPr>
          <w:ilvl w:val="0"/>
          <w:numId w:val="34"/>
        </w:numPr>
        <w:tabs>
          <w:tab w:val="num" w:pos="540"/>
          <w:tab w:val="left" w:pos="9923"/>
        </w:tabs>
        <w:ind w:left="0" w:firstLine="0"/>
        <w:jc w:val="both"/>
        <w:rPr>
          <w:rFonts w:eastAsia="Calibri"/>
          <w:color w:val="000000"/>
          <w:kern w:val="24"/>
          <w:sz w:val="16"/>
          <w:szCs w:val="16"/>
        </w:rPr>
      </w:pPr>
      <w:r w:rsidRPr="000B6019">
        <w:rPr>
          <w:rFonts w:eastAsia="Calibri"/>
          <w:color w:val="000000"/>
          <w:kern w:val="24"/>
          <w:sz w:val="16"/>
          <w:szCs w:val="16"/>
        </w:rPr>
        <w:t>Техническое задание на выполнение работ по корректировке карты (плана) границ населенного пункта – город Павловск Павловского муниципального района Воронежской области и подготовке проекта изменений в Генеральный план городского поселения - город Павловск в части установления границ населенного пункта.</w:t>
      </w:r>
    </w:p>
    <w:p w:rsidR="002C6B94" w:rsidRPr="000B6019" w:rsidRDefault="002C6B94" w:rsidP="002C6B94">
      <w:pPr>
        <w:widowControl w:val="0"/>
        <w:numPr>
          <w:ilvl w:val="0"/>
          <w:numId w:val="34"/>
        </w:numPr>
        <w:tabs>
          <w:tab w:val="num" w:pos="540"/>
          <w:tab w:val="left" w:pos="9923"/>
        </w:tabs>
        <w:ind w:left="0" w:firstLine="0"/>
        <w:jc w:val="both"/>
        <w:rPr>
          <w:rFonts w:eastAsia="Calibri"/>
          <w:color w:val="000000"/>
          <w:kern w:val="24"/>
          <w:sz w:val="16"/>
          <w:szCs w:val="16"/>
        </w:rPr>
      </w:pPr>
      <w:r w:rsidRPr="000B6019">
        <w:rPr>
          <w:sz w:val="16"/>
          <w:szCs w:val="16"/>
        </w:rPr>
        <w:t xml:space="preserve">Постановление администрации городского поселения </w:t>
      </w:r>
      <w:r w:rsidRPr="000B6019">
        <w:rPr>
          <w:bCs/>
          <w:sz w:val="16"/>
          <w:szCs w:val="16"/>
        </w:rPr>
        <w:t xml:space="preserve">- город Павловск </w:t>
      </w:r>
      <w:r w:rsidRPr="000B6019">
        <w:rPr>
          <w:sz w:val="16"/>
          <w:szCs w:val="16"/>
        </w:rPr>
        <w:t>Воронежской области №608 от 19.10.2016г. "О подготовке проекта внесения изменений в Генеральный план городского</w:t>
      </w:r>
      <w:r w:rsidRPr="000B6019">
        <w:rPr>
          <w:b/>
          <w:sz w:val="16"/>
          <w:szCs w:val="16"/>
        </w:rPr>
        <w:t xml:space="preserve"> </w:t>
      </w:r>
      <w:r w:rsidRPr="000B6019">
        <w:rPr>
          <w:sz w:val="16"/>
          <w:szCs w:val="16"/>
        </w:rPr>
        <w:t>поселения - город Павловск Павловского муниципального района Воронежской области".</w:t>
      </w:r>
    </w:p>
    <w:p w:rsidR="002C6B94" w:rsidRPr="000B6019" w:rsidRDefault="002C6B94" w:rsidP="002C6B94">
      <w:pPr>
        <w:widowControl w:val="0"/>
        <w:numPr>
          <w:ilvl w:val="0"/>
          <w:numId w:val="34"/>
        </w:numPr>
        <w:tabs>
          <w:tab w:val="num" w:pos="540"/>
          <w:tab w:val="left" w:pos="9923"/>
        </w:tabs>
        <w:ind w:left="0" w:firstLine="0"/>
        <w:jc w:val="both"/>
        <w:rPr>
          <w:rFonts w:eastAsia="Calibri"/>
          <w:color w:val="000000"/>
          <w:kern w:val="24"/>
          <w:sz w:val="16"/>
          <w:szCs w:val="16"/>
        </w:rPr>
      </w:pPr>
      <w:r w:rsidRPr="000B6019">
        <w:rPr>
          <w:sz w:val="16"/>
          <w:szCs w:val="16"/>
        </w:rPr>
        <w:t>Письмо ООО "КАРАТ" от 24.11.2016г. №12/16-06;</w:t>
      </w:r>
    </w:p>
    <w:p w:rsidR="002C6B94" w:rsidRPr="000B6019" w:rsidRDefault="002C6B94" w:rsidP="002C6B94">
      <w:pPr>
        <w:widowControl w:val="0"/>
        <w:numPr>
          <w:ilvl w:val="0"/>
          <w:numId w:val="34"/>
        </w:numPr>
        <w:tabs>
          <w:tab w:val="num" w:pos="540"/>
          <w:tab w:val="left" w:pos="9923"/>
        </w:tabs>
        <w:ind w:left="0" w:firstLine="0"/>
        <w:jc w:val="both"/>
        <w:rPr>
          <w:rFonts w:eastAsia="Calibri"/>
          <w:color w:val="000000"/>
          <w:kern w:val="24"/>
          <w:sz w:val="16"/>
          <w:szCs w:val="16"/>
        </w:rPr>
      </w:pPr>
      <w:r w:rsidRPr="000B6019">
        <w:rPr>
          <w:sz w:val="16"/>
          <w:szCs w:val="16"/>
        </w:rPr>
        <w:t>Письмо Департамента имущественных и земельных отношений Воронежской области от 01.07.2016г. №52.11/1030 "О подготовке дорожной карты";</w:t>
      </w:r>
    </w:p>
    <w:p w:rsidR="002C6B94" w:rsidRPr="000B6019" w:rsidRDefault="002C6B94" w:rsidP="002C6B94">
      <w:pPr>
        <w:widowControl w:val="0"/>
        <w:numPr>
          <w:ilvl w:val="0"/>
          <w:numId w:val="34"/>
        </w:numPr>
        <w:tabs>
          <w:tab w:val="num" w:pos="540"/>
          <w:tab w:val="left" w:pos="9923"/>
        </w:tabs>
        <w:ind w:left="0" w:firstLine="0"/>
        <w:jc w:val="both"/>
        <w:rPr>
          <w:rFonts w:eastAsia="Calibri"/>
          <w:color w:val="000000"/>
          <w:kern w:val="24"/>
          <w:sz w:val="16"/>
          <w:szCs w:val="16"/>
        </w:rPr>
      </w:pPr>
      <w:r w:rsidRPr="000B6019">
        <w:rPr>
          <w:sz w:val="16"/>
          <w:szCs w:val="16"/>
        </w:rPr>
        <w:t>Письмо Заместителя губернатора Воронежской области - Руководителя аппарата губернатора и правительства Воронежской области от 24.03.2016г. №02-121 "О земельных участках в Павловском муниципальном районе Воронежской области".</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Согласно вышеуказанным документам в генеральный план внесены следующие изменения:</w:t>
      </w:r>
    </w:p>
    <w:p w:rsidR="002C6B94" w:rsidRPr="000B6019" w:rsidRDefault="002C6B94" w:rsidP="002C6B94">
      <w:pPr>
        <w:widowControl w:val="0"/>
        <w:numPr>
          <w:ilvl w:val="0"/>
          <w:numId w:val="35"/>
        </w:numPr>
        <w:tabs>
          <w:tab w:val="left" w:pos="9923"/>
        </w:tabs>
        <w:suppressAutoHyphens/>
        <w:ind w:left="0" w:firstLine="0"/>
        <w:jc w:val="both"/>
        <w:rPr>
          <w:rFonts w:eastAsia="Calibri"/>
          <w:color w:val="000000"/>
          <w:kern w:val="24"/>
          <w:sz w:val="16"/>
          <w:szCs w:val="16"/>
        </w:rPr>
      </w:pPr>
      <w:r w:rsidRPr="000B6019">
        <w:rPr>
          <w:rFonts w:eastAsia="Calibri"/>
          <w:color w:val="000000"/>
          <w:kern w:val="24"/>
          <w:sz w:val="16"/>
          <w:szCs w:val="16"/>
        </w:rPr>
        <w:t>Изменена зона объектов здравоохранения и соцзащиты на зону многоэтажной застройки в пределах земельного участка с кадастровым номером 36:20:0100014:1957;</w:t>
      </w:r>
    </w:p>
    <w:p w:rsidR="002C6B94" w:rsidRPr="000B6019" w:rsidRDefault="002C6B94" w:rsidP="002C6B94">
      <w:pPr>
        <w:widowControl w:val="0"/>
        <w:numPr>
          <w:ilvl w:val="0"/>
          <w:numId w:val="35"/>
        </w:numPr>
        <w:tabs>
          <w:tab w:val="left" w:pos="9923"/>
        </w:tabs>
        <w:suppressAutoHyphens/>
        <w:ind w:left="0" w:firstLine="0"/>
        <w:jc w:val="both"/>
        <w:rPr>
          <w:rFonts w:eastAsia="Calibri"/>
          <w:color w:val="000000"/>
          <w:kern w:val="24"/>
          <w:sz w:val="16"/>
          <w:szCs w:val="16"/>
        </w:rPr>
      </w:pPr>
      <w:r w:rsidRPr="000B6019">
        <w:rPr>
          <w:color w:val="000000"/>
          <w:kern w:val="24"/>
          <w:sz w:val="16"/>
          <w:szCs w:val="16"/>
        </w:rPr>
        <w:t>Включены в границу населенного пункта земельные участки с кадастровыми номерами 36:20:6200001:3343 и 36:20:6200001:3344, расположенных по адресу: Воронежская область, Павловский район, Павловский кадастровый район;</w:t>
      </w:r>
    </w:p>
    <w:p w:rsidR="002C6B94" w:rsidRPr="000B6019" w:rsidRDefault="002C6B94" w:rsidP="002C6B94">
      <w:pPr>
        <w:widowControl w:val="0"/>
        <w:numPr>
          <w:ilvl w:val="0"/>
          <w:numId w:val="35"/>
        </w:numPr>
        <w:tabs>
          <w:tab w:val="left" w:pos="9923"/>
        </w:tabs>
        <w:suppressAutoHyphens/>
        <w:ind w:left="0" w:firstLine="0"/>
        <w:jc w:val="both"/>
        <w:rPr>
          <w:rFonts w:eastAsia="Calibri"/>
          <w:color w:val="000000"/>
          <w:kern w:val="24"/>
          <w:sz w:val="16"/>
          <w:szCs w:val="16"/>
        </w:rPr>
      </w:pPr>
      <w:r w:rsidRPr="000B6019">
        <w:rPr>
          <w:color w:val="000000"/>
          <w:kern w:val="24"/>
          <w:sz w:val="16"/>
          <w:szCs w:val="16"/>
        </w:rPr>
        <w:t>Откорректирована карта (плана) границ населенного пункта – город Павловск  Павловского муниципального района Воронежской области, в соответствии с нормами действующего градостроительного и земельного законодательства с учетом границ государственного лесного фонда</w:t>
      </w:r>
    </w:p>
    <w:p w:rsidR="002C6B94" w:rsidRPr="000B6019" w:rsidRDefault="002C6B94" w:rsidP="002C6B94">
      <w:pPr>
        <w:widowControl w:val="0"/>
        <w:tabs>
          <w:tab w:val="left" w:pos="9923"/>
        </w:tabs>
        <w:suppressAutoHyphens/>
        <w:jc w:val="both"/>
        <w:rPr>
          <w:rFonts w:eastAsia="Calibri"/>
          <w:color w:val="000000"/>
          <w:kern w:val="24"/>
          <w:sz w:val="16"/>
          <w:szCs w:val="16"/>
        </w:rPr>
      </w:pPr>
    </w:p>
    <w:p w:rsidR="002C6B94" w:rsidRPr="000B6019" w:rsidRDefault="002C6B94" w:rsidP="002C6B94">
      <w:pPr>
        <w:widowControl w:val="0"/>
        <w:tabs>
          <w:tab w:val="left" w:pos="9923"/>
        </w:tabs>
        <w:suppressAutoHyphens/>
        <w:jc w:val="both"/>
        <w:rPr>
          <w:rFonts w:eastAsia="Calibri"/>
          <w:color w:val="000000"/>
          <w:kern w:val="24"/>
          <w:sz w:val="16"/>
          <w:szCs w:val="16"/>
          <w:u w:val="single"/>
        </w:rPr>
      </w:pPr>
      <w:r w:rsidRPr="000B6019">
        <w:rPr>
          <w:rFonts w:eastAsia="Calibri"/>
          <w:color w:val="000000"/>
          <w:kern w:val="24"/>
          <w:sz w:val="16"/>
          <w:szCs w:val="16"/>
        </w:rPr>
        <w:lastRenderedPageBreak/>
        <w:t>Изменения внесены в следующие материалы генерального плана</w:t>
      </w:r>
      <w:r w:rsidRPr="000B6019">
        <w:rPr>
          <w:rFonts w:eastAsia="Calibri"/>
          <w:color w:val="000000"/>
          <w:kern w:val="24"/>
          <w:sz w:val="16"/>
          <w:szCs w:val="16"/>
        </w:rPr>
        <w:footnoteReference w:id="2"/>
      </w:r>
      <w:r w:rsidRPr="000B6019">
        <w:rPr>
          <w:rFonts w:eastAsia="Calibri"/>
          <w:color w:val="000000"/>
          <w:kern w:val="24"/>
          <w:sz w:val="16"/>
          <w:szCs w:val="16"/>
        </w:rPr>
        <w:t>:</w:t>
      </w:r>
    </w:p>
    <w:p w:rsidR="002C6B94" w:rsidRPr="000B6019" w:rsidRDefault="002C6B94" w:rsidP="002C6B94">
      <w:pPr>
        <w:widowControl w:val="0"/>
        <w:tabs>
          <w:tab w:val="left" w:pos="9923"/>
        </w:tabs>
        <w:suppressAutoHyphens/>
        <w:jc w:val="both"/>
        <w:rPr>
          <w:rFonts w:eastAsia="Calibri"/>
          <w:color w:val="000000"/>
          <w:kern w:val="24"/>
          <w:sz w:val="16"/>
          <w:szCs w:val="16"/>
          <w:u w:val="single"/>
        </w:rPr>
      </w:pPr>
      <w:r w:rsidRPr="000B6019">
        <w:rPr>
          <w:rFonts w:eastAsia="Calibri"/>
          <w:color w:val="000000"/>
          <w:kern w:val="24"/>
          <w:sz w:val="16"/>
          <w:szCs w:val="16"/>
          <w:u w:val="single"/>
          <w:lang w:val="en-US"/>
        </w:rPr>
        <w:t>I</w:t>
      </w:r>
      <w:r w:rsidRPr="000B6019">
        <w:rPr>
          <w:rFonts w:eastAsia="Calibri"/>
          <w:color w:val="000000"/>
          <w:kern w:val="24"/>
          <w:sz w:val="16"/>
          <w:szCs w:val="16"/>
          <w:u w:val="single"/>
        </w:rPr>
        <w:t>. Текстовая часть:</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Раздел 1.1. Общие положения.</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Раздел 2.1. Предложения по административно-территориальному устройству городского поселения – город Павловск.</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Раздел 2.3.1. Предложения по обеспечению территории городского поселения объектами жилищного строительства.</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Раздел 2.4.5. Предложения по обеспечению территории городского поселения объектами инженерной инфраструктуры.</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Раздел 4.Основные технико-экономические показатели.</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Приложение к Генеральному плану городского поселения - город Павловск Павловского муниципального района Воронежской области в части установления границы населенного пункта города Павловск.</w:t>
      </w:r>
    </w:p>
    <w:p w:rsidR="002C6B94" w:rsidRPr="000B6019" w:rsidRDefault="002C6B94" w:rsidP="002C6B94">
      <w:pPr>
        <w:widowControl w:val="0"/>
        <w:tabs>
          <w:tab w:val="left" w:pos="9923"/>
        </w:tabs>
        <w:suppressAutoHyphens/>
        <w:jc w:val="both"/>
        <w:rPr>
          <w:rFonts w:eastAsia="Calibri"/>
          <w:color w:val="000000"/>
          <w:kern w:val="24"/>
          <w:sz w:val="16"/>
          <w:szCs w:val="16"/>
        </w:rPr>
      </w:pPr>
    </w:p>
    <w:p w:rsidR="002C6B94" w:rsidRPr="000B6019" w:rsidRDefault="002C6B94" w:rsidP="002C6B94">
      <w:pPr>
        <w:widowControl w:val="0"/>
        <w:tabs>
          <w:tab w:val="left" w:pos="9923"/>
        </w:tabs>
        <w:rPr>
          <w:rFonts w:eastAsia="Calibri"/>
          <w:color w:val="000000"/>
          <w:kern w:val="24"/>
          <w:sz w:val="16"/>
          <w:szCs w:val="16"/>
          <w:u w:val="single"/>
        </w:rPr>
      </w:pPr>
      <w:bookmarkStart w:id="122" w:name="_Toc470603688"/>
      <w:bookmarkStart w:id="123" w:name="_Toc470604577"/>
      <w:bookmarkStart w:id="124" w:name="_Toc481486258"/>
      <w:r w:rsidRPr="000B6019">
        <w:rPr>
          <w:rFonts w:eastAsia="Calibri"/>
          <w:color w:val="000000"/>
          <w:kern w:val="24"/>
          <w:sz w:val="16"/>
          <w:szCs w:val="16"/>
          <w:u w:val="single"/>
          <w:lang w:val="en-US"/>
        </w:rPr>
        <w:t>II</w:t>
      </w:r>
      <w:r w:rsidRPr="000B6019">
        <w:rPr>
          <w:rFonts w:eastAsia="Calibri"/>
          <w:color w:val="000000"/>
          <w:kern w:val="24"/>
          <w:sz w:val="16"/>
          <w:szCs w:val="16"/>
          <w:u w:val="single"/>
        </w:rPr>
        <w:t>. Графическая часть</w:t>
      </w:r>
      <w:bookmarkEnd w:id="122"/>
      <w:bookmarkEnd w:id="123"/>
      <w:bookmarkEnd w:id="124"/>
    </w:p>
    <w:p w:rsidR="002C6B94" w:rsidRPr="000B6019" w:rsidRDefault="002C6B94" w:rsidP="002C6B94">
      <w:pPr>
        <w:widowControl w:val="0"/>
        <w:tabs>
          <w:tab w:val="left" w:pos="9923"/>
        </w:tabs>
        <w:jc w:val="both"/>
        <w:rPr>
          <w:sz w:val="16"/>
          <w:szCs w:val="16"/>
        </w:rPr>
      </w:pPr>
      <w:r w:rsidRPr="000B6019">
        <w:rPr>
          <w:sz w:val="16"/>
          <w:szCs w:val="16"/>
        </w:rPr>
        <w:t>1. Карта функциональных зон и планируемого размещения объектов местного значения  городского поселения, М1:25000. Лист ГП-3</w:t>
      </w:r>
    </w:p>
    <w:p w:rsidR="002C6B94" w:rsidRPr="000B6019" w:rsidRDefault="002C6B94" w:rsidP="002C6B94">
      <w:pPr>
        <w:widowControl w:val="0"/>
        <w:tabs>
          <w:tab w:val="left" w:pos="9923"/>
        </w:tabs>
        <w:jc w:val="both"/>
        <w:rPr>
          <w:sz w:val="16"/>
          <w:szCs w:val="16"/>
        </w:rPr>
      </w:pPr>
      <w:r w:rsidRPr="000B6019">
        <w:rPr>
          <w:sz w:val="16"/>
          <w:szCs w:val="16"/>
        </w:rPr>
        <w:t>2. Карта функциональных зон и планируемого размещения объектов местного значения г.Павловск, М 1:10000. Лист ГП-4.</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В основу проекта изменения в генеральный план положены данные, представленные администрацией Павловского городского поселения:</w:t>
      </w:r>
    </w:p>
    <w:p w:rsidR="002C6B94" w:rsidRPr="000B6019" w:rsidRDefault="002C6B94" w:rsidP="002C6B94">
      <w:pPr>
        <w:widowControl w:val="0"/>
        <w:numPr>
          <w:ilvl w:val="0"/>
          <w:numId w:val="33"/>
        </w:numPr>
        <w:tabs>
          <w:tab w:val="left" w:pos="9923"/>
        </w:tabs>
        <w:suppressAutoHyphens/>
        <w:ind w:left="0" w:firstLine="0"/>
        <w:jc w:val="both"/>
        <w:rPr>
          <w:rFonts w:eastAsia="Calibri"/>
          <w:color w:val="000000"/>
          <w:kern w:val="24"/>
          <w:sz w:val="16"/>
          <w:szCs w:val="16"/>
        </w:rPr>
      </w:pPr>
      <w:r w:rsidRPr="000B6019">
        <w:rPr>
          <w:color w:val="000000"/>
          <w:kern w:val="24"/>
          <w:sz w:val="16"/>
          <w:szCs w:val="16"/>
        </w:rPr>
        <w:t>Землеустроительное дело по описанию местоположения границы населенного пункта - г.Павловск Павловского муниципального района Воронежской области, подготовленное ЗАО «Воронежское АГП»;</w:t>
      </w:r>
    </w:p>
    <w:p w:rsidR="002C6B94" w:rsidRPr="000B6019" w:rsidRDefault="002C6B94" w:rsidP="002C6B94">
      <w:pPr>
        <w:widowControl w:val="0"/>
        <w:numPr>
          <w:ilvl w:val="0"/>
          <w:numId w:val="33"/>
        </w:numPr>
        <w:tabs>
          <w:tab w:val="left" w:pos="9923"/>
        </w:tabs>
        <w:suppressAutoHyphens/>
        <w:ind w:left="0" w:firstLine="0"/>
        <w:jc w:val="both"/>
        <w:rPr>
          <w:rFonts w:eastAsia="Calibri"/>
          <w:color w:val="000000"/>
          <w:kern w:val="24"/>
          <w:sz w:val="16"/>
          <w:szCs w:val="16"/>
        </w:rPr>
      </w:pPr>
      <w:r w:rsidRPr="000B6019">
        <w:rPr>
          <w:color w:val="000000"/>
          <w:kern w:val="24"/>
          <w:sz w:val="16"/>
          <w:szCs w:val="16"/>
        </w:rPr>
        <w:t>Кадастровые планы территорий, полученные в филиале ФГБУ «ФКП Росреестр» по Воронежской области на объекты землеустроительных работ в электронном виде.</w:t>
      </w:r>
    </w:p>
    <w:p w:rsidR="002C6B94" w:rsidRPr="000B6019" w:rsidRDefault="002C6B94" w:rsidP="002C6B94">
      <w:pPr>
        <w:widowControl w:val="0"/>
        <w:tabs>
          <w:tab w:val="left" w:pos="9923"/>
        </w:tabs>
        <w:rPr>
          <w:sz w:val="16"/>
          <w:szCs w:val="16"/>
        </w:rPr>
      </w:pPr>
    </w:p>
    <w:p w:rsidR="002C6B94" w:rsidRPr="000B6019" w:rsidRDefault="002C6B94" w:rsidP="002C6B94">
      <w:pPr>
        <w:pStyle w:val="ae"/>
        <w:widowControl w:val="0"/>
        <w:numPr>
          <w:ilvl w:val="0"/>
          <w:numId w:val="43"/>
        </w:numPr>
        <w:tabs>
          <w:tab w:val="left" w:pos="9923"/>
        </w:tabs>
        <w:ind w:left="0" w:firstLine="0"/>
        <w:jc w:val="center"/>
        <w:outlineLvl w:val="0"/>
        <w:rPr>
          <w:rFonts w:cs="Arial"/>
          <w:b/>
          <w:bCs/>
          <w:kern w:val="1"/>
          <w:sz w:val="16"/>
          <w:szCs w:val="16"/>
        </w:rPr>
      </w:pPr>
      <w:r w:rsidRPr="000B6019">
        <w:rPr>
          <w:rFonts w:cs="Arial"/>
          <w:b/>
          <w:bCs/>
          <w:kern w:val="32"/>
          <w:sz w:val="16"/>
          <w:szCs w:val="16"/>
        </w:rPr>
        <w:t>Цели и задачи территориального планирования</w:t>
      </w:r>
      <w:r w:rsidRPr="000B6019">
        <w:rPr>
          <w:rFonts w:cs="Arial"/>
          <w:b/>
          <w:bCs/>
          <w:kern w:val="1"/>
          <w:sz w:val="16"/>
          <w:szCs w:val="16"/>
        </w:rPr>
        <w:t>.</w:t>
      </w:r>
    </w:p>
    <w:p w:rsidR="002C6B94" w:rsidRPr="000B6019" w:rsidRDefault="002C6B94" w:rsidP="002C6B94">
      <w:pPr>
        <w:pStyle w:val="ae"/>
        <w:widowControl w:val="0"/>
        <w:tabs>
          <w:tab w:val="left" w:pos="9923"/>
        </w:tabs>
        <w:ind w:left="0"/>
        <w:jc w:val="center"/>
        <w:rPr>
          <w:rFonts w:eastAsia="Calibri"/>
          <w:b/>
          <w:i/>
          <w:color w:val="0070C0"/>
          <w:kern w:val="24"/>
          <w:sz w:val="16"/>
          <w:szCs w:val="16"/>
        </w:rPr>
      </w:pPr>
      <w:r w:rsidRPr="000B6019">
        <w:rPr>
          <w:rFonts w:eastAsia="Calibri"/>
          <w:b/>
          <w:i/>
          <w:color w:val="0070C0"/>
          <w:kern w:val="24"/>
          <w:sz w:val="16"/>
          <w:szCs w:val="16"/>
        </w:rPr>
        <w:t>(с изменениями)</w:t>
      </w: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center"/>
        <w:outlineLvl w:val="1"/>
        <w:rPr>
          <w:rFonts w:cs="Arial"/>
          <w:b/>
          <w:bCs/>
          <w:iCs/>
          <w:sz w:val="16"/>
          <w:szCs w:val="16"/>
        </w:rPr>
      </w:pPr>
      <w:r w:rsidRPr="000B6019">
        <w:rPr>
          <w:rFonts w:cs="Arial"/>
          <w:b/>
          <w:bCs/>
          <w:iCs/>
          <w:sz w:val="16"/>
          <w:szCs w:val="16"/>
        </w:rPr>
        <w:t>1.1. Общие положения.</w:t>
      </w:r>
    </w:p>
    <w:p w:rsidR="002C6B94" w:rsidRPr="000B6019" w:rsidRDefault="002C6B94" w:rsidP="002C6B94">
      <w:pPr>
        <w:widowControl w:val="0"/>
        <w:tabs>
          <w:tab w:val="left" w:pos="0"/>
          <w:tab w:val="left" w:pos="9923"/>
        </w:tabs>
        <w:jc w:val="both"/>
        <w:rPr>
          <w:b/>
          <w:bCs/>
          <w:i/>
          <w:iCs/>
          <w:sz w:val="16"/>
          <w:szCs w:val="16"/>
        </w:rPr>
      </w:pPr>
    </w:p>
    <w:p w:rsidR="002C6B94" w:rsidRPr="000B6019" w:rsidRDefault="002C6B94" w:rsidP="002C6B94">
      <w:pPr>
        <w:widowControl w:val="0"/>
        <w:tabs>
          <w:tab w:val="left" w:pos="9923"/>
        </w:tabs>
        <w:jc w:val="both"/>
        <w:rPr>
          <w:sz w:val="16"/>
          <w:szCs w:val="16"/>
        </w:rPr>
      </w:pPr>
      <w:r w:rsidRPr="000B6019">
        <w:rPr>
          <w:sz w:val="16"/>
          <w:szCs w:val="16"/>
        </w:rPr>
        <w:t>1. Территориальное планирование городского поселения – город Павловск осуществляется посредством разработки и утверждения Генерального плана городского поселения – город Павловск и внесения в него изменений.</w:t>
      </w:r>
    </w:p>
    <w:p w:rsidR="002C6B94" w:rsidRPr="000B6019" w:rsidRDefault="002C6B94" w:rsidP="002C6B94">
      <w:pPr>
        <w:widowControl w:val="0"/>
        <w:tabs>
          <w:tab w:val="left" w:pos="9923"/>
        </w:tabs>
        <w:jc w:val="both"/>
        <w:rPr>
          <w:sz w:val="16"/>
          <w:szCs w:val="16"/>
        </w:rPr>
      </w:pPr>
      <w:r w:rsidRPr="000B6019">
        <w:rPr>
          <w:sz w:val="16"/>
          <w:szCs w:val="16"/>
        </w:rPr>
        <w:t xml:space="preserve">2. Генеральный план городского поселения – город Павловск разработан в соответствии с Градостроительным кодексом Российской Федерации, Законом о регулировании градостроительной деятельности в Воронежской области №61-03 от 29 июня </w:t>
      </w:r>
      <w:smartTag w:uri="urn:schemas-microsoft-com:office:smarttags" w:element="metricconverter">
        <w:smartTagPr>
          <w:attr w:name="ProductID" w:val="2006 г"/>
        </w:smartTagPr>
        <w:r w:rsidRPr="000B6019">
          <w:rPr>
            <w:sz w:val="16"/>
            <w:szCs w:val="16"/>
          </w:rPr>
          <w:t>2006 г</w:t>
        </w:r>
      </w:smartTag>
      <w:r w:rsidRPr="000B6019">
        <w:rPr>
          <w:sz w:val="16"/>
          <w:szCs w:val="16"/>
        </w:rPr>
        <w:t>., Законом об общих принципах организации местного самоуправления в РФ №131-ФЗ от 6 октября 2003г.</w:t>
      </w:r>
    </w:p>
    <w:p w:rsidR="002C6B94" w:rsidRPr="000B6019" w:rsidRDefault="002C6B94" w:rsidP="002C6B94">
      <w:pPr>
        <w:widowControl w:val="0"/>
        <w:tabs>
          <w:tab w:val="left" w:pos="9923"/>
        </w:tabs>
        <w:jc w:val="both"/>
        <w:rPr>
          <w:sz w:val="16"/>
          <w:szCs w:val="16"/>
        </w:rPr>
      </w:pPr>
      <w:r w:rsidRPr="000B6019">
        <w:rPr>
          <w:sz w:val="16"/>
          <w:szCs w:val="16"/>
        </w:rPr>
        <w:t>3. Генеральный план городского поселения – город Павловск реализуется в границах, предусмотренных Законом Воронежской области №63-03 от 15.10.2004г. «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2C6B94" w:rsidRPr="000B6019" w:rsidRDefault="002C6B94" w:rsidP="002C6B94">
      <w:pPr>
        <w:widowControl w:val="0"/>
        <w:tabs>
          <w:tab w:val="left" w:pos="9923"/>
        </w:tabs>
        <w:jc w:val="both"/>
        <w:rPr>
          <w:sz w:val="16"/>
          <w:szCs w:val="16"/>
        </w:rPr>
      </w:pPr>
      <w:r w:rsidRPr="000B6019">
        <w:rPr>
          <w:sz w:val="16"/>
          <w:szCs w:val="16"/>
        </w:rPr>
        <w:t>4. Генеральным планом определено назначение территорий в целях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Павловского муниципального района.</w:t>
      </w:r>
    </w:p>
    <w:p w:rsidR="002C6B94" w:rsidRPr="000B6019" w:rsidRDefault="002C6B94" w:rsidP="002C6B94">
      <w:pPr>
        <w:widowControl w:val="0"/>
        <w:tabs>
          <w:tab w:val="left" w:pos="9923"/>
        </w:tabs>
        <w:jc w:val="both"/>
        <w:rPr>
          <w:sz w:val="16"/>
          <w:szCs w:val="16"/>
        </w:rPr>
      </w:pPr>
      <w:r w:rsidRPr="000B6019">
        <w:rPr>
          <w:sz w:val="16"/>
          <w:szCs w:val="16"/>
        </w:rPr>
        <w:t>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Павловского муниципального района и городского поселения – город Павловск.</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Генеральный план городского поселения – город Павловск содержит :</w:t>
      </w:r>
    </w:p>
    <w:p w:rsidR="002C6B94" w:rsidRPr="000B6019" w:rsidRDefault="002C6B94" w:rsidP="002C6B94">
      <w:pPr>
        <w:widowControl w:val="0"/>
        <w:numPr>
          <w:ilvl w:val="0"/>
          <w:numId w:val="22"/>
        </w:numPr>
        <w:tabs>
          <w:tab w:val="num" w:pos="1080"/>
          <w:tab w:val="left" w:pos="9923"/>
        </w:tabs>
        <w:ind w:left="0" w:firstLine="0"/>
        <w:jc w:val="both"/>
        <w:rPr>
          <w:sz w:val="16"/>
          <w:szCs w:val="16"/>
        </w:rPr>
      </w:pPr>
      <w:r w:rsidRPr="000B6019">
        <w:rPr>
          <w:sz w:val="16"/>
          <w:szCs w:val="16"/>
        </w:rPr>
        <w:t>положения о территориальном планировании городского поселения;</w:t>
      </w:r>
    </w:p>
    <w:p w:rsidR="002C6B94" w:rsidRPr="000B6019" w:rsidRDefault="002C6B94" w:rsidP="002C6B94">
      <w:pPr>
        <w:widowControl w:val="0"/>
        <w:numPr>
          <w:ilvl w:val="0"/>
          <w:numId w:val="22"/>
        </w:numPr>
        <w:tabs>
          <w:tab w:val="num" w:pos="1080"/>
          <w:tab w:val="left" w:pos="9923"/>
        </w:tabs>
        <w:ind w:left="0" w:firstLine="0"/>
        <w:jc w:val="both"/>
        <w:rPr>
          <w:sz w:val="16"/>
          <w:szCs w:val="16"/>
        </w:rPr>
      </w:pPr>
      <w:r w:rsidRPr="000B6019">
        <w:rPr>
          <w:sz w:val="16"/>
          <w:szCs w:val="16"/>
        </w:rPr>
        <w:t xml:space="preserve">схемы территориального планирования городского </w:t>
      </w:r>
      <w:r w:rsidRPr="000B6019">
        <w:rPr>
          <w:sz w:val="16"/>
          <w:szCs w:val="16"/>
        </w:rPr>
        <w:lastRenderedPageBreak/>
        <w:t>поселения.</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 xml:space="preserve">Положения о территориальном планировании включают в себя: </w:t>
      </w:r>
    </w:p>
    <w:p w:rsidR="002C6B94" w:rsidRPr="000B6019" w:rsidRDefault="002C6B94" w:rsidP="002C6B94">
      <w:pPr>
        <w:widowControl w:val="0"/>
        <w:numPr>
          <w:ilvl w:val="0"/>
          <w:numId w:val="32"/>
        </w:numPr>
        <w:tabs>
          <w:tab w:val="left" w:pos="9923"/>
        </w:tabs>
        <w:ind w:left="0" w:firstLine="0"/>
        <w:jc w:val="both"/>
        <w:rPr>
          <w:sz w:val="16"/>
          <w:szCs w:val="16"/>
        </w:rPr>
      </w:pPr>
      <w:r w:rsidRPr="000B6019">
        <w:rPr>
          <w:sz w:val="16"/>
          <w:szCs w:val="16"/>
        </w:rPr>
        <w:t>цели и задачи территориального планирования;</w:t>
      </w:r>
    </w:p>
    <w:p w:rsidR="002C6B94" w:rsidRPr="000B6019" w:rsidRDefault="002C6B94" w:rsidP="002C6B94">
      <w:pPr>
        <w:widowControl w:val="0"/>
        <w:numPr>
          <w:ilvl w:val="0"/>
          <w:numId w:val="32"/>
        </w:numPr>
        <w:tabs>
          <w:tab w:val="left" w:pos="9923"/>
        </w:tabs>
        <w:ind w:left="0" w:firstLine="0"/>
        <w:jc w:val="both"/>
        <w:rPr>
          <w:sz w:val="16"/>
          <w:szCs w:val="16"/>
        </w:rPr>
      </w:pPr>
      <w:r w:rsidRPr="000B6019">
        <w:rPr>
          <w:sz w:val="16"/>
          <w:szCs w:val="16"/>
        </w:rPr>
        <w:t>перечень мероприятий по территориальному планированию и указание на последовательность их выполнения.</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 xml:space="preserve">Схемы территориального планирования городского поселения включают в себя: </w:t>
      </w:r>
    </w:p>
    <w:p w:rsidR="002C6B94" w:rsidRPr="000B6019" w:rsidRDefault="002C6B94" w:rsidP="002C6B94">
      <w:pPr>
        <w:widowControl w:val="0"/>
        <w:numPr>
          <w:ilvl w:val="0"/>
          <w:numId w:val="23"/>
        </w:numPr>
        <w:tabs>
          <w:tab w:val="num" w:pos="1080"/>
          <w:tab w:val="left" w:pos="9923"/>
        </w:tabs>
        <w:ind w:left="0" w:firstLine="0"/>
        <w:jc w:val="both"/>
        <w:rPr>
          <w:sz w:val="16"/>
          <w:szCs w:val="16"/>
        </w:rPr>
      </w:pPr>
      <w:r w:rsidRPr="000B6019">
        <w:rPr>
          <w:sz w:val="16"/>
          <w:szCs w:val="16"/>
        </w:rPr>
        <w:t>Схему современного использования территории городского поселения;</w:t>
      </w:r>
    </w:p>
    <w:p w:rsidR="002C6B94" w:rsidRPr="000B6019" w:rsidRDefault="002C6B94" w:rsidP="002C6B94">
      <w:pPr>
        <w:widowControl w:val="0"/>
        <w:numPr>
          <w:ilvl w:val="0"/>
          <w:numId w:val="23"/>
        </w:numPr>
        <w:tabs>
          <w:tab w:val="num" w:pos="1080"/>
          <w:tab w:val="left" w:pos="9923"/>
        </w:tabs>
        <w:ind w:left="0" w:firstLine="0"/>
        <w:jc w:val="both"/>
        <w:rPr>
          <w:sz w:val="16"/>
          <w:szCs w:val="16"/>
        </w:rPr>
      </w:pPr>
      <w:r w:rsidRPr="000B6019">
        <w:rPr>
          <w:sz w:val="16"/>
          <w:szCs w:val="16"/>
        </w:rPr>
        <w:t>Схему современного использования территории города;</w:t>
      </w:r>
    </w:p>
    <w:p w:rsidR="002C6B94" w:rsidRPr="000B6019" w:rsidRDefault="002C6B94" w:rsidP="002C6B94">
      <w:pPr>
        <w:widowControl w:val="0"/>
        <w:numPr>
          <w:ilvl w:val="0"/>
          <w:numId w:val="23"/>
        </w:numPr>
        <w:tabs>
          <w:tab w:val="num" w:pos="1080"/>
          <w:tab w:val="left" w:pos="9923"/>
        </w:tabs>
        <w:ind w:left="0" w:firstLine="0"/>
        <w:jc w:val="both"/>
        <w:rPr>
          <w:sz w:val="16"/>
          <w:szCs w:val="16"/>
        </w:rPr>
      </w:pPr>
      <w:r w:rsidRPr="000B6019">
        <w:rPr>
          <w:sz w:val="16"/>
          <w:szCs w:val="16"/>
        </w:rPr>
        <w:t>Схему генерального плана городского поселения</w:t>
      </w:r>
    </w:p>
    <w:p w:rsidR="002C6B94" w:rsidRPr="000B6019" w:rsidRDefault="002C6B94" w:rsidP="002C6B94">
      <w:pPr>
        <w:widowControl w:val="0"/>
        <w:numPr>
          <w:ilvl w:val="0"/>
          <w:numId w:val="23"/>
        </w:numPr>
        <w:tabs>
          <w:tab w:val="num" w:pos="1080"/>
          <w:tab w:val="left" w:pos="9923"/>
        </w:tabs>
        <w:ind w:left="0" w:firstLine="0"/>
        <w:jc w:val="both"/>
        <w:rPr>
          <w:sz w:val="16"/>
          <w:szCs w:val="16"/>
        </w:rPr>
      </w:pPr>
      <w:r w:rsidRPr="000B6019">
        <w:rPr>
          <w:sz w:val="16"/>
          <w:szCs w:val="16"/>
        </w:rPr>
        <w:t>Схему генерального плана города</w:t>
      </w:r>
      <w:r w:rsidRPr="000B6019">
        <w:rPr>
          <w:sz w:val="16"/>
          <w:szCs w:val="16"/>
          <w:lang w:val="en-US"/>
        </w:rPr>
        <w:t>;</w:t>
      </w:r>
    </w:p>
    <w:p w:rsidR="002C6B94" w:rsidRPr="000B6019" w:rsidRDefault="002C6B94" w:rsidP="002C6B94">
      <w:pPr>
        <w:widowControl w:val="0"/>
        <w:numPr>
          <w:ilvl w:val="0"/>
          <w:numId w:val="23"/>
        </w:numPr>
        <w:tabs>
          <w:tab w:val="num" w:pos="1080"/>
          <w:tab w:val="left" w:pos="9923"/>
        </w:tabs>
        <w:ind w:left="0" w:firstLine="0"/>
        <w:jc w:val="both"/>
        <w:rPr>
          <w:sz w:val="16"/>
          <w:szCs w:val="16"/>
        </w:rPr>
      </w:pPr>
      <w:r w:rsidRPr="000B6019">
        <w:rPr>
          <w:sz w:val="16"/>
          <w:szCs w:val="16"/>
        </w:rPr>
        <w:t>Схему развития транспортной инфраструктуры</w:t>
      </w:r>
      <w:r w:rsidRPr="000B6019">
        <w:rPr>
          <w:sz w:val="16"/>
          <w:szCs w:val="16"/>
          <w:lang w:val="en-US"/>
        </w:rPr>
        <w:t>;</w:t>
      </w:r>
    </w:p>
    <w:p w:rsidR="002C6B94" w:rsidRPr="000B6019" w:rsidRDefault="002C6B94" w:rsidP="002C6B94">
      <w:pPr>
        <w:widowControl w:val="0"/>
        <w:numPr>
          <w:ilvl w:val="0"/>
          <w:numId w:val="23"/>
        </w:numPr>
        <w:tabs>
          <w:tab w:val="num" w:pos="1080"/>
          <w:tab w:val="left" w:pos="9923"/>
        </w:tabs>
        <w:ind w:left="0" w:firstLine="0"/>
        <w:jc w:val="both"/>
        <w:rPr>
          <w:sz w:val="16"/>
          <w:szCs w:val="16"/>
        </w:rPr>
      </w:pPr>
      <w:r w:rsidRPr="000B6019">
        <w:rPr>
          <w:sz w:val="16"/>
          <w:szCs w:val="16"/>
        </w:rPr>
        <w:t>Схему развития инженерной инфраструктуры.</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 xml:space="preserve">На «Схеме современного использования территории городского поселения» отражены: </w:t>
      </w:r>
    </w:p>
    <w:p w:rsidR="002C6B94" w:rsidRPr="000B6019" w:rsidRDefault="002C6B94" w:rsidP="002C6B94">
      <w:pPr>
        <w:widowControl w:val="0"/>
        <w:numPr>
          <w:ilvl w:val="0"/>
          <w:numId w:val="24"/>
        </w:numPr>
        <w:tabs>
          <w:tab w:val="num" w:pos="1080"/>
          <w:tab w:val="left" w:pos="9923"/>
        </w:tabs>
        <w:ind w:left="0" w:firstLine="0"/>
        <w:jc w:val="both"/>
        <w:rPr>
          <w:sz w:val="16"/>
          <w:szCs w:val="16"/>
        </w:rPr>
      </w:pPr>
      <w:r w:rsidRPr="000B6019">
        <w:rPr>
          <w:sz w:val="16"/>
          <w:szCs w:val="16"/>
        </w:rPr>
        <w:t>граница городского поселения, установленная Законом Воронежской области и сложившаяся граница города Павловск;</w:t>
      </w:r>
    </w:p>
    <w:p w:rsidR="002C6B94" w:rsidRPr="000B6019" w:rsidRDefault="002C6B94" w:rsidP="002C6B94">
      <w:pPr>
        <w:widowControl w:val="0"/>
        <w:numPr>
          <w:ilvl w:val="0"/>
          <w:numId w:val="24"/>
        </w:numPr>
        <w:tabs>
          <w:tab w:val="num" w:pos="1080"/>
          <w:tab w:val="left" w:pos="9923"/>
        </w:tabs>
        <w:ind w:left="0" w:firstLine="0"/>
        <w:jc w:val="both"/>
        <w:rPr>
          <w:sz w:val="16"/>
          <w:szCs w:val="16"/>
        </w:rPr>
      </w:pPr>
      <w:r w:rsidRPr="000B6019">
        <w:rPr>
          <w:sz w:val="16"/>
          <w:szCs w:val="16"/>
        </w:rPr>
        <w:t>земли населенных пунктов</w:t>
      </w:r>
      <w:r w:rsidRPr="000B6019">
        <w:rPr>
          <w:sz w:val="16"/>
          <w:szCs w:val="16"/>
          <w:lang w:val="en-US"/>
        </w:rPr>
        <w:t>;</w:t>
      </w:r>
    </w:p>
    <w:p w:rsidR="002C6B94" w:rsidRPr="000B6019" w:rsidRDefault="002C6B94" w:rsidP="002C6B94">
      <w:pPr>
        <w:widowControl w:val="0"/>
        <w:numPr>
          <w:ilvl w:val="0"/>
          <w:numId w:val="24"/>
        </w:numPr>
        <w:tabs>
          <w:tab w:val="num" w:pos="1080"/>
          <w:tab w:val="left" w:pos="9923"/>
        </w:tabs>
        <w:ind w:left="0" w:firstLine="0"/>
        <w:jc w:val="both"/>
        <w:rPr>
          <w:sz w:val="16"/>
          <w:szCs w:val="16"/>
        </w:rPr>
      </w:pPr>
      <w:r w:rsidRPr="000B6019">
        <w:rPr>
          <w:sz w:val="16"/>
          <w:szCs w:val="16"/>
        </w:rPr>
        <w:t xml:space="preserve"> земли промышленности, энергетики, транспорта, связи, и земли иного специального назначения;</w:t>
      </w:r>
    </w:p>
    <w:p w:rsidR="002C6B94" w:rsidRPr="000B6019" w:rsidRDefault="002C6B94" w:rsidP="002C6B94">
      <w:pPr>
        <w:widowControl w:val="0"/>
        <w:numPr>
          <w:ilvl w:val="0"/>
          <w:numId w:val="24"/>
        </w:numPr>
        <w:tabs>
          <w:tab w:val="num" w:pos="1080"/>
          <w:tab w:val="left" w:pos="9923"/>
        </w:tabs>
        <w:ind w:left="0" w:firstLine="0"/>
        <w:jc w:val="both"/>
        <w:rPr>
          <w:sz w:val="16"/>
          <w:szCs w:val="16"/>
        </w:rPr>
      </w:pPr>
      <w:r w:rsidRPr="000B6019">
        <w:rPr>
          <w:sz w:val="16"/>
          <w:szCs w:val="16"/>
        </w:rPr>
        <w:t>земли сельскохозяйственного назначения;</w:t>
      </w:r>
    </w:p>
    <w:p w:rsidR="002C6B94" w:rsidRPr="000B6019" w:rsidRDefault="002C6B94" w:rsidP="002C6B94">
      <w:pPr>
        <w:widowControl w:val="0"/>
        <w:numPr>
          <w:ilvl w:val="0"/>
          <w:numId w:val="24"/>
        </w:numPr>
        <w:tabs>
          <w:tab w:val="num" w:pos="1080"/>
          <w:tab w:val="left" w:pos="9923"/>
        </w:tabs>
        <w:ind w:left="0" w:firstLine="0"/>
        <w:jc w:val="both"/>
        <w:rPr>
          <w:sz w:val="16"/>
          <w:szCs w:val="16"/>
        </w:rPr>
      </w:pPr>
      <w:r w:rsidRPr="000B6019">
        <w:rPr>
          <w:sz w:val="16"/>
          <w:szCs w:val="16"/>
        </w:rPr>
        <w:t>земли лесного фонда;</w:t>
      </w:r>
    </w:p>
    <w:p w:rsidR="002C6B94" w:rsidRPr="000B6019" w:rsidRDefault="002C6B94" w:rsidP="002C6B94">
      <w:pPr>
        <w:widowControl w:val="0"/>
        <w:numPr>
          <w:ilvl w:val="0"/>
          <w:numId w:val="24"/>
        </w:numPr>
        <w:tabs>
          <w:tab w:val="num" w:pos="1080"/>
          <w:tab w:val="left" w:pos="9923"/>
        </w:tabs>
        <w:ind w:left="0" w:firstLine="0"/>
        <w:jc w:val="both"/>
        <w:rPr>
          <w:sz w:val="16"/>
          <w:szCs w:val="16"/>
        </w:rPr>
      </w:pPr>
      <w:r w:rsidRPr="000B6019">
        <w:rPr>
          <w:sz w:val="16"/>
          <w:szCs w:val="16"/>
        </w:rPr>
        <w:t>земли водного фонда;</w:t>
      </w:r>
    </w:p>
    <w:p w:rsidR="002C6B94" w:rsidRPr="000B6019" w:rsidRDefault="002C6B94" w:rsidP="002C6B94">
      <w:pPr>
        <w:widowControl w:val="0"/>
        <w:numPr>
          <w:ilvl w:val="0"/>
          <w:numId w:val="24"/>
        </w:numPr>
        <w:tabs>
          <w:tab w:val="num" w:pos="1080"/>
          <w:tab w:val="left" w:pos="9923"/>
        </w:tabs>
        <w:ind w:left="0" w:firstLine="0"/>
        <w:jc w:val="both"/>
        <w:rPr>
          <w:sz w:val="16"/>
          <w:szCs w:val="16"/>
        </w:rPr>
      </w:pPr>
      <w:r w:rsidRPr="000B6019">
        <w:rPr>
          <w:sz w:val="16"/>
          <w:szCs w:val="16"/>
        </w:rPr>
        <w:t>земли особо охраняемых территорий и объектов;</w:t>
      </w:r>
    </w:p>
    <w:p w:rsidR="002C6B94" w:rsidRPr="000B6019" w:rsidRDefault="002C6B94" w:rsidP="002C6B94">
      <w:pPr>
        <w:widowControl w:val="0"/>
        <w:numPr>
          <w:ilvl w:val="0"/>
          <w:numId w:val="24"/>
        </w:numPr>
        <w:tabs>
          <w:tab w:val="num" w:pos="1080"/>
          <w:tab w:val="left" w:pos="9923"/>
        </w:tabs>
        <w:ind w:left="0" w:firstLine="0"/>
        <w:jc w:val="both"/>
        <w:rPr>
          <w:sz w:val="16"/>
          <w:szCs w:val="16"/>
        </w:rPr>
      </w:pPr>
      <w:r w:rsidRPr="000B6019">
        <w:rPr>
          <w:sz w:val="16"/>
          <w:szCs w:val="16"/>
        </w:rPr>
        <w:t>зоны с особыми условиями использования территории.</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 xml:space="preserve">На «Схеме современного использования территории города» отражены территории: </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жилой зоны;</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общественно-деловой зоны</w:t>
      </w:r>
      <w:r w:rsidRPr="000B6019">
        <w:rPr>
          <w:sz w:val="16"/>
          <w:szCs w:val="16"/>
          <w:lang w:val="en-US"/>
        </w:rPr>
        <w:t>;</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производственной зоны</w:t>
      </w:r>
      <w:r w:rsidRPr="000B6019">
        <w:rPr>
          <w:sz w:val="16"/>
          <w:szCs w:val="16"/>
          <w:lang w:val="en-US"/>
        </w:rPr>
        <w:t>;</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природно-рекреационной зоны</w:t>
      </w:r>
      <w:r w:rsidRPr="000B6019">
        <w:rPr>
          <w:sz w:val="16"/>
          <w:szCs w:val="16"/>
          <w:lang w:val="en-US"/>
        </w:rPr>
        <w:t>;</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зоны сельскохозяйственного использования</w:t>
      </w:r>
      <w:r w:rsidRPr="000B6019">
        <w:rPr>
          <w:sz w:val="16"/>
          <w:szCs w:val="16"/>
          <w:lang w:val="en-US"/>
        </w:rPr>
        <w:t>;</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зоны специального назначения</w:t>
      </w:r>
      <w:r w:rsidRPr="000B6019">
        <w:rPr>
          <w:sz w:val="16"/>
          <w:szCs w:val="16"/>
          <w:lang w:val="en-US"/>
        </w:rPr>
        <w:t>;</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зоны с особыми условиями использования.</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b/>
          <w:i/>
          <w:sz w:val="16"/>
          <w:szCs w:val="16"/>
        </w:rPr>
      </w:pPr>
      <w:r w:rsidRPr="000B6019">
        <w:rPr>
          <w:b/>
          <w:i/>
          <w:sz w:val="16"/>
          <w:szCs w:val="16"/>
        </w:rPr>
        <w:t>На «Карте функциональных зон и планируемого размещения объектов местного значения  городского поселения» отражены:</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территории развития населенного пункта с включением участков территории в проектируемую границу города;</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изменения той или иной категории земель в связи с изменением границ населенного пункта.</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b/>
          <w:i/>
          <w:sz w:val="16"/>
          <w:szCs w:val="16"/>
        </w:rPr>
      </w:pPr>
      <w:r w:rsidRPr="000B6019">
        <w:rPr>
          <w:b/>
          <w:i/>
          <w:sz w:val="16"/>
          <w:szCs w:val="16"/>
        </w:rPr>
        <w:t>На «Карте функциональных зон и планируемого размещения объектов местного значения г.Павловск» отражены:</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территории планируемого размещения объектов капитального строительства местного значения;</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перечень объектов капитального строительства и мероприятий.</w:t>
      </w:r>
    </w:p>
    <w:p w:rsidR="002C6B94" w:rsidRPr="000B6019" w:rsidRDefault="002C6B94" w:rsidP="002C6B94">
      <w:pPr>
        <w:widowControl w:val="0"/>
        <w:tabs>
          <w:tab w:val="left" w:pos="9923"/>
        </w:tabs>
        <w:jc w:val="both"/>
        <w:rPr>
          <w:sz w:val="16"/>
          <w:szCs w:val="16"/>
        </w:rPr>
      </w:pPr>
      <w:r w:rsidRPr="000B6019">
        <w:rPr>
          <w:sz w:val="16"/>
          <w:szCs w:val="16"/>
        </w:rPr>
        <w:t>Планируемое размещение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На «Схеме развития транспортной инфраструктуры» отражены:</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существующая транспортная структура города и планируемое развитие улично-дорожной сети и объектов транспортного обслуживания;</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перечень планируемых объектов строительства транспортной инфраструктуры и мероприятий.</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На «Схеме развития инженерной инфраструктуры» отражены:</w:t>
      </w:r>
    </w:p>
    <w:p w:rsidR="002C6B94" w:rsidRPr="000B6019" w:rsidRDefault="002C6B94" w:rsidP="002C6B94">
      <w:pPr>
        <w:widowControl w:val="0"/>
        <w:numPr>
          <w:ilvl w:val="0"/>
          <w:numId w:val="25"/>
        </w:numPr>
        <w:tabs>
          <w:tab w:val="num" w:pos="1080"/>
          <w:tab w:val="left" w:pos="9923"/>
        </w:tabs>
        <w:ind w:left="0" w:firstLine="0"/>
        <w:jc w:val="both"/>
        <w:rPr>
          <w:sz w:val="16"/>
          <w:szCs w:val="16"/>
        </w:rPr>
      </w:pPr>
      <w:r w:rsidRPr="000B6019">
        <w:rPr>
          <w:sz w:val="16"/>
          <w:szCs w:val="16"/>
        </w:rPr>
        <w:t xml:space="preserve">существующие и проектируемые объекты, обеспечивающие жизнедеятельность муниципального образования: водозаборные сооружения, КНС, ГРС, котельные, а также магистральные коллекторы водопровода, канализации, </w:t>
      </w:r>
      <w:r w:rsidRPr="000B6019">
        <w:rPr>
          <w:sz w:val="16"/>
          <w:szCs w:val="16"/>
        </w:rPr>
        <w:lastRenderedPageBreak/>
        <w:t>газопровода.</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Для решения спорных вопросов, возникающих при реализации мероприятий территориального планирования городского поселения, следует руководствоваться материалами по обоснованию проекта генерального плана, подготовленных в текстовой и графической формах, которые включают:</w:t>
      </w:r>
    </w:p>
    <w:p w:rsidR="002C6B94" w:rsidRPr="000B6019" w:rsidRDefault="002C6B94" w:rsidP="002C6B94">
      <w:pPr>
        <w:widowControl w:val="0"/>
        <w:numPr>
          <w:ilvl w:val="0"/>
          <w:numId w:val="26"/>
        </w:numPr>
        <w:tabs>
          <w:tab w:val="num" w:pos="1080"/>
          <w:tab w:val="left" w:pos="9923"/>
        </w:tabs>
        <w:ind w:left="0" w:firstLine="0"/>
        <w:jc w:val="both"/>
        <w:rPr>
          <w:sz w:val="16"/>
          <w:szCs w:val="16"/>
        </w:rPr>
      </w:pPr>
      <w:r w:rsidRPr="000B6019">
        <w:rPr>
          <w:sz w:val="16"/>
          <w:szCs w:val="16"/>
        </w:rPr>
        <w:t>Анализ состояния территории городского поселения, проблемы и направление ее комплексного развития;</w:t>
      </w:r>
    </w:p>
    <w:p w:rsidR="002C6B94" w:rsidRPr="000B6019" w:rsidRDefault="002C6B94" w:rsidP="002C6B94">
      <w:pPr>
        <w:widowControl w:val="0"/>
        <w:numPr>
          <w:ilvl w:val="0"/>
          <w:numId w:val="26"/>
        </w:numPr>
        <w:tabs>
          <w:tab w:val="num" w:pos="1080"/>
          <w:tab w:val="left" w:pos="9923"/>
        </w:tabs>
        <w:ind w:left="0" w:firstLine="0"/>
        <w:jc w:val="both"/>
        <w:rPr>
          <w:sz w:val="16"/>
          <w:szCs w:val="16"/>
        </w:rPr>
      </w:pPr>
      <w:r w:rsidRPr="000B6019">
        <w:rPr>
          <w:sz w:val="16"/>
          <w:szCs w:val="16"/>
        </w:rPr>
        <w:t>Обоснование предложений и перечень мероприятий по территориальному планированию;</w:t>
      </w:r>
    </w:p>
    <w:p w:rsidR="002C6B94" w:rsidRPr="000B6019" w:rsidRDefault="002C6B94" w:rsidP="002C6B94">
      <w:pPr>
        <w:widowControl w:val="0"/>
        <w:tabs>
          <w:tab w:val="left" w:pos="9923"/>
        </w:tabs>
        <w:jc w:val="both"/>
        <w:rPr>
          <w:sz w:val="16"/>
          <w:szCs w:val="16"/>
        </w:rPr>
      </w:pPr>
      <w:r w:rsidRPr="000B6019">
        <w:rPr>
          <w:sz w:val="16"/>
          <w:szCs w:val="16"/>
        </w:rPr>
        <w:t>Перечень основных факторов риска возникновения чрезвычайных ситуаций природного и техногенного характера, и границы территорий подверженных риску возникновения чрезвычайных ситуаций природного и техногенного характера, и воздействие их последствий отражены в составе специального раздела «Перечень основных факторов риска возникновения чрезвычайных ситуаций природного и техногенного характера».</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В составе генерального плана городского поселения – город Павловск выделены следующие временные сроки его реализации:</w:t>
      </w:r>
    </w:p>
    <w:p w:rsidR="002C6B94" w:rsidRPr="000B6019" w:rsidRDefault="002C6B94" w:rsidP="002C6B94">
      <w:pPr>
        <w:widowControl w:val="0"/>
        <w:numPr>
          <w:ilvl w:val="0"/>
          <w:numId w:val="30"/>
        </w:numPr>
        <w:tabs>
          <w:tab w:val="num" w:pos="1080"/>
          <w:tab w:val="left" w:pos="9923"/>
        </w:tabs>
        <w:ind w:left="0" w:firstLine="0"/>
        <w:jc w:val="both"/>
        <w:rPr>
          <w:sz w:val="16"/>
          <w:szCs w:val="16"/>
        </w:rPr>
      </w:pPr>
      <w:r w:rsidRPr="000B6019">
        <w:rPr>
          <w:sz w:val="16"/>
          <w:szCs w:val="16"/>
        </w:rPr>
        <w:t>расчетный срок генерального плана, на который рассчитаны все основные проектные решения — 2025 год;</w:t>
      </w:r>
    </w:p>
    <w:p w:rsidR="002C6B94" w:rsidRPr="000B6019" w:rsidRDefault="002C6B94" w:rsidP="002C6B94">
      <w:pPr>
        <w:widowControl w:val="0"/>
        <w:numPr>
          <w:ilvl w:val="0"/>
          <w:numId w:val="30"/>
        </w:numPr>
        <w:tabs>
          <w:tab w:val="num" w:pos="1080"/>
          <w:tab w:val="left" w:pos="9923"/>
        </w:tabs>
        <w:ind w:left="0" w:firstLine="0"/>
        <w:jc w:val="both"/>
        <w:rPr>
          <w:sz w:val="16"/>
          <w:szCs w:val="16"/>
        </w:rPr>
      </w:pPr>
      <w:r w:rsidRPr="000B6019">
        <w:rPr>
          <w:sz w:val="16"/>
          <w:szCs w:val="16"/>
        </w:rPr>
        <w:t>первая очередь генерального плана городского поселения, на которую определены первоочередные мероприятия по реализации генерального плана — 2015 год.</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Реализация генерального плана осуществляется на основании плана реализации, который составляется и утверждается администрацией городского поселения – город Павловск.</w:t>
      </w:r>
    </w:p>
    <w:p w:rsidR="002C6B94" w:rsidRPr="000B6019" w:rsidRDefault="002C6B94" w:rsidP="002C6B94">
      <w:pPr>
        <w:widowControl w:val="0"/>
        <w:tabs>
          <w:tab w:val="left" w:pos="9923"/>
        </w:tabs>
        <w:jc w:val="both"/>
        <w:rPr>
          <w:sz w:val="16"/>
          <w:szCs w:val="16"/>
        </w:rPr>
      </w:pPr>
      <w:r w:rsidRPr="000B6019">
        <w:rPr>
          <w:sz w:val="16"/>
          <w:szCs w:val="16"/>
        </w:rPr>
        <w:t>План реализации генерального плана городского поселения – город Павловск является основанием для разработки и принятия адресных программ капитальных вложений.</w:t>
      </w:r>
    </w:p>
    <w:p w:rsidR="002C6B94" w:rsidRPr="000B6019" w:rsidRDefault="002C6B94" w:rsidP="002C6B94">
      <w:pPr>
        <w:widowControl w:val="0"/>
        <w:tabs>
          <w:tab w:val="left" w:pos="9923"/>
        </w:tabs>
        <w:jc w:val="both"/>
        <w:rPr>
          <w:rFonts w:eastAsia="Calibri"/>
          <w:color w:val="0070C0"/>
          <w:kern w:val="24"/>
          <w:sz w:val="16"/>
          <w:szCs w:val="16"/>
        </w:rPr>
      </w:pPr>
      <w:r w:rsidRPr="000B6019">
        <w:rPr>
          <w:rFonts w:eastAsia="Calibri"/>
          <w:color w:val="0070C0"/>
          <w:kern w:val="24"/>
          <w:sz w:val="16"/>
          <w:szCs w:val="16"/>
        </w:rPr>
        <w:t>Генеральный план утвержден решением совета народных депутатов городского поселения – город Павловск Павловского муниципального района от 28.12.2009 №229 (ред. от 30.03.2016 №30, от 14.03.2017 №76, от 25.05.2017 №89, от 18.09.2017 № 436, от 30.08.2018 №147, от 25.02.2020 №195).</w:t>
      </w:r>
    </w:p>
    <w:p w:rsidR="002C6B94" w:rsidRPr="000B6019" w:rsidRDefault="002C6B94" w:rsidP="002C6B94">
      <w:pPr>
        <w:widowControl w:val="0"/>
        <w:tabs>
          <w:tab w:val="left" w:pos="9923"/>
        </w:tabs>
        <w:jc w:val="both"/>
        <w:rPr>
          <w:rFonts w:eastAsia="Calibri"/>
          <w:color w:val="0070C0"/>
          <w:kern w:val="24"/>
          <w:sz w:val="16"/>
          <w:szCs w:val="16"/>
        </w:rPr>
      </w:pPr>
      <w:r w:rsidRPr="000B6019">
        <w:rPr>
          <w:rFonts w:eastAsia="Calibri"/>
          <w:color w:val="0070C0"/>
          <w:kern w:val="24"/>
          <w:sz w:val="16"/>
          <w:szCs w:val="16"/>
        </w:rPr>
        <w:t>Внесение изменений в Генеральный план Павловского городского поселения Павловского муниципального района выполнено БУВО «Нормативно-проектный центр» на основании постановления администрации городского поселения – город Павловск Павловского муниципального района Воронежской области №268 от 05.08.2020 г.</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center"/>
        <w:outlineLvl w:val="1"/>
        <w:rPr>
          <w:b/>
          <w:bCs/>
          <w:iCs/>
          <w:sz w:val="16"/>
          <w:szCs w:val="16"/>
        </w:rPr>
      </w:pPr>
      <w:r w:rsidRPr="000B6019">
        <w:rPr>
          <w:b/>
          <w:bCs/>
          <w:iCs/>
          <w:sz w:val="16"/>
          <w:szCs w:val="16"/>
        </w:rPr>
        <w:t>1.2. Цели и задачи территориального планирования городского поселения – город Павловск.</w:t>
      </w: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both"/>
        <w:rPr>
          <w:sz w:val="16"/>
          <w:szCs w:val="16"/>
        </w:rPr>
      </w:pPr>
      <w:r w:rsidRPr="000B6019">
        <w:rPr>
          <w:b/>
          <w:sz w:val="16"/>
          <w:szCs w:val="16"/>
        </w:rPr>
        <w:t>1.2.1. Территориальное планирование городского</w:t>
      </w:r>
      <w:r w:rsidRPr="000B6019">
        <w:rPr>
          <w:sz w:val="16"/>
          <w:szCs w:val="16"/>
        </w:rPr>
        <w:t xml:space="preserve"> </w:t>
      </w:r>
      <w:r w:rsidRPr="000B6019">
        <w:rPr>
          <w:b/>
          <w:sz w:val="16"/>
          <w:szCs w:val="16"/>
        </w:rPr>
        <w:t>поселения – город Павловск</w:t>
      </w:r>
      <w:r w:rsidRPr="000B6019">
        <w:rPr>
          <w:sz w:val="16"/>
          <w:szCs w:val="16"/>
        </w:rPr>
        <w:t xml:space="preserve"> осуществляется в соответствии с целями развития городского поселения, установленными в документах планирования социально-экономического развития городского поселения.</w:t>
      </w:r>
    </w:p>
    <w:p w:rsidR="002C6B94" w:rsidRPr="000B6019" w:rsidRDefault="002C6B94" w:rsidP="002C6B94">
      <w:pPr>
        <w:widowControl w:val="0"/>
        <w:tabs>
          <w:tab w:val="left" w:pos="9923"/>
        </w:tabs>
        <w:jc w:val="both"/>
        <w:rPr>
          <w:sz w:val="16"/>
          <w:szCs w:val="16"/>
        </w:rPr>
      </w:pPr>
      <w:r w:rsidRPr="000B6019">
        <w:rPr>
          <w:sz w:val="16"/>
          <w:szCs w:val="16"/>
        </w:rPr>
        <w:t>Основными целями развития городского поселения являются:</w:t>
      </w:r>
    </w:p>
    <w:p w:rsidR="002C6B94" w:rsidRPr="000B6019" w:rsidRDefault="002C6B94" w:rsidP="002C6B94">
      <w:pPr>
        <w:widowControl w:val="0"/>
        <w:numPr>
          <w:ilvl w:val="0"/>
          <w:numId w:val="27"/>
        </w:numPr>
        <w:tabs>
          <w:tab w:val="num" w:pos="1080"/>
          <w:tab w:val="left" w:pos="9923"/>
        </w:tabs>
        <w:ind w:left="0" w:firstLine="0"/>
        <w:jc w:val="both"/>
        <w:rPr>
          <w:sz w:val="16"/>
          <w:szCs w:val="16"/>
        </w:rPr>
      </w:pPr>
      <w:r w:rsidRPr="000B6019">
        <w:rPr>
          <w:sz w:val="16"/>
          <w:szCs w:val="16"/>
        </w:rPr>
        <w:t>стабильное улучшение качества жизни всех слоев населения городского поселения – город Павловск;</w:t>
      </w:r>
    </w:p>
    <w:p w:rsidR="002C6B94" w:rsidRPr="000B6019" w:rsidRDefault="002C6B94" w:rsidP="002C6B94">
      <w:pPr>
        <w:widowControl w:val="0"/>
        <w:numPr>
          <w:ilvl w:val="0"/>
          <w:numId w:val="27"/>
        </w:numPr>
        <w:tabs>
          <w:tab w:val="num" w:pos="1080"/>
          <w:tab w:val="left" w:pos="9923"/>
        </w:tabs>
        <w:ind w:left="0" w:firstLine="0"/>
        <w:jc w:val="both"/>
        <w:rPr>
          <w:sz w:val="16"/>
          <w:szCs w:val="16"/>
        </w:rPr>
      </w:pPr>
      <w:r w:rsidRPr="000B6019">
        <w:rPr>
          <w:sz w:val="16"/>
          <w:szCs w:val="16"/>
        </w:rPr>
        <w:t>формирование городского поселения как интегрированного в российскую экономику многофункционального образования, обеспечивающего благоприятное качество среды жизнедеятельности и производства.</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Территориальное планирование направлено на определение функционального назначения территорий городского поселения исходя из совокупности социальных, экономических, экологических и иных факторов в целях:</w:t>
      </w:r>
    </w:p>
    <w:p w:rsidR="002C6B94" w:rsidRPr="000B6019" w:rsidRDefault="002C6B94" w:rsidP="002C6B94">
      <w:pPr>
        <w:widowControl w:val="0"/>
        <w:numPr>
          <w:ilvl w:val="0"/>
          <w:numId w:val="31"/>
        </w:numPr>
        <w:tabs>
          <w:tab w:val="num" w:pos="1080"/>
          <w:tab w:val="left" w:pos="9923"/>
        </w:tabs>
        <w:ind w:left="0" w:firstLine="0"/>
        <w:jc w:val="both"/>
        <w:rPr>
          <w:sz w:val="16"/>
          <w:szCs w:val="16"/>
        </w:rPr>
      </w:pPr>
      <w:r w:rsidRPr="000B6019">
        <w:rPr>
          <w:sz w:val="16"/>
          <w:szCs w:val="16"/>
        </w:rPr>
        <w:t>обеспечения устойчивого развития городского поселения;</w:t>
      </w:r>
    </w:p>
    <w:p w:rsidR="002C6B94" w:rsidRPr="000B6019" w:rsidRDefault="002C6B94" w:rsidP="002C6B94">
      <w:pPr>
        <w:widowControl w:val="0"/>
        <w:numPr>
          <w:ilvl w:val="0"/>
          <w:numId w:val="31"/>
        </w:numPr>
        <w:tabs>
          <w:tab w:val="num" w:pos="1080"/>
          <w:tab w:val="left" w:pos="9923"/>
        </w:tabs>
        <w:ind w:left="0" w:firstLine="0"/>
        <w:jc w:val="both"/>
        <w:rPr>
          <w:sz w:val="16"/>
          <w:szCs w:val="16"/>
        </w:rPr>
      </w:pPr>
      <w:r w:rsidRPr="000B6019">
        <w:rPr>
          <w:sz w:val="16"/>
          <w:szCs w:val="16"/>
        </w:rPr>
        <w:t>повышения качества среды;</w:t>
      </w:r>
    </w:p>
    <w:p w:rsidR="002C6B94" w:rsidRPr="000B6019" w:rsidRDefault="002C6B94" w:rsidP="002C6B94">
      <w:pPr>
        <w:widowControl w:val="0"/>
        <w:numPr>
          <w:ilvl w:val="0"/>
          <w:numId w:val="31"/>
        </w:numPr>
        <w:tabs>
          <w:tab w:val="num" w:pos="1080"/>
          <w:tab w:val="left" w:pos="9923"/>
        </w:tabs>
        <w:ind w:left="0" w:firstLine="0"/>
        <w:jc w:val="both"/>
        <w:rPr>
          <w:sz w:val="16"/>
          <w:szCs w:val="16"/>
        </w:rPr>
      </w:pPr>
      <w:r w:rsidRPr="000B6019">
        <w:rPr>
          <w:sz w:val="16"/>
          <w:szCs w:val="16"/>
        </w:rPr>
        <w:t>сохранения и регенерации исторического и культурного наследия;</w:t>
      </w:r>
    </w:p>
    <w:p w:rsidR="002C6B94" w:rsidRPr="000B6019" w:rsidRDefault="002C6B94" w:rsidP="002C6B94">
      <w:pPr>
        <w:widowControl w:val="0"/>
        <w:numPr>
          <w:ilvl w:val="0"/>
          <w:numId w:val="31"/>
        </w:numPr>
        <w:tabs>
          <w:tab w:val="num" w:pos="1080"/>
          <w:tab w:val="left" w:pos="9923"/>
        </w:tabs>
        <w:ind w:left="0" w:firstLine="0"/>
        <w:jc w:val="both"/>
        <w:rPr>
          <w:sz w:val="16"/>
          <w:szCs w:val="16"/>
        </w:rPr>
      </w:pPr>
      <w:r w:rsidRPr="000B6019">
        <w:rPr>
          <w:sz w:val="16"/>
          <w:szCs w:val="16"/>
        </w:rPr>
        <w:t>развития инженерной, транспортной и социальной инфраструктур.</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center"/>
        <w:rPr>
          <w:sz w:val="16"/>
          <w:szCs w:val="16"/>
        </w:rPr>
      </w:pPr>
      <w:r w:rsidRPr="000B6019">
        <w:rPr>
          <w:b/>
          <w:sz w:val="16"/>
          <w:szCs w:val="16"/>
        </w:rPr>
        <w:t xml:space="preserve">1.2.2. </w:t>
      </w:r>
      <w:r w:rsidRPr="000B6019">
        <w:rPr>
          <w:b/>
          <w:bCs/>
          <w:color w:val="000000"/>
          <w:sz w:val="16"/>
          <w:szCs w:val="16"/>
        </w:rPr>
        <w:t xml:space="preserve">Задачи территориального планирования </w:t>
      </w:r>
      <w:r w:rsidRPr="000B6019">
        <w:rPr>
          <w:b/>
          <w:sz w:val="16"/>
          <w:szCs w:val="16"/>
        </w:rPr>
        <w:t>городского поселения – город Павловск</w:t>
      </w:r>
      <w:r w:rsidRPr="000B6019">
        <w:rPr>
          <w:b/>
          <w:bCs/>
          <w:color w:val="000000"/>
          <w:sz w:val="16"/>
          <w:szCs w:val="16"/>
        </w:rPr>
        <w:t>.</w:t>
      </w:r>
    </w:p>
    <w:p w:rsidR="002C6B94" w:rsidRPr="000B6019" w:rsidRDefault="002C6B94" w:rsidP="002C6B94">
      <w:pPr>
        <w:widowControl w:val="0"/>
        <w:numPr>
          <w:ilvl w:val="0"/>
          <w:numId w:val="28"/>
        </w:numPr>
        <w:tabs>
          <w:tab w:val="left" w:pos="9923"/>
        </w:tabs>
        <w:ind w:left="0" w:firstLine="0"/>
        <w:jc w:val="both"/>
        <w:rPr>
          <w:sz w:val="16"/>
          <w:szCs w:val="16"/>
        </w:rPr>
      </w:pPr>
      <w:r w:rsidRPr="000B6019">
        <w:rPr>
          <w:b/>
          <w:bCs/>
          <w:color w:val="000000"/>
          <w:sz w:val="16"/>
          <w:szCs w:val="16"/>
        </w:rPr>
        <w:t>С</w:t>
      </w:r>
      <w:r w:rsidRPr="000B6019">
        <w:rPr>
          <w:color w:val="000000"/>
          <w:sz w:val="16"/>
          <w:szCs w:val="16"/>
        </w:rPr>
        <w:t xml:space="preserve">оздание условий для устойчивого развития территории городского </w:t>
      </w:r>
      <w:r w:rsidRPr="000B6019">
        <w:rPr>
          <w:sz w:val="16"/>
          <w:szCs w:val="16"/>
        </w:rPr>
        <w:t>поселения</w:t>
      </w:r>
      <w:r w:rsidRPr="000B6019">
        <w:rPr>
          <w:color w:val="000000"/>
          <w:sz w:val="16"/>
          <w:szCs w:val="16"/>
        </w:rPr>
        <w:t>, сохранения окружающей природной среды и объектов историко-культурного наследия;</w:t>
      </w:r>
    </w:p>
    <w:p w:rsidR="002C6B94" w:rsidRPr="000B6019" w:rsidRDefault="002C6B94" w:rsidP="002C6B94">
      <w:pPr>
        <w:widowControl w:val="0"/>
        <w:numPr>
          <w:ilvl w:val="0"/>
          <w:numId w:val="28"/>
        </w:numPr>
        <w:tabs>
          <w:tab w:val="left" w:pos="9923"/>
        </w:tabs>
        <w:ind w:left="0" w:firstLine="0"/>
        <w:jc w:val="both"/>
        <w:rPr>
          <w:sz w:val="16"/>
          <w:szCs w:val="16"/>
        </w:rPr>
      </w:pPr>
      <w:r w:rsidRPr="000B6019">
        <w:rPr>
          <w:color w:val="000000"/>
          <w:sz w:val="16"/>
          <w:szCs w:val="16"/>
        </w:rPr>
        <w:t xml:space="preserve">Определение назначения территорий городского </w:t>
      </w:r>
      <w:r w:rsidRPr="000B6019">
        <w:rPr>
          <w:sz w:val="16"/>
          <w:szCs w:val="16"/>
        </w:rPr>
        <w:t>поселения</w:t>
      </w:r>
      <w:r w:rsidRPr="000B6019">
        <w:rPr>
          <w:color w:val="000000"/>
          <w:sz w:val="16"/>
          <w:szCs w:val="16"/>
        </w:rPr>
        <w:t xml:space="preserve"> исходя из совокупности социальных, экономических, экологических и иных факторов;</w:t>
      </w:r>
    </w:p>
    <w:p w:rsidR="002C6B94" w:rsidRPr="000B6019" w:rsidRDefault="002C6B94" w:rsidP="002C6B94">
      <w:pPr>
        <w:widowControl w:val="0"/>
        <w:numPr>
          <w:ilvl w:val="0"/>
          <w:numId w:val="28"/>
        </w:numPr>
        <w:tabs>
          <w:tab w:val="left" w:pos="9923"/>
        </w:tabs>
        <w:ind w:left="0" w:firstLine="0"/>
        <w:jc w:val="both"/>
        <w:rPr>
          <w:sz w:val="16"/>
          <w:szCs w:val="16"/>
        </w:rPr>
      </w:pPr>
      <w:r w:rsidRPr="000B6019">
        <w:rPr>
          <w:color w:val="000000"/>
          <w:sz w:val="16"/>
          <w:szCs w:val="16"/>
        </w:rPr>
        <w:t xml:space="preserve">Обеспечение реализации полномочий органов местного самоуправления городского </w:t>
      </w:r>
      <w:r w:rsidRPr="000B6019">
        <w:rPr>
          <w:sz w:val="16"/>
          <w:szCs w:val="16"/>
        </w:rPr>
        <w:t xml:space="preserve">поселения </w:t>
      </w:r>
      <w:r w:rsidRPr="000B6019">
        <w:rPr>
          <w:b/>
          <w:sz w:val="16"/>
          <w:szCs w:val="16"/>
        </w:rPr>
        <w:t xml:space="preserve">– </w:t>
      </w:r>
      <w:r w:rsidRPr="000B6019">
        <w:rPr>
          <w:sz w:val="16"/>
          <w:szCs w:val="16"/>
        </w:rPr>
        <w:t>город Павловск</w:t>
      </w:r>
      <w:r w:rsidRPr="000B6019">
        <w:rPr>
          <w:color w:val="000000"/>
          <w:sz w:val="16"/>
          <w:szCs w:val="16"/>
        </w:rPr>
        <w:t>;</w:t>
      </w:r>
    </w:p>
    <w:p w:rsidR="002C6B94" w:rsidRPr="000B6019" w:rsidRDefault="002C6B94" w:rsidP="002C6B94">
      <w:pPr>
        <w:widowControl w:val="0"/>
        <w:numPr>
          <w:ilvl w:val="0"/>
          <w:numId w:val="28"/>
        </w:numPr>
        <w:tabs>
          <w:tab w:val="left" w:pos="9923"/>
        </w:tabs>
        <w:ind w:left="0" w:firstLine="0"/>
        <w:jc w:val="both"/>
        <w:rPr>
          <w:sz w:val="16"/>
          <w:szCs w:val="16"/>
        </w:rPr>
      </w:pPr>
      <w:r w:rsidRPr="000B6019">
        <w:rPr>
          <w:color w:val="000000"/>
          <w:sz w:val="16"/>
          <w:szCs w:val="16"/>
        </w:rPr>
        <w:t>Реализация программ социально-экономического развития Воронежской области, муниципального района и городского поселения посредством территориальной привязки планируемых мероприятий;</w:t>
      </w:r>
    </w:p>
    <w:p w:rsidR="002C6B94" w:rsidRPr="000B6019" w:rsidRDefault="002C6B94" w:rsidP="002C6B94">
      <w:pPr>
        <w:widowControl w:val="0"/>
        <w:numPr>
          <w:ilvl w:val="0"/>
          <w:numId w:val="28"/>
        </w:numPr>
        <w:tabs>
          <w:tab w:val="left" w:pos="9923"/>
        </w:tabs>
        <w:ind w:left="0" w:firstLine="0"/>
        <w:jc w:val="both"/>
        <w:rPr>
          <w:sz w:val="16"/>
          <w:szCs w:val="16"/>
        </w:rPr>
      </w:pPr>
      <w:r w:rsidRPr="000B6019">
        <w:rPr>
          <w:color w:val="000000"/>
          <w:sz w:val="16"/>
          <w:szCs w:val="16"/>
        </w:rPr>
        <w:t>Создание условий для реализации пространственных интересов Российской Федерации и Воронежской области и муниципального района с учетом требований безопасности жизнедеятельности, экологического и санитарного благополучия;</w:t>
      </w:r>
    </w:p>
    <w:p w:rsidR="002C6B94" w:rsidRPr="000B6019" w:rsidRDefault="002C6B94" w:rsidP="002C6B94">
      <w:pPr>
        <w:widowControl w:val="0"/>
        <w:numPr>
          <w:ilvl w:val="0"/>
          <w:numId w:val="28"/>
        </w:numPr>
        <w:tabs>
          <w:tab w:val="left" w:pos="9923"/>
        </w:tabs>
        <w:ind w:left="0" w:firstLine="0"/>
        <w:jc w:val="both"/>
        <w:rPr>
          <w:sz w:val="16"/>
          <w:szCs w:val="16"/>
        </w:rPr>
      </w:pPr>
      <w:r w:rsidRPr="000B6019">
        <w:rPr>
          <w:color w:val="000000"/>
          <w:sz w:val="16"/>
          <w:szCs w:val="16"/>
        </w:rPr>
        <w:t>Создание условий для повышения инвестиционной привлекательности территории городского поселения</w:t>
      </w:r>
      <w:r w:rsidRPr="000B6019">
        <w:rPr>
          <w:sz w:val="16"/>
          <w:szCs w:val="16"/>
        </w:rPr>
        <w:t xml:space="preserve"> </w:t>
      </w:r>
      <w:r w:rsidRPr="000B6019">
        <w:rPr>
          <w:b/>
          <w:sz w:val="16"/>
          <w:szCs w:val="16"/>
        </w:rPr>
        <w:t xml:space="preserve">– </w:t>
      </w:r>
      <w:r w:rsidRPr="000B6019">
        <w:rPr>
          <w:sz w:val="16"/>
          <w:szCs w:val="16"/>
        </w:rPr>
        <w:t>город Павловск</w:t>
      </w:r>
      <w:r w:rsidRPr="000B6019">
        <w:rPr>
          <w:color w:val="000000"/>
          <w:sz w:val="16"/>
          <w:szCs w:val="16"/>
        </w:rPr>
        <w:t>;</w:t>
      </w:r>
    </w:p>
    <w:p w:rsidR="002C6B94" w:rsidRPr="000B6019" w:rsidRDefault="002C6B94" w:rsidP="002C6B94">
      <w:pPr>
        <w:widowControl w:val="0"/>
        <w:numPr>
          <w:ilvl w:val="0"/>
          <w:numId w:val="28"/>
        </w:numPr>
        <w:tabs>
          <w:tab w:val="left" w:pos="9923"/>
        </w:tabs>
        <w:ind w:left="0" w:firstLine="0"/>
        <w:jc w:val="both"/>
        <w:rPr>
          <w:sz w:val="16"/>
          <w:szCs w:val="16"/>
        </w:rPr>
      </w:pPr>
      <w:r w:rsidRPr="000B6019">
        <w:rPr>
          <w:color w:val="000000"/>
          <w:sz w:val="16"/>
          <w:szCs w:val="16"/>
        </w:rPr>
        <w:t>Мониторинг, актуализация и комплексный анализ градостроительного, пространственного и социально-экономического развития территории;</w:t>
      </w:r>
    </w:p>
    <w:p w:rsidR="002C6B94" w:rsidRPr="000B6019" w:rsidRDefault="002C6B94" w:rsidP="002C6B94">
      <w:pPr>
        <w:widowControl w:val="0"/>
        <w:numPr>
          <w:ilvl w:val="0"/>
          <w:numId w:val="28"/>
        </w:numPr>
        <w:tabs>
          <w:tab w:val="left" w:pos="9923"/>
        </w:tabs>
        <w:ind w:left="0" w:firstLine="0"/>
        <w:jc w:val="both"/>
        <w:rPr>
          <w:sz w:val="16"/>
          <w:szCs w:val="16"/>
        </w:rPr>
      </w:pPr>
      <w:r w:rsidRPr="000B6019">
        <w:rPr>
          <w:color w:val="000000"/>
          <w:sz w:val="16"/>
          <w:szCs w:val="16"/>
        </w:rPr>
        <w:t>Стимулирование жилищного и коммунального строительства, деловой активности и производства, торговли, туризма и отдыха;</w:t>
      </w:r>
    </w:p>
    <w:p w:rsidR="002C6B94" w:rsidRPr="000B6019" w:rsidRDefault="002C6B94" w:rsidP="002C6B94">
      <w:pPr>
        <w:widowControl w:val="0"/>
        <w:numPr>
          <w:ilvl w:val="0"/>
          <w:numId w:val="28"/>
        </w:numPr>
        <w:tabs>
          <w:tab w:val="left" w:pos="9923"/>
        </w:tabs>
        <w:ind w:left="0" w:firstLine="0"/>
        <w:jc w:val="both"/>
        <w:rPr>
          <w:sz w:val="16"/>
          <w:szCs w:val="16"/>
        </w:rPr>
      </w:pPr>
      <w:r w:rsidRPr="000B6019">
        <w:rPr>
          <w:color w:val="000000"/>
          <w:sz w:val="16"/>
          <w:szCs w:val="16"/>
        </w:rPr>
        <w:t>Обеспечение реализации мероприятий по развитию транспортной инфраструктуры;</w:t>
      </w:r>
    </w:p>
    <w:p w:rsidR="002C6B94" w:rsidRPr="000B6019" w:rsidRDefault="002C6B94" w:rsidP="002C6B94">
      <w:pPr>
        <w:widowControl w:val="0"/>
        <w:numPr>
          <w:ilvl w:val="0"/>
          <w:numId w:val="28"/>
        </w:numPr>
        <w:tabs>
          <w:tab w:val="left" w:pos="9923"/>
        </w:tabs>
        <w:ind w:left="0" w:firstLine="0"/>
        <w:jc w:val="both"/>
        <w:rPr>
          <w:sz w:val="16"/>
          <w:szCs w:val="16"/>
        </w:rPr>
      </w:pPr>
      <w:r w:rsidRPr="000B6019">
        <w:rPr>
          <w:color w:val="000000"/>
          <w:sz w:val="16"/>
          <w:szCs w:val="16"/>
        </w:rPr>
        <w:t>Обеспечение реализации мероприятий по повышению надежности и развитию всех видов инженерной инфраструктуры;</w:t>
      </w:r>
    </w:p>
    <w:p w:rsidR="002C6B94" w:rsidRPr="000B6019" w:rsidRDefault="002C6B94" w:rsidP="002C6B94">
      <w:pPr>
        <w:widowControl w:val="0"/>
        <w:numPr>
          <w:ilvl w:val="0"/>
          <w:numId w:val="28"/>
        </w:numPr>
        <w:tabs>
          <w:tab w:val="left" w:pos="9923"/>
        </w:tabs>
        <w:ind w:left="0" w:firstLine="0"/>
        <w:jc w:val="both"/>
        <w:rPr>
          <w:sz w:val="16"/>
          <w:szCs w:val="16"/>
        </w:rPr>
      </w:pPr>
      <w:r w:rsidRPr="000B6019">
        <w:rPr>
          <w:color w:val="000000"/>
          <w:sz w:val="16"/>
          <w:szCs w:val="16"/>
        </w:rPr>
        <w:t>Обеспечение реализации мероприятий по развитию социальной инфраструктуры;</w:t>
      </w:r>
    </w:p>
    <w:p w:rsidR="002C6B94" w:rsidRPr="000B6019" w:rsidRDefault="002C6B94" w:rsidP="002C6B94">
      <w:pPr>
        <w:widowControl w:val="0"/>
        <w:numPr>
          <w:ilvl w:val="0"/>
          <w:numId w:val="28"/>
        </w:numPr>
        <w:tabs>
          <w:tab w:val="left" w:pos="9923"/>
        </w:tabs>
        <w:ind w:left="0" w:firstLine="0"/>
        <w:jc w:val="both"/>
        <w:rPr>
          <w:sz w:val="16"/>
          <w:szCs w:val="16"/>
        </w:rPr>
      </w:pPr>
      <w:r w:rsidRPr="000B6019">
        <w:rPr>
          <w:color w:val="000000"/>
          <w:sz w:val="16"/>
          <w:szCs w:val="16"/>
        </w:rPr>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городского </w:t>
      </w:r>
      <w:r w:rsidRPr="000B6019">
        <w:rPr>
          <w:sz w:val="16"/>
          <w:szCs w:val="16"/>
        </w:rPr>
        <w:t>поселения</w:t>
      </w:r>
      <w:r w:rsidRPr="000B6019">
        <w:rPr>
          <w:color w:val="000000"/>
          <w:sz w:val="16"/>
          <w:szCs w:val="16"/>
        </w:rPr>
        <w:t>.</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center"/>
        <w:outlineLvl w:val="1"/>
        <w:rPr>
          <w:b/>
          <w:bCs/>
          <w:iCs/>
          <w:sz w:val="16"/>
          <w:szCs w:val="16"/>
        </w:rPr>
      </w:pPr>
      <w:r w:rsidRPr="000B6019">
        <w:rPr>
          <w:b/>
          <w:bCs/>
          <w:iCs/>
          <w:sz w:val="16"/>
          <w:szCs w:val="16"/>
        </w:rPr>
        <w:t>1.3. Интересы Российской Федерации, Воронежской области, Павловского муниципального района при осуществлении территориального планирования городского поселения</w:t>
      </w:r>
      <w:r w:rsidRPr="000B6019">
        <w:rPr>
          <w:bCs/>
          <w:iCs/>
          <w:sz w:val="16"/>
          <w:szCs w:val="16"/>
        </w:rPr>
        <w:t xml:space="preserve"> – </w:t>
      </w:r>
      <w:r w:rsidRPr="000B6019">
        <w:rPr>
          <w:b/>
          <w:bCs/>
          <w:iCs/>
          <w:sz w:val="16"/>
          <w:szCs w:val="16"/>
        </w:rPr>
        <w:t>город Павловск</w:t>
      </w:r>
      <w:r w:rsidRPr="000B6019">
        <w:rPr>
          <w:iCs/>
          <w:color w:val="000000"/>
          <w:sz w:val="16"/>
          <w:szCs w:val="16"/>
        </w:rPr>
        <w:t>.</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color w:val="000000"/>
          <w:sz w:val="16"/>
          <w:szCs w:val="16"/>
        </w:rPr>
        <w:t xml:space="preserve">При осуществлении территориального планирования </w:t>
      </w:r>
      <w:r w:rsidRPr="000B6019">
        <w:rPr>
          <w:sz w:val="16"/>
          <w:szCs w:val="16"/>
        </w:rPr>
        <w:t>городского поселения</w:t>
      </w:r>
      <w:r w:rsidRPr="000B6019">
        <w:rPr>
          <w:b/>
          <w:sz w:val="16"/>
          <w:szCs w:val="16"/>
        </w:rPr>
        <w:t xml:space="preserve"> – </w:t>
      </w:r>
      <w:r w:rsidRPr="000B6019">
        <w:rPr>
          <w:sz w:val="16"/>
          <w:szCs w:val="16"/>
        </w:rPr>
        <w:t>город Павловск</w:t>
      </w:r>
      <w:r w:rsidRPr="000B6019">
        <w:rPr>
          <w:color w:val="000000"/>
          <w:sz w:val="16"/>
          <w:szCs w:val="16"/>
        </w:rPr>
        <w:t xml:space="preserve"> учтено размещение объектов федерального, регионального и районного значения:</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color w:val="000000"/>
          <w:sz w:val="16"/>
          <w:szCs w:val="16"/>
        </w:rPr>
        <w:t>земли лесного фонда;</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color w:val="000000"/>
          <w:sz w:val="16"/>
          <w:szCs w:val="16"/>
        </w:rPr>
        <w:t>земли водного фонда;</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color w:val="000000"/>
          <w:sz w:val="16"/>
          <w:szCs w:val="16"/>
        </w:rPr>
        <w:t>транспортная инфраструктура: автомагистраль федерального значения М-4 «Дон», автодорога регионального значения в направлении Калач, Бутурлиновка, железнодорожная ветка;</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color w:val="000000"/>
          <w:sz w:val="16"/>
          <w:szCs w:val="16"/>
        </w:rPr>
        <w:t>инженерная инфраструктура: магистральный газопровод высокого давления, воздушные и подземные линии электропередач и связи;</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color w:val="000000"/>
          <w:sz w:val="16"/>
          <w:szCs w:val="16"/>
        </w:rPr>
        <w:t>эксплуатационные предприятия</w:t>
      </w:r>
      <w:r w:rsidRPr="000B6019">
        <w:rPr>
          <w:color w:val="000000"/>
          <w:sz w:val="16"/>
          <w:szCs w:val="16"/>
          <w:lang w:val="en-US"/>
        </w:rPr>
        <w:t>;</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color w:val="000000"/>
          <w:sz w:val="16"/>
          <w:szCs w:val="16"/>
        </w:rPr>
        <w:t>ФГО УСПО «Павловский сельскохозяйственный техникум»;</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color w:val="000000"/>
          <w:sz w:val="16"/>
          <w:szCs w:val="16"/>
        </w:rPr>
        <w:t>объекты культурного наследия регионального значения;</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color w:val="000000"/>
          <w:sz w:val="16"/>
          <w:szCs w:val="16"/>
        </w:rPr>
        <w:t>ГУЗ «Павловский детский санаторий для психоневрологических больных», «Павловский противотуберкулезный диспансер», «Павловский госпиталь ветеранов войны», «Павловский специализированный дом ребенка»;</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color w:val="000000"/>
          <w:sz w:val="16"/>
          <w:szCs w:val="16"/>
        </w:rPr>
        <w:lastRenderedPageBreak/>
        <w:t>ОГУ «Павловский дом интернат для престарелых и инвалидов», «Павловский центр социального обслуживания населения», «Редакция Павловской районной газеты «Вести Придонья»»;</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color w:val="000000"/>
          <w:sz w:val="16"/>
          <w:szCs w:val="16"/>
        </w:rPr>
        <w:t>ГООУ «Павловское педагогическое училище», «Павловская специализированная (коррекционная) школа-интернат 1 вида и 4 вида»;</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color w:val="000000"/>
          <w:sz w:val="16"/>
          <w:szCs w:val="16"/>
        </w:rPr>
        <w:t>ОГОУ  НПО «Профессиональный лицей №52»</w:t>
      </w:r>
      <w:r w:rsidRPr="000B6019">
        <w:rPr>
          <w:color w:val="000000"/>
          <w:sz w:val="16"/>
          <w:szCs w:val="16"/>
          <w:lang w:val="en-US"/>
        </w:rPr>
        <w:t>;</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color w:val="000000"/>
          <w:sz w:val="16"/>
          <w:szCs w:val="16"/>
        </w:rPr>
        <w:t xml:space="preserve">административно-хозяйственные здания </w:t>
      </w:r>
      <w:r w:rsidRPr="000B6019">
        <w:rPr>
          <w:sz w:val="16"/>
          <w:szCs w:val="16"/>
        </w:rPr>
        <w:t>Павловского муниципального района;</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sz w:val="16"/>
          <w:szCs w:val="16"/>
        </w:rPr>
        <w:t>здания общеобразовательных школ и детских дошкольных учреждений;</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sz w:val="16"/>
          <w:szCs w:val="16"/>
        </w:rPr>
        <w:t>здания МУЗ Павловская ЦРБ и другие объекты.</w:t>
      </w:r>
    </w:p>
    <w:p w:rsidR="002C6B94" w:rsidRPr="000B6019" w:rsidRDefault="002C6B94" w:rsidP="002C6B94">
      <w:pPr>
        <w:widowControl w:val="0"/>
        <w:numPr>
          <w:ilvl w:val="0"/>
          <w:numId w:val="29"/>
        </w:numPr>
        <w:tabs>
          <w:tab w:val="num" w:pos="720"/>
          <w:tab w:val="left" w:pos="9923"/>
        </w:tabs>
        <w:ind w:left="0" w:firstLine="0"/>
        <w:jc w:val="both"/>
        <w:rPr>
          <w:sz w:val="16"/>
          <w:szCs w:val="16"/>
        </w:rPr>
      </w:pPr>
      <w:r w:rsidRPr="000B6019">
        <w:rPr>
          <w:sz w:val="16"/>
          <w:szCs w:val="16"/>
        </w:rPr>
        <w:t>Должно быть предусмотрена норма об  обязательном проведении историко-культурной экспертизы в отношении земельных участков, подлежащих хозяйственному освоению.</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center"/>
        <w:outlineLvl w:val="0"/>
        <w:rPr>
          <w:b/>
          <w:bCs/>
          <w:kern w:val="32"/>
          <w:sz w:val="16"/>
          <w:szCs w:val="16"/>
        </w:rPr>
      </w:pPr>
      <w:r w:rsidRPr="000B6019">
        <w:rPr>
          <w:b/>
          <w:bCs/>
          <w:kern w:val="32"/>
          <w:sz w:val="16"/>
          <w:szCs w:val="16"/>
        </w:rPr>
        <w:t>2. Перечень мероприятий по территориальному планированию и указания на последовательность их выполнения.</w:t>
      </w:r>
    </w:p>
    <w:p w:rsidR="002C6B94" w:rsidRPr="000B6019" w:rsidRDefault="002C6B94" w:rsidP="002C6B94">
      <w:pPr>
        <w:widowControl w:val="0"/>
        <w:tabs>
          <w:tab w:val="left" w:pos="9923"/>
        </w:tabs>
        <w:jc w:val="both"/>
        <w:rPr>
          <w:b/>
          <w:sz w:val="16"/>
          <w:szCs w:val="16"/>
        </w:rPr>
      </w:pPr>
    </w:p>
    <w:p w:rsidR="002C6B94" w:rsidRPr="000B6019" w:rsidRDefault="002C6B94" w:rsidP="002C6B94">
      <w:pPr>
        <w:widowControl w:val="0"/>
        <w:tabs>
          <w:tab w:val="left" w:pos="9923"/>
        </w:tabs>
        <w:jc w:val="both"/>
        <w:rPr>
          <w:sz w:val="16"/>
          <w:szCs w:val="16"/>
        </w:rPr>
      </w:pPr>
      <w:r w:rsidRPr="000B6019">
        <w:rPr>
          <w:color w:val="000000"/>
          <w:sz w:val="16"/>
          <w:szCs w:val="16"/>
        </w:rPr>
        <w:t xml:space="preserve">Настоящий раздел содержит материалы по обоснованию решения задач территориального планирования территории </w:t>
      </w:r>
      <w:r w:rsidRPr="000B6019">
        <w:rPr>
          <w:sz w:val="16"/>
          <w:szCs w:val="16"/>
        </w:rPr>
        <w:t>городского поселения</w:t>
      </w:r>
      <w:r w:rsidRPr="000B6019">
        <w:rPr>
          <w:b/>
          <w:sz w:val="16"/>
          <w:szCs w:val="16"/>
        </w:rPr>
        <w:t xml:space="preserve"> – </w:t>
      </w:r>
      <w:r w:rsidRPr="000B6019">
        <w:rPr>
          <w:sz w:val="16"/>
          <w:szCs w:val="16"/>
        </w:rPr>
        <w:t>город Павловск</w:t>
      </w:r>
      <w:r w:rsidRPr="000B6019">
        <w:rPr>
          <w:color w:val="000000"/>
          <w:sz w:val="16"/>
          <w:szCs w:val="16"/>
        </w:rPr>
        <w:t>, этапы их реализации. А также перечень мероприятий по территориальному планированию.</w:t>
      </w:r>
    </w:p>
    <w:p w:rsidR="002C6B94" w:rsidRPr="000B6019" w:rsidRDefault="002C6B94" w:rsidP="002C6B94">
      <w:pPr>
        <w:widowControl w:val="0"/>
        <w:tabs>
          <w:tab w:val="left" w:pos="9923"/>
        </w:tabs>
        <w:jc w:val="both"/>
        <w:rPr>
          <w:sz w:val="16"/>
          <w:szCs w:val="16"/>
        </w:rPr>
      </w:pPr>
      <w:r w:rsidRPr="000B6019">
        <w:rPr>
          <w:color w:val="000000"/>
          <w:sz w:val="16"/>
          <w:szCs w:val="16"/>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w:t>
      </w:r>
    </w:p>
    <w:p w:rsidR="002C6B94" w:rsidRPr="000B6019" w:rsidRDefault="002C6B94" w:rsidP="002C6B94">
      <w:pPr>
        <w:widowControl w:val="0"/>
        <w:tabs>
          <w:tab w:val="left" w:pos="9923"/>
        </w:tabs>
        <w:jc w:val="both"/>
        <w:rPr>
          <w:sz w:val="16"/>
          <w:szCs w:val="16"/>
        </w:rPr>
      </w:pPr>
      <w:r w:rsidRPr="000B6019">
        <w:rPr>
          <w:color w:val="000000"/>
          <w:sz w:val="16"/>
          <w:szCs w:val="16"/>
        </w:rPr>
        <w:t xml:space="preserve">Структура настоящего раздела соответствует структуре раздела 2 тома II «Анализ состояния территории городского </w:t>
      </w:r>
      <w:r w:rsidRPr="000B6019">
        <w:rPr>
          <w:sz w:val="16"/>
          <w:szCs w:val="16"/>
        </w:rPr>
        <w:t>поселения</w:t>
      </w:r>
      <w:r w:rsidRPr="000B6019">
        <w:rPr>
          <w:color w:val="000000"/>
          <w:sz w:val="16"/>
          <w:szCs w:val="16"/>
        </w:rPr>
        <w:t>, проблемы и направление ее комплексного развития».</w:t>
      </w:r>
    </w:p>
    <w:p w:rsidR="002C6B94" w:rsidRPr="000B6019" w:rsidRDefault="002C6B94" w:rsidP="002C6B94">
      <w:pPr>
        <w:widowControl w:val="0"/>
        <w:tabs>
          <w:tab w:val="left" w:pos="9923"/>
        </w:tabs>
        <w:jc w:val="both"/>
        <w:rPr>
          <w:sz w:val="16"/>
          <w:szCs w:val="16"/>
        </w:rPr>
      </w:pPr>
      <w:r w:rsidRPr="000B6019">
        <w:rPr>
          <w:color w:val="000000"/>
          <w:sz w:val="16"/>
          <w:szCs w:val="16"/>
        </w:rPr>
        <w:t xml:space="preserve">Содержание разделов и схем генерального плана </w:t>
      </w:r>
      <w:r w:rsidRPr="000B6019">
        <w:rPr>
          <w:sz w:val="16"/>
          <w:szCs w:val="16"/>
        </w:rPr>
        <w:t>городского поселения</w:t>
      </w:r>
      <w:r w:rsidRPr="000B6019">
        <w:rPr>
          <w:b/>
          <w:sz w:val="16"/>
          <w:szCs w:val="16"/>
        </w:rPr>
        <w:t xml:space="preserve"> – </w:t>
      </w:r>
      <w:r w:rsidRPr="000B6019">
        <w:rPr>
          <w:sz w:val="16"/>
          <w:szCs w:val="16"/>
        </w:rPr>
        <w:t xml:space="preserve">город Павловск </w:t>
      </w:r>
      <w:r w:rsidRPr="000B6019">
        <w:rPr>
          <w:color w:val="000000"/>
          <w:sz w:val="16"/>
          <w:szCs w:val="16"/>
        </w:rPr>
        <w:t>тесно связано с полномочиями органов местного самоуправления.</w:t>
      </w:r>
    </w:p>
    <w:p w:rsidR="002C6B94" w:rsidRPr="000B6019" w:rsidRDefault="002C6B94" w:rsidP="002C6B94">
      <w:pPr>
        <w:widowControl w:val="0"/>
        <w:tabs>
          <w:tab w:val="left" w:pos="2044"/>
          <w:tab w:val="left" w:pos="9923"/>
        </w:tabs>
        <w:jc w:val="both"/>
        <w:rPr>
          <w:color w:val="000000"/>
          <w:sz w:val="16"/>
          <w:szCs w:val="16"/>
        </w:rPr>
      </w:pPr>
      <w:r w:rsidRPr="000B6019">
        <w:rPr>
          <w:color w:val="000000"/>
          <w:sz w:val="16"/>
          <w:szCs w:val="16"/>
        </w:rPr>
        <w:t xml:space="preserve">Согласно ст. 14 и 14.1 ФЗ-131 непосредственно к полномочиям администрации городского </w:t>
      </w:r>
      <w:r w:rsidRPr="000B6019">
        <w:rPr>
          <w:sz w:val="16"/>
          <w:szCs w:val="16"/>
        </w:rPr>
        <w:t>поселения</w:t>
      </w:r>
      <w:r w:rsidRPr="000B6019">
        <w:rPr>
          <w:color w:val="000000"/>
          <w:sz w:val="16"/>
          <w:szCs w:val="16"/>
        </w:rPr>
        <w:t xml:space="preserve"> относятся следующие предложения по территориальному планированию:</w:t>
      </w:r>
    </w:p>
    <w:p w:rsidR="002C6B94" w:rsidRPr="000B6019" w:rsidRDefault="002C6B94" w:rsidP="002C6B94">
      <w:pPr>
        <w:widowControl w:val="0"/>
        <w:numPr>
          <w:ilvl w:val="0"/>
          <w:numId w:val="10"/>
        </w:numPr>
        <w:tabs>
          <w:tab w:val="clear" w:pos="720"/>
          <w:tab w:val="num" w:pos="824"/>
          <w:tab w:val="left" w:pos="1080"/>
          <w:tab w:val="num" w:pos="1260"/>
          <w:tab w:val="left" w:pos="9923"/>
        </w:tabs>
        <w:ind w:left="0" w:firstLine="0"/>
        <w:jc w:val="both"/>
        <w:rPr>
          <w:sz w:val="16"/>
          <w:szCs w:val="16"/>
        </w:rPr>
      </w:pPr>
      <w:r w:rsidRPr="000B6019">
        <w:rPr>
          <w:sz w:val="16"/>
          <w:szCs w:val="16"/>
        </w:rPr>
        <w:t xml:space="preserve">Предложения по административно-территориальному устройству  городского поселения; </w:t>
      </w:r>
    </w:p>
    <w:p w:rsidR="002C6B94" w:rsidRPr="000B6019" w:rsidRDefault="002C6B94" w:rsidP="002C6B94">
      <w:pPr>
        <w:widowControl w:val="0"/>
        <w:numPr>
          <w:ilvl w:val="0"/>
          <w:numId w:val="10"/>
        </w:numPr>
        <w:tabs>
          <w:tab w:val="clear" w:pos="720"/>
          <w:tab w:val="num" w:pos="824"/>
          <w:tab w:val="left" w:pos="1080"/>
          <w:tab w:val="num" w:pos="1260"/>
          <w:tab w:val="left" w:pos="9923"/>
        </w:tabs>
        <w:ind w:left="0" w:firstLine="0"/>
        <w:jc w:val="both"/>
        <w:rPr>
          <w:sz w:val="16"/>
          <w:szCs w:val="16"/>
        </w:rPr>
      </w:pPr>
      <w:r w:rsidRPr="000B6019">
        <w:rPr>
          <w:sz w:val="16"/>
          <w:szCs w:val="16"/>
        </w:rPr>
        <w:t>Предложения по функциональному зонированию территории городского поселения;</w:t>
      </w:r>
    </w:p>
    <w:p w:rsidR="002C6B94" w:rsidRPr="000B6019" w:rsidRDefault="002C6B94" w:rsidP="002C6B94">
      <w:pPr>
        <w:widowControl w:val="0"/>
        <w:numPr>
          <w:ilvl w:val="0"/>
          <w:numId w:val="10"/>
        </w:numPr>
        <w:tabs>
          <w:tab w:val="clear" w:pos="720"/>
          <w:tab w:val="num" w:pos="824"/>
          <w:tab w:val="left" w:pos="1080"/>
          <w:tab w:val="num" w:pos="1260"/>
          <w:tab w:val="left" w:pos="9923"/>
        </w:tabs>
        <w:ind w:left="0" w:firstLine="0"/>
        <w:jc w:val="both"/>
        <w:rPr>
          <w:sz w:val="16"/>
          <w:szCs w:val="16"/>
        </w:rPr>
      </w:pPr>
      <w:r w:rsidRPr="000B6019">
        <w:rPr>
          <w:sz w:val="16"/>
          <w:szCs w:val="16"/>
        </w:rPr>
        <w:t xml:space="preserve">Предложения по размещению на территории городского поселения   объектов капитального строительства местного значения, включающие в себя следующие подразделы: </w:t>
      </w:r>
    </w:p>
    <w:p w:rsidR="002C6B94" w:rsidRPr="000B6019" w:rsidRDefault="002C6B94" w:rsidP="002C6B94">
      <w:pPr>
        <w:widowControl w:val="0"/>
        <w:numPr>
          <w:ilvl w:val="0"/>
          <w:numId w:val="8"/>
        </w:numPr>
        <w:tabs>
          <w:tab w:val="clear" w:pos="720"/>
          <w:tab w:val="num" w:pos="0"/>
          <w:tab w:val="num" w:pos="824"/>
          <w:tab w:val="left" w:pos="900"/>
          <w:tab w:val="left" w:pos="9923"/>
        </w:tabs>
        <w:ind w:left="0" w:firstLine="0"/>
        <w:jc w:val="both"/>
        <w:rPr>
          <w:sz w:val="16"/>
          <w:szCs w:val="16"/>
        </w:rPr>
      </w:pPr>
      <w:r w:rsidRPr="000B6019">
        <w:rPr>
          <w:sz w:val="16"/>
          <w:szCs w:val="16"/>
        </w:rPr>
        <w:t>Предложения по обеспечению территории городского поселения объектами инженерной инфраструктуры</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iCs/>
          <w:color w:val="000000"/>
          <w:sz w:val="16"/>
          <w:szCs w:val="16"/>
        </w:rPr>
      </w:pPr>
      <w:r w:rsidRPr="000B6019">
        <w:rPr>
          <w:i/>
          <w:iCs/>
          <w:color w:val="000000"/>
          <w:sz w:val="16"/>
          <w:szCs w:val="16"/>
        </w:rPr>
        <w:t>организация в границах городского поселения электро-, тепло-, газо- и водоснабжения населения, водоотведения, снабжения населения топливом;</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iCs/>
          <w:color w:val="000000"/>
          <w:sz w:val="16"/>
          <w:szCs w:val="16"/>
        </w:rPr>
      </w:pPr>
      <w:r w:rsidRPr="000B6019">
        <w:rPr>
          <w:i/>
          <w:iCs/>
          <w:color w:val="000000"/>
          <w:sz w:val="16"/>
          <w:szCs w:val="16"/>
        </w:rPr>
        <w:t>организация освещения улиц и установка указателей с названиями улиц и номерами домов;</w:t>
      </w:r>
    </w:p>
    <w:p w:rsidR="002C6B94" w:rsidRPr="000B6019" w:rsidRDefault="002C6B94" w:rsidP="002C6B94">
      <w:pPr>
        <w:widowControl w:val="0"/>
        <w:numPr>
          <w:ilvl w:val="0"/>
          <w:numId w:val="8"/>
        </w:numPr>
        <w:tabs>
          <w:tab w:val="clear" w:pos="720"/>
          <w:tab w:val="num" w:pos="0"/>
          <w:tab w:val="num" w:pos="824"/>
          <w:tab w:val="left" w:pos="900"/>
          <w:tab w:val="left" w:pos="9923"/>
        </w:tabs>
        <w:ind w:left="0" w:firstLine="0"/>
        <w:jc w:val="both"/>
        <w:rPr>
          <w:sz w:val="16"/>
          <w:szCs w:val="16"/>
        </w:rPr>
      </w:pPr>
      <w:r w:rsidRPr="000B6019">
        <w:rPr>
          <w:sz w:val="16"/>
          <w:szCs w:val="16"/>
        </w:rPr>
        <w:t>Предложения по обеспечению  территории городского поселения объектами транспортной инфраструктуры</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iCs/>
          <w:color w:val="000000"/>
          <w:sz w:val="16"/>
          <w:szCs w:val="16"/>
        </w:rPr>
      </w:pPr>
      <w:r w:rsidRPr="000B6019">
        <w:rPr>
          <w:i/>
          <w:iCs/>
          <w:color w:val="000000"/>
          <w:sz w:val="16"/>
          <w:szCs w:val="16"/>
        </w:rPr>
        <w:t>содержание и строительство автомобильных дорог общего пользования, мостов и иных транспортных инженерных сооружений в границах городского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iCs/>
          <w:color w:val="000000"/>
          <w:sz w:val="16"/>
          <w:szCs w:val="16"/>
        </w:rPr>
      </w:pPr>
      <w:r w:rsidRPr="000B6019">
        <w:rPr>
          <w:i/>
          <w:iCs/>
          <w:color w:val="000000"/>
          <w:sz w:val="16"/>
          <w:szCs w:val="16"/>
        </w:rPr>
        <w:t>создание условий для предоставления транспортных услуг населению и организация транспортного обслуживания населения в границах городского поселения;</w:t>
      </w:r>
    </w:p>
    <w:p w:rsidR="002C6B94" w:rsidRPr="000B6019" w:rsidRDefault="002C6B94" w:rsidP="002C6B94">
      <w:pPr>
        <w:widowControl w:val="0"/>
        <w:numPr>
          <w:ilvl w:val="0"/>
          <w:numId w:val="8"/>
        </w:numPr>
        <w:tabs>
          <w:tab w:val="clear" w:pos="720"/>
          <w:tab w:val="num" w:pos="0"/>
          <w:tab w:val="num" w:pos="824"/>
          <w:tab w:val="left" w:pos="900"/>
          <w:tab w:val="left" w:pos="9923"/>
        </w:tabs>
        <w:ind w:left="0" w:firstLine="0"/>
        <w:jc w:val="both"/>
        <w:rPr>
          <w:sz w:val="16"/>
          <w:szCs w:val="16"/>
        </w:rPr>
      </w:pPr>
      <w:r w:rsidRPr="000B6019">
        <w:rPr>
          <w:sz w:val="16"/>
          <w:szCs w:val="16"/>
        </w:rPr>
        <w:t>Предложения по обеспечению  населения городского поселения объектами жилой и  социальной инфраструктуры</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color w:val="000000"/>
          <w:sz w:val="16"/>
          <w:szCs w:val="16"/>
        </w:rPr>
      </w:pPr>
      <w:r w:rsidRPr="000B6019">
        <w:rPr>
          <w:i/>
          <w:color w:val="000000"/>
          <w:sz w:val="16"/>
          <w:szCs w:val="16"/>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2C6B94" w:rsidRPr="000B6019" w:rsidRDefault="002C6B94" w:rsidP="002C6B94">
      <w:pPr>
        <w:widowControl w:val="0"/>
        <w:numPr>
          <w:ilvl w:val="0"/>
          <w:numId w:val="8"/>
        </w:numPr>
        <w:tabs>
          <w:tab w:val="clear" w:pos="720"/>
          <w:tab w:val="num" w:pos="0"/>
          <w:tab w:val="num" w:pos="824"/>
          <w:tab w:val="left" w:pos="900"/>
          <w:tab w:val="left" w:pos="9923"/>
        </w:tabs>
        <w:ind w:left="0" w:firstLine="0"/>
        <w:jc w:val="both"/>
        <w:rPr>
          <w:sz w:val="16"/>
          <w:szCs w:val="16"/>
        </w:rPr>
      </w:pPr>
      <w:r w:rsidRPr="000B6019">
        <w:rPr>
          <w:sz w:val="16"/>
          <w:szCs w:val="16"/>
        </w:rPr>
        <w:t>Предложения по обеспечению населения поселения услугами связи, общественного питания, торговли и бытового обслуживания</w:t>
      </w:r>
    </w:p>
    <w:p w:rsidR="002C6B94" w:rsidRPr="000B6019" w:rsidRDefault="002C6B94" w:rsidP="002C6B94">
      <w:pPr>
        <w:widowControl w:val="0"/>
        <w:tabs>
          <w:tab w:val="left" w:pos="1440"/>
          <w:tab w:val="left" w:pos="9923"/>
        </w:tabs>
        <w:jc w:val="both"/>
        <w:rPr>
          <w:i/>
          <w:sz w:val="16"/>
          <w:szCs w:val="16"/>
        </w:rPr>
      </w:pPr>
    </w:p>
    <w:p w:rsidR="002C6B94" w:rsidRPr="000B6019" w:rsidRDefault="002C6B94" w:rsidP="002C6B94">
      <w:pPr>
        <w:widowControl w:val="0"/>
        <w:numPr>
          <w:ilvl w:val="0"/>
          <w:numId w:val="8"/>
        </w:numPr>
        <w:tabs>
          <w:tab w:val="clear" w:pos="720"/>
          <w:tab w:val="num" w:pos="0"/>
          <w:tab w:val="num" w:pos="824"/>
          <w:tab w:val="left" w:pos="9923"/>
        </w:tabs>
        <w:ind w:left="0" w:firstLine="0"/>
        <w:jc w:val="both"/>
        <w:rPr>
          <w:i/>
          <w:sz w:val="16"/>
          <w:szCs w:val="16"/>
        </w:rPr>
      </w:pPr>
      <w:r w:rsidRPr="000B6019">
        <w:rPr>
          <w:i/>
          <w:sz w:val="16"/>
          <w:szCs w:val="16"/>
        </w:rPr>
        <w:t>создание условий для обеспечения жителей поселения услугами связи, общественного питания, торговли и бытового обслуживания;</w:t>
      </w:r>
    </w:p>
    <w:p w:rsidR="002C6B94" w:rsidRPr="000B6019" w:rsidRDefault="002C6B94" w:rsidP="002C6B94">
      <w:pPr>
        <w:widowControl w:val="0"/>
        <w:numPr>
          <w:ilvl w:val="0"/>
          <w:numId w:val="8"/>
        </w:numPr>
        <w:tabs>
          <w:tab w:val="clear" w:pos="720"/>
          <w:tab w:val="num" w:pos="0"/>
          <w:tab w:val="num" w:pos="824"/>
          <w:tab w:val="num" w:pos="900"/>
          <w:tab w:val="left" w:pos="9923"/>
        </w:tabs>
        <w:ind w:left="0" w:firstLine="0"/>
        <w:jc w:val="both"/>
        <w:rPr>
          <w:rFonts w:eastAsia="Calibri"/>
          <w:i/>
          <w:color w:val="000000"/>
          <w:kern w:val="24"/>
          <w:sz w:val="16"/>
          <w:szCs w:val="16"/>
        </w:rPr>
      </w:pPr>
      <w:r w:rsidRPr="000B6019">
        <w:rPr>
          <w:rFonts w:eastAsia="Calibri"/>
          <w:color w:val="000000"/>
          <w:kern w:val="24"/>
          <w:sz w:val="16"/>
          <w:szCs w:val="16"/>
        </w:rPr>
        <w:t>Предложения по обеспечению населения поселения объектами библиотечного обслуживания, учреждениями культуры, объектами физкультуры и спорта:</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iCs/>
          <w:color w:val="000000"/>
          <w:sz w:val="16"/>
          <w:szCs w:val="16"/>
        </w:rPr>
      </w:pPr>
      <w:r w:rsidRPr="000B6019">
        <w:rPr>
          <w:i/>
          <w:iCs/>
          <w:color w:val="000000"/>
          <w:sz w:val="16"/>
          <w:szCs w:val="16"/>
        </w:rPr>
        <w:t>организация библиотечного обслуживания населения;</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iCs/>
          <w:color w:val="000000"/>
          <w:sz w:val="16"/>
          <w:szCs w:val="16"/>
        </w:rPr>
      </w:pPr>
      <w:r w:rsidRPr="000B6019">
        <w:rPr>
          <w:i/>
          <w:iCs/>
          <w:color w:val="000000"/>
          <w:sz w:val="16"/>
          <w:szCs w:val="16"/>
        </w:rPr>
        <w:t>создание условий для организации досуга и обеспечения жителей городского поселения услугами организаций культуры;</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color w:val="000000"/>
          <w:sz w:val="16"/>
          <w:szCs w:val="16"/>
        </w:rPr>
      </w:pPr>
      <w:r w:rsidRPr="000B6019">
        <w:rPr>
          <w:i/>
          <w:color w:val="000000"/>
          <w:sz w:val="16"/>
          <w:szCs w:val="16"/>
        </w:rPr>
        <w:t>обеспечение условий для развития территории поселения массовой физической культуры и  спорта;</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color w:val="000000"/>
          <w:sz w:val="16"/>
          <w:szCs w:val="16"/>
        </w:rPr>
      </w:pPr>
      <w:r w:rsidRPr="000B6019">
        <w:rPr>
          <w:i/>
          <w:color w:val="000000"/>
          <w:sz w:val="16"/>
          <w:szCs w:val="16"/>
        </w:rPr>
        <w:t>сохранение объектов культурного наследия местного (муниципального) значения, расположенных в границах поселения;</w:t>
      </w:r>
    </w:p>
    <w:p w:rsidR="002C6B94" w:rsidRPr="000B6019" w:rsidRDefault="002C6B94" w:rsidP="002C6B94">
      <w:pPr>
        <w:widowControl w:val="0"/>
        <w:numPr>
          <w:ilvl w:val="0"/>
          <w:numId w:val="8"/>
        </w:numPr>
        <w:tabs>
          <w:tab w:val="clear" w:pos="720"/>
          <w:tab w:val="num" w:pos="0"/>
          <w:tab w:val="num" w:pos="824"/>
          <w:tab w:val="left" w:pos="900"/>
          <w:tab w:val="left" w:pos="9923"/>
        </w:tabs>
        <w:ind w:left="0" w:firstLine="0"/>
        <w:jc w:val="both"/>
        <w:rPr>
          <w:sz w:val="16"/>
          <w:szCs w:val="16"/>
        </w:rPr>
      </w:pPr>
      <w:r w:rsidRPr="000B6019">
        <w:rPr>
          <w:sz w:val="16"/>
          <w:szCs w:val="16"/>
        </w:rPr>
        <w:t>Предложения по обеспечению населения объектами массового отдыха жителей, благоустройства и озеленения территории городского поселения.</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iCs/>
          <w:color w:val="000000"/>
          <w:sz w:val="16"/>
          <w:szCs w:val="16"/>
        </w:rPr>
      </w:pPr>
      <w:r w:rsidRPr="000B6019">
        <w:rPr>
          <w:i/>
          <w:iCs/>
          <w:color w:val="000000"/>
          <w:sz w:val="16"/>
          <w:szCs w:val="16"/>
        </w:rPr>
        <w:t>создание условий для массового отдыха жителей и организация обустройства мест массового отдыха населения;</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iCs/>
          <w:color w:val="000000"/>
          <w:sz w:val="16"/>
          <w:szCs w:val="16"/>
        </w:rPr>
      </w:pPr>
      <w:r w:rsidRPr="000B6019">
        <w:rPr>
          <w:i/>
          <w:iCs/>
          <w:color w:val="000000"/>
          <w:sz w:val="16"/>
          <w:szCs w:val="16"/>
        </w:rPr>
        <w:t>организация благоустройства и озеленения территории поселения;</w:t>
      </w:r>
    </w:p>
    <w:p w:rsidR="002C6B94" w:rsidRPr="000B6019" w:rsidRDefault="002C6B94" w:rsidP="002C6B94">
      <w:pPr>
        <w:widowControl w:val="0"/>
        <w:numPr>
          <w:ilvl w:val="0"/>
          <w:numId w:val="8"/>
        </w:numPr>
        <w:tabs>
          <w:tab w:val="clear" w:pos="720"/>
          <w:tab w:val="num" w:pos="0"/>
          <w:tab w:val="num" w:pos="824"/>
          <w:tab w:val="left" w:pos="900"/>
          <w:tab w:val="left" w:pos="9923"/>
        </w:tabs>
        <w:ind w:left="0" w:firstLine="0"/>
        <w:jc w:val="both"/>
        <w:rPr>
          <w:sz w:val="16"/>
          <w:szCs w:val="16"/>
        </w:rPr>
      </w:pPr>
      <w:r w:rsidRPr="000B6019">
        <w:rPr>
          <w:sz w:val="16"/>
          <w:szCs w:val="16"/>
        </w:rPr>
        <w:t>Предложения по обеспечению территории городского поселения местами сбора бытовых отходов</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iCs/>
          <w:color w:val="000000"/>
          <w:sz w:val="16"/>
          <w:szCs w:val="16"/>
        </w:rPr>
      </w:pPr>
      <w:r w:rsidRPr="000B6019">
        <w:rPr>
          <w:i/>
          <w:iCs/>
          <w:color w:val="000000"/>
          <w:sz w:val="16"/>
          <w:szCs w:val="16"/>
        </w:rPr>
        <w:t>организация сбора и вывоза бытовых отходов и мусора;</w:t>
      </w:r>
    </w:p>
    <w:p w:rsidR="002C6B94" w:rsidRPr="000B6019" w:rsidRDefault="002C6B94" w:rsidP="002C6B94">
      <w:pPr>
        <w:widowControl w:val="0"/>
        <w:numPr>
          <w:ilvl w:val="0"/>
          <w:numId w:val="8"/>
        </w:numPr>
        <w:tabs>
          <w:tab w:val="clear" w:pos="720"/>
          <w:tab w:val="num" w:pos="0"/>
          <w:tab w:val="num" w:pos="824"/>
          <w:tab w:val="left" w:pos="900"/>
          <w:tab w:val="left" w:pos="9923"/>
        </w:tabs>
        <w:ind w:left="0" w:firstLine="0"/>
        <w:jc w:val="both"/>
        <w:rPr>
          <w:sz w:val="16"/>
          <w:szCs w:val="16"/>
        </w:rPr>
      </w:pPr>
      <w:r w:rsidRPr="000B6019">
        <w:rPr>
          <w:sz w:val="16"/>
          <w:szCs w:val="16"/>
        </w:rPr>
        <w:t>Предложения по обеспечению территории поселения местами захоронения</w:t>
      </w:r>
    </w:p>
    <w:p w:rsidR="002C6B94" w:rsidRPr="000B6019" w:rsidRDefault="002C6B94" w:rsidP="002C6B94">
      <w:pPr>
        <w:widowControl w:val="0"/>
        <w:numPr>
          <w:ilvl w:val="0"/>
          <w:numId w:val="8"/>
        </w:numPr>
        <w:tabs>
          <w:tab w:val="clear" w:pos="720"/>
          <w:tab w:val="num" w:pos="0"/>
          <w:tab w:val="num" w:pos="824"/>
          <w:tab w:val="left" w:pos="1440"/>
          <w:tab w:val="left" w:pos="9923"/>
        </w:tabs>
        <w:autoSpaceDE w:val="0"/>
        <w:ind w:left="0" w:firstLine="0"/>
        <w:jc w:val="both"/>
        <w:rPr>
          <w:i/>
          <w:iCs/>
          <w:color w:val="000000"/>
          <w:sz w:val="16"/>
          <w:szCs w:val="16"/>
        </w:rPr>
      </w:pPr>
      <w:r w:rsidRPr="000B6019">
        <w:rPr>
          <w:i/>
          <w:iCs/>
          <w:color w:val="000000"/>
          <w:sz w:val="16"/>
          <w:szCs w:val="16"/>
        </w:rPr>
        <w:t>организация ритуальных услуг, содержание мест захоронения;</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autoSpaceDE w:val="0"/>
        <w:jc w:val="both"/>
        <w:rPr>
          <w:color w:val="000000"/>
          <w:sz w:val="16"/>
          <w:szCs w:val="16"/>
        </w:rPr>
      </w:pPr>
      <w:r w:rsidRPr="000B6019">
        <w:rPr>
          <w:color w:val="000000"/>
          <w:sz w:val="16"/>
          <w:szCs w:val="16"/>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III «Перечень основных факторов риска возникновения чрезвычайных ситуаций природного и техногенного характера».</w:t>
      </w: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center"/>
        <w:outlineLvl w:val="1"/>
        <w:rPr>
          <w:b/>
          <w:bCs/>
          <w:iCs/>
          <w:sz w:val="16"/>
          <w:szCs w:val="16"/>
        </w:rPr>
      </w:pPr>
      <w:r w:rsidRPr="000B6019">
        <w:rPr>
          <w:b/>
          <w:bCs/>
          <w:iCs/>
          <w:sz w:val="16"/>
          <w:szCs w:val="16"/>
        </w:rPr>
        <w:t>2.1. Предложения по административно-территориальному устройству городского поселения</w:t>
      </w:r>
      <w:r w:rsidRPr="000B6019">
        <w:rPr>
          <w:bCs/>
          <w:iCs/>
          <w:sz w:val="16"/>
          <w:szCs w:val="16"/>
        </w:rPr>
        <w:t xml:space="preserve"> – </w:t>
      </w:r>
      <w:r w:rsidRPr="000B6019">
        <w:rPr>
          <w:b/>
          <w:bCs/>
          <w:iCs/>
          <w:sz w:val="16"/>
          <w:szCs w:val="16"/>
        </w:rPr>
        <w:t>город Павловск.</w:t>
      </w:r>
    </w:p>
    <w:p w:rsidR="002C6B94" w:rsidRPr="000B6019" w:rsidRDefault="002C6B94" w:rsidP="002C6B94">
      <w:pPr>
        <w:widowControl w:val="0"/>
        <w:tabs>
          <w:tab w:val="left" w:pos="9923"/>
        </w:tabs>
        <w:jc w:val="center"/>
        <w:rPr>
          <w:b/>
          <w:i/>
          <w:sz w:val="16"/>
          <w:szCs w:val="16"/>
        </w:rPr>
      </w:pPr>
      <w:r w:rsidRPr="000B6019">
        <w:rPr>
          <w:b/>
          <w:i/>
          <w:sz w:val="16"/>
          <w:szCs w:val="16"/>
        </w:rPr>
        <w:t>(в редакции решения СНД от 08.11.2017 №104)</w:t>
      </w:r>
    </w:p>
    <w:p w:rsidR="002C6B94" w:rsidRPr="000B6019" w:rsidRDefault="002C6B94" w:rsidP="002C6B94">
      <w:pPr>
        <w:widowControl w:val="0"/>
        <w:tabs>
          <w:tab w:val="left" w:pos="9923"/>
        </w:tabs>
        <w:jc w:val="center"/>
        <w:rPr>
          <w:rFonts w:eastAsia="Calibri"/>
          <w:i/>
          <w:kern w:val="24"/>
          <w:sz w:val="16"/>
          <w:szCs w:val="16"/>
        </w:rPr>
      </w:pPr>
      <w:r w:rsidRPr="000B6019">
        <w:rPr>
          <w:rFonts w:eastAsia="Calibri"/>
          <w:i/>
          <w:kern w:val="24"/>
          <w:sz w:val="16"/>
          <w:szCs w:val="16"/>
        </w:rPr>
        <w:t>(в ред. решения СНД ГП -город Павловск от 25.02.2020 №195)</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Границы и статус городского поселения – город Павловск установлены Законом Воронежской области № 63-03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 октября 2004 года</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Генеральным планом предусматривается корректировка границ городского поселения и города Павловск (в соответствии с Законом Воронежской области от 02.06.2017 № 41-ОЗ «О внесении изменений в Закон Воронежской области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rPr>
          <w:rFonts w:eastAsia="Calibri"/>
          <w:sz w:val="16"/>
          <w:szCs w:val="16"/>
          <w:u w:val="single"/>
        </w:rPr>
      </w:pPr>
      <w:r w:rsidRPr="000B6019">
        <w:rPr>
          <w:rFonts w:eastAsia="Calibri"/>
          <w:sz w:val="16"/>
          <w:szCs w:val="16"/>
          <w:u w:val="single"/>
        </w:rPr>
        <w:t>Изменение границ городского поселения - город Павловск</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
        <w:gridCol w:w="1599"/>
        <w:gridCol w:w="816"/>
        <w:gridCol w:w="1979"/>
      </w:tblGrid>
      <w:tr w:rsidR="002C6B94" w:rsidRPr="000B6019" w:rsidTr="00FA1737">
        <w:tc>
          <w:tcPr>
            <w:tcW w:w="576"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w:t>
            </w:r>
          </w:p>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п/п</w:t>
            </w:r>
          </w:p>
        </w:tc>
        <w:tc>
          <w:tcPr>
            <w:tcW w:w="3636"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Наименование территории</w:t>
            </w:r>
          </w:p>
        </w:tc>
        <w:tc>
          <w:tcPr>
            <w:tcW w:w="1212"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Площадь, га</w:t>
            </w:r>
          </w:p>
        </w:tc>
        <w:tc>
          <w:tcPr>
            <w:tcW w:w="4585"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Категория земель</w:t>
            </w:r>
          </w:p>
        </w:tc>
      </w:tr>
      <w:tr w:rsidR="002C6B94" w:rsidRPr="000B6019" w:rsidTr="00FA1737">
        <w:tc>
          <w:tcPr>
            <w:tcW w:w="576"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3636" w:type="dxa"/>
            <w:vAlign w:val="center"/>
          </w:tcPr>
          <w:p w:rsidR="002C6B94" w:rsidRPr="000B6019" w:rsidRDefault="002C6B94" w:rsidP="00FA1737">
            <w:pPr>
              <w:widowControl w:val="0"/>
              <w:tabs>
                <w:tab w:val="left" w:pos="9923"/>
              </w:tabs>
              <w:jc w:val="both"/>
              <w:rPr>
                <w:rFonts w:eastAsia="Calibri"/>
                <w:sz w:val="12"/>
                <w:szCs w:val="16"/>
              </w:rPr>
            </w:pPr>
            <w:r w:rsidRPr="000B6019">
              <w:rPr>
                <w:rFonts w:eastAsia="Calibri"/>
                <w:sz w:val="12"/>
                <w:szCs w:val="16"/>
              </w:rPr>
              <w:t>Существующая территория городского поселения, всего</w:t>
            </w:r>
          </w:p>
        </w:tc>
        <w:tc>
          <w:tcPr>
            <w:tcW w:w="1212" w:type="dxa"/>
            <w:vAlign w:val="center"/>
          </w:tcPr>
          <w:p w:rsidR="002C6B94" w:rsidRPr="000B6019" w:rsidRDefault="002C6B94" w:rsidP="00FA1737">
            <w:pPr>
              <w:widowControl w:val="0"/>
              <w:tabs>
                <w:tab w:val="left" w:pos="9923"/>
              </w:tabs>
              <w:jc w:val="center"/>
              <w:rPr>
                <w:rFonts w:eastAsia="Calibri"/>
                <w:b/>
                <w:i/>
                <w:sz w:val="12"/>
                <w:szCs w:val="16"/>
              </w:rPr>
            </w:pPr>
            <w:r w:rsidRPr="000B6019">
              <w:rPr>
                <w:rFonts w:eastAsia="Calibri"/>
                <w:b/>
                <w:i/>
                <w:sz w:val="12"/>
                <w:szCs w:val="16"/>
              </w:rPr>
              <w:t>6161,0</w:t>
            </w:r>
          </w:p>
        </w:tc>
        <w:tc>
          <w:tcPr>
            <w:tcW w:w="4585" w:type="dxa"/>
            <w:vMerge w:val="restart"/>
            <w:vAlign w:val="center"/>
          </w:tcPr>
          <w:p w:rsidR="002C6B94" w:rsidRPr="000B6019" w:rsidRDefault="002C6B94" w:rsidP="00FA1737">
            <w:pPr>
              <w:widowControl w:val="0"/>
              <w:tabs>
                <w:tab w:val="left" w:pos="9923"/>
              </w:tabs>
              <w:jc w:val="both"/>
              <w:rPr>
                <w:rFonts w:eastAsia="Calibri"/>
                <w:b/>
                <w:i/>
                <w:sz w:val="12"/>
                <w:szCs w:val="16"/>
              </w:rPr>
            </w:pPr>
            <w:r w:rsidRPr="000B6019">
              <w:rPr>
                <w:rFonts w:eastAsia="Calibri"/>
                <w:b/>
                <w:i/>
                <w:sz w:val="12"/>
                <w:szCs w:val="16"/>
              </w:rPr>
              <w:t>По данным паспорта городского поселения город Павловск Павловского муниципального района Воронежской области и Реестра административно-территориального устройства (по состоянию на 01.12.2015г.)</w:t>
            </w:r>
          </w:p>
        </w:tc>
      </w:tr>
      <w:tr w:rsidR="002C6B94" w:rsidRPr="000B6019" w:rsidTr="00FA1737">
        <w:tc>
          <w:tcPr>
            <w:tcW w:w="576"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1.1.</w:t>
            </w:r>
          </w:p>
        </w:tc>
        <w:tc>
          <w:tcPr>
            <w:tcW w:w="3636" w:type="dxa"/>
            <w:vAlign w:val="center"/>
          </w:tcPr>
          <w:p w:rsidR="002C6B94" w:rsidRPr="000B6019" w:rsidRDefault="002C6B94" w:rsidP="00FA1737">
            <w:pPr>
              <w:widowControl w:val="0"/>
              <w:tabs>
                <w:tab w:val="left" w:pos="9923"/>
              </w:tabs>
              <w:jc w:val="both"/>
              <w:rPr>
                <w:rFonts w:eastAsia="Calibri"/>
                <w:sz w:val="12"/>
                <w:szCs w:val="16"/>
              </w:rPr>
            </w:pPr>
            <w:r w:rsidRPr="000B6019">
              <w:rPr>
                <w:rFonts w:eastAsia="Calibri"/>
                <w:sz w:val="12"/>
                <w:szCs w:val="16"/>
              </w:rPr>
              <w:t>в т.ч. город Павловск</w:t>
            </w:r>
          </w:p>
        </w:tc>
        <w:tc>
          <w:tcPr>
            <w:tcW w:w="1212" w:type="dxa"/>
            <w:vAlign w:val="center"/>
          </w:tcPr>
          <w:p w:rsidR="002C6B94" w:rsidRPr="000B6019" w:rsidRDefault="002C6B94" w:rsidP="00FA1737">
            <w:pPr>
              <w:widowControl w:val="0"/>
              <w:tabs>
                <w:tab w:val="left" w:pos="9923"/>
              </w:tabs>
              <w:jc w:val="center"/>
              <w:rPr>
                <w:rFonts w:eastAsia="Calibri"/>
                <w:b/>
                <w:i/>
                <w:sz w:val="12"/>
                <w:szCs w:val="16"/>
              </w:rPr>
            </w:pPr>
            <w:r w:rsidRPr="000B6019">
              <w:rPr>
                <w:rFonts w:eastAsia="Calibri"/>
                <w:b/>
                <w:i/>
                <w:sz w:val="12"/>
                <w:szCs w:val="16"/>
              </w:rPr>
              <w:t>1102,53</w:t>
            </w:r>
          </w:p>
        </w:tc>
        <w:tc>
          <w:tcPr>
            <w:tcW w:w="4585" w:type="dxa"/>
            <w:vMerge/>
            <w:tcBorders>
              <w:bottom w:val="single" w:sz="4" w:space="0" w:color="auto"/>
            </w:tcBorders>
            <w:vAlign w:val="center"/>
          </w:tcPr>
          <w:p w:rsidR="002C6B94" w:rsidRPr="000B6019" w:rsidRDefault="002C6B94" w:rsidP="00FA1737">
            <w:pPr>
              <w:widowControl w:val="0"/>
              <w:tabs>
                <w:tab w:val="left" w:pos="9923"/>
              </w:tabs>
              <w:jc w:val="both"/>
              <w:rPr>
                <w:rFonts w:eastAsia="Calibri"/>
                <w:sz w:val="12"/>
                <w:szCs w:val="16"/>
              </w:rPr>
            </w:pPr>
          </w:p>
        </w:tc>
      </w:tr>
      <w:tr w:rsidR="002C6B94" w:rsidRPr="000B6019" w:rsidTr="00FA1737">
        <w:tc>
          <w:tcPr>
            <w:tcW w:w="576" w:type="dxa"/>
            <w:vAlign w:val="center"/>
          </w:tcPr>
          <w:p w:rsidR="002C6B94" w:rsidRPr="000B6019" w:rsidRDefault="002C6B94" w:rsidP="00FA1737">
            <w:pPr>
              <w:widowControl w:val="0"/>
              <w:tabs>
                <w:tab w:val="left" w:pos="9923"/>
              </w:tabs>
              <w:jc w:val="center"/>
              <w:rPr>
                <w:rFonts w:eastAsia="Calibri"/>
                <w:b/>
                <w:i/>
                <w:sz w:val="12"/>
                <w:szCs w:val="16"/>
              </w:rPr>
            </w:pPr>
            <w:r w:rsidRPr="000B6019">
              <w:rPr>
                <w:rFonts w:eastAsia="Calibri"/>
                <w:b/>
                <w:i/>
                <w:sz w:val="12"/>
                <w:szCs w:val="16"/>
              </w:rPr>
              <w:t>2.</w:t>
            </w:r>
          </w:p>
        </w:tc>
        <w:tc>
          <w:tcPr>
            <w:tcW w:w="3636" w:type="dxa"/>
            <w:vAlign w:val="center"/>
          </w:tcPr>
          <w:p w:rsidR="002C6B94" w:rsidRPr="000B6019" w:rsidRDefault="002C6B94" w:rsidP="00FA1737">
            <w:pPr>
              <w:widowControl w:val="0"/>
              <w:tabs>
                <w:tab w:val="left" w:pos="9923"/>
              </w:tabs>
              <w:jc w:val="both"/>
              <w:rPr>
                <w:rFonts w:eastAsia="Calibri"/>
                <w:b/>
                <w:i/>
                <w:sz w:val="12"/>
                <w:szCs w:val="16"/>
              </w:rPr>
            </w:pPr>
            <w:r w:rsidRPr="000B6019">
              <w:rPr>
                <w:rFonts w:eastAsia="Calibri"/>
                <w:b/>
                <w:i/>
                <w:sz w:val="12"/>
                <w:szCs w:val="16"/>
              </w:rPr>
              <w:t>Проектируемая территория городского поселения</w:t>
            </w:r>
          </w:p>
        </w:tc>
        <w:tc>
          <w:tcPr>
            <w:tcW w:w="1212" w:type="dxa"/>
            <w:vAlign w:val="center"/>
          </w:tcPr>
          <w:p w:rsidR="002C6B94" w:rsidRPr="000B6019" w:rsidRDefault="002C6B94" w:rsidP="00FA1737">
            <w:pPr>
              <w:widowControl w:val="0"/>
              <w:tabs>
                <w:tab w:val="left" w:pos="9923"/>
              </w:tabs>
              <w:jc w:val="center"/>
              <w:rPr>
                <w:rFonts w:eastAsia="Calibri"/>
                <w:b/>
                <w:i/>
                <w:sz w:val="12"/>
                <w:szCs w:val="16"/>
              </w:rPr>
            </w:pPr>
            <w:r w:rsidRPr="000B6019">
              <w:rPr>
                <w:rFonts w:eastAsia="Calibri"/>
                <w:b/>
                <w:i/>
                <w:sz w:val="12"/>
                <w:szCs w:val="16"/>
              </w:rPr>
              <w:t>6237,9</w:t>
            </w:r>
          </w:p>
        </w:tc>
        <w:tc>
          <w:tcPr>
            <w:tcW w:w="4585" w:type="dxa"/>
            <w:tcBorders>
              <w:top w:val="single" w:sz="4" w:space="0" w:color="auto"/>
            </w:tcBorders>
            <w:vAlign w:val="center"/>
          </w:tcPr>
          <w:p w:rsidR="002C6B94" w:rsidRPr="000B6019" w:rsidRDefault="002C6B94" w:rsidP="00FA1737">
            <w:pPr>
              <w:widowControl w:val="0"/>
              <w:tabs>
                <w:tab w:val="left" w:pos="9923"/>
              </w:tabs>
              <w:autoSpaceDE w:val="0"/>
              <w:jc w:val="both"/>
              <w:rPr>
                <w:color w:val="000000"/>
                <w:sz w:val="12"/>
                <w:szCs w:val="16"/>
              </w:rPr>
            </w:pPr>
            <w:r w:rsidRPr="000B6019">
              <w:rPr>
                <w:rFonts w:eastAsia="Calibri"/>
                <w:sz w:val="12"/>
                <w:szCs w:val="16"/>
              </w:rPr>
              <w:t xml:space="preserve"> </w:t>
            </w:r>
            <w:r w:rsidRPr="000B6019">
              <w:rPr>
                <w:b/>
                <w:i/>
                <w:color w:val="000000"/>
                <w:kern w:val="1"/>
                <w:sz w:val="12"/>
                <w:szCs w:val="16"/>
              </w:rPr>
              <w:t>Территория изменяется в виду корректировки границ (</w:t>
            </w:r>
            <w:r w:rsidRPr="000B6019">
              <w:rPr>
                <w:rFonts w:eastAsia="Calibri"/>
                <w:b/>
                <w:i/>
                <w:color w:val="000000"/>
                <w:kern w:val="24"/>
                <w:sz w:val="12"/>
                <w:szCs w:val="16"/>
              </w:rPr>
              <w:t>Закон Воронежской области от 02.06.2017 № 41-ОЗ «О внесении изменений в Закон Воронежской области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0B6019">
              <w:rPr>
                <w:b/>
                <w:i/>
                <w:color w:val="000000"/>
                <w:kern w:val="1"/>
                <w:sz w:val="12"/>
                <w:szCs w:val="16"/>
              </w:rPr>
              <w:t xml:space="preserve">) и присоединения земельных участков (расположенных на территорий Елизаветовского сельского </w:t>
            </w:r>
            <w:r w:rsidRPr="000B6019">
              <w:rPr>
                <w:b/>
                <w:i/>
                <w:color w:val="000000"/>
                <w:kern w:val="1"/>
                <w:sz w:val="12"/>
                <w:szCs w:val="16"/>
              </w:rPr>
              <w:lastRenderedPageBreak/>
              <w:t xml:space="preserve">поселения) общей площадью </w:t>
            </w:r>
            <w:smartTag w:uri="urn:schemas-microsoft-com:office:smarttags" w:element="metricconverter">
              <w:smartTagPr>
                <w:attr w:name="ProductID" w:val="76,9 га"/>
              </w:smartTagPr>
              <w:r w:rsidRPr="000B6019">
                <w:rPr>
                  <w:b/>
                  <w:i/>
                  <w:color w:val="000000"/>
                  <w:kern w:val="1"/>
                  <w:sz w:val="12"/>
                  <w:szCs w:val="16"/>
                </w:rPr>
                <w:t>76,9 га</w:t>
              </w:r>
            </w:smartTag>
            <w:r w:rsidRPr="000B6019">
              <w:rPr>
                <w:b/>
                <w:i/>
                <w:color w:val="000000"/>
                <w:kern w:val="1"/>
                <w:sz w:val="12"/>
                <w:szCs w:val="16"/>
              </w:rPr>
              <w:t xml:space="preserve"> в восточной части поселения </w:t>
            </w:r>
          </w:p>
        </w:tc>
      </w:tr>
      <w:tr w:rsidR="002C6B94" w:rsidRPr="000B6019" w:rsidTr="00FA1737">
        <w:tc>
          <w:tcPr>
            <w:tcW w:w="576" w:type="dxa"/>
            <w:vAlign w:val="center"/>
          </w:tcPr>
          <w:p w:rsidR="002C6B94" w:rsidRPr="000B6019" w:rsidRDefault="002C6B94" w:rsidP="00FA1737">
            <w:pPr>
              <w:widowControl w:val="0"/>
              <w:tabs>
                <w:tab w:val="left" w:pos="9923"/>
              </w:tabs>
              <w:jc w:val="center"/>
              <w:rPr>
                <w:rFonts w:eastAsia="Calibri"/>
                <w:b/>
                <w:i/>
                <w:sz w:val="12"/>
                <w:szCs w:val="16"/>
              </w:rPr>
            </w:pPr>
            <w:r w:rsidRPr="000B6019">
              <w:rPr>
                <w:rFonts w:eastAsia="Calibri"/>
                <w:b/>
                <w:i/>
                <w:sz w:val="12"/>
                <w:szCs w:val="16"/>
              </w:rPr>
              <w:t>2.1.</w:t>
            </w:r>
          </w:p>
        </w:tc>
        <w:tc>
          <w:tcPr>
            <w:tcW w:w="3636" w:type="dxa"/>
            <w:vAlign w:val="center"/>
          </w:tcPr>
          <w:p w:rsidR="002C6B94" w:rsidRPr="000B6019" w:rsidRDefault="002C6B94" w:rsidP="00FA1737">
            <w:pPr>
              <w:widowControl w:val="0"/>
              <w:tabs>
                <w:tab w:val="left" w:pos="9923"/>
              </w:tabs>
              <w:jc w:val="both"/>
              <w:rPr>
                <w:rFonts w:eastAsia="Calibri"/>
                <w:b/>
                <w:i/>
                <w:sz w:val="12"/>
                <w:szCs w:val="16"/>
              </w:rPr>
            </w:pPr>
            <w:r w:rsidRPr="000B6019">
              <w:rPr>
                <w:rFonts w:eastAsia="Calibri"/>
                <w:b/>
                <w:i/>
                <w:sz w:val="12"/>
                <w:szCs w:val="16"/>
              </w:rPr>
              <w:t>в т.ч. город Павловск</w:t>
            </w:r>
          </w:p>
        </w:tc>
        <w:tc>
          <w:tcPr>
            <w:tcW w:w="1212"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1102,53</w:t>
            </w:r>
          </w:p>
        </w:tc>
        <w:tc>
          <w:tcPr>
            <w:tcW w:w="4585" w:type="dxa"/>
            <w:vAlign w:val="center"/>
          </w:tcPr>
          <w:p w:rsidR="002C6B94" w:rsidRPr="000B6019" w:rsidRDefault="002C6B94" w:rsidP="00FA1737">
            <w:pPr>
              <w:widowControl w:val="0"/>
              <w:tabs>
                <w:tab w:val="left" w:pos="9923"/>
              </w:tabs>
              <w:jc w:val="both"/>
              <w:rPr>
                <w:rFonts w:eastAsia="Calibri"/>
                <w:b/>
                <w:i/>
                <w:sz w:val="12"/>
                <w:szCs w:val="16"/>
              </w:rPr>
            </w:pPr>
            <w:r w:rsidRPr="000B6019">
              <w:rPr>
                <w:rFonts w:eastAsia="Calibri"/>
                <w:sz w:val="12"/>
                <w:szCs w:val="16"/>
              </w:rPr>
              <w:t>По данным паспорта городского поселения город Павловск Павловского муниципального района Воронежской области и Реестра административно-территориального устройства (по состоянию на 01.12.2015г.)</w:t>
            </w: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Изменение границ городского поселения – город Павловск представлено на </w:t>
      </w:r>
      <w:r w:rsidRPr="000B6019">
        <w:rPr>
          <w:b/>
          <w:i/>
          <w:sz w:val="16"/>
          <w:szCs w:val="16"/>
        </w:rPr>
        <w:t>Карте функциональных зон и планируемого размещения объектов местного значения  городского поселения</w:t>
      </w:r>
      <w:r w:rsidRPr="000B6019">
        <w:rPr>
          <w:rFonts w:eastAsia="Calibri"/>
          <w:b/>
          <w:i/>
          <w:sz w:val="16"/>
          <w:szCs w:val="16"/>
        </w:rPr>
        <w:t xml:space="preserve"> (ГП-3.1, ГП-3.2).»</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autoSpaceDE w:val="0"/>
        <w:autoSpaceDN w:val="0"/>
        <w:adjustRightInd w:val="0"/>
        <w:jc w:val="center"/>
        <w:rPr>
          <w:rFonts w:eastAsia="Calibri"/>
          <w:b/>
          <w:bCs/>
          <w:i/>
          <w:iCs/>
          <w:sz w:val="16"/>
          <w:szCs w:val="16"/>
        </w:rPr>
      </w:pPr>
      <w:r w:rsidRPr="000B6019">
        <w:rPr>
          <w:rFonts w:eastAsia="Calibri"/>
          <w:b/>
          <w:bCs/>
          <w:i/>
          <w:iCs/>
          <w:sz w:val="16"/>
          <w:szCs w:val="16"/>
        </w:rPr>
        <w:t>Перечень мероприятий по территориальному планированию в части</w:t>
      </w:r>
    </w:p>
    <w:p w:rsidR="002C6B94" w:rsidRPr="000B6019" w:rsidRDefault="002C6B94" w:rsidP="002C6B94">
      <w:pPr>
        <w:widowControl w:val="0"/>
        <w:tabs>
          <w:tab w:val="left" w:pos="9923"/>
        </w:tabs>
        <w:autoSpaceDE w:val="0"/>
        <w:autoSpaceDN w:val="0"/>
        <w:adjustRightInd w:val="0"/>
        <w:jc w:val="center"/>
        <w:rPr>
          <w:rFonts w:eastAsia="Calibri"/>
          <w:b/>
          <w:bCs/>
          <w:i/>
          <w:iCs/>
          <w:sz w:val="16"/>
          <w:szCs w:val="16"/>
        </w:rPr>
      </w:pPr>
      <w:r w:rsidRPr="000B6019">
        <w:rPr>
          <w:rFonts w:eastAsia="Calibri"/>
          <w:b/>
          <w:bCs/>
          <w:i/>
          <w:iCs/>
          <w:sz w:val="16"/>
          <w:szCs w:val="16"/>
        </w:rPr>
        <w:t>административно-территориального устройства и этапы их реализации.</w:t>
      </w:r>
    </w:p>
    <w:p w:rsidR="002C6B94" w:rsidRPr="000B6019" w:rsidRDefault="002C6B94" w:rsidP="002C6B94">
      <w:pPr>
        <w:widowControl w:val="0"/>
        <w:tabs>
          <w:tab w:val="left" w:pos="9923"/>
        </w:tabs>
        <w:jc w:val="center"/>
        <w:rPr>
          <w:rFonts w:eastAsia="Calibri"/>
          <w:i/>
          <w:kern w:val="24"/>
          <w:sz w:val="16"/>
          <w:szCs w:val="16"/>
        </w:rPr>
      </w:pPr>
      <w:r w:rsidRPr="000B6019">
        <w:rPr>
          <w:rFonts w:eastAsia="Calibri"/>
          <w:i/>
          <w:kern w:val="24"/>
          <w:sz w:val="16"/>
          <w:szCs w:val="16"/>
        </w:rPr>
        <w:t>(в ред. решения СНД ГП -город Павловск от 25.02.2020 №195)</w:t>
      </w:r>
    </w:p>
    <w:p w:rsidR="002C6B94" w:rsidRPr="000B6019" w:rsidRDefault="002C6B94" w:rsidP="002C6B94">
      <w:pPr>
        <w:widowControl w:val="0"/>
        <w:tabs>
          <w:tab w:val="left" w:pos="6145"/>
          <w:tab w:val="left" w:pos="9923"/>
        </w:tabs>
        <w:jc w:val="both"/>
        <w:rPr>
          <w:rFonts w:eastAsia="Calibri"/>
          <w:color w:val="000000"/>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
        <w:gridCol w:w="3002"/>
        <w:gridCol w:w="1382"/>
      </w:tblGrid>
      <w:tr w:rsidR="002C6B94" w:rsidRPr="000B6019" w:rsidTr="00FA1737">
        <w:tc>
          <w:tcPr>
            <w:tcW w:w="560" w:type="dxa"/>
            <w:shd w:val="clear" w:color="auto" w:fill="D9D9D9"/>
          </w:tcPr>
          <w:p w:rsidR="002C6B94" w:rsidRPr="000B6019" w:rsidRDefault="002C6B94" w:rsidP="00FA1737">
            <w:pPr>
              <w:widowControl w:val="0"/>
              <w:tabs>
                <w:tab w:val="left" w:pos="9923"/>
              </w:tabs>
              <w:jc w:val="both"/>
              <w:rPr>
                <w:b/>
                <w:sz w:val="12"/>
                <w:szCs w:val="16"/>
              </w:rPr>
            </w:pPr>
            <w:r w:rsidRPr="000B6019">
              <w:rPr>
                <w:b/>
                <w:sz w:val="12"/>
                <w:szCs w:val="16"/>
              </w:rPr>
              <w:t>№ п/п</w:t>
            </w:r>
          </w:p>
        </w:tc>
        <w:tc>
          <w:tcPr>
            <w:tcW w:w="6547" w:type="dxa"/>
            <w:shd w:val="clear" w:color="auto" w:fill="D9D9D9"/>
          </w:tcPr>
          <w:p w:rsidR="002C6B94" w:rsidRPr="000B6019" w:rsidRDefault="002C6B94" w:rsidP="00FA1737">
            <w:pPr>
              <w:widowControl w:val="0"/>
              <w:tabs>
                <w:tab w:val="left" w:pos="9923"/>
              </w:tabs>
              <w:jc w:val="center"/>
              <w:rPr>
                <w:b/>
                <w:sz w:val="12"/>
                <w:szCs w:val="16"/>
              </w:rPr>
            </w:pPr>
            <w:r w:rsidRPr="000B6019">
              <w:rPr>
                <w:b/>
                <w:sz w:val="12"/>
                <w:szCs w:val="16"/>
              </w:rPr>
              <w:t>Наименование мероприятия</w:t>
            </w:r>
          </w:p>
        </w:tc>
        <w:tc>
          <w:tcPr>
            <w:tcW w:w="2462" w:type="dxa"/>
            <w:shd w:val="clear" w:color="auto" w:fill="D9D9D9"/>
          </w:tcPr>
          <w:p w:rsidR="002C6B94" w:rsidRPr="000B6019" w:rsidRDefault="002C6B94" w:rsidP="00FA1737">
            <w:pPr>
              <w:widowControl w:val="0"/>
              <w:tabs>
                <w:tab w:val="left" w:pos="9923"/>
              </w:tabs>
              <w:jc w:val="center"/>
              <w:rPr>
                <w:b/>
                <w:sz w:val="12"/>
                <w:szCs w:val="16"/>
              </w:rPr>
            </w:pPr>
            <w:r w:rsidRPr="000B6019">
              <w:rPr>
                <w:b/>
                <w:sz w:val="12"/>
                <w:szCs w:val="16"/>
              </w:rPr>
              <w:t>Этапы выполнения</w:t>
            </w:r>
          </w:p>
        </w:tc>
      </w:tr>
      <w:tr w:rsidR="002C6B94" w:rsidRPr="000B6019" w:rsidTr="00FA1737">
        <w:tc>
          <w:tcPr>
            <w:tcW w:w="560" w:type="dxa"/>
          </w:tcPr>
          <w:p w:rsidR="002C6B94" w:rsidRPr="000B6019" w:rsidRDefault="002C6B94" w:rsidP="00FA1737">
            <w:pPr>
              <w:widowControl w:val="0"/>
              <w:tabs>
                <w:tab w:val="left" w:pos="9923"/>
              </w:tabs>
              <w:jc w:val="both"/>
              <w:rPr>
                <w:sz w:val="12"/>
                <w:szCs w:val="16"/>
              </w:rPr>
            </w:pPr>
            <w:r w:rsidRPr="000B6019">
              <w:rPr>
                <w:sz w:val="12"/>
                <w:szCs w:val="16"/>
              </w:rPr>
              <w:t>1</w:t>
            </w:r>
          </w:p>
        </w:tc>
        <w:tc>
          <w:tcPr>
            <w:tcW w:w="6547" w:type="dxa"/>
          </w:tcPr>
          <w:p w:rsidR="002C6B94" w:rsidRPr="000B6019" w:rsidRDefault="002C6B94" w:rsidP="00FA1737">
            <w:pPr>
              <w:widowControl w:val="0"/>
              <w:tabs>
                <w:tab w:val="left" w:pos="9923"/>
              </w:tabs>
              <w:jc w:val="both"/>
              <w:rPr>
                <w:sz w:val="12"/>
                <w:szCs w:val="16"/>
              </w:rPr>
            </w:pPr>
            <w:r w:rsidRPr="000B6019">
              <w:rPr>
                <w:sz w:val="12"/>
                <w:szCs w:val="16"/>
              </w:rPr>
              <w:t>Перевод территории земельного участка общей площадью 96,07 га, прилегающей к полосе отвода автомобильной дороге общего пользования федерального значения М-4 «Дон» в юго-восточной части городского поселения – город Павловск, из категории «земли сельскохозяйственного назначения» в категорию «земли промышленности и иного специального назначения» для размещения логистического центра</w:t>
            </w:r>
          </w:p>
        </w:tc>
        <w:tc>
          <w:tcPr>
            <w:tcW w:w="2462" w:type="dxa"/>
          </w:tcPr>
          <w:p w:rsidR="002C6B94" w:rsidRPr="000B6019" w:rsidRDefault="002C6B94" w:rsidP="00FA1737">
            <w:pPr>
              <w:widowControl w:val="0"/>
              <w:tabs>
                <w:tab w:val="left" w:pos="9923"/>
              </w:tabs>
              <w:jc w:val="center"/>
              <w:rPr>
                <w:sz w:val="12"/>
                <w:szCs w:val="16"/>
              </w:rPr>
            </w:pPr>
            <w:r w:rsidRPr="000B6019">
              <w:rPr>
                <w:sz w:val="12"/>
                <w:szCs w:val="16"/>
              </w:rPr>
              <w:t>Расчетный срок</w:t>
            </w:r>
          </w:p>
        </w:tc>
      </w:tr>
      <w:tr w:rsidR="002C6B94" w:rsidRPr="000B6019" w:rsidTr="00FA1737">
        <w:tc>
          <w:tcPr>
            <w:tcW w:w="560" w:type="dxa"/>
          </w:tcPr>
          <w:p w:rsidR="002C6B94" w:rsidRPr="000B6019" w:rsidRDefault="002C6B94" w:rsidP="00FA1737">
            <w:pPr>
              <w:widowControl w:val="0"/>
              <w:tabs>
                <w:tab w:val="left" w:pos="9923"/>
              </w:tabs>
              <w:jc w:val="both"/>
              <w:rPr>
                <w:sz w:val="12"/>
                <w:szCs w:val="16"/>
              </w:rPr>
            </w:pPr>
            <w:r w:rsidRPr="000B6019">
              <w:rPr>
                <w:sz w:val="12"/>
                <w:szCs w:val="16"/>
              </w:rPr>
              <w:t>2</w:t>
            </w:r>
          </w:p>
        </w:tc>
        <w:tc>
          <w:tcPr>
            <w:tcW w:w="6547" w:type="dxa"/>
          </w:tcPr>
          <w:p w:rsidR="002C6B94" w:rsidRPr="000B6019" w:rsidRDefault="002C6B94" w:rsidP="00FA1737">
            <w:pPr>
              <w:widowControl w:val="0"/>
              <w:tabs>
                <w:tab w:val="left" w:pos="9923"/>
              </w:tabs>
              <w:jc w:val="both"/>
              <w:rPr>
                <w:sz w:val="12"/>
                <w:szCs w:val="16"/>
              </w:rPr>
            </w:pPr>
            <w:r w:rsidRPr="000B6019">
              <w:rPr>
                <w:sz w:val="12"/>
                <w:szCs w:val="16"/>
              </w:rPr>
              <w:t>Перевод земельных участков с кадастровыми номерами 36:20:6200001:3869, 36:20:6200001:3870 и 36:20:6200001:3680 общей площадью 21 684 кв.м,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строительства подъездной автомобильной дороги 4 категории к строящемуся заводу по переработке семян ООО «Танаис Сименс».</w:t>
            </w:r>
          </w:p>
        </w:tc>
        <w:tc>
          <w:tcPr>
            <w:tcW w:w="2462" w:type="dxa"/>
          </w:tcPr>
          <w:p w:rsidR="002C6B94" w:rsidRPr="000B6019" w:rsidRDefault="002C6B94" w:rsidP="00FA1737">
            <w:pPr>
              <w:widowControl w:val="0"/>
              <w:tabs>
                <w:tab w:val="left" w:pos="9923"/>
              </w:tabs>
              <w:jc w:val="center"/>
              <w:rPr>
                <w:sz w:val="12"/>
                <w:szCs w:val="16"/>
              </w:rPr>
            </w:pPr>
            <w:r w:rsidRPr="000B6019">
              <w:rPr>
                <w:sz w:val="12"/>
                <w:szCs w:val="16"/>
              </w:rPr>
              <w:t>Расчетный срок</w:t>
            </w:r>
          </w:p>
        </w:tc>
      </w:tr>
    </w:tbl>
    <w:p w:rsidR="002C6B94" w:rsidRPr="000B6019" w:rsidRDefault="002C6B94" w:rsidP="002C6B94">
      <w:pPr>
        <w:widowControl w:val="0"/>
        <w:tabs>
          <w:tab w:val="left" w:pos="6145"/>
          <w:tab w:val="left" w:pos="9923"/>
        </w:tabs>
        <w:jc w:val="both"/>
        <w:rPr>
          <w:rFonts w:eastAsia="Calibri"/>
          <w:color w:val="000000"/>
          <w:kern w:val="24"/>
          <w:sz w:val="16"/>
          <w:szCs w:val="16"/>
        </w:rPr>
      </w:pPr>
    </w:p>
    <w:p w:rsidR="002C6B94" w:rsidRPr="000B6019" w:rsidRDefault="002C6B94" w:rsidP="002C6B94">
      <w:pPr>
        <w:widowControl w:val="0"/>
        <w:tabs>
          <w:tab w:val="left" w:pos="7267"/>
          <w:tab w:val="left" w:pos="9923"/>
        </w:tabs>
        <w:jc w:val="both"/>
        <w:rPr>
          <w:sz w:val="16"/>
          <w:szCs w:val="16"/>
        </w:rPr>
      </w:pPr>
    </w:p>
    <w:p w:rsidR="002C6B94" w:rsidRPr="000B6019" w:rsidRDefault="002C6B94" w:rsidP="002C6B94">
      <w:pPr>
        <w:widowControl w:val="0"/>
        <w:tabs>
          <w:tab w:val="left" w:pos="9923"/>
        </w:tabs>
        <w:jc w:val="center"/>
        <w:outlineLvl w:val="1"/>
        <w:rPr>
          <w:b/>
          <w:bCs/>
          <w:iCs/>
          <w:sz w:val="16"/>
          <w:szCs w:val="16"/>
        </w:rPr>
      </w:pPr>
      <w:r w:rsidRPr="000B6019">
        <w:rPr>
          <w:b/>
          <w:bCs/>
          <w:iCs/>
          <w:sz w:val="16"/>
          <w:szCs w:val="16"/>
        </w:rPr>
        <w:t>2.2. Зонирование территории городского поселения и функциональное зонирование территории города Павловск.</w:t>
      </w:r>
    </w:p>
    <w:p w:rsidR="002C6B94" w:rsidRPr="000B6019" w:rsidRDefault="002C6B94" w:rsidP="002C6B94">
      <w:pPr>
        <w:widowControl w:val="0"/>
        <w:tabs>
          <w:tab w:val="left" w:pos="9923"/>
        </w:tabs>
        <w:jc w:val="center"/>
        <w:rPr>
          <w:sz w:val="16"/>
          <w:szCs w:val="16"/>
        </w:rPr>
      </w:pPr>
      <w:r w:rsidRPr="000B6019">
        <w:rPr>
          <w:b/>
          <w:i/>
          <w:sz w:val="16"/>
          <w:szCs w:val="16"/>
        </w:rPr>
        <w:t>(в редакции решения СНД от 08.11.2017 №104)</w:t>
      </w:r>
    </w:p>
    <w:p w:rsidR="002C6B94" w:rsidRPr="000B6019" w:rsidRDefault="002C6B94" w:rsidP="002C6B94">
      <w:pPr>
        <w:widowControl w:val="0"/>
        <w:tabs>
          <w:tab w:val="left" w:pos="2240"/>
          <w:tab w:val="left" w:pos="9923"/>
        </w:tabs>
        <w:jc w:val="both"/>
        <w:rPr>
          <w:color w:val="000000"/>
          <w:kern w:val="1"/>
          <w:sz w:val="16"/>
          <w:szCs w:val="16"/>
        </w:rPr>
      </w:pPr>
      <w:r w:rsidRPr="000B6019">
        <w:rPr>
          <w:rFonts w:eastAsia="Calibri"/>
          <w:sz w:val="16"/>
          <w:szCs w:val="16"/>
        </w:rPr>
        <w:t xml:space="preserve">Изменения границ городского поселения - город Павловск, за счет </w:t>
      </w:r>
      <w:r w:rsidRPr="000B6019">
        <w:rPr>
          <w:color w:val="000000"/>
          <w:kern w:val="1"/>
          <w:sz w:val="16"/>
          <w:szCs w:val="16"/>
        </w:rPr>
        <w:t>присоединения земельных участков расположенных на территорий Елизаветовского сельского поселения. Изменение категории земель не требуется.</w:t>
      </w:r>
    </w:p>
    <w:p w:rsidR="002C6B94" w:rsidRPr="000B6019" w:rsidRDefault="002C6B94" w:rsidP="002C6B94">
      <w:pPr>
        <w:widowControl w:val="0"/>
        <w:tabs>
          <w:tab w:val="left" w:pos="2240"/>
          <w:tab w:val="left" w:pos="9923"/>
        </w:tabs>
        <w:jc w:val="both"/>
        <w:rPr>
          <w:rFonts w:eastAsia="Calibri"/>
          <w:color w:val="000000"/>
          <w:kern w:val="24"/>
          <w:sz w:val="16"/>
          <w:szCs w:val="16"/>
        </w:rPr>
      </w:pPr>
      <w:r w:rsidRPr="000B6019">
        <w:rPr>
          <w:rFonts w:eastAsia="Calibri"/>
          <w:color w:val="000000"/>
          <w:kern w:val="24"/>
          <w:sz w:val="16"/>
          <w:szCs w:val="16"/>
        </w:rPr>
        <w:t xml:space="preserve">Ввиду изменения границ города Павловск, необходимо изменение некоторых категорий земель. При формировании новых границ города было обозначено 10 участков проектирования, 8 из которых включаются в границы населенного пункта, а 2 – исключаются. </w:t>
      </w:r>
    </w:p>
    <w:p w:rsidR="002C6B94" w:rsidRPr="000B6019" w:rsidRDefault="002C6B94" w:rsidP="002C6B94">
      <w:pPr>
        <w:widowControl w:val="0"/>
        <w:tabs>
          <w:tab w:val="left" w:pos="2240"/>
          <w:tab w:val="left" w:pos="9923"/>
        </w:tabs>
        <w:jc w:val="both"/>
        <w:rPr>
          <w:rFonts w:eastAsia="Calibri"/>
          <w:sz w:val="16"/>
          <w:szCs w:val="16"/>
        </w:rPr>
      </w:pPr>
      <w:r w:rsidRPr="000B6019">
        <w:rPr>
          <w:rFonts w:eastAsia="Calibri"/>
          <w:b/>
          <w:sz w:val="16"/>
          <w:szCs w:val="16"/>
        </w:rPr>
        <w:t>Участок №1</w:t>
      </w:r>
      <w:r w:rsidRPr="000B6019">
        <w:rPr>
          <w:rFonts w:eastAsia="Calibri"/>
          <w:sz w:val="16"/>
          <w:szCs w:val="16"/>
        </w:rPr>
        <w:t xml:space="preserve"> сформирован из территорий земель сельскохозяйственного назначения и промышленности, расположен между плодовыми садами ЗАО «Донские сады» и отводом железной дороги. Участок предназначен для размещения индивидуальной жилой застройки.  </w:t>
      </w:r>
    </w:p>
    <w:p w:rsidR="002C6B94" w:rsidRPr="000B6019" w:rsidRDefault="002C6B94" w:rsidP="002C6B94">
      <w:pPr>
        <w:widowControl w:val="0"/>
        <w:tabs>
          <w:tab w:val="left" w:pos="2240"/>
          <w:tab w:val="left" w:pos="9923"/>
        </w:tabs>
        <w:jc w:val="both"/>
        <w:rPr>
          <w:rFonts w:eastAsia="Calibri"/>
          <w:sz w:val="16"/>
          <w:szCs w:val="16"/>
        </w:rPr>
      </w:pPr>
      <w:r w:rsidRPr="000B6019">
        <w:rPr>
          <w:rFonts w:eastAsia="Calibri"/>
          <w:b/>
          <w:sz w:val="16"/>
          <w:szCs w:val="16"/>
        </w:rPr>
        <w:t>Участок (</w:t>
      </w:r>
      <w:r w:rsidRPr="000B6019">
        <w:rPr>
          <w:rFonts w:eastAsia="Calibri"/>
          <w:b/>
          <w:i/>
          <w:sz w:val="16"/>
          <w:szCs w:val="16"/>
        </w:rPr>
        <w:t>р-н ул.Садовая и Есенина)</w:t>
      </w:r>
      <w:r w:rsidRPr="000B6019">
        <w:rPr>
          <w:rFonts w:eastAsia="Calibri"/>
          <w:b/>
          <w:sz w:val="16"/>
          <w:szCs w:val="16"/>
        </w:rPr>
        <w:t xml:space="preserve"> </w:t>
      </w:r>
      <w:r w:rsidRPr="000B6019">
        <w:rPr>
          <w:rFonts w:eastAsia="Calibri"/>
          <w:sz w:val="16"/>
          <w:szCs w:val="16"/>
        </w:rPr>
        <w:t xml:space="preserve">находится в южной части города на землях лесного фонда, представляет собой территории индивидуальной жилой застройки, объединяющей бывший п.Придонской с г.Павловском. </w:t>
      </w:r>
    </w:p>
    <w:p w:rsidR="002C6B94" w:rsidRPr="000B6019" w:rsidRDefault="002C6B94" w:rsidP="002C6B94">
      <w:pPr>
        <w:widowControl w:val="0"/>
        <w:tabs>
          <w:tab w:val="left" w:pos="2240"/>
          <w:tab w:val="left" w:pos="9923"/>
        </w:tabs>
        <w:jc w:val="both"/>
        <w:rPr>
          <w:rFonts w:eastAsia="Calibri"/>
          <w:sz w:val="16"/>
          <w:szCs w:val="16"/>
        </w:rPr>
      </w:pPr>
      <w:r w:rsidRPr="000B6019">
        <w:rPr>
          <w:rFonts w:eastAsia="Calibri"/>
          <w:b/>
          <w:sz w:val="16"/>
          <w:szCs w:val="16"/>
        </w:rPr>
        <w:t xml:space="preserve">Участок №3 </w:t>
      </w:r>
      <w:r w:rsidRPr="000B6019">
        <w:rPr>
          <w:rFonts w:eastAsia="Calibri"/>
          <w:sz w:val="16"/>
          <w:szCs w:val="16"/>
        </w:rPr>
        <w:t xml:space="preserve">расположен по ул.Лесная на землях лесного фонда, обеспечивает включение в единые границы населенного пункта фактически застроенных территорий в пределах лесного фонда и территорию ЦРБ. </w:t>
      </w:r>
    </w:p>
    <w:p w:rsidR="002C6B94" w:rsidRPr="000B6019" w:rsidRDefault="002C6B94" w:rsidP="002C6B94">
      <w:pPr>
        <w:widowControl w:val="0"/>
        <w:tabs>
          <w:tab w:val="left" w:pos="2240"/>
          <w:tab w:val="left" w:pos="9923"/>
        </w:tabs>
        <w:rPr>
          <w:sz w:val="16"/>
          <w:szCs w:val="16"/>
        </w:rPr>
      </w:pPr>
    </w:p>
    <w:p w:rsidR="002C6B94" w:rsidRPr="000B6019" w:rsidRDefault="002C6B94" w:rsidP="002C6B94">
      <w:pPr>
        <w:widowControl w:val="0"/>
        <w:tabs>
          <w:tab w:val="left" w:pos="2240"/>
          <w:tab w:val="left" w:pos="9923"/>
        </w:tabs>
        <w:jc w:val="both"/>
        <w:rPr>
          <w:sz w:val="16"/>
          <w:szCs w:val="16"/>
        </w:rPr>
      </w:pPr>
      <w:r w:rsidRPr="000B6019">
        <w:rPr>
          <w:sz w:val="16"/>
          <w:szCs w:val="16"/>
        </w:rPr>
        <w:t>Функциональное зонирование является одним из главных результатов разработки  схемы генерального плана. Это — инструмент регулирования территориального развития городского поселения, где определяется состав функциональных зон, их границы, режимы использования территории.</w:t>
      </w:r>
    </w:p>
    <w:p w:rsidR="002C6B94" w:rsidRPr="000B6019" w:rsidRDefault="002C6B94" w:rsidP="002C6B94">
      <w:pPr>
        <w:widowControl w:val="0"/>
        <w:tabs>
          <w:tab w:val="left" w:pos="2240"/>
          <w:tab w:val="left" w:pos="9923"/>
        </w:tabs>
        <w:jc w:val="both"/>
        <w:rPr>
          <w:sz w:val="16"/>
          <w:szCs w:val="16"/>
        </w:rPr>
      </w:pPr>
      <w:r w:rsidRPr="000B6019">
        <w:rPr>
          <w:sz w:val="16"/>
          <w:szCs w:val="16"/>
        </w:rPr>
        <w:t>Функциональное зонирование является одним из регламентов правоотношений в градостроительстве, природопользовании, пользовании землей.</w:t>
      </w:r>
    </w:p>
    <w:p w:rsidR="002C6B94" w:rsidRPr="000B6019" w:rsidRDefault="002C6B94" w:rsidP="002C6B94">
      <w:pPr>
        <w:widowControl w:val="0"/>
        <w:tabs>
          <w:tab w:val="left" w:pos="2240"/>
          <w:tab w:val="left" w:pos="9923"/>
        </w:tabs>
        <w:jc w:val="both"/>
        <w:rPr>
          <w:sz w:val="16"/>
          <w:szCs w:val="16"/>
        </w:rPr>
      </w:pPr>
      <w:r w:rsidRPr="000B6019">
        <w:rPr>
          <w:sz w:val="16"/>
          <w:szCs w:val="16"/>
        </w:rPr>
        <w:t>Функциональное зонирование понимается как преимущественный вид деятельности, для которого предназначена территория.</w:t>
      </w:r>
    </w:p>
    <w:p w:rsidR="002C6B94" w:rsidRPr="000B6019" w:rsidRDefault="002C6B94" w:rsidP="002C6B94">
      <w:pPr>
        <w:widowControl w:val="0"/>
        <w:tabs>
          <w:tab w:val="left" w:pos="2240"/>
          <w:tab w:val="left" w:pos="9923"/>
        </w:tabs>
        <w:jc w:val="both"/>
        <w:rPr>
          <w:sz w:val="16"/>
          <w:szCs w:val="16"/>
        </w:rPr>
      </w:pPr>
      <w:r w:rsidRPr="000B6019">
        <w:rPr>
          <w:sz w:val="16"/>
          <w:szCs w:val="16"/>
        </w:rPr>
        <w:t>На территории городского поселения выделено 7 основных зон:</w:t>
      </w:r>
    </w:p>
    <w:p w:rsidR="002C6B94" w:rsidRPr="000B6019" w:rsidRDefault="002C6B94" w:rsidP="002C6B94">
      <w:pPr>
        <w:widowControl w:val="0"/>
        <w:numPr>
          <w:ilvl w:val="0"/>
          <w:numId w:val="36"/>
        </w:numPr>
        <w:tabs>
          <w:tab w:val="left" w:pos="2240"/>
          <w:tab w:val="left" w:pos="9923"/>
        </w:tabs>
        <w:ind w:left="0" w:firstLine="0"/>
        <w:jc w:val="both"/>
        <w:rPr>
          <w:sz w:val="16"/>
          <w:szCs w:val="16"/>
        </w:rPr>
      </w:pPr>
      <w:r w:rsidRPr="000B6019">
        <w:rPr>
          <w:b/>
          <w:sz w:val="16"/>
          <w:szCs w:val="16"/>
        </w:rPr>
        <w:t>Жилая зона,</w:t>
      </w:r>
      <w:r w:rsidRPr="000B6019">
        <w:rPr>
          <w:sz w:val="16"/>
          <w:szCs w:val="16"/>
        </w:rPr>
        <w:t xml:space="preserve"> представлена тремя типами застройки:</w:t>
      </w:r>
    </w:p>
    <w:p w:rsidR="002C6B94" w:rsidRPr="000B6019" w:rsidRDefault="002C6B94" w:rsidP="002C6B94">
      <w:pPr>
        <w:widowControl w:val="0"/>
        <w:numPr>
          <w:ilvl w:val="0"/>
          <w:numId w:val="36"/>
        </w:numPr>
        <w:tabs>
          <w:tab w:val="num" w:pos="1260"/>
          <w:tab w:val="left" w:pos="2240"/>
          <w:tab w:val="left" w:pos="9923"/>
        </w:tabs>
        <w:ind w:left="0" w:firstLine="0"/>
        <w:jc w:val="both"/>
        <w:rPr>
          <w:sz w:val="16"/>
          <w:szCs w:val="16"/>
        </w:rPr>
      </w:pPr>
      <w:r w:rsidRPr="000B6019">
        <w:rPr>
          <w:sz w:val="16"/>
          <w:szCs w:val="16"/>
        </w:rPr>
        <w:t>индивидуальные жилые дома с приусадебными участками;</w:t>
      </w:r>
    </w:p>
    <w:p w:rsidR="002C6B94" w:rsidRPr="000B6019" w:rsidRDefault="002C6B94" w:rsidP="002C6B94">
      <w:pPr>
        <w:widowControl w:val="0"/>
        <w:numPr>
          <w:ilvl w:val="0"/>
          <w:numId w:val="36"/>
        </w:numPr>
        <w:tabs>
          <w:tab w:val="num" w:pos="1260"/>
          <w:tab w:val="left" w:pos="2240"/>
          <w:tab w:val="left" w:pos="9923"/>
        </w:tabs>
        <w:ind w:left="0" w:firstLine="0"/>
        <w:jc w:val="both"/>
        <w:rPr>
          <w:sz w:val="16"/>
          <w:szCs w:val="16"/>
        </w:rPr>
      </w:pPr>
      <w:r w:rsidRPr="000B6019">
        <w:rPr>
          <w:sz w:val="16"/>
          <w:szCs w:val="16"/>
        </w:rPr>
        <w:lastRenderedPageBreak/>
        <w:t>малоэтажные (2-3 этажа) жилые дома</w:t>
      </w:r>
      <w:r w:rsidRPr="000B6019">
        <w:rPr>
          <w:sz w:val="16"/>
          <w:szCs w:val="16"/>
          <w:lang w:val="en-US"/>
        </w:rPr>
        <w:t>;</w:t>
      </w:r>
    </w:p>
    <w:p w:rsidR="002C6B94" w:rsidRPr="000B6019" w:rsidRDefault="002C6B94" w:rsidP="002C6B94">
      <w:pPr>
        <w:widowControl w:val="0"/>
        <w:numPr>
          <w:ilvl w:val="0"/>
          <w:numId w:val="36"/>
        </w:numPr>
        <w:tabs>
          <w:tab w:val="num" w:pos="1260"/>
          <w:tab w:val="left" w:pos="2240"/>
          <w:tab w:val="left" w:pos="9923"/>
        </w:tabs>
        <w:ind w:left="0" w:firstLine="0"/>
        <w:jc w:val="both"/>
        <w:rPr>
          <w:sz w:val="16"/>
          <w:szCs w:val="16"/>
        </w:rPr>
      </w:pPr>
      <w:r w:rsidRPr="000B6019">
        <w:rPr>
          <w:sz w:val="16"/>
          <w:szCs w:val="16"/>
        </w:rPr>
        <w:t>многоэтажные (4-5 этажей) жилые дома</w:t>
      </w:r>
      <w:r w:rsidRPr="000B6019">
        <w:rPr>
          <w:sz w:val="16"/>
          <w:szCs w:val="16"/>
          <w:lang w:val="en-US"/>
        </w:rPr>
        <w:t>;</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kern w:val="24"/>
          <w:sz w:val="16"/>
          <w:szCs w:val="16"/>
        </w:rPr>
        <w:t>Жилая зона г.Павловска образует 3 крупных массива:</w:t>
      </w:r>
    </w:p>
    <w:p w:rsidR="002C6B94" w:rsidRPr="000B6019" w:rsidRDefault="002C6B94" w:rsidP="002C6B94">
      <w:pPr>
        <w:widowControl w:val="0"/>
        <w:numPr>
          <w:ilvl w:val="0"/>
          <w:numId w:val="36"/>
        </w:numPr>
        <w:tabs>
          <w:tab w:val="left" w:pos="720"/>
          <w:tab w:val="left" w:pos="2240"/>
          <w:tab w:val="left" w:pos="9923"/>
        </w:tabs>
        <w:ind w:left="0" w:firstLine="0"/>
        <w:jc w:val="both"/>
        <w:rPr>
          <w:rFonts w:eastAsia="Calibri"/>
          <w:color w:val="000000"/>
          <w:sz w:val="16"/>
          <w:szCs w:val="16"/>
        </w:rPr>
      </w:pPr>
      <w:r w:rsidRPr="000B6019">
        <w:rPr>
          <w:rFonts w:eastAsia="Calibri"/>
          <w:color w:val="000000"/>
          <w:sz w:val="16"/>
          <w:szCs w:val="16"/>
        </w:rPr>
        <w:t>Историческая часть (центр города) – преимущественно застроена мелкими кварталами одноэтажных, частично двухэтажных жилых домов;</w:t>
      </w:r>
    </w:p>
    <w:p w:rsidR="002C6B94" w:rsidRPr="000B6019" w:rsidRDefault="002C6B94" w:rsidP="002C6B94">
      <w:pPr>
        <w:widowControl w:val="0"/>
        <w:numPr>
          <w:ilvl w:val="0"/>
          <w:numId w:val="36"/>
        </w:numPr>
        <w:tabs>
          <w:tab w:val="left" w:pos="720"/>
          <w:tab w:val="left" w:pos="2240"/>
          <w:tab w:val="left" w:pos="9923"/>
        </w:tabs>
        <w:ind w:left="0" w:firstLine="0"/>
        <w:jc w:val="both"/>
        <w:rPr>
          <w:rFonts w:eastAsia="Calibri"/>
          <w:color w:val="000000"/>
          <w:sz w:val="16"/>
          <w:szCs w:val="16"/>
        </w:rPr>
      </w:pPr>
      <w:r w:rsidRPr="000B6019">
        <w:rPr>
          <w:rFonts w:eastAsia="Calibri"/>
          <w:color w:val="000000"/>
          <w:sz w:val="16"/>
          <w:szCs w:val="16"/>
        </w:rPr>
        <w:t>В восточной части города – малоэтажная застройка, микрорайоны многоэтажного строительства (т.н. мкр.Северный, мкр.Гранитный, мкр.Черемушки), а на периферии массива – некоторое количество кварталов одноэтажной усадебной застройки;</w:t>
      </w:r>
    </w:p>
    <w:p w:rsidR="002C6B94" w:rsidRPr="000B6019" w:rsidRDefault="002C6B94" w:rsidP="002C6B94">
      <w:pPr>
        <w:widowControl w:val="0"/>
        <w:numPr>
          <w:ilvl w:val="0"/>
          <w:numId w:val="36"/>
        </w:numPr>
        <w:tabs>
          <w:tab w:val="left" w:pos="720"/>
          <w:tab w:val="left" w:pos="2240"/>
          <w:tab w:val="left" w:pos="9923"/>
        </w:tabs>
        <w:ind w:left="0" w:firstLine="0"/>
        <w:jc w:val="both"/>
        <w:rPr>
          <w:rFonts w:eastAsia="Calibri"/>
          <w:color w:val="000000"/>
          <w:sz w:val="16"/>
          <w:szCs w:val="16"/>
        </w:rPr>
      </w:pPr>
      <w:r w:rsidRPr="000B6019">
        <w:rPr>
          <w:rFonts w:eastAsia="Calibri"/>
          <w:color w:val="000000"/>
          <w:sz w:val="16"/>
          <w:szCs w:val="16"/>
        </w:rPr>
        <w:t>В юго-восточной части города – кварталы индивидуальной усадебной застройки (т.н.Восточный район, бывш. п.Придонской);</w:t>
      </w:r>
    </w:p>
    <w:p w:rsidR="002C6B94" w:rsidRPr="000B6019" w:rsidRDefault="002C6B94" w:rsidP="002C6B94">
      <w:pPr>
        <w:widowControl w:val="0"/>
        <w:tabs>
          <w:tab w:val="left" w:pos="2240"/>
          <w:tab w:val="left" w:pos="9923"/>
        </w:tabs>
        <w:jc w:val="both"/>
        <w:rPr>
          <w:sz w:val="16"/>
          <w:szCs w:val="16"/>
        </w:rPr>
      </w:pPr>
      <w:r w:rsidRPr="000B6019">
        <w:rPr>
          <w:sz w:val="16"/>
          <w:szCs w:val="16"/>
        </w:rPr>
        <w:t>В жилых зонах размещаются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w:t>
      </w:r>
    </w:p>
    <w:p w:rsidR="002C6B94" w:rsidRPr="000B6019" w:rsidRDefault="002C6B94" w:rsidP="002C6B94">
      <w:pPr>
        <w:widowControl w:val="0"/>
        <w:numPr>
          <w:ilvl w:val="0"/>
          <w:numId w:val="36"/>
        </w:numPr>
        <w:tabs>
          <w:tab w:val="left" w:pos="2240"/>
          <w:tab w:val="left" w:pos="9923"/>
        </w:tabs>
        <w:ind w:left="0" w:firstLine="0"/>
        <w:jc w:val="both"/>
        <w:rPr>
          <w:b/>
          <w:sz w:val="16"/>
          <w:szCs w:val="16"/>
        </w:rPr>
      </w:pPr>
      <w:r w:rsidRPr="000B6019">
        <w:rPr>
          <w:sz w:val="16"/>
          <w:szCs w:val="16"/>
        </w:rPr>
        <w:t xml:space="preserve"> </w:t>
      </w:r>
      <w:r w:rsidRPr="000B6019">
        <w:rPr>
          <w:b/>
          <w:sz w:val="16"/>
          <w:szCs w:val="16"/>
        </w:rPr>
        <w:t>Общественно-деловая зона.</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Общественно-деловая зона предназначена для размещения объектов здравоохранения, культуры, торговли, общественного питания, объектов образования, административных учреждений, объектов делового и финансового назначения и иных объектов.</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 xml:space="preserve">Основные виды объектов общественного обслуживания расположены в исторической части, формируя многофункциональный общественно-деловой центр. </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В лесном массиве, примыкающем к городу с юго-западной стороны, расположены объекты здравоохранения и соцзащиты, спортивно-развлекательные объекты.</w:t>
      </w:r>
    </w:p>
    <w:p w:rsidR="002C6B94" w:rsidRPr="000B6019" w:rsidRDefault="002C6B94" w:rsidP="002C6B94">
      <w:pPr>
        <w:widowControl w:val="0"/>
        <w:tabs>
          <w:tab w:val="left" w:pos="2240"/>
          <w:tab w:val="left" w:pos="9923"/>
        </w:tabs>
        <w:jc w:val="both"/>
        <w:rPr>
          <w:rFonts w:eastAsia="Calibri"/>
          <w:color w:val="000000"/>
          <w:kern w:val="24"/>
          <w:sz w:val="16"/>
          <w:szCs w:val="16"/>
        </w:rPr>
      </w:pPr>
      <w:r w:rsidRPr="000B6019">
        <w:rPr>
          <w:rFonts w:eastAsia="Calibri"/>
          <w:color w:val="000000"/>
          <w:kern w:val="24"/>
          <w:sz w:val="16"/>
          <w:szCs w:val="16"/>
        </w:rPr>
        <w:t>Многие объекты общественно-деловой зоны тяготеют к придорожной полосе автодороги М-4 (гостиницы, магазины и т.д.).</w:t>
      </w:r>
    </w:p>
    <w:p w:rsidR="002C6B94" w:rsidRPr="000B6019" w:rsidRDefault="002C6B94" w:rsidP="002C6B94">
      <w:pPr>
        <w:widowControl w:val="0"/>
        <w:numPr>
          <w:ilvl w:val="0"/>
          <w:numId w:val="36"/>
        </w:numPr>
        <w:tabs>
          <w:tab w:val="left" w:pos="2240"/>
          <w:tab w:val="left" w:pos="9923"/>
        </w:tabs>
        <w:ind w:left="0" w:firstLine="0"/>
        <w:jc w:val="both"/>
        <w:rPr>
          <w:b/>
          <w:sz w:val="16"/>
          <w:szCs w:val="16"/>
        </w:rPr>
      </w:pPr>
      <w:r w:rsidRPr="000B6019">
        <w:rPr>
          <w:b/>
          <w:sz w:val="16"/>
          <w:szCs w:val="16"/>
        </w:rPr>
        <w:t>Производственная зона.</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Производственная зона предназначена для  размещения коммунальных и складских объектов, промышленных предприятий с различными нормативами воздействия на окружающую среду, объектов ЖКХ и иных объектов.</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Промышленные и коммунально-складские предприятия городского поселения в основном сформированы в промрайон, расположенный в восточной части города. Частично сложившаяся застройка данного промрайона выходит за границы земель г.Павловска, что указывает на необходимость изменения границ города. Часть предприятий размещена среди кварталов жилой застройки исторической части города. В пойме р.Осередь расположен ОАО «ПССРЗ» (судоремонтный завод), работающий на неполную производственную мощность.</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В настоящее время авторемзавод «Павловский», находящийся в исторической части города, по основному профилю производственной деятельности не функционирует, а его помещения сдаются в аренду, главным образом под офисы и магазины.</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На сегодняшний день значительных территорий для размещения промышленных и коммунальных объектов на территории поселения не требуется. Но ввиду формирования единой промышленной зоны в восточной части поселения, целесообразно свободные территории предоставить под резерв промышленных и коммунальных объектов на перспективу.</w:t>
      </w:r>
    </w:p>
    <w:p w:rsidR="002C6B94" w:rsidRPr="000B6019" w:rsidRDefault="002C6B94" w:rsidP="002C6B94">
      <w:pPr>
        <w:widowControl w:val="0"/>
        <w:tabs>
          <w:tab w:val="left" w:pos="2240"/>
          <w:tab w:val="left" w:pos="9923"/>
        </w:tabs>
        <w:jc w:val="both"/>
        <w:rPr>
          <w:rFonts w:eastAsia="Calibri"/>
          <w:color w:val="000000"/>
          <w:sz w:val="16"/>
          <w:szCs w:val="16"/>
        </w:rPr>
      </w:pPr>
    </w:p>
    <w:p w:rsidR="002C6B94" w:rsidRPr="000B6019" w:rsidRDefault="002C6B94" w:rsidP="002C6B94">
      <w:pPr>
        <w:widowControl w:val="0"/>
        <w:numPr>
          <w:ilvl w:val="0"/>
          <w:numId w:val="36"/>
        </w:numPr>
        <w:tabs>
          <w:tab w:val="left" w:pos="2240"/>
          <w:tab w:val="left" w:pos="9923"/>
        </w:tabs>
        <w:ind w:left="0" w:firstLine="0"/>
        <w:jc w:val="both"/>
        <w:rPr>
          <w:b/>
          <w:sz w:val="16"/>
          <w:szCs w:val="16"/>
        </w:rPr>
      </w:pPr>
      <w:r w:rsidRPr="000B6019">
        <w:rPr>
          <w:b/>
          <w:sz w:val="16"/>
          <w:szCs w:val="16"/>
        </w:rPr>
        <w:t>Зона инженерной и транспортной инфраструктур.</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Зона инженерной и транспортной инфраструктур предназначена для размещения сооружений и коммуникаций железнодорожного, автомобильного, речного, воздушного,  и трубопроводного транспорта, связи и т.д.</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Предотвращение вредного воздействия от сооружений и коммуникаций транспорта на среду жизнедеятельности обеспечивается соблюдением необходимых расстояний до территорий жилых, общественно-деловых и рекреационных зон в соответствии с градостроительными нормативами.</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i/>
          <w:color w:val="000000"/>
          <w:sz w:val="16"/>
          <w:szCs w:val="16"/>
        </w:rPr>
        <w:t>Транспортная инфраструктура</w:t>
      </w:r>
      <w:r w:rsidRPr="000B6019">
        <w:rPr>
          <w:rFonts w:eastAsia="Calibri"/>
          <w:color w:val="000000"/>
          <w:sz w:val="16"/>
          <w:szCs w:val="16"/>
        </w:rPr>
        <w:t xml:space="preserve"> в целом по городу достаточно хорошо развита. Основные транзитные по отношению к городу транспортные потоки проходят к востоку от значительной части селитебных территорий по автодороге М-4 «Дон» и отходящим от нее дорогам на Калач и Бутурлиновку.</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 xml:space="preserve">Негативными факторами являются отдельные планировочные нарушения – несоблюдение красных линий, образование тупиков, отсутствие или периодическая непригодность тротуаров, нехватка </w:t>
      </w:r>
      <w:r w:rsidRPr="000B6019">
        <w:rPr>
          <w:rFonts w:eastAsia="Calibri"/>
          <w:color w:val="000000"/>
          <w:sz w:val="16"/>
          <w:szCs w:val="16"/>
        </w:rPr>
        <w:lastRenderedPageBreak/>
        <w:t>мест для постоянного и временного хранения автомобилей.</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i/>
          <w:color w:val="000000"/>
          <w:sz w:val="16"/>
          <w:szCs w:val="16"/>
        </w:rPr>
        <w:t>Инженерные сети</w:t>
      </w:r>
      <w:r w:rsidRPr="000B6019">
        <w:rPr>
          <w:rFonts w:eastAsia="Calibri"/>
          <w:color w:val="000000"/>
          <w:sz w:val="16"/>
          <w:szCs w:val="16"/>
        </w:rPr>
        <w:t>. Городские кварталы сложившейся застройки полностью обеспечены водоснабжением, газоснабжением, телефонной связью. Водоснабжение населения и предприятий г. Павловска осуществляется из месторождений подземных вод.</w:t>
      </w:r>
    </w:p>
    <w:p w:rsidR="002C6B94" w:rsidRPr="000B6019" w:rsidRDefault="002C6B94" w:rsidP="002C6B94">
      <w:pPr>
        <w:widowControl w:val="0"/>
        <w:tabs>
          <w:tab w:val="left" w:pos="2240"/>
          <w:tab w:val="left" w:pos="9923"/>
        </w:tabs>
        <w:jc w:val="both"/>
        <w:rPr>
          <w:sz w:val="16"/>
          <w:szCs w:val="16"/>
          <w:u w:val="single"/>
        </w:rPr>
      </w:pPr>
      <w:r w:rsidRPr="000B6019">
        <w:rPr>
          <w:sz w:val="16"/>
          <w:szCs w:val="16"/>
        </w:rPr>
        <w:t>Сетью канализации обеспечены только районы многоэтажной застройки в новой части города. Историческая часть города не имеет сетей канализации. Ливневая канализация представлена фрагментарно (лишь вблизи основных общественных зданий), ее сеть требует развития.</w:t>
      </w:r>
    </w:p>
    <w:p w:rsidR="002C6B94" w:rsidRPr="000B6019" w:rsidRDefault="002C6B94" w:rsidP="002C6B94">
      <w:pPr>
        <w:widowControl w:val="0"/>
        <w:numPr>
          <w:ilvl w:val="0"/>
          <w:numId w:val="36"/>
        </w:numPr>
        <w:tabs>
          <w:tab w:val="left" w:pos="2240"/>
          <w:tab w:val="left" w:pos="9923"/>
        </w:tabs>
        <w:ind w:left="0" w:firstLine="0"/>
        <w:jc w:val="both"/>
        <w:rPr>
          <w:b/>
          <w:sz w:val="16"/>
          <w:szCs w:val="16"/>
        </w:rPr>
      </w:pPr>
      <w:r w:rsidRPr="000B6019">
        <w:rPr>
          <w:b/>
          <w:sz w:val="16"/>
          <w:szCs w:val="16"/>
        </w:rPr>
        <w:t>Зона сельскохозяйственного использования.</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Включает в себя – пашни, сенокосы, пастбища, земли, занятые многолетними насаждениями; а также объекты сельскохозяйственного назначения и территории необходимые для ведения дачного хозяйства, личного подсобного хозяйства.</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Зоны сельскохозяйственного использования в основном расположены в восточной и юго-восточной частях поселения. На перспективу территории сельскохозяйственного использования в восточной части предлагаются под развитие промышленной зоны, в юго-восточной части – под размещение жилой застройки.</w:t>
      </w:r>
    </w:p>
    <w:p w:rsidR="002C6B94" w:rsidRPr="000B6019" w:rsidRDefault="002C6B94" w:rsidP="002C6B94">
      <w:pPr>
        <w:widowControl w:val="0"/>
        <w:tabs>
          <w:tab w:val="left" w:pos="2240"/>
          <w:tab w:val="left" w:pos="9923"/>
        </w:tabs>
        <w:jc w:val="both"/>
        <w:rPr>
          <w:sz w:val="16"/>
          <w:szCs w:val="16"/>
          <w:u w:val="single"/>
        </w:rPr>
      </w:pPr>
    </w:p>
    <w:p w:rsidR="002C6B94" w:rsidRPr="000B6019" w:rsidRDefault="002C6B94" w:rsidP="002C6B94">
      <w:pPr>
        <w:widowControl w:val="0"/>
        <w:tabs>
          <w:tab w:val="left" w:pos="2240"/>
          <w:tab w:val="left" w:pos="9923"/>
        </w:tabs>
        <w:jc w:val="both"/>
        <w:rPr>
          <w:sz w:val="16"/>
          <w:szCs w:val="16"/>
          <w:u w:val="single"/>
        </w:rPr>
      </w:pPr>
    </w:p>
    <w:p w:rsidR="002C6B94" w:rsidRPr="000B6019" w:rsidRDefault="002C6B94" w:rsidP="002C6B94">
      <w:pPr>
        <w:widowControl w:val="0"/>
        <w:tabs>
          <w:tab w:val="left" w:pos="2240"/>
          <w:tab w:val="left" w:pos="9923"/>
        </w:tabs>
        <w:jc w:val="both"/>
        <w:rPr>
          <w:sz w:val="16"/>
          <w:szCs w:val="16"/>
          <w:u w:val="single"/>
        </w:rPr>
      </w:pPr>
    </w:p>
    <w:p w:rsidR="002C6B94" w:rsidRPr="000B6019" w:rsidRDefault="002C6B94" w:rsidP="002C6B94">
      <w:pPr>
        <w:widowControl w:val="0"/>
        <w:tabs>
          <w:tab w:val="left" w:pos="2240"/>
          <w:tab w:val="left" w:pos="9923"/>
        </w:tabs>
        <w:jc w:val="both"/>
        <w:rPr>
          <w:sz w:val="16"/>
          <w:szCs w:val="16"/>
          <w:u w:val="single"/>
        </w:rPr>
      </w:pPr>
    </w:p>
    <w:p w:rsidR="002C6B94" w:rsidRPr="000B6019" w:rsidRDefault="002C6B94" w:rsidP="002C6B94">
      <w:pPr>
        <w:widowControl w:val="0"/>
        <w:numPr>
          <w:ilvl w:val="0"/>
          <w:numId w:val="36"/>
        </w:numPr>
        <w:tabs>
          <w:tab w:val="left" w:pos="2240"/>
          <w:tab w:val="left" w:pos="9923"/>
        </w:tabs>
        <w:ind w:left="0" w:firstLine="0"/>
        <w:jc w:val="both"/>
        <w:rPr>
          <w:b/>
          <w:sz w:val="16"/>
          <w:szCs w:val="16"/>
        </w:rPr>
      </w:pPr>
      <w:r w:rsidRPr="000B6019">
        <w:rPr>
          <w:b/>
          <w:sz w:val="16"/>
          <w:szCs w:val="16"/>
        </w:rPr>
        <w:t>Природно-рекреационная зона.</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Предназначается для организации мест отдыха населения и включает в себя парки, сады, лесопарки, пляжи, водоемы, учреждения отдыха. Территория городского поселения имеет хорошие рекреационные ресурсы, в связи с чем должно быть предусмотрено развитие системы размещения объектов отдыха.</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На территории города расположены:</w:t>
      </w:r>
    </w:p>
    <w:p w:rsidR="002C6B94" w:rsidRPr="000B6019" w:rsidRDefault="002C6B94" w:rsidP="002C6B94">
      <w:pPr>
        <w:widowControl w:val="0"/>
        <w:numPr>
          <w:ilvl w:val="0"/>
          <w:numId w:val="36"/>
        </w:numPr>
        <w:tabs>
          <w:tab w:val="left" w:pos="2240"/>
          <w:tab w:val="left" w:pos="9923"/>
        </w:tabs>
        <w:ind w:left="0" w:firstLine="0"/>
        <w:jc w:val="both"/>
        <w:rPr>
          <w:rFonts w:eastAsia="Calibri"/>
          <w:color w:val="000000"/>
          <w:sz w:val="16"/>
          <w:szCs w:val="16"/>
        </w:rPr>
      </w:pPr>
      <w:r w:rsidRPr="000B6019">
        <w:rPr>
          <w:rFonts w:eastAsia="Calibri"/>
          <w:color w:val="000000"/>
          <w:sz w:val="16"/>
          <w:szCs w:val="16"/>
        </w:rPr>
        <w:t>Центральный городской парк;</w:t>
      </w:r>
    </w:p>
    <w:p w:rsidR="002C6B94" w:rsidRPr="000B6019" w:rsidRDefault="002C6B94" w:rsidP="002C6B94">
      <w:pPr>
        <w:widowControl w:val="0"/>
        <w:numPr>
          <w:ilvl w:val="0"/>
          <w:numId w:val="36"/>
        </w:numPr>
        <w:tabs>
          <w:tab w:val="left" w:pos="2240"/>
          <w:tab w:val="left" w:pos="9923"/>
        </w:tabs>
        <w:ind w:left="0" w:firstLine="0"/>
        <w:jc w:val="both"/>
        <w:rPr>
          <w:rFonts w:eastAsia="Calibri"/>
          <w:color w:val="000000"/>
          <w:sz w:val="16"/>
          <w:szCs w:val="16"/>
        </w:rPr>
      </w:pPr>
      <w:r w:rsidRPr="000B6019">
        <w:rPr>
          <w:rFonts w:eastAsia="Calibri"/>
          <w:color w:val="000000"/>
          <w:sz w:val="16"/>
          <w:szCs w:val="16"/>
        </w:rPr>
        <w:t>Детский парк;</w:t>
      </w:r>
    </w:p>
    <w:p w:rsidR="002C6B94" w:rsidRPr="000B6019" w:rsidRDefault="002C6B94" w:rsidP="002C6B94">
      <w:pPr>
        <w:widowControl w:val="0"/>
        <w:numPr>
          <w:ilvl w:val="0"/>
          <w:numId w:val="36"/>
        </w:numPr>
        <w:tabs>
          <w:tab w:val="left" w:pos="2240"/>
          <w:tab w:val="left" w:pos="9923"/>
        </w:tabs>
        <w:ind w:left="0" w:firstLine="0"/>
        <w:jc w:val="both"/>
        <w:rPr>
          <w:rFonts w:eastAsia="Calibri"/>
          <w:color w:val="000000"/>
          <w:sz w:val="16"/>
          <w:szCs w:val="16"/>
        </w:rPr>
      </w:pPr>
      <w:r w:rsidRPr="000B6019">
        <w:rPr>
          <w:rFonts w:eastAsia="Calibri"/>
          <w:color w:val="000000"/>
          <w:sz w:val="16"/>
          <w:szCs w:val="16"/>
        </w:rPr>
        <w:t>Петровский сквер;</w:t>
      </w:r>
    </w:p>
    <w:p w:rsidR="002C6B94" w:rsidRPr="000B6019" w:rsidRDefault="002C6B94" w:rsidP="002C6B94">
      <w:pPr>
        <w:widowControl w:val="0"/>
        <w:numPr>
          <w:ilvl w:val="0"/>
          <w:numId w:val="36"/>
        </w:numPr>
        <w:tabs>
          <w:tab w:val="left" w:pos="2240"/>
          <w:tab w:val="left" w:pos="9923"/>
        </w:tabs>
        <w:ind w:left="0" w:firstLine="0"/>
        <w:jc w:val="both"/>
        <w:rPr>
          <w:rFonts w:eastAsia="Calibri"/>
          <w:color w:val="000000"/>
          <w:sz w:val="16"/>
          <w:szCs w:val="16"/>
        </w:rPr>
      </w:pPr>
      <w:r w:rsidRPr="000B6019">
        <w:rPr>
          <w:rFonts w:eastAsia="Calibri"/>
          <w:color w:val="000000"/>
          <w:sz w:val="16"/>
          <w:szCs w:val="16"/>
        </w:rPr>
        <w:t>Парк трудовой славы.</w:t>
      </w:r>
    </w:p>
    <w:p w:rsidR="002C6B94" w:rsidRPr="000B6019" w:rsidRDefault="002C6B94" w:rsidP="002C6B94">
      <w:pPr>
        <w:widowControl w:val="0"/>
        <w:tabs>
          <w:tab w:val="left" w:pos="2240"/>
          <w:tab w:val="left" w:pos="9923"/>
        </w:tabs>
        <w:jc w:val="both"/>
        <w:rPr>
          <w:sz w:val="16"/>
          <w:szCs w:val="16"/>
          <w:u w:val="single"/>
        </w:rPr>
      </w:pPr>
      <w:r w:rsidRPr="000B6019">
        <w:rPr>
          <w:sz w:val="16"/>
          <w:szCs w:val="16"/>
        </w:rPr>
        <w:t>Природно-рекреационные территории расположены в поймах р.Дон и р.Осередь. Так же в целях обеспечения условий для активного  отдыха предполагается использовать часть территорий лесного фонда.</w:t>
      </w:r>
    </w:p>
    <w:p w:rsidR="002C6B94" w:rsidRPr="000B6019" w:rsidRDefault="002C6B94" w:rsidP="002C6B94">
      <w:pPr>
        <w:widowControl w:val="0"/>
        <w:numPr>
          <w:ilvl w:val="0"/>
          <w:numId w:val="36"/>
        </w:numPr>
        <w:tabs>
          <w:tab w:val="left" w:pos="2240"/>
          <w:tab w:val="left" w:pos="9923"/>
        </w:tabs>
        <w:ind w:left="0" w:firstLine="0"/>
        <w:jc w:val="both"/>
        <w:rPr>
          <w:b/>
          <w:sz w:val="16"/>
          <w:szCs w:val="16"/>
        </w:rPr>
      </w:pPr>
      <w:r w:rsidRPr="000B6019">
        <w:rPr>
          <w:b/>
          <w:sz w:val="16"/>
          <w:szCs w:val="16"/>
        </w:rPr>
        <w:t>Зона специального назначения.</w:t>
      </w:r>
    </w:p>
    <w:p w:rsidR="002C6B94" w:rsidRPr="000B6019" w:rsidRDefault="002C6B94" w:rsidP="002C6B94">
      <w:pPr>
        <w:widowControl w:val="0"/>
        <w:tabs>
          <w:tab w:val="left" w:pos="2240"/>
          <w:tab w:val="left" w:pos="9923"/>
        </w:tabs>
        <w:jc w:val="both"/>
        <w:rPr>
          <w:rFonts w:eastAsia="Calibri"/>
          <w:color w:val="000000"/>
          <w:sz w:val="16"/>
          <w:szCs w:val="16"/>
        </w:rPr>
      </w:pPr>
      <w:r w:rsidRPr="000B6019">
        <w:rPr>
          <w:rFonts w:eastAsia="Calibri"/>
          <w:color w:val="000000"/>
          <w:sz w:val="16"/>
          <w:szCs w:val="16"/>
        </w:rPr>
        <w:t xml:space="preserve">Включает в себя территории кладбищ, объектов размещения отходов потребления и иных объектов, размещение которых недопустимо в других территориальных зонах. </w:t>
      </w:r>
    </w:p>
    <w:p w:rsidR="002C6B94" w:rsidRPr="000B6019" w:rsidRDefault="002C6B94" w:rsidP="002C6B94">
      <w:pPr>
        <w:widowControl w:val="0"/>
        <w:tabs>
          <w:tab w:val="left" w:pos="2240"/>
          <w:tab w:val="left" w:pos="9923"/>
        </w:tabs>
        <w:jc w:val="both"/>
        <w:rPr>
          <w:rFonts w:eastAsia="Calibri"/>
          <w:color w:val="000000"/>
          <w:kern w:val="24"/>
          <w:sz w:val="16"/>
          <w:szCs w:val="16"/>
        </w:rPr>
      </w:pPr>
      <w:r w:rsidRPr="000B6019">
        <w:rPr>
          <w:rFonts w:eastAsia="Calibri"/>
          <w:color w:val="000000"/>
          <w:kern w:val="24"/>
          <w:sz w:val="16"/>
          <w:szCs w:val="16"/>
        </w:rPr>
        <w:t>На территории городского поселения насчитывается 1 действующее и 3 закрытых кладбища.</w:t>
      </w:r>
    </w:p>
    <w:p w:rsidR="002C6B94" w:rsidRPr="000B6019" w:rsidRDefault="002C6B94" w:rsidP="002C6B94">
      <w:pPr>
        <w:widowControl w:val="0"/>
        <w:tabs>
          <w:tab w:val="left" w:pos="2240"/>
          <w:tab w:val="left" w:pos="9923"/>
        </w:tabs>
        <w:jc w:val="both"/>
        <w:rPr>
          <w:rFonts w:eastAsia="Calibri"/>
          <w:color w:val="000000"/>
          <w:kern w:val="24"/>
          <w:sz w:val="16"/>
          <w:szCs w:val="16"/>
        </w:rPr>
      </w:pPr>
      <w:r w:rsidRPr="000B6019">
        <w:rPr>
          <w:rFonts w:eastAsia="Calibri"/>
          <w:color w:val="000000"/>
          <w:kern w:val="24"/>
          <w:sz w:val="16"/>
          <w:szCs w:val="16"/>
        </w:rPr>
        <w:t xml:space="preserve">В северо-восточной части поселения расположено действующее кладбище, площадью </w:t>
      </w:r>
      <w:smartTag w:uri="urn:schemas-microsoft-com:office:smarttags" w:element="metricconverter">
        <w:smartTagPr>
          <w:attr w:name="ProductID" w:val="10 га"/>
        </w:smartTagPr>
        <w:r w:rsidRPr="000B6019">
          <w:rPr>
            <w:rFonts w:eastAsia="Calibri"/>
            <w:color w:val="000000"/>
            <w:kern w:val="24"/>
            <w:sz w:val="16"/>
            <w:szCs w:val="16"/>
          </w:rPr>
          <w:t>10 га</w:t>
        </w:r>
      </w:smartTag>
      <w:r w:rsidRPr="000B6019">
        <w:rPr>
          <w:rFonts w:eastAsia="Calibri"/>
          <w:color w:val="000000"/>
          <w:kern w:val="24"/>
          <w:sz w:val="16"/>
          <w:szCs w:val="16"/>
        </w:rPr>
        <w:t>. На расчетный срок генерального плана предполагается его расширение в северном направлении.</w:t>
      </w:r>
    </w:p>
    <w:p w:rsidR="002C6B94" w:rsidRPr="000B6019" w:rsidRDefault="002C6B94" w:rsidP="002C6B94">
      <w:pPr>
        <w:widowControl w:val="0"/>
        <w:tabs>
          <w:tab w:val="left" w:pos="2240"/>
          <w:tab w:val="left" w:pos="9923"/>
        </w:tabs>
        <w:jc w:val="both"/>
        <w:rPr>
          <w:sz w:val="16"/>
          <w:szCs w:val="16"/>
          <w:u w:val="single"/>
        </w:rPr>
      </w:pPr>
      <w:r w:rsidRPr="000B6019">
        <w:rPr>
          <w:sz w:val="16"/>
          <w:szCs w:val="16"/>
        </w:rPr>
        <w:t>Очистные сооружения расположены в лесном массиве западнее бывшего п.Придонской, нуждаются в реконструкции</w:t>
      </w:r>
    </w:p>
    <w:p w:rsidR="002C6B94" w:rsidRPr="000B6019" w:rsidRDefault="002C6B94" w:rsidP="002C6B94">
      <w:pPr>
        <w:widowControl w:val="0"/>
        <w:tabs>
          <w:tab w:val="left" w:pos="2240"/>
          <w:tab w:val="left" w:pos="9923"/>
        </w:tabs>
        <w:jc w:val="both"/>
        <w:rPr>
          <w:sz w:val="16"/>
          <w:szCs w:val="16"/>
        </w:rPr>
      </w:pPr>
    </w:p>
    <w:p w:rsidR="002C6B94" w:rsidRPr="000B6019" w:rsidRDefault="002C6B94" w:rsidP="002C6B94">
      <w:pPr>
        <w:widowControl w:val="0"/>
        <w:tabs>
          <w:tab w:val="left" w:pos="2240"/>
          <w:tab w:val="left" w:pos="9923"/>
        </w:tabs>
        <w:jc w:val="both"/>
        <w:rPr>
          <w:sz w:val="16"/>
          <w:szCs w:val="16"/>
        </w:rPr>
      </w:pPr>
      <w:r w:rsidRPr="000B6019">
        <w:rPr>
          <w:sz w:val="16"/>
          <w:szCs w:val="16"/>
        </w:rPr>
        <w:t>Особое место в зонировании принадлежит территориям с особыми условиями использования:</w:t>
      </w:r>
    </w:p>
    <w:p w:rsidR="002C6B94" w:rsidRPr="000B6019" w:rsidRDefault="002C6B94" w:rsidP="002C6B94">
      <w:pPr>
        <w:widowControl w:val="0"/>
        <w:numPr>
          <w:ilvl w:val="0"/>
          <w:numId w:val="36"/>
        </w:numPr>
        <w:tabs>
          <w:tab w:val="num" w:pos="1260"/>
          <w:tab w:val="left" w:pos="2240"/>
          <w:tab w:val="left" w:pos="9923"/>
        </w:tabs>
        <w:ind w:left="0" w:firstLine="0"/>
        <w:jc w:val="both"/>
        <w:rPr>
          <w:sz w:val="16"/>
          <w:szCs w:val="16"/>
        </w:rPr>
      </w:pPr>
      <w:r w:rsidRPr="000B6019">
        <w:rPr>
          <w:sz w:val="16"/>
          <w:szCs w:val="16"/>
        </w:rPr>
        <w:t>водоохранная зона и территория 1% подтопления паводковыми водами;</w:t>
      </w:r>
    </w:p>
    <w:p w:rsidR="002C6B94" w:rsidRPr="000B6019" w:rsidRDefault="002C6B94" w:rsidP="002C6B94">
      <w:pPr>
        <w:widowControl w:val="0"/>
        <w:numPr>
          <w:ilvl w:val="0"/>
          <w:numId w:val="36"/>
        </w:numPr>
        <w:tabs>
          <w:tab w:val="num" w:pos="1260"/>
          <w:tab w:val="left" w:pos="2240"/>
          <w:tab w:val="left" w:pos="9923"/>
        </w:tabs>
        <w:ind w:left="0" w:firstLine="0"/>
        <w:jc w:val="both"/>
        <w:rPr>
          <w:sz w:val="16"/>
          <w:szCs w:val="16"/>
        </w:rPr>
      </w:pPr>
      <w:r w:rsidRPr="000B6019">
        <w:rPr>
          <w:sz w:val="16"/>
          <w:szCs w:val="16"/>
        </w:rPr>
        <w:t>зона санитарной охраны источников водоснабжения;</w:t>
      </w:r>
    </w:p>
    <w:p w:rsidR="002C6B94" w:rsidRPr="000B6019" w:rsidRDefault="002C6B94" w:rsidP="002C6B94">
      <w:pPr>
        <w:widowControl w:val="0"/>
        <w:numPr>
          <w:ilvl w:val="0"/>
          <w:numId w:val="36"/>
        </w:numPr>
        <w:tabs>
          <w:tab w:val="num" w:pos="1260"/>
          <w:tab w:val="left" w:pos="2240"/>
          <w:tab w:val="left" w:pos="9923"/>
        </w:tabs>
        <w:ind w:left="0" w:firstLine="0"/>
        <w:jc w:val="both"/>
        <w:rPr>
          <w:sz w:val="16"/>
          <w:szCs w:val="16"/>
        </w:rPr>
      </w:pPr>
      <w:r w:rsidRPr="000B6019">
        <w:rPr>
          <w:sz w:val="16"/>
          <w:szCs w:val="16"/>
        </w:rPr>
        <w:t>санитарно-защитные зоны промышленных предприятий;</w:t>
      </w:r>
    </w:p>
    <w:p w:rsidR="002C6B94" w:rsidRPr="000B6019" w:rsidRDefault="002C6B94" w:rsidP="002C6B94">
      <w:pPr>
        <w:widowControl w:val="0"/>
        <w:numPr>
          <w:ilvl w:val="0"/>
          <w:numId w:val="36"/>
        </w:numPr>
        <w:tabs>
          <w:tab w:val="num" w:pos="1260"/>
          <w:tab w:val="left" w:pos="2240"/>
          <w:tab w:val="left" w:pos="9923"/>
        </w:tabs>
        <w:ind w:left="0" w:firstLine="0"/>
        <w:jc w:val="both"/>
        <w:rPr>
          <w:sz w:val="16"/>
          <w:szCs w:val="16"/>
        </w:rPr>
      </w:pPr>
      <w:r w:rsidRPr="000B6019">
        <w:rPr>
          <w:sz w:val="16"/>
          <w:szCs w:val="16"/>
        </w:rPr>
        <w:t>охранные зоны ЛЭП, газопроводов.</w:t>
      </w:r>
    </w:p>
    <w:p w:rsidR="002C6B94" w:rsidRPr="000B6019" w:rsidRDefault="002C6B94" w:rsidP="002C6B94">
      <w:pPr>
        <w:widowControl w:val="0"/>
        <w:numPr>
          <w:ilvl w:val="0"/>
          <w:numId w:val="36"/>
        </w:numPr>
        <w:tabs>
          <w:tab w:val="num" w:pos="1260"/>
          <w:tab w:val="left" w:pos="2240"/>
          <w:tab w:val="left" w:pos="9923"/>
        </w:tabs>
        <w:ind w:left="0" w:firstLine="0"/>
        <w:jc w:val="both"/>
        <w:rPr>
          <w:sz w:val="16"/>
          <w:szCs w:val="16"/>
        </w:rPr>
      </w:pPr>
      <w:r w:rsidRPr="000B6019">
        <w:rPr>
          <w:sz w:val="16"/>
          <w:szCs w:val="16"/>
        </w:rPr>
        <w:t>наличие территории ядра исторического центра и объектов культурного наследия.»</w:t>
      </w:r>
    </w:p>
    <w:p w:rsidR="002C6B94" w:rsidRPr="000B6019" w:rsidRDefault="002C6B94" w:rsidP="002C6B94">
      <w:pPr>
        <w:widowControl w:val="0"/>
        <w:numPr>
          <w:ilvl w:val="0"/>
          <w:numId w:val="36"/>
        </w:numPr>
        <w:tabs>
          <w:tab w:val="num" w:pos="1260"/>
          <w:tab w:val="left" w:pos="2240"/>
          <w:tab w:val="left" w:pos="9923"/>
        </w:tabs>
        <w:ind w:left="0" w:firstLine="0"/>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center"/>
        <w:outlineLvl w:val="1"/>
        <w:rPr>
          <w:b/>
          <w:bCs/>
          <w:iCs/>
          <w:sz w:val="16"/>
          <w:szCs w:val="16"/>
        </w:rPr>
      </w:pPr>
      <w:r w:rsidRPr="000B6019">
        <w:rPr>
          <w:b/>
          <w:bCs/>
          <w:iCs/>
          <w:sz w:val="16"/>
          <w:szCs w:val="16"/>
        </w:rPr>
        <w:t>2.3. Зоны ограничений и зоны с особыми условиями использования территории.</w:t>
      </w:r>
    </w:p>
    <w:p w:rsidR="002C6B94" w:rsidRPr="000B6019" w:rsidRDefault="002C6B94" w:rsidP="002C6B94">
      <w:pPr>
        <w:widowControl w:val="0"/>
        <w:tabs>
          <w:tab w:val="left" w:pos="9923"/>
        </w:tabs>
        <w:jc w:val="center"/>
        <w:rPr>
          <w:sz w:val="16"/>
          <w:szCs w:val="16"/>
        </w:rPr>
      </w:pPr>
      <w:r w:rsidRPr="000B6019">
        <w:rPr>
          <w:b/>
          <w:i/>
          <w:sz w:val="16"/>
          <w:szCs w:val="16"/>
        </w:rPr>
        <w:t>(в редакции решения СНД от 08.11.2017 №104)</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2240"/>
          <w:tab w:val="left" w:pos="9923"/>
        </w:tabs>
        <w:jc w:val="both"/>
        <w:rPr>
          <w:rFonts w:eastAsia="Calibri"/>
          <w:color w:val="000000"/>
          <w:kern w:val="24"/>
          <w:sz w:val="16"/>
          <w:szCs w:val="16"/>
        </w:rPr>
      </w:pPr>
      <w:r w:rsidRPr="000B6019">
        <w:rPr>
          <w:rFonts w:eastAsia="Calibri"/>
          <w:color w:val="000000"/>
          <w:kern w:val="24"/>
          <w:sz w:val="16"/>
          <w:szCs w:val="16"/>
        </w:rPr>
        <w:t>Для разработки генерального плана необходимо учитывать наличие зон, оказывающих влияние (ограничение) на развитие территории, включая: ограничения в зонах влияния природных факторов, техногенных факторов и ограничения по требованиям охраны объектов культурного наследия.</w:t>
      </w:r>
    </w:p>
    <w:p w:rsidR="002C6B94" w:rsidRPr="000B6019" w:rsidRDefault="002C6B94" w:rsidP="002C6B94">
      <w:pPr>
        <w:widowControl w:val="0"/>
        <w:tabs>
          <w:tab w:val="left" w:pos="2240"/>
          <w:tab w:val="left" w:pos="9923"/>
        </w:tabs>
        <w:jc w:val="both"/>
        <w:rPr>
          <w:rFonts w:eastAsia="Calibri"/>
          <w:color w:val="000000"/>
          <w:kern w:val="24"/>
          <w:sz w:val="16"/>
          <w:szCs w:val="16"/>
        </w:rPr>
      </w:pPr>
    </w:p>
    <w:p w:rsidR="002C6B94" w:rsidRPr="000B6019" w:rsidRDefault="002C6B94" w:rsidP="002C6B94">
      <w:pPr>
        <w:widowControl w:val="0"/>
        <w:tabs>
          <w:tab w:val="left" w:pos="2240"/>
          <w:tab w:val="left" w:pos="9923"/>
        </w:tabs>
        <w:jc w:val="center"/>
        <w:outlineLvl w:val="2"/>
        <w:rPr>
          <w:rFonts w:cs="Arial"/>
          <w:b/>
          <w:bCs/>
          <w:sz w:val="16"/>
          <w:szCs w:val="16"/>
        </w:rPr>
      </w:pPr>
      <w:r w:rsidRPr="000B6019">
        <w:rPr>
          <w:rFonts w:cs="Arial"/>
          <w:b/>
          <w:bCs/>
          <w:sz w:val="16"/>
          <w:szCs w:val="16"/>
        </w:rPr>
        <w:t>2.3.1. Ограничения в зонах влияния природных факторов.</w:t>
      </w:r>
    </w:p>
    <w:p w:rsidR="002C6B94" w:rsidRPr="000B6019" w:rsidRDefault="002C6B94" w:rsidP="002C6B94">
      <w:pPr>
        <w:widowControl w:val="0"/>
        <w:tabs>
          <w:tab w:val="left" w:pos="2240"/>
          <w:tab w:val="left" w:pos="9923"/>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tblPr>
      <w:tblGrid>
        <w:gridCol w:w="274"/>
        <w:gridCol w:w="1184"/>
        <w:gridCol w:w="1903"/>
        <w:gridCol w:w="1269"/>
      </w:tblGrid>
      <w:tr w:rsidR="002C6B94" w:rsidRPr="000B6019" w:rsidTr="00FA1737">
        <w:tc>
          <w:tcPr>
            <w:tcW w:w="540" w:type="dxa"/>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 п/п</w:t>
            </w:r>
          </w:p>
        </w:tc>
        <w:tc>
          <w:tcPr>
            <w:tcW w:w="2192" w:type="dxa"/>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Зоны ограничений</w:t>
            </w:r>
          </w:p>
        </w:tc>
        <w:tc>
          <w:tcPr>
            <w:tcW w:w="4396" w:type="dxa"/>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Наличие на территории</w:t>
            </w:r>
          </w:p>
        </w:tc>
        <w:tc>
          <w:tcPr>
            <w:tcW w:w="2520" w:type="dxa"/>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Нормативно-правовые акты</w:t>
            </w:r>
          </w:p>
        </w:tc>
      </w:tr>
      <w:tr w:rsidR="002C6B94" w:rsidRPr="000B6019" w:rsidTr="00FA1737">
        <w:tc>
          <w:tcPr>
            <w:tcW w:w="540"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1</w:t>
            </w:r>
          </w:p>
        </w:tc>
        <w:tc>
          <w:tcPr>
            <w:tcW w:w="2192"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 xml:space="preserve">Зона затопления паводком 1% обеспеченности </w:t>
            </w:r>
            <w:r w:rsidRPr="000B6019">
              <w:rPr>
                <w:rFonts w:eastAsia="Calibri"/>
                <w:sz w:val="12"/>
                <w:szCs w:val="16"/>
              </w:rPr>
              <w:lastRenderedPageBreak/>
              <w:t>(м.абс.)</w:t>
            </w:r>
          </w:p>
        </w:tc>
        <w:tc>
          <w:tcPr>
            <w:tcW w:w="4396"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lastRenderedPageBreak/>
              <w:t xml:space="preserve">Зона затопления речными паводками является неблагоприятной для </w:t>
            </w:r>
            <w:r w:rsidRPr="000B6019">
              <w:rPr>
                <w:rFonts w:eastAsia="Calibri"/>
                <w:sz w:val="12"/>
                <w:szCs w:val="16"/>
              </w:rPr>
              <w:lastRenderedPageBreak/>
              <w:t>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и т.п.)</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Отметки затопления р. Дон в створе г.Павловска – 80,90( в зону затопления попадает 493 дома в устье р. Осередь, административные здания, мастерские, пристань бывшего судоремонтного завода).</w:t>
            </w:r>
          </w:p>
        </w:tc>
        <w:tc>
          <w:tcPr>
            <w:tcW w:w="2520"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lastRenderedPageBreak/>
              <w:t xml:space="preserve">По данным отдела ВДБУ по Воронежской области Федерального </w:t>
            </w:r>
            <w:r w:rsidRPr="000B6019">
              <w:rPr>
                <w:rFonts w:eastAsia="Calibri"/>
                <w:sz w:val="12"/>
                <w:szCs w:val="16"/>
              </w:rPr>
              <w:lastRenderedPageBreak/>
              <w:t>агентства водных ресурсов МПР России.</w:t>
            </w:r>
          </w:p>
        </w:tc>
      </w:tr>
      <w:tr w:rsidR="002C6B94" w:rsidRPr="000B6019" w:rsidTr="00FA1737">
        <w:tc>
          <w:tcPr>
            <w:tcW w:w="540"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lastRenderedPageBreak/>
              <w:t>2</w:t>
            </w:r>
          </w:p>
        </w:tc>
        <w:tc>
          <w:tcPr>
            <w:tcW w:w="2192"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Зоны санитарной охраны подземных источников водоснабжения (ЗСО).</w:t>
            </w:r>
          </w:p>
        </w:tc>
        <w:tc>
          <w:tcPr>
            <w:tcW w:w="4396" w:type="dxa"/>
            <w:vAlign w:val="center"/>
          </w:tcPr>
          <w:p w:rsidR="002C6B94" w:rsidRPr="000B6019" w:rsidRDefault="002C6B94" w:rsidP="00FA1737">
            <w:pPr>
              <w:widowControl w:val="0"/>
              <w:tabs>
                <w:tab w:val="left" w:pos="2240"/>
                <w:tab w:val="left" w:pos="9923"/>
              </w:tabs>
              <w:jc w:val="both"/>
              <w:rPr>
                <w:rFonts w:eastAsia="Calibri"/>
                <w:kern w:val="1"/>
                <w:sz w:val="12"/>
                <w:szCs w:val="16"/>
              </w:rPr>
            </w:pPr>
            <w:r w:rsidRPr="000B6019">
              <w:rPr>
                <w:rFonts w:eastAsia="Calibri"/>
                <w:kern w:val="1"/>
                <w:sz w:val="12"/>
                <w:szCs w:val="16"/>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2C6B94" w:rsidRPr="000B6019" w:rsidRDefault="002C6B94" w:rsidP="00FA1737">
            <w:pPr>
              <w:widowControl w:val="0"/>
              <w:tabs>
                <w:tab w:val="left" w:pos="2240"/>
                <w:tab w:val="left" w:pos="9923"/>
              </w:tabs>
              <w:jc w:val="both"/>
              <w:rPr>
                <w:rFonts w:eastAsia="Calibri"/>
                <w:kern w:val="1"/>
                <w:sz w:val="12"/>
                <w:szCs w:val="16"/>
              </w:rPr>
            </w:pPr>
            <w:r w:rsidRPr="000B6019">
              <w:rPr>
                <w:rFonts w:eastAsia="Calibri"/>
                <w:kern w:val="1"/>
                <w:sz w:val="12"/>
                <w:szCs w:val="16"/>
                <w:u w:val="single"/>
                <w:lang w:val="en-US"/>
              </w:rPr>
              <w:t>I</w:t>
            </w:r>
            <w:r w:rsidRPr="000B6019">
              <w:rPr>
                <w:rFonts w:eastAsia="Calibri"/>
                <w:kern w:val="1"/>
                <w:sz w:val="12"/>
                <w:szCs w:val="16"/>
                <w:u w:val="single"/>
              </w:rPr>
              <w:t xml:space="preserve"> пояс</w:t>
            </w:r>
            <w:r w:rsidRPr="000B6019">
              <w:rPr>
                <w:rFonts w:eastAsia="Calibri"/>
                <w:kern w:val="1"/>
                <w:sz w:val="12"/>
                <w:szCs w:val="16"/>
              </w:rPr>
              <w:t xml:space="preserve"> – строго режима включает территорию водозаборных сооружений.</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u w:val="single"/>
                <w:lang w:val="en-US"/>
              </w:rPr>
              <w:t>II</w:t>
            </w:r>
            <w:r w:rsidRPr="000B6019">
              <w:rPr>
                <w:rFonts w:eastAsia="Calibri"/>
                <w:sz w:val="12"/>
                <w:szCs w:val="16"/>
                <w:u w:val="single"/>
              </w:rPr>
              <w:t xml:space="preserve"> –</w:t>
            </w:r>
            <w:r w:rsidRPr="000B6019">
              <w:rPr>
                <w:rFonts w:eastAsia="Calibri"/>
                <w:sz w:val="12"/>
                <w:szCs w:val="16"/>
                <w:u w:val="single"/>
                <w:lang w:val="en-US"/>
              </w:rPr>
              <w:t>III</w:t>
            </w:r>
            <w:r w:rsidRPr="000B6019">
              <w:rPr>
                <w:rFonts w:eastAsia="Calibri"/>
                <w:sz w:val="12"/>
                <w:szCs w:val="16"/>
                <w:u w:val="single"/>
              </w:rPr>
              <w:t xml:space="preserve">  - </w:t>
            </w:r>
            <w:r w:rsidRPr="000B6019">
              <w:rPr>
                <w:rFonts w:eastAsia="Calibri"/>
                <w:sz w:val="12"/>
                <w:szCs w:val="16"/>
              </w:rPr>
              <w:t>пояса ограничений;</w:t>
            </w:r>
          </w:p>
          <w:p w:rsidR="002C6B94" w:rsidRPr="000B6019" w:rsidRDefault="002C6B94" w:rsidP="00FA1737">
            <w:pPr>
              <w:widowControl w:val="0"/>
              <w:tabs>
                <w:tab w:val="left" w:pos="2240"/>
                <w:tab w:val="left" w:pos="9923"/>
              </w:tabs>
              <w:jc w:val="both"/>
              <w:rPr>
                <w:rFonts w:eastAsia="Calibri"/>
                <w:sz w:val="12"/>
                <w:szCs w:val="16"/>
                <w:u w:val="single"/>
              </w:rPr>
            </w:pPr>
            <w:r w:rsidRPr="000B6019">
              <w:rPr>
                <w:rFonts w:eastAsia="Calibri"/>
                <w:sz w:val="12"/>
                <w:szCs w:val="16"/>
                <w:u w:val="single"/>
                <w:lang w:val="en-US"/>
              </w:rPr>
              <w:t>II</w:t>
            </w:r>
            <w:r w:rsidRPr="000B6019">
              <w:rPr>
                <w:rFonts w:eastAsia="Calibri"/>
                <w:sz w:val="12"/>
                <w:szCs w:val="16"/>
                <w:u w:val="single"/>
              </w:rPr>
              <w:t xml:space="preserve"> пояс – 300-</w:t>
            </w:r>
            <w:smartTag w:uri="urn:schemas-microsoft-com:office:smarttags" w:element="metricconverter">
              <w:smartTagPr>
                <w:attr w:name="ProductID" w:val="400 метров"/>
              </w:smartTagPr>
              <w:r w:rsidRPr="000B6019">
                <w:rPr>
                  <w:rFonts w:eastAsia="Calibri"/>
                  <w:sz w:val="12"/>
                  <w:szCs w:val="16"/>
                  <w:u w:val="single"/>
                </w:rPr>
                <w:t>400 метров</w:t>
              </w:r>
            </w:smartTag>
            <w:r w:rsidRPr="000B6019">
              <w:rPr>
                <w:rFonts w:eastAsia="Calibri"/>
                <w:sz w:val="12"/>
                <w:szCs w:val="16"/>
                <w:u w:val="single"/>
              </w:rPr>
              <w:t>;</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u w:val="single"/>
                <w:lang w:val="en-US"/>
              </w:rPr>
              <w:t>III</w:t>
            </w:r>
            <w:r w:rsidRPr="000B6019">
              <w:rPr>
                <w:rFonts w:eastAsia="Calibri"/>
                <w:sz w:val="12"/>
                <w:szCs w:val="16"/>
                <w:u w:val="single"/>
              </w:rPr>
              <w:t xml:space="preserve"> пояс </w:t>
            </w:r>
            <w:r w:rsidRPr="000B6019">
              <w:rPr>
                <w:rFonts w:eastAsia="Calibri"/>
                <w:sz w:val="12"/>
                <w:szCs w:val="16"/>
              </w:rPr>
              <w:t xml:space="preserve">- устанавливается расчетом. </w:t>
            </w:r>
            <w:r w:rsidRPr="000B6019">
              <w:rPr>
                <w:rFonts w:eastAsia="Calibri"/>
                <w:kern w:val="1"/>
                <w:sz w:val="12"/>
                <w:szCs w:val="16"/>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tc>
        <w:tc>
          <w:tcPr>
            <w:tcW w:w="2520"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СанПиН 2.1.4.1110-02 «Зоны санитарной охраны источников водоснабжения.</w:t>
            </w:r>
          </w:p>
        </w:tc>
      </w:tr>
      <w:tr w:rsidR="002C6B94" w:rsidRPr="000B6019" w:rsidTr="00FA1737">
        <w:tc>
          <w:tcPr>
            <w:tcW w:w="540"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3</w:t>
            </w:r>
          </w:p>
        </w:tc>
        <w:tc>
          <w:tcPr>
            <w:tcW w:w="2192"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Водоохранные зоны (ВЗ) и прибрежные полосы (ПП).</w:t>
            </w:r>
          </w:p>
        </w:tc>
        <w:tc>
          <w:tcPr>
            <w:tcW w:w="4396" w:type="dxa"/>
            <w:vAlign w:val="center"/>
          </w:tcPr>
          <w:p w:rsidR="002C6B94" w:rsidRPr="000B6019" w:rsidRDefault="002C6B94" w:rsidP="00FA1737">
            <w:pPr>
              <w:widowControl w:val="0"/>
              <w:tabs>
                <w:tab w:val="left" w:pos="2240"/>
                <w:tab w:val="left" w:pos="9923"/>
              </w:tabs>
              <w:jc w:val="both"/>
              <w:rPr>
                <w:rFonts w:eastAsia="Calibri"/>
                <w:kern w:val="1"/>
                <w:sz w:val="12"/>
                <w:szCs w:val="16"/>
              </w:rPr>
            </w:pPr>
            <w:r w:rsidRPr="000B6019">
              <w:rPr>
                <w:rFonts w:eastAsia="Calibri"/>
                <w:bCs/>
                <w:iCs/>
                <w:kern w:val="1"/>
                <w:sz w:val="12"/>
                <w:szCs w:val="16"/>
                <w:u w:val="single"/>
              </w:rPr>
              <w:t>Водоохранные зоны и прибрежные защитные полосы</w:t>
            </w:r>
            <w:r w:rsidRPr="000B6019">
              <w:rPr>
                <w:rFonts w:eastAsia="Calibri"/>
                <w:bCs/>
                <w:iCs/>
                <w:kern w:val="1"/>
                <w:sz w:val="12"/>
                <w:szCs w:val="16"/>
              </w:rPr>
              <w:t>,</w:t>
            </w:r>
            <w:r w:rsidRPr="000B6019">
              <w:rPr>
                <w:rFonts w:eastAsia="Calibri"/>
                <w:b/>
                <w:bCs/>
                <w:i/>
                <w:iCs/>
                <w:kern w:val="1"/>
                <w:sz w:val="12"/>
                <w:szCs w:val="16"/>
              </w:rPr>
              <w:t xml:space="preserve"> </w:t>
            </w:r>
            <w:r w:rsidRPr="000B6019">
              <w:rPr>
                <w:rFonts w:eastAsia="Calibri"/>
                <w:kern w:val="1"/>
                <w:sz w:val="12"/>
                <w:szCs w:val="16"/>
              </w:rPr>
              <w:t>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kern w:val="1"/>
                <w:sz w:val="12"/>
                <w:szCs w:val="16"/>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 РФ.</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 xml:space="preserve">В соответствии с Водным кодексом РФ (№74-ФЗ) – вдоль береговой линии водного объекта устанавливается полоса земли, предназначенная для общего пользования – </w:t>
            </w:r>
            <w:r w:rsidRPr="000B6019">
              <w:rPr>
                <w:rFonts w:eastAsia="Calibri"/>
                <w:sz w:val="12"/>
                <w:szCs w:val="16"/>
                <w:u w:val="single"/>
              </w:rPr>
              <w:t>береговая полоса</w:t>
            </w:r>
            <w:r w:rsidRPr="000B6019">
              <w:rPr>
                <w:rFonts w:eastAsia="Calibri"/>
                <w:sz w:val="12"/>
                <w:szCs w:val="16"/>
              </w:rPr>
              <w:t xml:space="preserve">. 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0B6019">
                <w:rPr>
                  <w:rFonts w:eastAsia="Calibri"/>
                  <w:sz w:val="12"/>
                  <w:szCs w:val="16"/>
                </w:rPr>
                <w:t>20 метров</w:t>
              </w:r>
            </w:smartTag>
            <w:r w:rsidRPr="000B6019">
              <w:rPr>
                <w:rFonts w:eastAsia="Calibri"/>
                <w:sz w:val="12"/>
                <w:szCs w:val="16"/>
              </w:rPr>
              <w:t xml:space="preserve">. Каждый гражданин вправе пользоваться (без использования механических транспортных средств) береговой полосы для передвижения и пребывания около них, в том числе для осуществления любительского и спортивного рыболовства и причаливания плавучих средств. Водоохранная зона устанавливается от береговой линии. Ширина водоохраной зоны регламентирована и устанавливается в зависимости от протяженности реки от истока и составляет для рек Дон и Осередь – </w:t>
            </w:r>
            <w:smartTag w:uri="urn:schemas-microsoft-com:office:smarttags" w:element="metricconverter">
              <w:smartTagPr>
                <w:attr w:name="ProductID" w:val="200 м"/>
              </w:smartTagPr>
              <w:r w:rsidRPr="000B6019">
                <w:rPr>
                  <w:rFonts w:eastAsia="Calibri"/>
                  <w:sz w:val="12"/>
                  <w:szCs w:val="16"/>
                </w:rPr>
                <w:t>200 м</w:t>
              </w:r>
            </w:smartTag>
            <w:r w:rsidRPr="000B6019">
              <w:rPr>
                <w:rFonts w:eastAsia="Calibri"/>
                <w:sz w:val="12"/>
                <w:szCs w:val="16"/>
              </w:rPr>
              <w:t xml:space="preserve">.; для ручья Самарка – </w:t>
            </w:r>
            <w:smartTag w:uri="urn:schemas-microsoft-com:office:smarttags" w:element="metricconverter">
              <w:smartTagPr>
                <w:attr w:name="ProductID" w:val="50 м"/>
              </w:smartTagPr>
              <w:r w:rsidRPr="000B6019">
                <w:rPr>
                  <w:rFonts w:eastAsia="Calibri"/>
                  <w:sz w:val="12"/>
                  <w:szCs w:val="16"/>
                </w:rPr>
                <w:t>50 м</w:t>
              </w:r>
            </w:smartTag>
            <w:r w:rsidRPr="000B6019">
              <w:rPr>
                <w:rFonts w:eastAsia="Calibri"/>
                <w:sz w:val="12"/>
                <w:szCs w:val="16"/>
              </w:rPr>
              <w:t>. Ширина прибрежной полосы устанавливается в зависимости от уклона водного берега и составляет 30-</w:t>
            </w:r>
            <w:smartTag w:uri="urn:schemas-microsoft-com:office:smarttags" w:element="metricconverter">
              <w:smartTagPr>
                <w:attr w:name="ProductID" w:val="40 м"/>
              </w:smartTagPr>
              <w:r w:rsidRPr="000B6019">
                <w:rPr>
                  <w:rFonts w:eastAsia="Calibri"/>
                  <w:sz w:val="12"/>
                  <w:szCs w:val="16"/>
                </w:rPr>
                <w:t>40 м</w:t>
              </w:r>
            </w:smartTag>
            <w:r w:rsidRPr="000B6019">
              <w:rPr>
                <w:rFonts w:eastAsia="Calibri"/>
                <w:sz w:val="12"/>
                <w:szCs w:val="16"/>
              </w:rPr>
              <w:t>.*</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 Примечание: Требуется разработка проектов ВЗ.</w:t>
            </w:r>
          </w:p>
        </w:tc>
        <w:tc>
          <w:tcPr>
            <w:tcW w:w="2520"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Водный кодекс РФ №74-ФЗ.</w:t>
            </w:r>
          </w:p>
        </w:tc>
      </w:tr>
    </w:tbl>
    <w:p w:rsidR="002C6B94" w:rsidRPr="000B6019" w:rsidRDefault="002C6B94" w:rsidP="002C6B94">
      <w:pPr>
        <w:widowControl w:val="0"/>
        <w:tabs>
          <w:tab w:val="left" w:pos="2240"/>
          <w:tab w:val="left" w:pos="9923"/>
        </w:tabs>
        <w:jc w:val="both"/>
        <w:rPr>
          <w:rFonts w:eastAsia="Calibri"/>
          <w:sz w:val="16"/>
          <w:szCs w:val="16"/>
        </w:rPr>
      </w:pPr>
    </w:p>
    <w:p w:rsidR="002C6B94" w:rsidRPr="000B6019" w:rsidRDefault="002C6B94" w:rsidP="002C6B94">
      <w:pPr>
        <w:widowControl w:val="0"/>
        <w:tabs>
          <w:tab w:val="left" w:pos="2240"/>
          <w:tab w:val="left" w:pos="9923"/>
        </w:tabs>
        <w:jc w:val="center"/>
        <w:outlineLvl w:val="2"/>
        <w:rPr>
          <w:rFonts w:cs="Arial"/>
          <w:b/>
          <w:bCs/>
          <w:sz w:val="16"/>
          <w:szCs w:val="16"/>
        </w:rPr>
      </w:pPr>
      <w:r w:rsidRPr="000B6019">
        <w:rPr>
          <w:rFonts w:cs="Arial"/>
          <w:b/>
          <w:bCs/>
          <w:sz w:val="16"/>
          <w:szCs w:val="16"/>
        </w:rPr>
        <w:t>2.3.2. Ограничения в зонах влияния техногенных факторов.</w:t>
      </w:r>
    </w:p>
    <w:p w:rsidR="002C6B94" w:rsidRPr="000B6019" w:rsidRDefault="002C6B94" w:rsidP="002C6B94">
      <w:pPr>
        <w:widowControl w:val="0"/>
        <w:tabs>
          <w:tab w:val="left" w:pos="2240"/>
          <w:tab w:val="left" w:pos="9923"/>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tblPr>
      <w:tblGrid>
        <w:gridCol w:w="218"/>
        <w:gridCol w:w="1002"/>
        <w:gridCol w:w="2082"/>
        <w:gridCol w:w="1328"/>
      </w:tblGrid>
      <w:tr w:rsidR="002C6B94" w:rsidRPr="000B6019" w:rsidTr="00FA1737">
        <w:tc>
          <w:tcPr>
            <w:tcW w:w="468" w:type="dxa"/>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 п/п</w:t>
            </w:r>
          </w:p>
        </w:tc>
        <w:tc>
          <w:tcPr>
            <w:tcW w:w="2340" w:type="dxa"/>
            <w:vAlign w:val="center"/>
          </w:tcPr>
          <w:p w:rsidR="002C6B94" w:rsidRPr="000B6019" w:rsidRDefault="002C6B94" w:rsidP="00FA1737">
            <w:pPr>
              <w:widowControl w:val="0"/>
              <w:suppressLineNumbers/>
              <w:tabs>
                <w:tab w:val="left" w:pos="2240"/>
                <w:tab w:val="left" w:pos="9923"/>
              </w:tabs>
              <w:rPr>
                <w:rFonts w:eastAsia="Lucida Sans Unicode"/>
                <w:kern w:val="1"/>
                <w:sz w:val="12"/>
                <w:szCs w:val="16"/>
              </w:rPr>
            </w:pPr>
            <w:r w:rsidRPr="000B6019">
              <w:rPr>
                <w:rFonts w:eastAsia="Lucida Sans Unicode"/>
                <w:kern w:val="1"/>
                <w:sz w:val="12"/>
                <w:szCs w:val="16"/>
              </w:rPr>
              <w:t>Зоны ограничений</w:t>
            </w:r>
          </w:p>
        </w:tc>
        <w:tc>
          <w:tcPr>
            <w:tcW w:w="4680" w:type="dxa"/>
            <w:vAlign w:val="center"/>
          </w:tcPr>
          <w:p w:rsidR="002C6B94" w:rsidRPr="000B6019" w:rsidRDefault="002C6B94" w:rsidP="00FA1737">
            <w:pPr>
              <w:widowControl w:val="0"/>
              <w:suppressLineNumbers/>
              <w:tabs>
                <w:tab w:val="left" w:pos="2240"/>
                <w:tab w:val="left" w:pos="9923"/>
              </w:tabs>
              <w:rPr>
                <w:rFonts w:eastAsia="Lucida Sans Unicode"/>
                <w:kern w:val="1"/>
                <w:sz w:val="12"/>
                <w:szCs w:val="16"/>
              </w:rPr>
            </w:pPr>
            <w:r w:rsidRPr="000B6019">
              <w:rPr>
                <w:rFonts w:eastAsia="Lucida Sans Unicode"/>
                <w:kern w:val="1"/>
                <w:sz w:val="12"/>
                <w:szCs w:val="16"/>
              </w:rPr>
              <w:t>Наличие на территории</w:t>
            </w:r>
          </w:p>
        </w:tc>
        <w:tc>
          <w:tcPr>
            <w:tcW w:w="2503" w:type="dxa"/>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Нормативно-правовые акты</w:t>
            </w:r>
          </w:p>
        </w:tc>
      </w:tr>
      <w:tr w:rsidR="002C6B94" w:rsidRPr="000B6019" w:rsidTr="00FA1737">
        <w:tc>
          <w:tcPr>
            <w:tcW w:w="468" w:type="dxa"/>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1</w:t>
            </w:r>
          </w:p>
        </w:tc>
        <w:tc>
          <w:tcPr>
            <w:tcW w:w="2340" w:type="dxa"/>
            <w:vAlign w:val="center"/>
          </w:tcPr>
          <w:p w:rsidR="002C6B94" w:rsidRPr="000B6019" w:rsidRDefault="002C6B94" w:rsidP="00FA1737">
            <w:pPr>
              <w:widowControl w:val="0"/>
              <w:suppressLineNumbers/>
              <w:tabs>
                <w:tab w:val="left" w:pos="2240"/>
                <w:tab w:val="left" w:pos="9923"/>
              </w:tabs>
              <w:rPr>
                <w:rFonts w:eastAsia="Lucida Sans Unicode"/>
                <w:kern w:val="1"/>
                <w:sz w:val="12"/>
                <w:szCs w:val="16"/>
              </w:rPr>
            </w:pPr>
            <w:r w:rsidRPr="000B6019">
              <w:rPr>
                <w:rFonts w:eastAsia="Lucida Sans Unicode"/>
                <w:kern w:val="1"/>
                <w:sz w:val="12"/>
                <w:szCs w:val="16"/>
              </w:rPr>
              <w:t>Охранные зоны ЛЭП, газопроводов, линий связи</w:t>
            </w:r>
          </w:p>
        </w:tc>
        <w:tc>
          <w:tcPr>
            <w:tcW w:w="4680" w:type="dxa"/>
            <w:vAlign w:val="center"/>
          </w:tcPr>
          <w:p w:rsidR="002C6B94" w:rsidRPr="000B6019" w:rsidRDefault="002C6B94" w:rsidP="00FA1737">
            <w:pPr>
              <w:widowControl w:val="0"/>
              <w:suppressLineNumbers/>
              <w:tabs>
                <w:tab w:val="left" w:pos="2240"/>
                <w:tab w:val="left" w:pos="9923"/>
              </w:tabs>
              <w:jc w:val="both"/>
              <w:rPr>
                <w:rFonts w:eastAsia="Lucida Sans Unicode"/>
                <w:kern w:val="1"/>
                <w:sz w:val="12"/>
                <w:szCs w:val="16"/>
              </w:rPr>
            </w:pPr>
            <w:r w:rsidRPr="000B6019">
              <w:rPr>
                <w:rFonts w:eastAsia="Lucida Sans Unicode"/>
                <w:kern w:val="1"/>
                <w:sz w:val="12"/>
                <w:szCs w:val="16"/>
              </w:rPr>
              <w:t xml:space="preserve">Охранные зоны электрических сетей: </w:t>
            </w:r>
          </w:p>
          <w:p w:rsidR="002C6B94" w:rsidRPr="000B6019" w:rsidRDefault="002C6B94" w:rsidP="00FA1737">
            <w:pPr>
              <w:widowControl w:val="0"/>
              <w:suppressLineNumbers/>
              <w:tabs>
                <w:tab w:val="left" w:pos="2240"/>
                <w:tab w:val="left" w:pos="9923"/>
              </w:tabs>
              <w:jc w:val="both"/>
              <w:rPr>
                <w:rFonts w:eastAsia="Lucida Sans Unicode"/>
                <w:kern w:val="1"/>
                <w:sz w:val="12"/>
                <w:szCs w:val="16"/>
              </w:rPr>
            </w:pPr>
            <w:r w:rsidRPr="000B6019">
              <w:rPr>
                <w:rFonts w:eastAsia="Lucida Sans Unicode"/>
                <w:kern w:val="1"/>
                <w:sz w:val="12"/>
                <w:szCs w:val="16"/>
              </w:rPr>
              <w:t xml:space="preserve">ЛЭП 110 кВ – </w:t>
            </w:r>
            <w:smartTag w:uri="urn:schemas-microsoft-com:office:smarttags" w:element="metricconverter">
              <w:smartTagPr>
                <w:attr w:name="ProductID" w:val="20 м"/>
              </w:smartTagPr>
              <w:r w:rsidRPr="000B6019">
                <w:rPr>
                  <w:rFonts w:eastAsia="Lucida Sans Unicode"/>
                  <w:kern w:val="1"/>
                  <w:sz w:val="12"/>
                  <w:szCs w:val="16"/>
                </w:rPr>
                <w:t>20 м</w:t>
              </w:r>
            </w:smartTag>
            <w:r w:rsidRPr="000B6019">
              <w:rPr>
                <w:rFonts w:eastAsia="Lucida Sans Unicode"/>
                <w:kern w:val="1"/>
                <w:sz w:val="12"/>
                <w:szCs w:val="16"/>
              </w:rPr>
              <w:t xml:space="preserve">; ЛЭП 500 кВ – </w:t>
            </w:r>
            <w:smartTag w:uri="urn:schemas-microsoft-com:office:smarttags" w:element="metricconverter">
              <w:smartTagPr>
                <w:attr w:name="ProductID" w:val="30 м"/>
              </w:smartTagPr>
              <w:r w:rsidRPr="000B6019">
                <w:rPr>
                  <w:rFonts w:eastAsia="Lucida Sans Unicode"/>
                  <w:kern w:val="1"/>
                  <w:sz w:val="12"/>
                  <w:szCs w:val="16"/>
                </w:rPr>
                <w:t>30 м</w:t>
              </w:r>
            </w:smartTag>
            <w:r w:rsidRPr="000B6019">
              <w:rPr>
                <w:rFonts w:eastAsia="Lucida Sans Unicode"/>
                <w:kern w:val="1"/>
                <w:sz w:val="12"/>
                <w:szCs w:val="16"/>
              </w:rPr>
              <w:t xml:space="preserve">.; ЛЭП 35 кВ – </w:t>
            </w:r>
            <w:smartTag w:uri="urn:schemas-microsoft-com:office:smarttags" w:element="metricconverter">
              <w:smartTagPr>
                <w:attr w:name="ProductID" w:val="15 м"/>
              </w:smartTagPr>
              <w:r w:rsidRPr="000B6019">
                <w:rPr>
                  <w:rFonts w:eastAsia="Lucida Sans Unicode"/>
                  <w:kern w:val="1"/>
                  <w:sz w:val="12"/>
                  <w:szCs w:val="16"/>
                </w:rPr>
                <w:t>15 м</w:t>
              </w:r>
            </w:smartTag>
            <w:r w:rsidRPr="000B6019">
              <w:rPr>
                <w:rFonts w:eastAsia="Lucida Sans Unicode"/>
                <w:kern w:val="1"/>
                <w:sz w:val="12"/>
                <w:szCs w:val="16"/>
              </w:rPr>
              <w:t xml:space="preserve">. </w:t>
            </w:r>
          </w:p>
          <w:p w:rsidR="002C6B94" w:rsidRPr="000B6019" w:rsidRDefault="002C6B94" w:rsidP="00FA1737">
            <w:pPr>
              <w:widowControl w:val="0"/>
              <w:suppressLineNumbers/>
              <w:tabs>
                <w:tab w:val="left" w:pos="2240"/>
                <w:tab w:val="left" w:pos="9923"/>
              </w:tabs>
              <w:jc w:val="both"/>
              <w:rPr>
                <w:rFonts w:eastAsia="Lucida Sans Unicode"/>
                <w:kern w:val="1"/>
                <w:sz w:val="12"/>
                <w:szCs w:val="16"/>
              </w:rPr>
            </w:pPr>
            <w:r w:rsidRPr="000B6019">
              <w:rPr>
                <w:rFonts w:eastAsia="Lucida Sans Unicode"/>
                <w:kern w:val="1"/>
                <w:sz w:val="12"/>
                <w:szCs w:val="16"/>
              </w:rPr>
              <w:t>Устанавливаются по обе стороны линий от крайних проводов при не отклоненном их положении.</w:t>
            </w:r>
          </w:p>
          <w:p w:rsidR="002C6B94" w:rsidRPr="000B6019" w:rsidRDefault="002C6B94" w:rsidP="00FA1737">
            <w:pPr>
              <w:widowControl w:val="0"/>
              <w:suppressLineNumbers/>
              <w:tabs>
                <w:tab w:val="left" w:pos="2240"/>
                <w:tab w:val="left" w:pos="9923"/>
              </w:tabs>
              <w:jc w:val="both"/>
              <w:rPr>
                <w:rFonts w:eastAsia="Lucida Sans Unicode"/>
                <w:kern w:val="1"/>
                <w:sz w:val="12"/>
                <w:szCs w:val="16"/>
              </w:rPr>
            </w:pPr>
            <w:r w:rsidRPr="000B6019">
              <w:rPr>
                <w:rFonts w:eastAsia="Lucida Sans Unicode"/>
                <w:kern w:val="1"/>
                <w:sz w:val="12"/>
                <w:szCs w:val="16"/>
              </w:rPr>
              <w:t xml:space="preserve">Охранные зоны трасс магистрального газопровода Павловск – Большая Казинкаустанавливаются в виде участков земли, ограниченными условными линиями, проходящими от оси газопровода на расстоянии </w:t>
            </w:r>
            <w:smartTag w:uri="urn:schemas-microsoft-com:office:smarttags" w:element="metricconverter">
              <w:smartTagPr>
                <w:attr w:name="ProductID" w:val="15 метров"/>
              </w:smartTagPr>
              <w:r w:rsidRPr="000B6019">
                <w:rPr>
                  <w:rFonts w:eastAsia="Lucida Sans Unicode"/>
                  <w:kern w:val="1"/>
                  <w:sz w:val="12"/>
                  <w:szCs w:val="16"/>
                </w:rPr>
                <w:t>15 метров</w:t>
              </w:r>
            </w:smartTag>
            <w:r w:rsidRPr="000B6019">
              <w:rPr>
                <w:rFonts w:eastAsia="Lucida Sans Unicode"/>
                <w:kern w:val="1"/>
                <w:sz w:val="12"/>
                <w:szCs w:val="16"/>
              </w:rPr>
              <w:t xml:space="preserve"> (вне населенного пункта – </w:t>
            </w:r>
            <w:smartTag w:uri="urn:schemas-microsoft-com:office:smarttags" w:element="metricconverter">
              <w:smartTagPr>
                <w:attr w:name="ProductID" w:val="75 м"/>
              </w:smartTagPr>
              <w:r w:rsidRPr="000B6019">
                <w:rPr>
                  <w:rFonts w:eastAsia="Lucida Sans Unicode"/>
                  <w:kern w:val="1"/>
                  <w:sz w:val="12"/>
                  <w:szCs w:val="16"/>
                </w:rPr>
                <w:t>75 м</w:t>
              </w:r>
            </w:smartTag>
            <w:r w:rsidRPr="000B6019">
              <w:rPr>
                <w:rFonts w:eastAsia="Lucida Sans Unicode"/>
                <w:kern w:val="1"/>
                <w:sz w:val="12"/>
                <w:szCs w:val="16"/>
              </w:rPr>
              <w:t xml:space="preserve">.). Согласно СНиП 205.06.85 в охранной зоне магистрального газопровода запрещается всякого рода </w:t>
            </w:r>
            <w:r w:rsidRPr="000B6019">
              <w:rPr>
                <w:rFonts w:eastAsia="Lucida Sans Unicode"/>
                <w:kern w:val="1"/>
                <w:sz w:val="12"/>
                <w:szCs w:val="16"/>
              </w:rPr>
              <w:lastRenderedPageBreak/>
              <w:t xml:space="preserve">строительство на расстоянии </w:t>
            </w:r>
            <w:smartTag w:uri="urn:schemas-microsoft-com:office:smarttags" w:element="metricconverter">
              <w:smartTagPr>
                <w:attr w:name="ProductID" w:val="350 м"/>
              </w:smartTagPr>
              <w:r w:rsidRPr="000B6019">
                <w:rPr>
                  <w:rFonts w:eastAsia="Lucida Sans Unicode"/>
                  <w:kern w:val="1"/>
                  <w:sz w:val="12"/>
                  <w:szCs w:val="16"/>
                </w:rPr>
                <w:t>350 м</w:t>
              </w:r>
            </w:smartTag>
            <w:r w:rsidRPr="000B6019">
              <w:rPr>
                <w:rFonts w:eastAsia="Lucida Sans Unicode"/>
                <w:kern w:val="1"/>
                <w:sz w:val="12"/>
                <w:szCs w:val="16"/>
              </w:rPr>
              <w:t>. от оси крайнего газопровода без согласования с Калачеевским ЛППУМГ.</w:t>
            </w:r>
          </w:p>
          <w:p w:rsidR="002C6B94" w:rsidRPr="000B6019" w:rsidRDefault="002C6B94" w:rsidP="00FA1737">
            <w:pPr>
              <w:widowControl w:val="0"/>
              <w:suppressLineNumbers/>
              <w:tabs>
                <w:tab w:val="left" w:pos="2240"/>
                <w:tab w:val="left" w:pos="9923"/>
              </w:tabs>
              <w:jc w:val="both"/>
              <w:rPr>
                <w:rFonts w:eastAsia="Lucida Sans Unicode"/>
                <w:kern w:val="1"/>
                <w:sz w:val="12"/>
                <w:szCs w:val="16"/>
              </w:rPr>
            </w:pPr>
            <w:r w:rsidRPr="000B6019">
              <w:rPr>
                <w:rFonts w:eastAsia="Lucida Sans Unicode"/>
                <w:kern w:val="1"/>
                <w:sz w:val="12"/>
                <w:szCs w:val="16"/>
              </w:rPr>
              <w:t xml:space="preserve">Охранные зоны линий правительственной связи КМ – 90, ВОЛС - устанавливаются в виде участков земли вдоль этих линий не менее чем на </w:t>
            </w:r>
            <w:smartTag w:uri="urn:schemas-microsoft-com:office:smarttags" w:element="metricconverter">
              <w:smartTagPr>
                <w:attr w:name="ProductID" w:val="2 метра"/>
              </w:smartTagPr>
              <w:r w:rsidRPr="000B6019">
                <w:rPr>
                  <w:rFonts w:eastAsia="Lucida Sans Unicode"/>
                  <w:kern w:val="1"/>
                  <w:sz w:val="12"/>
                  <w:szCs w:val="16"/>
                </w:rPr>
                <w:t>2 метра</w:t>
              </w:r>
            </w:smartTag>
            <w:r w:rsidRPr="000B6019">
              <w:rPr>
                <w:rFonts w:eastAsia="Lucida Sans Unicode"/>
                <w:kern w:val="1"/>
                <w:sz w:val="12"/>
                <w:szCs w:val="16"/>
              </w:rPr>
              <w:t xml:space="preserve"> с каждой стороны.</w:t>
            </w:r>
          </w:p>
        </w:tc>
        <w:tc>
          <w:tcPr>
            <w:tcW w:w="2503" w:type="dxa"/>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 xml:space="preserve">«Правила использования электроустановок», изд. 6 Главгосэнергонадзора России, </w:t>
            </w:r>
            <w:smartTag w:uri="urn:schemas-microsoft-com:office:smarttags" w:element="metricconverter">
              <w:smartTagPr>
                <w:attr w:name="ProductID" w:val="1998 г"/>
              </w:smartTagPr>
              <w:r w:rsidRPr="000B6019">
                <w:rPr>
                  <w:rFonts w:eastAsia="Calibri"/>
                  <w:sz w:val="12"/>
                  <w:szCs w:val="16"/>
                </w:rPr>
                <w:t>1998 г</w:t>
              </w:r>
            </w:smartTag>
            <w:r w:rsidRPr="000B6019">
              <w:rPr>
                <w:rFonts w:eastAsia="Calibri"/>
                <w:sz w:val="12"/>
                <w:szCs w:val="16"/>
              </w:rPr>
              <w:t>.</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«Правила охраны магистральных трубопроводов», пост. Госгортехнадзора России №9 от 22.02.92г</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«Правила безопасности в газовом хозяйстве» (ПБ 12-245-98)</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Правила охраны линий и сооружений связи РФ, пост. Правительства РФ №578 от 09.06.95 г.</w:t>
            </w:r>
          </w:p>
        </w:tc>
      </w:tr>
      <w:tr w:rsidR="002C6B94" w:rsidRPr="000B6019" w:rsidTr="00FA1737">
        <w:tc>
          <w:tcPr>
            <w:tcW w:w="468" w:type="dxa"/>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2</w:t>
            </w:r>
          </w:p>
        </w:tc>
        <w:tc>
          <w:tcPr>
            <w:tcW w:w="2340" w:type="dxa"/>
            <w:vAlign w:val="center"/>
          </w:tcPr>
          <w:p w:rsidR="002C6B94" w:rsidRPr="000B6019" w:rsidRDefault="002C6B94" w:rsidP="00FA1737">
            <w:pPr>
              <w:widowControl w:val="0"/>
              <w:suppressLineNumbers/>
              <w:tabs>
                <w:tab w:val="left" w:pos="2240"/>
                <w:tab w:val="left" w:pos="9923"/>
              </w:tabs>
              <w:rPr>
                <w:rFonts w:eastAsia="Lucida Sans Unicode"/>
                <w:kern w:val="1"/>
                <w:sz w:val="12"/>
                <w:szCs w:val="16"/>
              </w:rPr>
            </w:pPr>
            <w:r w:rsidRPr="000B6019">
              <w:rPr>
                <w:rFonts w:eastAsia="Lucida Sans Unicode"/>
                <w:kern w:val="1"/>
                <w:sz w:val="12"/>
                <w:szCs w:val="16"/>
              </w:rPr>
              <w:t>Федеральные автомобильные дороги общего пользования</w:t>
            </w:r>
          </w:p>
        </w:tc>
        <w:tc>
          <w:tcPr>
            <w:tcW w:w="4680" w:type="dxa"/>
            <w:vAlign w:val="center"/>
          </w:tcPr>
          <w:p w:rsidR="002C6B94" w:rsidRPr="000B6019" w:rsidRDefault="002C6B94" w:rsidP="00FA1737">
            <w:pPr>
              <w:widowControl w:val="0"/>
              <w:suppressLineNumbers/>
              <w:tabs>
                <w:tab w:val="left" w:pos="2240"/>
                <w:tab w:val="left" w:pos="9923"/>
              </w:tabs>
              <w:jc w:val="both"/>
              <w:rPr>
                <w:rFonts w:eastAsia="Lucida Sans Unicode"/>
                <w:kern w:val="1"/>
                <w:sz w:val="12"/>
                <w:szCs w:val="16"/>
              </w:rPr>
            </w:pPr>
            <w:r w:rsidRPr="000B6019">
              <w:rPr>
                <w:rFonts w:eastAsia="Lucida Sans Unicode"/>
                <w:kern w:val="1"/>
                <w:sz w:val="12"/>
                <w:szCs w:val="16"/>
              </w:rPr>
              <w:t>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 26 Федерального закона «Об автомобильных дорогах и дорожной деятельности в РФ и о внесении изменений в отдельные законодательные акты РФ».</w:t>
            </w:r>
          </w:p>
          <w:p w:rsidR="002C6B94" w:rsidRPr="000B6019" w:rsidRDefault="002C6B94" w:rsidP="00FA1737">
            <w:pPr>
              <w:widowControl w:val="0"/>
              <w:suppressLineNumbers/>
              <w:tabs>
                <w:tab w:val="left" w:pos="2240"/>
                <w:tab w:val="left" w:pos="9923"/>
              </w:tabs>
              <w:jc w:val="both"/>
              <w:rPr>
                <w:rFonts w:eastAsia="Lucida Sans Unicode"/>
                <w:kern w:val="1"/>
                <w:sz w:val="12"/>
                <w:szCs w:val="16"/>
              </w:rPr>
            </w:pPr>
            <w:r w:rsidRPr="000B6019">
              <w:rPr>
                <w:rFonts w:eastAsia="Lucida Sans Unicode"/>
                <w:kern w:val="1"/>
                <w:sz w:val="12"/>
                <w:szCs w:val="16"/>
              </w:rPr>
              <w:t xml:space="preserve">Устанавливаются с каждой стороны границы полосы отвода в зависимости от категории дорог шириной: для автомобильных дорог </w:t>
            </w:r>
            <w:r w:rsidRPr="000B6019">
              <w:rPr>
                <w:rFonts w:eastAsia="Lucida Sans Unicode"/>
                <w:kern w:val="1"/>
                <w:sz w:val="12"/>
                <w:szCs w:val="16"/>
                <w:lang w:val="en-US"/>
              </w:rPr>
              <w:t>IV</w:t>
            </w:r>
            <w:r w:rsidRPr="000B6019">
              <w:rPr>
                <w:rFonts w:eastAsia="Lucida Sans Unicode"/>
                <w:kern w:val="1"/>
                <w:sz w:val="12"/>
                <w:szCs w:val="16"/>
              </w:rPr>
              <w:t xml:space="preserve"> и </w:t>
            </w:r>
            <w:r w:rsidRPr="000B6019">
              <w:rPr>
                <w:rFonts w:eastAsia="Lucida Sans Unicode"/>
                <w:kern w:val="1"/>
                <w:sz w:val="12"/>
                <w:szCs w:val="16"/>
                <w:lang w:val="en-US"/>
              </w:rPr>
              <w:t>III</w:t>
            </w:r>
            <w:r w:rsidRPr="000B6019">
              <w:rPr>
                <w:rFonts w:eastAsia="Lucida Sans Unicode"/>
                <w:kern w:val="1"/>
                <w:sz w:val="12"/>
                <w:szCs w:val="16"/>
              </w:rPr>
              <w:t xml:space="preserve"> категории (Павловск – Калач, Павловск – Бутурлиновка) – </w:t>
            </w:r>
            <w:smartTag w:uri="urn:schemas-microsoft-com:office:smarttags" w:element="metricconverter">
              <w:smartTagPr>
                <w:attr w:name="ProductID" w:val="50 м"/>
              </w:smartTagPr>
              <w:r w:rsidRPr="000B6019">
                <w:rPr>
                  <w:rFonts w:eastAsia="Lucida Sans Unicode"/>
                  <w:kern w:val="1"/>
                  <w:sz w:val="12"/>
                  <w:szCs w:val="16"/>
                </w:rPr>
                <w:t>50 м</w:t>
              </w:r>
            </w:smartTag>
            <w:r w:rsidRPr="000B6019">
              <w:rPr>
                <w:rFonts w:eastAsia="Lucida Sans Unicode"/>
                <w:kern w:val="1"/>
                <w:sz w:val="12"/>
                <w:szCs w:val="16"/>
              </w:rPr>
              <w:t xml:space="preserve">., </w:t>
            </w:r>
            <w:r w:rsidRPr="000B6019">
              <w:rPr>
                <w:rFonts w:eastAsia="Lucida Sans Unicode"/>
                <w:kern w:val="1"/>
                <w:sz w:val="12"/>
                <w:szCs w:val="16"/>
                <w:lang w:val="en-US"/>
              </w:rPr>
              <w:t>II</w:t>
            </w:r>
            <w:r w:rsidRPr="000B6019">
              <w:rPr>
                <w:rFonts w:eastAsia="Lucida Sans Unicode"/>
                <w:kern w:val="1"/>
                <w:sz w:val="12"/>
                <w:szCs w:val="16"/>
              </w:rPr>
              <w:t xml:space="preserve"> и </w:t>
            </w:r>
            <w:r w:rsidRPr="000B6019">
              <w:rPr>
                <w:rFonts w:eastAsia="Lucida Sans Unicode"/>
                <w:kern w:val="1"/>
                <w:sz w:val="12"/>
                <w:szCs w:val="16"/>
                <w:lang w:val="en-US"/>
              </w:rPr>
              <w:t>I</w:t>
            </w:r>
            <w:r w:rsidRPr="000B6019">
              <w:rPr>
                <w:rFonts w:eastAsia="Lucida Sans Unicode"/>
                <w:kern w:val="1"/>
                <w:sz w:val="12"/>
                <w:szCs w:val="16"/>
              </w:rPr>
              <w:t xml:space="preserve"> категории (Москва – Ростов)– </w:t>
            </w:r>
            <w:smartTag w:uri="urn:schemas-microsoft-com:office:smarttags" w:element="metricconverter">
              <w:smartTagPr>
                <w:attr w:name="ProductID" w:val="75 м"/>
              </w:smartTagPr>
              <w:r w:rsidRPr="000B6019">
                <w:rPr>
                  <w:rFonts w:eastAsia="Lucida Sans Unicode"/>
                  <w:kern w:val="1"/>
                  <w:sz w:val="12"/>
                  <w:szCs w:val="16"/>
                </w:rPr>
                <w:t>75 м</w:t>
              </w:r>
            </w:smartTag>
            <w:r w:rsidRPr="000B6019">
              <w:rPr>
                <w:rFonts w:eastAsia="Lucida Sans Unicode"/>
                <w:kern w:val="1"/>
                <w:sz w:val="12"/>
                <w:szCs w:val="16"/>
              </w:rPr>
              <w:t>.</w:t>
            </w:r>
          </w:p>
        </w:tc>
        <w:tc>
          <w:tcPr>
            <w:tcW w:w="2503" w:type="dxa"/>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Указ президента РФ от 27.06.1998 г. №727 «О придорожных полосах федеральных автомобильных дорог общего пользования»</w:t>
            </w:r>
          </w:p>
        </w:tc>
      </w:tr>
      <w:tr w:rsidR="002C6B94" w:rsidRPr="000B6019" w:rsidTr="00FA1737">
        <w:tc>
          <w:tcPr>
            <w:tcW w:w="468" w:type="dxa"/>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3</w:t>
            </w:r>
          </w:p>
        </w:tc>
        <w:tc>
          <w:tcPr>
            <w:tcW w:w="2340" w:type="dxa"/>
            <w:vAlign w:val="center"/>
          </w:tcPr>
          <w:p w:rsidR="002C6B94" w:rsidRPr="000B6019" w:rsidRDefault="002C6B94" w:rsidP="00FA1737">
            <w:pPr>
              <w:widowControl w:val="0"/>
              <w:suppressLineNumbers/>
              <w:tabs>
                <w:tab w:val="left" w:pos="2240"/>
                <w:tab w:val="left" w:pos="9923"/>
              </w:tabs>
              <w:rPr>
                <w:rFonts w:eastAsia="Lucida Sans Unicode"/>
                <w:kern w:val="1"/>
                <w:sz w:val="12"/>
                <w:szCs w:val="16"/>
              </w:rPr>
            </w:pPr>
            <w:r w:rsidRPr="000B6019">
              <w:rPr>
                <w:rFonts w:eastAsia="Lucida Sans Unicode"/>
                <w:kern w:val="1"/>
                <w:sz w:val="12"/>
                <w:szCs w:val="16"/>
              </w:rPr>
              <w:t>Охранные зоны железной дороги</w:t>
            </w:r>
          </w:p>
        </w:tc>
        <w:tc>
          <w:tcPr>
            <w:tcW w:w="4680" w:type="dxa"/>
            <w:vAlign w:val="center"/>
          </w:tcPr>
          <w:p w:rsidR="002C6B94" w:rsidRPr="000B6019" w:rsidRDefault="002C6B94" w:rsidP="00FA1737">
            <w:pPr>
              <w:widowControl w:val="0"/>
              <w:suppressLineNumbers/>
              <w:tabs>
                <w:tab w:val="left" w:pos="2240"/>
                <w:tab w:val="left" w:pos="9923"/>
              </w:tabs>
              <w:jc w:val="both"/>
              <w:rPr>
                <w:rFonts w:eastAsia="Lucida Sans Unicode"/>
                <w:kern w:val="1"/>
                <w:sz w:val="12"/>
                <w:szCs w:val="16"/>
              </w:rPr>
            </w:pPr>
            <w:r w:rsidRPr="000B6019">
              <w:rPr>
                <w:bCs/>
                <w:kern w:val="1"/>
                <w:sz w:val="12"/>
                <w:szCs w:val="16"/>
              </w:rPr>
              <w:t xml:space="preserve">Железная дорога, обслуживающая карьер «ОАО Павловскгранит». Создание и установление правового режима </w:t>
            </w:r>
            <w:r w:rsidRPr="000B6019">
              <w:rPr>
                <w:kern w:val="1"/>
                <w:sz w:val="12"/>
                <w:szCs w:val="16"/>
              </w:rPr>
              <w:t>полос отвода и охранных зон железных дорог</w:t>
            </w:r>
            <w:r w:rsidRPr="000B6019">
              <w:rPr>
                <w:b/>
                <w:bCs/>
                <w:kern w:val="1"/>
                <w:sz w:val="12"/>
                <w:szCs w:val="16"/>
              </w:rPr>
              <w:t xml:space="preserve"> </w:t>
            </w:r>
            <w:r w:rsidRPr="000B6019">
              <w:rPr>
                <w:bCs/>
                <w:kern w:val="1"/>
                <w:sz w:val="12"/>
                <w:szCs w:val="16"/>
              </w:rPr>
              <w:t xml:space="preserve">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w:t>
            </w:r>
            <w:r w:rsidRPr="000B6019">
              <w:rPr>
                <w:rFonts w:eastAsia="Arial Unicode MS" w:cs="Arial"/>
                <w:bCs/>
                <w:kern w:val="1"/>
                <w:sz w:val="12"/>
                <w:szCs w:val="16"/>
              </w:rPr>
              <w:t>Полосы отвода и охранные зоны могут создаваться на землях, прилегающих к любым железнодорожным путям (общего и необщего пользования).</w:t>
            </w:r>
          </w:p>
        </w:tc>
        <w:tc>
          <w:tcPr>
            <w:tcW w:w="2503" w:type="dxa"/>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bCs/>
                <w:sz w:val="12"/>
                <w:szCs w:val="16"/>
              </w:rPr>
              <w:t>Федеральный закон от 10.01.2003 № 17-ФЗ.</w:t>
            </w:r>
          </w:p>
        </w:tc>
      </w:tr>
      <w:tr w:rsidR="002C6B94" w:rsidRPr="000B6019" w:rsidTr="00FA1737">
        <w:tc>
          <w:tcPr>
            <w:tcW w:w="468" w:type="dxa"/>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4</w:t>
            </w:r>
          </w:p>
        </w:tc>
        <w:tc>
          <w:tcPr>
            <w:tcW w:w="2340" w:type="dxa"/>
            <w:vAlign w:val="center"/>
          </w:tcPr>
          <w:p w:rsidR="002C6B94" w:rsidRPr="000B6019" w:rsidRDefault="002C6B94" w:rsidP="00FA1737">
            <w:pPr>
              <w:widowControl w:val="0"/>
              <w:suppressLineNumbers/>
              <w:tabs>
                <w:tab w:val="left" w:pos="2240"/>
                <w:tab w:val="left" w:pos="9923"/>
              </w:tabs>
              <w:rPr>
                <w:rFonts w:eastAsia="Lucida Sans Unicode"/>
                <w:kern w:val="1"/>
                <w:sz w:val="12"/>
                <w:szCs w:val="16"/>
              </w:rPr>
            </w:pPr>
            <w:r w:rsidRPr="000B6019">
              <w:rPr>
                <w:rFonts w:eastAsia="Lucida Sans Unicode"/>
                <w:kern w:val="1"/>
                <w:sz w:val="12"/>
                <w:szCs w:val="16"/>
              </w:rPr>
              <w:t>Санитарно-защитные зоны (СЗЗ)</w:t>
            </w:r>
          </w:p>
        </w:tc>
        <w:tc>
          <w:tcPr>
            <w:tcW w:w="4680" w:type="dxa"/>
            <w:vAlign w:val="center"/>
          </w:tcPr>
          <w:p w:rsidR="002C6B94" w:rsidRPr="000B6019" w:rsidRDefault="002C6B94" w:rsidP="00FA1737">
            <w:pPr>
              <w:widowControl w:val="0"/>
              <w:tabs>
                <w:tab w:val="left" w:pos="2240"/>
                <w:tab w:val="left" w:pos="9923"/>
              </w:tabs>
              <w:jc w:val="both"/>
              <w:rPr>
                <w:rFonts w:eastAsia="Calibri"/>
                <w:kern w:val="1"/>
                <w:sz w:val="12"/>
                <w:szCs w:val="16"/>
              </w:rPr>
            </w:pPr>
            <w:r w:rsidRPr="000B6019">
              <w:rPr>
                <w:rFonts w:eastAsia="Calibri"/>
                <w:kern w:val="1"/>
                <w:sz w:val="12"/>
                <w:szCs w:val="16"/>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2C6B94" w:rsidRPr="000B6019" w:rsidRDefault="002C6B94" w:rsidP="00FA1737">
            <w:pPr>
              <w:widowControl w:val="0"/>
              <w:tabs>
                <w:tab w:val="left" w:pos="2240"/>
                <w:tab w:val="left" w:pos="9923"/>
              </w:tabs>
              <w:jc w:val="both"/>
              <w:rPr>
                <w:rFonts w:eastAsia="Calibri"/>
                <w:kern w:val="1"/>
                <w:sz w:val="12"/>
                <w:szCs w:val="16"/>
              </w:rPr>
            </w:pPr>
            <w:r w:rsidRPr="000B6019">
              <w:rPr>
                <w:rFonts w:eastAsia="Calibri"/>
                <w:kern w:val="1"/>
                <w:sz w:val="12"/>
                <w:szCs w:val="16"/>
              </w:rPr>
              <w:t>Территория санитарно-защитной зоны предназначена для:</w:t>
            </w:r>
          </w:p>
          <w:p w:rsidR="002C6B94" w:rsidRPr="000B6019" w:rsidRDefault="002C6B94" w:rsidP="002C6B94">
            <w:pPr>
              <w:widowControl w:val="0"/>
              <w:numPr>
                <w:ilvl w:val="0"/>
                <w:numId w:val="36"/>
              </w:numPr>
              <w:tabs>
                <w:tab w:val="num" w:pos="181"/>
                <w:tab w:val="left" w:pos="2240"/>
                <w:tab w:val="left" w:pos="9923"/>
              </w:tabs>
              <w:ind w:left="0" w:firstLine="0"/>
              <w:jc w:val="both"/>
              <w:rPr>
                <w:rFonts w:eastAsia="Calibri"/>
                <w:kern w:val="1"/>
                <w:sz w:val="12"/>
                <w:szCs w:val="16"/>
              </w:rPr>
            </w:pPr>
            <w:r w:rsidRPr="000B6019">
              <w:rPr>
                <w:rFonts w:eastAsia="Calibri"/>
                <w:kern w:val="1"/>
                <w:sz w:val="12"/>
                <w:szCs w:val="16"/>
              </w:rPr>
              <w:t>обеспечения снижения уровня воздействия до требуемых гигиенических нормативов по всем факторам воздействия за ее пределами (ПДК, ПДУ);</w:t>
            </w:r>
          </w:p>
          <w:p w:rsidR="002C6B94" w:rsidRPr="000B6019" w:rsidRDefault="002C6B94" w:rsidP="002C6B94">
            <w:pPr>
              <w:widowControl w:val="0"/>
              <w:numPr>
                <w:ilvl w:val="0"/>
                <w:numId w:val="36"/>
              </w:numPr>
              <w:tabs>
                <w:tab w:val="num" w:pos="181"/>
                <w:tab w:val="left" w:pos="2240"/>
                <w:tab w:val="left" w:pos="9923"/>
              </w:tabs>
              <w:ind w:left="0" w:firstLine="0"/>
              <w:jc w:val="both"/>
              <w:rPr>
                <w:rFonts w:eastAsia="Calibri"/>
                <w:kern w:val="1"/>
                <w:sz w:val="12"/>
                <w:szCs w:val="16"/>
              </w:rPr>
            </w:pPr>
            <w:r w:rsidRPr="000B6019">
              <w:rPr>
                <w:rFonts w:eastAsia="Calibri"/>
                <w:kern w:val="1"/>
                <w:sz w:val="12"/>
                <w:szCs w:val="16"/>
              </w:rPr>
              <w:t>создания санитарно-защитного барьера между территорией предприятия (группы предприятий) и территорией жилой застройки;</w:t>
            </w:r>
          </w:p>
          <w:p w:rsidR="002C6B94" w:rsidRPr="000B6019" w:rsidRDefault="002C6B94" w:rsidP="002C6B94">
            <w:pPr>
              <w:widowControl w:val="0"/>
              <w:numPr>
                <w:ilvl w:val="0"/>
                <w:numId w:val="36"/>
              </w:numPr>
              <w:suppressLineNumbers/>
              <w:tabs>
                <w:tab w:val="num" w:pos="181"/>
                <w:tab w:val="left" w:pos="2240"/>
                <w:tab w:val="left" w:pos="9923"/>
              </w:tabs>
              <w:ind w:left="0" w:firstLine="0"/>
              <w:jc w:val="both"/>
              <w:rPr>
                <w:rFonts w:eastAsia="Lucida Sans Unicode"/>
                <w:kern w:val="1"/>
                <w:sz w:val="12"/>
                <w:szCs w:val="16"/>
              </w:rPr>
            </w:pPr>
            <w:r w:rsidRPr="000B6019">
              <w:rPr>
                <w:kern w:val="1"/>
                <w:sz w:val="12"/>
                <w:szCs w:val="16"/>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2C6B94" w:rsidRPr="000B6019" w:rsidRDefault="002C6B94" w:rsidP="00FA1737">
            <w:pPr>
              <w:widowControl w:val="0"/>
              <w:suppressLineNumbers/>
              <w:tabs>
                <w:tab w:val="left" w:pos="2240"/>
                <w:tab w:val="left" w:pos="9923"/>
              </w:tabs>
              <w:jc w:val="both"/>
              <w:rPr>
                <w:rFonts w:eastAsia="Lucida Sans Unicode"/>
                <w:kern w:val="1"/>
                <w:sz w:val="12"/>
                <w:szCs w:val="16"/>
              </w:rPr>
            </w:pPr>
            <w:r w:rsidRPr="000B6019">
              <w:rPr>
                <w:rFonts w:eastAsia="Lucida Sans Unicode"/>
                <w:kern w:val="1"/>
                <w:sz w:val="12"/>
                <w:szCs w:val="16"/>
              </w:rPr>
              <w:t xml:space="preserve">Санитарно-защитная зона железной дороги – ширина </w:t>
            </w:r>
            <w:smartTag w:uri="urn:schemas-microsoft-com:office:smarttags" w:element="metricconverter">
              <w:smartTagPr>
                <w:attr w:name="ProductID" w:val="100 м"/>
              </w:smartTagPr>
              <w:r w:rsidRPr="000B6019">
                <w:rPr>
                  <w:rFonts w:eastAsia="Lucida Sans Unicode"/>
                  <w:kern w:val="1"/>
                  <w:sz w:val="12"/>
                  <w:szCs w:val="16"/>
                </w:rPr>
                <w:t>100 м</w:t>
              </w:r>
            </w:smartTag>
            <w:r w:rsidRPr="000B6019">
              <w:rPr>
                <w:rFonts w:eastAsia="Lucida Sans Unicode"/>
                <w:kern w:val="1"/>
                <w:sz w:val="12"/>
                <w:szCs w:val="16"/>
              </w:rPr>
              <w:t>., считая от оси крайнего железнодорожного пути.</w:t>
            </w:r>
          </w:p>
          <w:p w:rsidR="002C6B94" w:rsidRPr="000B6019" w:rsidRDefault="002C6B94" w:rsidP="00FA1737">
            <w:pPr>
              <w:widowControl w:val="0"/>
              <w:suppressLineNumbers/>
              <w:tabs>
                <w:tab w:val="left" w:pos="2240"/>
                <w:tab w:val="left" w:pos="9923"/>
              </w:tabs>
              <w:jc w:val="both"/>
              <w:rPr>
                <w:rFonts w:eastAsia="Lucida Sans Unicode"/>
                <w:kern w:val="1"/>
                <w:sz w:val="12"/>
                <w:szCs w:val="16"/>
              </w:rPr>
            </w:pPr>
            <w:r w:rsidRPr="000B6019">
              <w:rPr>
                <w:rFonts w:eastAsia="Lucida Sans Unicode"/>
                <w:kern w:val="1"/>
                <w:sz w:val="12"/>
                <w:szCs w:val="16"/>
              </w:rPr>
              <w:t xml:space="preserve">СЗЗ кладбищ – 50 (сельские и закрытые), 100, </w:t>
            </w:r>
            <w:smartTag w:uri="urn:schemas-microsoft-com:office:smarttags" w:element="metricconverter">
              <w:smartTagPr>
                <w:attr w:name="ProductID" w:val="300 м"/>
              </w:smartTagPr>
              <w:r w:rsidRPr="000B6019">
                <w:rPr>
                  <w:rFonts w:eastAsia="Lucida Sans Unicode"/>
                  <w:kern w:val="1"/>
                  <w:sz w:val="12"/>
                  <w:szCs w:val="16"/>
                </w:rPr>
                <w:t>300 м</w:t>
              </w:r>
            </w:smartTag>
            <w:r w:rsidRPr="000B6019">
              <w:rPr>
                <w:rFonts w:eastAsia="Lucida Sans Unicode"/>
                <w:kern w:val="1"/>
                <w:sz w:val="12"/>
                <w:szCs w:val="16"/>
              </w:rPr>
              <w:t>.(в зависимости от площади)</w:t>
            </w:r>
          </w:p>
          <w:p w:rsidR="002C6B94" w:rsidRPr="000B6019" w:rsidRDefault="002C6B94" w:rsidP="00FA1737">
            <w:pPr>
              <w:widowControl w:val="0"/>
              <w:tabs>
                <w:tab w:val="left" w:pos="2240"/>
                <w:tab w:val="left" w:pos="9923"/>
              </w:tabs>
              <w:jc w:val="both"/>
              <w:outlineLvl w:val="2"/>
              <w:rPr>
                <w:rFonts w:eastAsia="Lucida Sans Unicode"/>
                <w:i/>
                <w:spacing w:val="20"/>
                <w:kern w:val="1"/>
                <w:sz w:val="12"/>
                <w:szCs w:val="16"/>
              </w:rPr>
            </w:pPr>
            <w:r w:rsidRPr="000B6019">
              <w:rPr>
                <w:rFonts w:eastAsia="Lucida Sans Unicode"/>
                <w:i/>
                <w:spacing w:val="20"/>
                <w:kern w:val="1"/>
                <w:sz w:val="12"/>
                <w:szCs w:val="16"/>
              </w:rPr>
              <w:t xml:space="preserve">СЗЗ </w:t>
            </w:r>
            <w:r w:rsidRPr="000B6019">
              <w:rPr>
                <w:i/>
                <w:spacing w:val="20"/>
                <w:sz w:val="12"/>
                <w:szCs w:val="16"/>
              </w:rPr>
              <w:t>объектов и производств агропромышленного комплекса и малого предпринимательства</w:t>
            </w:r>
            <w:r w:rsidRPr="000B6019">
              <w:rPr>
                <w:rFonts w:eastAsia="Lucida Sans Unicode"/>
                <w:i/>
                <w:spacing w:val="20"/>
                <w:kern w:val="1"/>
                <w:sz w:val="12"/>
                <w:szCs w:val="16"/>
              </w:rPr>
              <w:t>*:</w:t>
            </w:r>
          </w:p>
          <w:p w:rsidR="002C6B94" w:rsidRPr="000B6019" w:rsidRDefault="002C6B94" w:rsidP="00FA1737">
            <w:pPr>
              <w:widowControl w:val="0"/>
              <w:tabs>
                <w:tab w:val="left" w:pos="2240"/>
                <w:tab w:val="left" w:pos="9923"/>
              </w:tabs>
              <w:rPr>
                <w:b/>
                <w:i/>
                <w:sz w:val="12"/>
                <w:szCs w:val="16"/>
              </w:rPr>
            </w:pPr>
            <w:r w:rsidRPr="000B6019">
              <w:rPr>
                <w:b/>
                <w:i/>
                <w:sz w:val="12"/>
                <w:szCs w:val="16"/>
                <w:u w:val="single"/>
              </w:rPr>
              <w:t xml:space="preserve">1000м. </w:t>
            </w:r>
            <w:r w:rsidRPr="000B6019">
              <w:rPr>
                <w:b/>
                <w:i/>
                <w:sz w:val="12"/>
                <w:szCs w:val="16"/>
              </w:rPr>
              <w:t xml:space="preserve">- Бойня – </w:t>
            </w:r>
          </w:p>
          <w:p w:rsidR="002C6B94" w:rsidRPr="000B6019" w:rsidRDefault="002C6B94" w:rsidP="00FA1737">
            <w:pPr>
              <w:widowControl w:val="0"/>
              <w:tabs>
                <w:tab w:val="left" w:pos="2240"/>
                <w:tab w:val="left" w:pos="9923"/>
              </w:tabs>
              <w:rPr>
                <w:b/>
                <w:i/>
                <w:sz w:val="12"/>
                <w:szCs w:val="16"/>
                <w:u w:val="single"/>
              </w:rPr>
            </w:pPr>
            <w:r w:rsidRPr="000B6019">
              <w:rPr>
                <w:b/>
                <w:i/>
                <w:sz w:val="12"/>
                <w:szCs w:val="16"/>
              </w:rPr>
              <w:t>мясоперерабатывающие предприятие</w:t>
            </w:r>
          </w:p>
          <w:p w:rsidR="002C6B94" w:rsidRPr="000B6019" w:rsidRDefault="002C6B94" w:rsidP="00FA1737">
            <w:pPr>
              <w:widowControl w:val="0"/>
              <w:suppressLineNumbers/>
              <w:tabs>
                <w:tab w:val="left" w:pos="2240"/>
                <w:tab w:val="left" w:pos="9923"/>
              </w:tabs>
              <w:jc w:val="both"/>
              <w:rPr>
                <w:rFonts w:eastAsia="Lucida Sans Unicode"/>
                <w:kern w:val="1"/>
                <w:sz w:val="12"/>
                <w:szCs w:val="16"/>
              </w:rPr>
            </w:pPr>
            <w:smartTag w:uri="urn:schemas-microsoft-com:office:smarttags" w:element="metricconverter">
              <w:smartTagPr>
                <w:attr w:name="ProductID" w:val="500 м"/>
              </w:smartTagPr>
              <w:r w:rsidRPr="000B6019">
                <w:rPr>
                  <w:rFonts w:eastAsia="Lucida Sans Unicode"/>
                  <w:kern w:val="1"/>
                  <w:sz w:val="12"/>
                  <w:szCs w:val="16"/>
                  <w:u w:val="single"/>
                </w:rPr>
                <w:t>500 м</w:t>
              </w:r>
            </w:smartTag>
            <w:r w:rsidRPr="000B6019">
              <w:rPr>
                <w:rFonts w:eastAsia="Lucida Sans Unicode"/>
                <w:kern w:val="1"/>
                <w:sz w:val="12"/>
                <w:szCs w:val="16"/>
                <w:u w:val="single"/>
              </w:rPr>
              <w:t xml:space="preserve">. </w:t>
            </w:r>
            <w:r w:rsidRPr="000B6019">
              <w:rPr>
                <w:rFonts w:eastAsia="Lucida Sans Unicode"/>
                <w:kern w:val="1"/>
                <w:sz w:val="12"/>
                <w:szCs w:val="16"/>
              </w:rPr>
              <w:t>– Павловский филиал ОАО «Воронежавтодор», ООО «Вэлстройсервис»;</w:t>
            </w:r>
          </w:p>
          <w:p w:rsidR="002C6B94" w:rsidRPr="000B6019" w:rsidRDefault="002C6B94" w:rsidP="00FA1737">
            <w:pPr>
              <w:widowControl w:val="0"/>
              <w:suppressLineNumbers/>
              <w:tabs>
                <w:tab w:val="left" w:pos="2240"/>
                <w:tab w:val="left" w:pos="9923"/>
              </w:tabs>
              <w:jc w:val="both"/>
              <w:rPr>
                <w:rFonts w:eastAsia="Lucida Sans Unicode"/>
                <w:kern w:val="1"/>
                <w:sz w:val="12"/>
                <w:szCs w:val="16"/>
              </w:rPr>
            </w:pPr>
            <w:smartTag w:uri="urn:schemas-microsoft-com:office:smarttags" w:element="metricconverter">
              <w:smartTagPr>
                <w:attr w:name="ProductID" w:val="300 м"/>
              </w:smartTagPr>
              <w:r w:rsidRPr="000B6019">
                <w:rPr>
                  <w:rFonts w:eastAsia="Lucida Sans Unicode"/>
                  <w:kern w:val="1"/>
                  <w:sz w:val="12"/>
                  <w:szCs w:val="16"/>
                  <w:u w:val="single"/>
                </w:rPr>
                <w:t>300 м</w:t>
              </w:r>
            </w:smartTag>
            <w:r w:rsidRPr="000B6019">
              <w:rPr>
                <w:rFonts w:eastAsia="Lucida Sans Unicode"/>
                <w:kern w:val="1"/>
                <w:sz w:val="12"/>
                <w:szCs w:val="16"/>
                <w:u w:val="single"/>
              </w:rPr>
              <w:t>.</w:t>
            </w:r>
            <w:r w:rsidRPr="000B6019">
              <w:rPr>
                <w:rFonts w:eastAsia="Lucida Sans Unicode"/>
                <w:kern w:val="1"/>
                <w:sz w:val="12"/>
                <w:szCs w:val="16"/>
              </w:rPr>
              <w:t xml:space="preserve"> – ООО «Павловскавтотранс»,  ООО «Пассажиртранссервис», ООО Павловская автобаза «Водстроя», ООО РТП «Павловская», ООО «Автобаза № 6», ФГУ ДЭП – 66, </w:t>
            </w:r>
          </w:p>
          <w:p w:rsidR="002C6B94" w:rsidRPr="000B6019" w:rsidRDefault="002C6B94" w:rsidP="00FA1737">
            <w:pPr>
              <w:widowControl w:val="0"/>
              <w:suppressLineNumbers/>
              <w:tabs>
                <w:tab w:val="left" w:pos="2240"/>
                <w:tab w:val="left" w:pos="9923"/>
              </w:tabs>
              <w:jc w:val="both"/>
              <w:rPr>
                <w:rFonts w:eastAsia="Lucida Sans Unicode"/>
                <w:kern w:val="1"/>
                <w:sz w:val="12"/>
                <w:szCs w:val="16"/>
              </w:rPr>
            </w:pPr>
            <w:smartTag w:uri="urn:schemas-microsoft-com:office:smarttags" w:element="metricconverter">
              <w:smartTagPr>
                <w:attr w:name="ProductID" w:val="200 м"/>
              </w:smartTagPr>
              <w:r w:rsidRPr="000B6019">
                <w:rPr>
                  <w:rFonts w:eastAsia="Lucida Sans Unicode"/>
                  <w:kern w:val="1"/>
                  <w:sz w:val="12"/>
                  <w:szCs w:val="16"/>
                  <w:u w:val="single"/>
                </w:rPr>
                <w:t>200 м</w:t>
              </w:r>
            </w:smartTag>
            <w:r w:rsidRPr="000B6019">
              <w:rPr>
                <w:rFonts w:eastAsia="Lucida Sans Unicode"/>
                <w:kern w:val="1"/>
                <w:sz w:val="12"/>
                <w:szCs w:val="16"/>
                <w:u w:val="single"/>
              </w:rPr>
              <w:t>.</w:t>
            </w:r>
            <w:r w:rsidRPr="000B6019">
              <w:rPr>
                <w:rFonts w:eastAsia="Lucida Sans Unicode"/>
                <w:kern w:val="1"/>
                <w:sz w:val="12"/>
                <w:szCs w:val="16"/>
              </w:rPr>
              <w:t xml:space="preserve"> – метеостанция;</w:t>
            </w:r>
          </w:p>
          <w:p w:rsidR="002C6B94" w:rsidRPr="000B6019" w:rsidRDefault="002C6B94" w:rsidP="00FA1737">
            <w:pPr>
              <w:widowControl w:val="0"/>
              <w:suppressLineNumbers/>
              <w:tabs>
                <w:tab w:val="left" w:pos="2240"/>
                <w:tab w:val="left" w:pos="9923"/>
              </w:tabs>
              <w:jc w:val="both"/>
              <w:rPr>
                <w:rFonts w:eastAsia="Lucida Sans Unicode"/>
                <w:kern w:val="1"/>
                <w:sz w:val="12"/>
                <w:szCs w:val="16"/>
              </w:rPr>
            </w:pPr>
            <w:smartTag w:uri="urn:schemas-microsoft-com:office:smarttags" w:element="metricconverter">
              <w:smartTagPr>
                <w:attr w:name="ProductID" w:val="100 м"/>
              </w:smartTagPr>
              <w:r w:rsidRPr="000B6019">
                <w:rPr>
                  <w:rFonts w:eastAsia="Lucida Sans Unicode"/>
                  <w:kern w:val="1"/>
                  <w:sz w:val="12"/>
                  <w:szCs w:val="16"/>
                  <w:u w:val="single"/>
                </w:rPr>
                <w:t>100 м</w:t>
              </w:r>
            </w:smartTag>
            <w:r w:rsidRPr="000B6019">
              <w:rPr>
                <w:rFonts w:eastAsia="Lucida Sans Unicode"/>
                <w:kern w:val="1"/>
                <w:sz w:val="12"/>
                <w:szCs w:val="16"/>
                <w:u w:val="single"/>
              </w:rPr>
              <w:t>.</w:t>
            </w:r>
            <w:r w:rsidRPr="000B6019">
              <w:rPr>
                <w:rFonts w:eastAsia="Lucida Sans Unicode"/>
                <w:kern w:val="1"/>
                <w:sz w:val="12"/>
                <w:szCs w:val="16"/>
              </w:rPr>
              <w:t xml:space="preserve"> – ООО фирма «Дауэрвальд» (цех переработки древесины), ЗАО ПСП «Павловскагрострой», ООО «Павловскремстрой», ООО «Строймонтаж», ООО ПКП «Павловскавтотранс», ОАО «Павловская швейная фабрика», ООО РПТ «Павловская», МУП Павловская типография, ЗАО ПСИ «Павловскагрострой»;</w:t>
            </w:r>
          </w:p>
          <w:p w:rsidR="002C6B94" w:rsidRPr="000B6019" w:rsidRDefault="002C6B94" w:rsidP="00FA1737">
            <w:pPr>
              <w:widowControl w:val="0"/>
              <w:suppressLineNumbers/>
              <w:tabs>
                <w:tab w:val="left" w:pos="2240"/>
                <w:tab w:val="left" w:pos="9923"/>
              </w:tabs>
              <w:jc w:val="both"/>
              <w:rPr>
                <w:rFonts w:eastAsia="Lucida Sans Unicode"/>
                <w:kern w:val="1"/>
                <w:sz w:val="12"/>
                <w:szCs w:val="16"/>
              </w:rPr>
            </w:pPr>
            <w:smartTag w:uri="urn:schemas-microsoft-com:office:smarttags" w:element="metricconverter">
              <w:smartTagPr>
                <w:attr w:name="ProductID" w:val="50 м"/>
              </w:smartTagPr>
              <w:r w:rsidRPr="000B6019">
                <w:rPr>
                  <w:rFonts w:eastAsia="Lucida Sans Unicode"/>
                  <w:kern w:val="1"/>
                  <w:sz w:val="12"/>
                  <w:szCs w:val="16"/>
                  <w:u w:val="single"/>
                </w:rPr>
                <w:t>50 м</w:t>
              </w:r>
            </w:smartTag>
            <w:r w:rsidRPr="000B6019">
              <w:rPr>
                <w:rFonts w:eastAsia="Lucida Sans Unicode"/>
                <w:kern w:val="1"/>
                <w:sz w:val="12"/>
                <w:szCs w:val="16"/>
                <w:u w:val="single"/>
              </w:rPr>
              <w:t>.</w:t>
            </w:r>
            <w:r w:rsidRPr="000B6019">
              <w:rPr>
                <w:rFonts w:eastAsia="Lucida Sans Unicode"/>
                <w:kern w:val="1"/>
                <w:sz w:val="12"/>
                <w:szCs w:val="16"/>
              </w:rPr>
              <w:t xml:space="preserve"> – Павловский УЭС. </w:t>
            </w:r>
          </w:p>
        </w:tc>
        <w:tc>
          <w:tcPr>
            <w:tcW w:w="2503" w:type="dxa"/>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СНиП 2.07.01-89*</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ОСН 3.02.01-97 от 24.11.97г. №С-1360у МПС России</w:t>
            </w:r>
          </w:p>
          <w:p w:rsidR="002C6B94" w:rsidRPr="000B6019" w:rsidRDefault="002C6B94" w:rsidP="00FA1737">
            <w:pPr>
              <w:widowControl w:val="0"/>
              <w:tabs>
                <w:tab w:val="left" w:pos="2240"/>
                <w:tab w:val="left" w:pos="9923"/>
              </w:tabs>
              <w:jc w:val="both"/>
              <w:rPr>
                <w:rFonts w:eastAsia="Calibri"/>
                <w:sz w:val="12"/>
                <w:szCs w:val="16"/>
              </w:rPr>
            </w:pP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СанПиН 2.2.1/ 2.1.1.1200-03 (новая редакция)</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Региональный норматив градостроительного проектирования №25-П от 05.06.2008 г.</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Данные ТО Роспотребнадзора по Воронежской области в Павловском, Богучарском, Верхнемамонском районах (№95, от 06.02.2009 г.)</w:t>
            </w:r>
          </w:p>
        </w:tc>
      </w:tr>
    </w:tbl>
    <w:p w:rsidR="002C6B94" w:rsidRPr="000B6019" w:rsidRDefault="002C6B94" w:rsidP="002C6B94">
      <w:pPr>
        <w:widowControl w:val="0"/>
        <w:tabs>
          <w:tab w:val="left" w:pos="2240"/>
          <w:tab w:val="left" w:pos="9923"/>
        </w:tabs>
        <w:jc w:val="both"/>
        <w:rPr>
          <w:rFonts w:eastAsia="Calibri"/>
          <w:sz w:val="16"/>
          <w:szCs w:val="16"/>
        </w:rPr>
      </w:pPr>
    </w:p>
    <w:p w:rsidR="002C6B94" w:rsidRPr="000B6019" w:rsidRDefault="002C6B94" w:rsidP="002C6B94">
      <w:pPr>
        <w:widowControl w:val="0"/>
        <w:tabs>
          <w:tab w:val="left" w:pos="2240"/>
          <w:tab w:val="left" w:pos="9923"/>
        </w:tabs>
        <w:jc w:val="center"/>
        <w:outlineLvl w:val="2"/>
        <w:rPr>
          <w:rFonts w:cs="Arial"/>
          <w:b/>
          <w:bCs/>
          <w:sz w:val="16"/>
          <w:szCs w:val="16"/>
        </w:rPr>
      </w:pPr>
      <w:r w:rsidRPr="000B6019">
        <w:rPr>
          <w:rFonts w:cs="Arial"/>
          <w:b/>
          <w:bCs/>
          <w:sz w:val="16"/>
          <w:szCs w:val="16"/>
        </w:rPr>
        <w:t>2.3.3. Ограничения по требованиям охраны объектов культурного наследия*.</w:t>
      </w:r>
    </w:p>
    <w:p w:rsidR="002C6B94" w:rsidRPr="000B6019" w:rsidRDefault="002C6B94" w:rsidP="002C6B94">
      <w:pPr>
        <w:widowControl w:val="0"/>
        <w:tabs>
          <w:tab w:val="left" w:pos="2240"/>
          <w:tab w:val="left" w:pos="9923"/>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tblPr>
      <w:tblGrid>
        <w:gridCol w:w="268"/>
        <w:gridCol w:w="1251"/>
        <w:gridCol w:w="1935"/>
        <w:gridCol w:w="1176"/>
      </w:tblGrid>
      <w:tr w:rsidR="002C6B94" w:rsidRPr="000B6019" w:rsidTr="00FA1737">
        <w:tc>
          <w:tcPr>
            <w:tcW w:w="540" w:type="dxa"/>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 п/п</w:t>
            </w:r>
          </w:p>
        </w:tc>
        <w:tc>
          <w:tcPr>
            <w:tcW w:w="2266" w:type="dxa"/>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Зоны ограничений</w:t>
            </w:r>
          </w:p>
        </w:tc>
        <w:tc>
          <w:tcPr>
            <w:tcW w:w="4430" w:type="dxa"/>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Наличие на территории</w:t>
            </w:r>
          </w:p>
        </w:tc>
        <w:tc>
          <w:tcPr>
            <w:tcW w:w="2335" w:type="dxa"/>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Нормативно-правовые акты</w:t>
            </w:r>
          </w:p>
        </w:tc>
      </w:tr>
      <w:tr w:rsidR="002C6B94" w:rsidRPr="000B6019" w:rsidTr="00FA1737">
        <w:tc>
          <w:tcPr>
            <w:tcW w:w="540"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1</w:t>
            </w:r>
          </w:p>
        </w:tc>
        <w:tc>
          <w:tcPr>
            <w:tcW w:w="2266"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Зоны охраны объектов культурного наследия</w:t>
            </w:r>
          </w:p>
        </w:tc>
        <w:tc>
          <w:tcPr>
            <w:tcW w:w="4430"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Arial Unicode MS" w:cs="Arial"/>
                <w:kern w:val="1"/>
                <w:sz w:val="12"/>
                <w:szCs w:val="16"/>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tc>
        <w:tc>
          <w:tcPr>
            <w:tcW w:w="2335"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w:t>
            </w:r>
          </w:p>
        </w:tc>
      </w:tr>
      <w:tr w:rsidR="002C6B94" w:rsidRPr="000B6019" w:rsidTr="00FA1737">
        <w:tc>
          <w:tcPr>
            <w:tcW w:w="540"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2</w:t>
            </w:r>
          </w:p>
        </w:tc>
        <w:tc>
          <w:tcPr>
            <w:tcW w:w="2266"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Объекты культурного наследия</w:t>
            </w:r>
          </w:p>
        </w:tc>
        <w:tc>
          <w:tcPr>
            <w:tcW w:w="4430"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 xml:space="preserve">Преображенский собор, Покровская церковь, Казанская церковь, Комплекс духовного училища, завод салотопельный, женская гимназия, начальное и реальное училище, земская больница, кинотеатр «Иллюзион», купеческий клуб, магазины купцов, особняки, жилые дома достопримечательные места – братские могилы №224, №225, жилые дома конца </w:t>
            </w:r>
            <w:r w:rsidRPr="000B6019">
              <w:rPr>
                <w:rFonts w:eastAsia="Calibri"/>
                <w:sz w:val="12"/>
                <w:szCs w:val="16"/>
                <w:lang w:val="en-US"/>
              </w:rPr>
              <w:t>XVIII</w:t>
            </w:r>
            <w:r w:rsidRPr="000B6019">
              <w:rPr>
                <w:rFonts w:eastAsia="Calibri"/>
                <w:sz w:val="12"/>
                <w:szCs w:val="16"/>
              </w:rPr>
              <w:t xml:space="preserve"> – </w:t>
            </w:r>
            <w:r w:rsidRPr="000B6019">
              <w:rPr>
                <w:rFonts w:eastAsia="Calibri"/>
                <w:sz w:val="12"/>
                <w:szCs w:val="16"/>
                <w:lang w:val="en-US"/>
              </w:rPr>
              <w:t>XIX</w:t>
            </w:r>
            <w:r w:rsidRPr="000B6019">
              <w:rPr>
                <w:rFonts w:eastAsia="Calibri"/>
                <w:sz w:val="12"/>
                <w:szCs w:val="16"/>
              </w:rPr>
              <w:t xml:space="preserve"> в.; богадельня, торговые лавки, магазины, заводоуправление, усадьба Кащенко, приходское училище, завод винокуренный (всего – 43 объекта, расположенные на территории г.Павловск). Для сохранения объектов культурного наследия требуется утвердить их границы.</w:t>
            </w:r>
          </w:p>
        </w:tc>
        <w:tc>
          <w:tcPr>
            <w:tcW w:w="2335"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Пост. администрации области №219 , №246, №510</w:t>
            </w:r>
          </w:p>
        </w:tc>
      </w:tr>
      <w:tr w:rsidR="002C6B94" w:rsidRPr="000B6019" w:rsidTr="00FA1737">
        <w:trPr>
          <w:trHeight w:val="1103"/>
        </w:trPr>
        <w:tc>
          <w:tcPr>
            <w:tcW w:w="540" w:type="dxa"/>
            <w:vMerge w:val="restart"/>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3</w:t>
            </w:r>
          </w:p>
        </w:tc>
        <w:tc>
          <w:tcPr>
            <w:tcW w:w="2266" w:type="dxa"/>
            <w:vMerge w:val="restart"/>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Объекты археологического наследия.</w:t>
            </w:r>
          </w:p>
        </w:tc>
        <w:tc>
          <w:tcPr>
            <w:tcW w:w="4430" w:type="dxa"/>
            <w:vMerge w:val="restart"/>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 xml:space="preserve">Всего 6 памятников археологии, в т.ч.  два </w:t>
            </w:r>
            <w:r w:rsidRPr="000B6019">
              <w:rPr>
                <w:rFonts w:eastAsia="Calibri"/>
                <w:b/>
                <w:sz w:val="12"/>
                <w:szCs w:val="16"/>
              </w:rPr>
              <w:t>поставленных на охрану</w:t>
            </w:r>
            <w:r w:rsidRPr="000B6019">
              <w:rPr>
                <w:rFonts w:eastAsia="Calibri"/>
                <w:sz w:val="12"/>
                <w:szCs w:val="16"/>
              </w:rPr>
              <w:t>:</w:t>
            </w:r>
          </w:p>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 xml:space="preserve">Павловское поселение № 1; Павловское поселение №2 (эпоха бронзы); 4 </w:t>
            </w:r>
            <w:r w:rsidRPr="000B6019">
              <w:rPr>
                <w:rFonts w:eastAsia="Calibri"/>
                <w:b/>
                <w:sz w:val="12"/>
                <w:szCs w:val="16"/>
              </w:rPr>
              <w:t>выявленных</w:t>
            </w:r>
            <w:r w:rsidRPr="000B6019">
              <w:rPr>
                <w:rFonts w:eastAsia="Calibri"/>
                <w:sz w:val="12"/>
                <w:szCs w:val="16"/>
              </w:rPr>
              <w:t>: Курганный могильник-1 у г.Павловск, Поселение у г.Павловск, Курганный могильник-2 у г.Павловск, Одиночный курган у г.Павловск.</w:t>
            </w:r>
          </w:p>
        </w:tc>
        <w:tc>
          <w:tcPr>
            <w:tcW w:w="2335" w:type="dxa"/>
            <w:vAlign w:val="center"/>
          </w:tcPr>
          <w:p w:rsidR="002C6B94" w:rsidRPr="000B6019" w:rsidRDefault="002C6B94" w:rsidP="00FA1737">
            <w:pPr>
              <w:widowControl w:val="0"/>
              <w:tabs>
                <w:tab w:val="left" w:pos="2240"/>
                <w:tab w:val="left" w:pos="9923"/>
              </w:tabs>
              <w:jc w:val="both"/>
              <w:rPr>
                <w:rFonts w:eastAsia="Calibri"/>
                <w:sz w:val="12"/>
                <w:szCs w:val="16"/>
              </w:rPr>
            </w:pPr>
            <w:r w:rsidRPr="000B6019">
              <w:rPr>
                <w:rFonts w:eastAsia="Calibri"/>
                <w:sz w:val="12"/>
                <w:szCs w:val="16"/>
              </w:rPr>
              <w:t>Пост. администрации области №510</w:t>
            </w:r>
          </w:p>
        </w:tc>
      </w:tr>
      <w:tr w:rsidR="002C6B94" w:rsidRPr="000B6019" w:rsidTr="00FA1737">
        <w:trPr>
          <w:trHeight w:val="1102"/>
        </w:trPr>
        <w:tc>
          <w:tcPr>
            <w:tcW w:w="540" w:type="dxa"/>
            <w:vMerge/>
            <w:vAlign w:val="center"/>
          </w:tcPr>
          <w:p w:rsidR="002C6B94" w:rsidRPr="000B6019" w:rsidRDefault="002C6B94" w:rsidP="00FA1737">
            <w:pPr>
              <w:widowControl w:val="0"/>
              <w:tabs>
                <w:tab w:val="left" w:pos="2240"/>
                <w:tab w:val="left" w:pos="9923"/>
              </w:tabs>
              <w:jc w:val="both"/>
              <w:rPr>
                <w:rFonts w:eastAsia="Calibri"/>
                <w:sz w:val="12"/>
                <w:szCs w:val="16"/>
              </w:rPr>
            </w:pPr>
          </w:p>
        </w:tc>
        <w:tc>
          <w:tcPr>
            <w:tcW w:w="2266" w:type="dxa"/>
            <w:vMerge/>
            <w:vAlign w:val="center"/>
          </w:tcPr>
          <w:p w:rsidR="002C6B94" w:rsidRPr="000B6019" w:rsidRDefault="002C6B94" w:rsidP="00FA1737">
            <w:pPr>
              <w:widowControl w:val="0"/>
              <w:tabs>
                <w:tab w:val="left" w:pos="2240"/>
                <w:tab w:val="left" w:pos="9923"/>
              </w:tabs>
              <w:jc w:val="both"/>
              <w:rPr>
                <w:rFonts w:eastAsia="Calibri"/>
                <w:sz w:val="12"/>
                <w:szCs w:val="16"/>
              </w:rPr>
            </w:pPr>
          </w:p>
        </w:tc>
        <w:tc>
          <w:tcPr>
            <w:tcW w:w="4430" w:type="dxa"/>
            <w:vMerge/>
            <w:vAlign w:val="center"/>
          </w:tcPr>
          <w:p w:rsidR="002C6B94" w:rsidRPr="000B6019" w:rsidRDefault="002C6B94" w:rsidP="00FA1737">
            <w:pPr>
              <w:widowControl w:val="0"/>
              <w:tabs>
                <w:tab w:val="left" w:pos="2240"/>
                <w:tab w:val="left" w:pos="9923"/>
              </w:tabs>
              <w:jc w:val="both"/>
              <w:rPr>
                <w:rFonts w:eastAsia="Calibri"/>
                <w:sz w:val="12"/>
                <w:szCs w:val="16"/>
              </w:rPr>
            </w:pPr>
          </w:p>
        </w:tc>
        <w:tc>
          <w:tcPr>
            <w:tcW w:w="2335" w:type="dxa"/>
            <w:vAlign w:val="center"/>
          </w:tcPr>
          <w:p w:rsidR="002C6B94" w:rsidRPr="000B6019" w:rsidRDefault="002C6B94" w:rsidP="00FA1737">
            <w:pPr>
              <w:widowControl w:val="0"/>
              <w:tabs>
                <w:tab w:val="left" w:pos="2240"/>
                <w:tab w:val="left" w:pos="9923"/>
              </w:tabs>
              <w:jc w:val="both"/>
              <w:rPr>
                <w:rFonts w:eastAsia="Calibri"/>
                <w:sz w:val="12"/>
                <w:szCs w:val="16"/>
              </w:rPr>
            </w:pPr>
          </w:p>
        </w:tc>
      </w:tr>
    </w:tbl>
    <w:p w:rsidR="002C6B94" w:rsidRPr="000B6019" w:rsidRDefault="002C6B94" w:rsidP="002C6B94">
      <w:pPr>
        <w:widowControl w:val="0"/>
        <w:tabs>
          <w:tab w:val="left" w:pos="2240"/>
          <w:tab w:val="left" w:pos="9923"/>
        </w:tabs>
        <w:jc w:val="both"/>
        <w:rPr>
          <w:rFonts w:eastAsia="Calibri"/>
          <w:sz w:val="16"/>
          <w:szCs w:val="16"/>
        </w:rPr>
      </w:pPr>
    </w:p>
    <w:p w:rsidR="002C6B94" w:rsidRPr="000B6019" w:rsidRDefault="002C6B94" w:rsidP="002C6B94">
      <w:pPr>
        <w:widowControl w:val="0"/>
        <w:tabs>
          <w:tab w:val="left" w:pos="2240"/>
          <w:tab w:val="left" w:pos="9923"/>
        </w:tabs>
        <w:jc w:val="both"/>
        <w:rPr>
          <w:rFonts w:eastAsia="Calibri"/>
          <w:sz w:val="16"/>
          <w:szCs w:val="16"/>
        </w:rPr>
      </w:pPr>
      <w:r w:rsidRPr="000B6019">
        <w:rPr>
          <w:rFonts w:eastAsia="Calibri"/>
          <w:sz w:val="16"/>
          <w:szCs w:val="16"/>
        </w:rPr>
        <w:t>*Примечание: Границы зон охраны, режимы использования земель в границах этих зон устанавливаются и утверждаются на основании проекта зон охраны объектов в соответствии с историко-архитектурным и историко-археологическим планом территории. По утверждению соответствующей документации вносятся уточненные данные в генеральный план.</w:t>
      </w:r>
    </w:p>
    <w:p w:rsidR="002C6B94" w:rsidRPr="000B6019" w:rsidRDefault="002C6B94" w:rsidP="002C6B94">
      <w:pPr>
        <w:widowControl w:val="0"/>
        <w:tabs>
          <w:tab w:val="left" w:pos="2240"/>
          <w:tab w:val="left" w:pos="9923"/>
        </w:tabs>
        <w:jc w:val="both"/>
        <w:rPr>
          <w:rFonts w:eastAsia="Calibri"/>
          <w:color w:val="000000"/>
          <w:kern w:val="24"/>
          <w:sz w:val="16"/>
          <w:szCs w:val="16"/>
        </w:rPr>
      </w:pPr>
    </w:p>
    <w:p w:rsidR="002C6B94" w:rsidRPr="000B6019" w:rsidRDefault="002C6B94" w:rsidP="002C6B94">
      <w:pPr>
        <w:widowControl w:val="0"/>
        <w:tabs>
          <w:tab w:val="left" w:pos="2240"/>
          <w:tab w:val="left" w:pos="9923"/>
        </w:tabs>
        <w:jc w:val="both"/>
        <w:rPr>
          <w:rFonts w:eastAsia="Calibri"/>
          <w:i/>
          <w:color w:val="000000"/>
          <w:kern w:val="24"/>
          <w:sz w:val="16"/>
          <w:szCs w:val="16"/>
        </w:rPr>
      </w:pPr>
      <w:r w:rsidRPr="000B6019">
        <w:rPr>
          <w:rFonts w:eastAsia="Calibri"/>
          <w:i/>
          <w:color w:val="000000"/>
          <w:kern w:val="24"/>
          <w:sz w:val="16"/>
          <w:szCs w:val="16"/>
        </w:rPr>
        <w:t>В результате анализа, проведенного в п.2.6.3., выявлены следующие проблемы, связанные с наличием зон, оказывающих влияние на развитие территории:</w:t>
      </w:r>
    </w:p>
    <w:p w:rsidR="002C6B94" w:rsidRPr="000B6019" w:rsidRDefault="002C6B94" w:rsidP="002C6B94">
      <w:pPr>
        <w:widowControl w:val="0"/>
        <w:numPr>
          <w:ilvl w:val="0"/>
          <w:numId w:val="36"/>
        </w:numPr>
        <w:tabs>
          <w:tab w:val="left" w:pos="2240"/>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В связи с отсутствием утвержденных историко-опорного и историко-архитектурного планов требования по условиям охраны объектов культурного наследия будут уточнены после утверждения соответствующей документации.</w:t>
      </w:r>
    </w:p>
    <w:p w:rsidR="002C6B94" w:rsidRPr="000B6019" w:rsidRDefault="002C6B94" w:rsidP="002C6B94">
      <w:pPr>
        <w:widowControl w:val="0"/>
        <w:numPr>
          <w:ilvl w:val="0"/>
          <w:numId w:val="36"/>
        </w:numPr>
        <w:tabs>
          <w:tab w:val="left" w:pos="2240"/>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Требуется разработка проектов санитарно-защитных зон промышленных предприятий.</w:t>
      </w:r>
    </w:p>
    <w:p w:rsidR="002C6B94" w:rsidRPr="000B6019" w:rsidRDefault="002C6B94" w:rsidP="002C6B94">
      <w:pPr>
        <w:widowControl w:val="0"/>
        <w:numPr>
          <w:ilvl w:val="0"/>
          <w:numId w:val="36"/>
        </w:numPr>
        <w:tabs>
          <w:tab w:val="left" w:pos="2240"/>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Требуется вынос в натуру границ водоохранной зоны и прибрежной полосы р.Дон и р. Осередь, проведение мероприятий по водопонижению в пойме реки и расчистке русла.</w:t>
      </w:r>
    </w:p>
    <w:p w:rsidR="002C6B94" w:rsidRPr="000B6019" w:rsidRDefault="002C6B94" w:rsidP="002C6B94">
      <w:pPr>
        <w:widowControl w:val="0"/>
        <w:numPr>
          <w:ilvl w:val="0"/>
          <w:numId w:val="36"/>
        </w:numPr>
        <w:tabs>
          <w:tab w:val="left" w:pos="2240"/>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Проведение мероприятий по защите от затопления, включая: устройство защитных дамб, задамбовых коллекторов, дренажа, подсыпку территории. Варианты инженерной защиты прорабатываются в составе отдельных проектов на основе сравнения технико-экономических показателей и получения градостроительного эффекта.»</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center"/>
        <w:outlineLvl w:val="1"/>
        <w:rPr>
          <w:b/>
          <w:bCs/>
          <w:iCs/>
          <w:sz w:val="16"/>
          <w:szCs w:val="16"/>
        </w:rPr>
      </w:pPr>
      <w:r w:rsidRPr="000B6019">
        <w:rPr>
          <w:b/>
          <w:bCs/>
          <w:iCs/>
          <w:sz w:val="16"/>
          <w:szCs w:val="16"/>
        </w:rPr>
        <w:t>2.4. Предложения по размещению на территории поселения объектов капитального строительства местного значения.</w:t>
      </w:r>
    </w:p>
    <w:p w:rsidR="002C6B94" w:rsidRPr="000B6019" w:rsidRDefault="002C6B94" w:rsidP="002C6B94">
      <w:pPr>
        <w:widowControl w:val="0"/>
        <w:tabs>
          <w:tab w:val="left" w:pos="9923"/>
        </w:tabs>
        <w:jc w:val="center"/>
        <w:rPr>
          <w:b/>
          <w:bCs/>
          <w:i/>
          <w:iCs/>
          <w:color w:val="0070C0"/>
          <w:sz w:val="16"/>
          <w:szCs w:val="16"/>
        </w:rPr>
      </w:pPr>
      <w:r w:rsidRPr="000B6019">
        <w:rPr>
          <w:b/>
          <w:bCs/>
          <w:i/>
          <w:iCs/>
          <w:color w:val="0070C0"/>
          <w:sz w:val="16"/>
          <w:szCs w:val="16"/>
        </w:rPr>
        <w:t>(с изменениями)</w:t>
      </w:r>
    </w:p>
    <w:p w:rsidR="002C6B94" w:rsidRPr="000B6019" w:rsidRDefault="002C6B94" w:rsidP="002C6B94">
      <w:pPr>
        <w:widowControl w:val="0"/>
        <w:tabs>
          <w:tab w:val="left" w:pos="9923"/>
        </w:tabs>
        <w:jc w:val="center"/>
        <w:outlineLvl w:val="2"/>
        <w:rPr>
          <w:b/>
          <w:bCs/>
          <w:sz w:val="16"/>
          <w:szCs w:val="16"/>
        </w:rPr>
      </w:pPr>
      <w:r w:rsidRPr="000B6019">
        <w:rPr>
          <w:b/>
          <w:bCs/>
          <w:sz w:val="16"/>
          <w:szCs w:val="16"/>
        </w:rPr>
        <w:t>2.4.1. Предложения по обеспечению территории городского поселения объектами жилищного строительства.</w:t>
      </w:r>
    </w:p>
    <w:p w:rsidR="002C6B94" w:rsidRPr="000B6019" w:rsidRDefault="002C6B94" w:rsidP="002C6B94">
      <w:pPr>
        <w:widowControl w:val="0"/>
        <w:tabs>
          <w:tab w:val="left" w:pos="9923"/>
        </w:tabs>
        <w:jc w:val="center"/>
        <w:rPr>
          <w:b/>
          <w:bCs/>
          <w:i/>
          <w:iCs/>
          <w:sz w:val="16"/>
          <w:szCs w:val="16"/>
        </w:rPr>
      </w:pPr>
    </w:p>
    <w:p w:rsidR="002C6B94" w:rsidRPr="000B6019" w:rsidRDefault="002C6B94" w:rsidP="002C6B94">
      <w:pPr>
        <w:widowControl w:val="0"/>
        <w:tabs>
          <w:tab w:val="left" w:pos="775"/>
          <w:tab w:val="left" w:pos="9923"/>
        </w:tabs>
        <w:jc w:val="both"/>
        <w:rPr>
          <w:sz w:val="16"/>
          <w:szCs w:val="16"/>
        </w:rPr>
      </w:pPr>
      <w:r w:rsidRPr="000B6019">
        <w:rPr>
          <w:sz w:val="16"/>
          <w:szCs w:val="16"/>
        </w:rPr>
        <w:lastRenderedPageBreak/>
        <w:t>Согласно ст. 14 и 14.1 Ф3-131 к полномочиям администрации городского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2C6B94" w:rsidRPr="000B6019" w:rsidRDefault="002C6B94" w:rsidP="002C6B94">
      <w:pPr>
        <w:widowControl w:val="0"/>
        <w:tabs>
          <w:tab w:val="left" w:pos="9923"/>
        </w:tabs>
        <w:jc w:val="both"/>
        <w:rPr>
          <w:sz w:val="16"/>
          <w:szCs w:val="16"/>
        </w:rPr>
      </w:pPr>
      <w:r w:rsidRPr="000B6019">
        <w:rPr>
          <w:sz w:val="16"/>
          <w:szCs w:val="16"/>
        </w:rPr>
        <w:t>Жилищная проблема продолжает на сегодняшний день оставаться одной из острых. Новое жилищное строительство необходимо, как для улучшения жилищных условий существующего населения (в очереди на улучшение жилищных условий – 800 человек), так для обеспечения жилищным фондом прироста населения.</w:t>
      </w:r>
    </w:p>
    <w:p w:rsidR="002C6B94" w:rsidRPr="000B6019" w:rsidRDefault="002C6B94" w:rsidP="002C6B94">
      <w:pPr>
        <w:widowControl w:val="0"/>
        <w:tabs>
          <w:tab w:val="left" w:pos="9923"/>
        </w:tabs>
        <w:rPr>
          <w:sz w:val="16"/>
          <w:szCs w:val="16"/>
        </w:rPr>
      </w:pPr>
      <w:r w:rsidRPr="000B6019">
        <w:rPr>
          <w:sz w:val="16"/>
          <w:szCs w:val="16"/>
        </w:rPr>
        <w:t xml:space="preserve">Объем нового жилищного строительства городского поселения к концу расчетного срока (2025 год) составит </w:t>
      </w:r>
      <w:r w:rsidRPr="000B6019">
        <w:rPr>
          <w:b/>
          <w:i/>
          <w:sz w:val="16"/>
          <w:szCs w:val="16"/>
        </w:rPr>
        <w:t>222,9 тыс.м²</w:t>
      </w:r>
      <w:r w:rsidRPr="000B6019">
        <w:rPr>
          <w:sz w:val="16"/>
          <w:szCs w:val="16"/>
        </w:rPr>
        <w:t xml:space="preserve"> общей площади, в том числе:</w:t>
      </w:r>
    </w:p>
    <w:p w:rsidR="002C6B94" w:rsidRPr="000B6019" w:rsidRDefault="002C6B94" w:rsidP="002C6B94">
      <w:pPr>
        <w:widowControl w:val="0"/>
        <w:numPr>
          <w:ilvl w:val="1"/>
          <w:numId w:val="14"/>
        </w:numPr>
        <w:tabs>
          <w:tab w:val="num" w:pos="1260"/>
          <w:tab w:val="left" w:pos="9923"/>
        </w:tabs>
        <w:ind w:left="0" w:firstLine="0"/>
        <w:jc w:val="both"/>
        <w:rPr>
          <w:color w:val="000000"/>
          <w:kern w:val="1"/>
          <w:sz w:val="16"/>
          <w:szCs w:val="16"/>
        </w:rPr>
      </w:pPr>
      <w:r w:rsidRPr="000B6019">
        <w:rPr>
          <w:b/>
          <w:i/>
          <w:color w:val="000000"/>
          <w:kern w:val="1"/>
          <w:sz w:val="16"/>
          <w:szCs w:val="16"/>
        </w:rPr>
        <w:t>4-9 эт. – 109,8 тыс. м</w:t>
      </w:r>
      <w:r w:rsidRPr="000B6019">
        <w:rPr>
          <w:b/>
          <w:i/>
          <w:color w:val="000000"/>
          <w:kern w:val="1"/>
          <w:sz w:val="16"/>
          <w:szCs w:val="16"/>
          <w:vertAlign w:val="superscript"/>
        </w:rPr>
        <w:t>2</w:t>
      </w:r>
      <w:r w:rsidRPr="000B6019">
        <w:rPr>
          <w:b/>
          <w:i/>
          <w:color w:val="000000"/>
          <w:kern w:val="1"/>
          <w:sz w:val="16"/>
          <w:szCs w:val="16"/>
        </w:rPr>
        <w:t xml:space="preserve"> общей площади</w:t>
      </w:r>
      <w:r w:rsidRPr="000B6019">
        <w:rPr>
          <w:color w:val="000000"/>
          <w:kern w:val="1"/>
          <w:sz w:val="16"/>
          <w:szCs w:val="16"/>
        </w:rPr>
        <w:t xml:space="preserve">; </w:t>
      </w:r>
    </w:p>
    <w:p w:rsidR="002C6B94" w:rsidRPr="000B6019" w:rsidRDefault="002C6B94" w:rsidP="002C6B94">
      <w:pPr>
        <w:widowControl w:val="0"/>
        <w:numPr>
          <w:ilvl w:val="1"/>
          <w:numId w:val="14"/>
        </w:numPr>
        <w:tabs>
          <w:tab w:val="num" w:pos="1260"/>
          <w:tab w:val="left" w:pos="9923"/>
        </w:tabs>
        <w:ind w:left="0" w:firstLine="0"/>
        <w:jc w:val="both"/>
        <w:rPr>
          <w:color w:val="000000"/>
          <w:kern w:val="1"/>
          <w:sz w:val="16"/>
          <w:szCs w:val="16"/>
        </w:rPr>
      </w:pPr>
      <w:r w:rsidRPr="000B6019">
        <w:rPr>
          <w:color w:val="000000"/>
          <w:kern w:val="1"/>
          <w:sz w:val="16"/>
          <w:szCs w:val="16"/>
        </w:rPr>
        <w:t>малоэтажная жилая застройка - 3,1 тыс. м</w:t>
      </w:r>
      <w:r w:rsidRPr="000B6019">
        <w:rPr>
          <w:color w:val="000000"/>
          <w:kern w:val="1"/>
          <w:sz w:val="16"/>
          <w:szCs w:val="16"/>
          <w:vertAlign w:val="superscript"/>
        </w:rPr>
        <w:t>2</w:t>
      </w:r>
      <w:r w:rsidRPr="000B6019">
        <w:rPr>
          <w:color w:val="000000"/>
          <w:kern w:val="1"/>
          <w:sz w:val="16"/>
          <w:szCs w:val="16"/>
        </w:rPr>
        <w:t xml:space="preserve"> общей площади</w:t>
      </w:r>
    </w:p>
    <w:p w:rsidR="002C6B94" w:rsidRPr="000B6019" w:rsidRDefault="002C6B94" w:rsidP="002C6B94">
      <w:pPr>
        <w:widowControl w:val="0"/>
        <w:numPr>
          <w:ilvl w:val="1"/>
          <w:numId w:val="14"/>
        </w:numPr>
        <w:tabs>
          <w:tab w:val="num" w:pos="1260"/>
          <w:tab w:val="left" w:pos="9923"/>
        </w:tabs>
        <w:ind w:left="0" w:firstLine="0"/>
        <w:jc w:val="both"/>
        <w:rPr>
          <w:color w:val="000000"/>
          <w:kern w:val="1"/>
          <w:sz w:val="16"/>
          <w:szCs w:val="16"/>
        </w:rPr>
      </w:pPr>
      <w:r w:rsidRPr="000B6019">
        <w:rPr>
          <w:color w:val="000000"/>
          <w:kern w:val="1"/>
          <w:sz w:val="16"/>
          <w:szCs w:val="16"/>
        </w:rPr>
        <w:t>индивидуальный усадебный – 110,0 тыс. м</w:t>
      </w:r>
      <w:r w:rsidRPr="000B6019">
        <w:rPr>
          <w:color w:val="000000"/>
          <w:kern w:val="1"/>
          <w:sz w:val="16"/>
          <w:szCs w:val="16"/>
          <w:vertAlign w:val="superscript"/>
        </w:rPr>
        <w:t>2</w:t>
      </w:r>
      <w:r w:rsidRPr="000B6019">
        <w:rPr>
          <w:color w:val="000000"/>
          <w:kern w:val="1"/>
          <w:sz w:val="16"/>
          <w:szCs w:val="16"/>
        </w:rPr>
        <w:t xml:space="preserve"> общей площади,</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rPr>
          <w:sz w:val="16"/>
          <w:szCs w:val="16"/>
        </w:rPr>
      </w:pPr>
      <w:r w:rsidRPr="000B6019">
        <w:rPr>
          <w:sz w:val="16"/>
          <w:szCs w:val="16"/>
        </w:rPr>
        <w:t xml:space="preserve">Территория, необходимая для нового жилищного строительства составит </w:t>
      </w:r>
      <w:r w:rsidRPr="000B6019">
        <w:rPr>
          <w:b/>
          <w:i/>
          <w:sz w:val="16"/>
          <w:szCs w:val="16"/>
        </w:rPr>
        <w:t>113,48 га</w:t>
      </w:r>
      <w:r w:rsidRPr="000B6019">
        <w:rPr>
          <w:sz w:val="16"/>
          <w:szCs w:val="16"/>
        </w:rPr>
        <w:t xml:space="preserve">, из них в границах городской черты — </w:t>
      </w:r>
      <w:r w:rsidRPr="000B6019">
        <w:rPr>
          <w:b/>
          <w:i/>
          <w:sz w:val="16"/>
          <w:szCs w:val="16"/>
        </w:rPr>
        <w:t>58,48 га</w:t>
      </w:r>
      <w:r w:rsidRPr="000B6019">
        <w:rPr>
          <w:sz w:val="16"/>
          <w:szCs w:val="16"/>
        </w:rPr>
        <w:t>, необходимо дополнительно включить в границу города территория для жилищного строительства — 55,0 га.</w:t>
      </w:r>
    </w:p>
    <w:p w:rsidR="002C6B94" w:rsidRPr="000B6019" w:rsidRDefault="002C6B94" w:rsidP="002C6B94">
      <w:pPr>
        <w:pStyle w:val="11"/>
        <w:keepNext w:val="0"/>
        <w:widowControl w:val="0"/>
        <w:tabs>
          <w:tab w:val="left" w:pos="9923"/>
        </w:tabs>
        <w:jc w:val="both"/>
        <w:rPr>
          <w:rFonts w:ascii="Times New Roman" w:eastAsia="Calibri" w:hAnsi="Times New Roman"/>
          <w:i/>
          <w:color w:val="0070C0"/>
          <w:sz w:val="16"/>
          <w:szCs w:val="16"/>
        </w:rPr>
      </w:pPr>
      <w:r w:rsidRPr="000B6019">
        <w:rPr>
          <w:rFonts w:ascii="Times New Roman" w:eastAsia="Calibri" w:hAnsi="Times New Roman"/>
          <w:i/>
          <w:color w:val="0070C0"/>
          <w:sz w:val="16"/>
          <w:szCs w:val="16"/>
        </w:rPr>
        <w:t>В рамках настоящего проекта изменений генерального плана предлагается изменить функциональное зонирование для земельных участков с кадастровыми номерами: 36:20:0100021:371, 36:20:0100021:494, с зоны «малоэтажной застройки» на зону «индивидуальной застройки», с целью индивидуального жилищного строительства.</w:t>
      </w:r>
    </w:p>
    <w:p w:rsidR="002C6B94" w:rsidRPr="000B6019" w:rsidRDefault="002C6B94" w:rsidP="002C6B94">
      <w:pPr>
        <w:widowControl w:val="0"/>
        <w:tabs>
          <w:tab w:val="left" w:pos="913"/>
          <w:tab w:val="left" w:pos="9923"/>
        </w:tabs>
        <w:jc w:val="both"/>
        <w:rPr>
          <w:sz w:val="16"/>
          <w:szCs w:val="16"/>
        </w:rPr>
      </w:pPr>
    </w:p>
    <w:p w:rsidR="002C6B94" w:rsidRPr="000B6019" w:rsidRDefault="002C6B94" w:rsidP="002C6B94">
      <w:pPr>
        <w:widowControl w:val="0"/>
        <w:tabs>
          <w:tab w:val="left" w:pos="913"/>
          <w:tab w:val="left" w:pos="9923"/>
        </w:tabs>
        <w:jc w:val="center"/>
        <w:rPr>
          <w:bCs/>
          <w:sz w:val="16"/>
          <w:szCs w:val="16"/>
          <w:u w:val="single"/>
        </w:rPr>
      </w:pPr>
      <w:r w:rsidRPr="000B6019">
        <w:rPr>
          <w:bCs/>
          <w:sz w:val="16"/>
          <w:szCs w:val="16"/>
          <w:u w:val="single"/>
        </w:rPr>
        <w:t>Перечень мероприятий по разделу « Размещение объектов капитального строительства местного значения поселения».</w:t>
      </w:r>
    </w:p>
    <w:p w:rsidR="002C6B94" w:rsidRPr="000B6019" w:rsidRDefault="002C6B94" w:rsidP="002C6B94">
      <w:pPr>
        <w:widowControl w:val="0"/>
        <w:tabs>
          <w:tab w:val="left" w:pos="9923"/>
        </w:tabs>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
        <w:gridCol w:w="1105"/>
        <w:gridCol w:w="439"/>
        <w:gridCol w:w="461"/>
        <w:gridCol w:w="954"/>
        <w:gridCol w:w="869"/>
        <w:gridCol w:w="671"/>
      </w:tblGrid>
      <w:tr w:rsidR="002C6B94" w:rsidRPr="000B6019" w:rsidTr="00FA1737">
        <w:tc>
          <w:tcPr>
            <w:tcW w:w="468"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 п/экспл.</w:t>
            </w:r>
          </w:p>
        </w:tc>
        <w:tc>
          <w:tcPr>
            <w:tcW w:w="2457"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Наименование учреждений</w:t>
            </w:r>
          </w:p>
        </w:tc>
        <w:tc>
          <w:tcPr>
            <w:tcW w:w="755"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Един.</w:t>
            </w:r>
          </w:p>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измер.</w:t>
            </w:r>
          </w:p>
        </w:tc>
        <w:tc>
          <w:tcPr>
            <w:tcW w:w="810"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Кол-во</w:t>
            </w:r>
          </w:p>
        </w:tc>
        <w:tc>
          <w:tcPr>
            <w:tcW w:w="2070"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Место расположения</w:t>
            </w:r>
          </w:p>
        </w:tc>
        <w:tc>
          <w:tcPr>
            <w:tcW w:w="1854"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Мероприятия</w:t>
            </w:r>
          </w:p>
        </w:tc>
        <w:tc>
          <w:tcPr>
            <w:tcW w:w="1347"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Сроки реализации</w:t>
            </w:r>
          </w:p>
        </w:tc>
      </w:tr>
      <w:tr w:rsidR="002C6B94" w:rsidRPr="000B6019" w:rsidTr="00FA1737">
        <w:tc>
          <w:tcPr>
            <w:tcW w:w="468" w:type="dxa"/>
            <w:shd w:val="clear" w:color="auto" w:fill="C0C0C0"/>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457" w:type="dxa"/>
            <w:shd w:val="clear" w:color="auto" w:fill="C0C0C0"/>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w:t>
            </w:r>
          </w:p>
        </w:tc>
        <w:tc>
          <w:tcPr>
            <w:tcW w:w="755" w:type="dxa"/>
            <w:shd w:val="clear" w:color="auto" w:fill="C0C0C0"/>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w:t>
            </w:r>
          </w:p>
        </w:tc>
        <w:tc>
          <w:tcPr>
            <w:tcW w:w="810" w:type="dxa"/>
            <w:shd w:val="clear" w:color="auto" w:fill="C0C0C0"/>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w:t>
            </w:r>
          </w:p>
        </w:tc>
        <w:tc>
          <w:tcPr>
            <w:tcW w:w="2070" w:type="dxa"/>
            <w:shd w:val="clear" w:color="auto" w:fill="C0C0C0"/>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w:t>
            </w:r>
          </w:p>
        </w:tc>
        <w:tc>
          <w:tcPr>
            <w:tcW w:w="1854" w:type="dxa"/>
            <w:shd w:val="clear" w:color="auto" w:fill="C0C0C0"/>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6</w:t>
            </w:r>
          </w:p>
        </w:tc>
        <w:tc>
          <w:tcPr>
            <w:tcW w:w="1347" w:type="dxa"/>
            <w:shd w:val="clear" w:color="auto" w:fill="C0C0C0"/>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7</w:t>
            </w:r>
          </w:p>
        </w:tc>
      </w:tr>
      <w:tr w:rsidR="002C6B94" w:rsidRPr="000B6019" w:rsidTr="00FA1737">
        <w:tc>
          <w:tcPr>
            <w:tcW w:w="468" w:type="dxa"/>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457" w:type="dxa"/>
          </w:tcPr>
          <w:p w:rsidR="002C6B94" w:rsidRPr="000B6019" w:rsidRDefault="002C6B94" w:rsidP="00FA1737">
            <w:pPr>
              <w:widowControl w:val="0"/>
              <w:tabs>
                <w:tab w:val="left" w:pos="9923"/>
              </w:tabs>
              <w:jc w:val="both"/>
              <w:rPr>
                <w:rFonts w:eastAsia="Calibri"/>
                <w:sz w:val="12"/>
                <w:szCs w:val="16"/>
              </w:rPr>
            </w:pPr>
            <w:r w:rsidRPr="000B6019">
              <w:rPr>
                <w:rFonts w:eastAsia="Calibri"/>
                <w:sz w:val="12"/>
                <w:szCs w:val="16"/>
              </w:rPr>
              <w:t>Комплексная жилая застройка</w:t>
            </w:r>
          </w:p>
          <w:p w:rsidR="002C6B94" w:rsidRPr="000B6019" w:rsidRDefault="002C6B94" w:rsidP="00FA1737">
            <w:pPr>
              <w:widowControl w:val="0"/>
              <w:tabs>
                <w:tab w:val="left" w:pos="9923"/>
              </w:tabs>
              <w:jc w:val="both"/>
              <w:rPr>
                <w:rFonts w:eastAsia="Calibri"/>
                <w:sz w:val="12"/>
                <w:szCs w:val="16"/>
              </w:rPr>
            </w:pPr>
            <w:r w:rsidRPr="000B6019">
              <w:rPr>
                <w:rFonts w:eastAsia="Calibri"/>
                <w:sz w:val="12"/>
                <w:szCs w:val="16"/>
              </w:rPr>
              <w:t>4-5 эт.</w:t>
            </w:r>
          </w:p>
        </w:tc>
        <w:tc>
          <w:tcPr>
            <w:tcW w:w="755"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га</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5,0</w:t>
            </w:r>
          </w:p>
        </w:tc>
        <w:tc>
          <w:tcPr>
            <w:tcW w:w="207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район ул.Чайковского</w:t>
            </w:r>
          </w:p>
        </w:tc>
        <w:tc>
          <w:tcPr>
            <w:tcW w:w="1854"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стр-во. Разработка проектной документации</w:t>
            </w:r>
          </w:p>
        </w:tc>
        <w:tc>
          <w:tcPr>
            <w:tcW w:w="134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очередь. Расчетный срок</w:t>
            </w:r>
          </w:p>
        </w:tc>
      </w:tr>
      <w:tr w:rsidR="002C6B94" w:rsidRPr="000B6019" w:rsidTr="00FA1737">
        <w:tc>
          <w:tcPr>
            <w:tcW w:w="468" w:type="dxa"/>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w:t>
            </w:r>
          </w:p>
        </w:tc>
        <w:tc>
          <w:tcPr>
            <w:tcW w:w="2457" w:type="dxa"/>
          </w:tcPr>
          <w:p w:rsidR="002C6B94" w:rsidRPr="000B6019" w:rsidRDefault="002C6B94" w:rsidP="00FA1737">
            <w:pPr>
              <w:widowControl w:val="0"/>
              <w:tabs>
                <w:tab w:val="left" w:pos="9923"/>
              </w:tabs>
              <w:jc w:val="both"/>
              <w:rPr>
                <w:rFonts w:eastAsia="Calibri"/>
                <w:sz w:val="12"/>
                <w:szCs w:val="16"/>
              </w:rPr>
            </w:pPr>
            <w:r w:rsidRPr="000B6019">
              <w:rPr>
                <w:rFonts w:eastAsia="Calibri"/>
                <w:sz w:val="12"/>
                <w:szCs w:val="16"/>
              </w:rPr>
              <w:t>Жилая застройка</w:t>
            </w:r>
          </w:p>
          <w:p w:rsidR="002C6B94" w:rsidRPr="000B6019" w:rsidRDefault="002C6B94" w:rsidP="00FA1737">
            <w:pPr>
              <w:widowControl w:val="0"/>
              <w:tabs>
                <w:tab w:val="left" w:pos="9923"/>
              </w:tabs>
              <w:jc w:val="both"/>
              <w:rPr>
                <w:rFonts w:eastAsia="Calibri"/>
                <w:sz w:val="12"/>
                <w:szCs w:val="16"/>
              </w:rPr>
            </w:pPr>
            <w:r w:rsidRPr="000B6019">
              <w:rPr>
                <w:rFonts w:eastAsia="Calibri"/>
                <w:sz w:val="12"/>
                <w:szCs w:val="16"/>
              </w:rPr>
              <w:t>5-7 эт.</w:t>
            </w:r>
          </w:p>
        </w:tc>
        <w:tc>
          <w:tcPr>
            <w:tcW w:w="755"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га</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7,0</w:t>
            </w:r>
          </w:p>
        </w:tc>
        <w:tc>
          <w:tcPr>
            <w:tcW w:w="207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 xml:space="preserve">МКР </w:t>
            </w:r>
            <w:r w:rsidRPr="000B6019">
              <w:rPr>
                <w:rFonts w:eastAsia="Calibri"/>
                <w:sz w:val="12"/>
                <w:szCs w:val="16"/>
                <w:lang w:val="en-US"/>
              </w:rPr>
              <w:t>“</w:t>
            </w:r>
            <w:r w:rsidRPr="000B6019">
              <w:rPr>
                <w:rFonts w:eastAsia="Calibri"/>
                <w:sz w:val="12"/>
                <w:szCs w:val="16"/>
              </w:rPr>
              <w:t>Северный</w:t>
            </w:r>
            <w:r w:rsidRPr="000B6019">
              <w:rPr>
                <w:rFonts w:eastAsia="Calibri"/>
                <w:sz w:val="12"/>
                <w:szCs w:val="16"/>
                <w:lang w:val="en-US"/>
              </w:rPr>
              <w:t>”</w:t>
            </w:r>
          </w:p>
        </w:tc>
        <w:tc>
          <w:tcPr>
            <w:tcW w:w="1854"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стр-во</w:t>
            </w:r>
          </w:p>
        </w:tc>
        <w:tc>
          <w:tcPr>
            <w:tcW w:w="134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очередь. Расчетный срок</w:t>
            </w:r>
          </w:p>
        </w:tc>
      </w:tr>
      <w:tr w:rsidR="002C6B94" w:rsidRPr="000B6019" w:rsidTr="00FA1737">
        <w:tc>
          <w:tcPr>
            <w:tcW w:w="468" w:type="dxa"/>
          </w:tcPr>
          <w:p w:rsidR="002C6B94" w:rsidRPr="000B6019" w:rsidRDefault="002C6B94" w:rsidP="00FA1737">
            <w:pPr>
              <w:widowControl w:val="0"/>
              <w:tabs>
                <w:tab w:val="left" w:pos="9923"/>
              </w:tabs>
              <w:jc w:val="both"/>
              <w:rPr>
                <w:rFonts w:eastAsia="Calibri"/>
                <w:b/>
                <w:i/>
                <w:sz w:val="12"/>
                <w:szCs w:val="16"/>
              </w:rPr>
            </w:pPr>
            <w:r w:rsidRPr="000B6019">
              <w:rPr>
                <w:rFonts w:eastAsia="Calibri"/>
                <w:b/>
                <w:i/>
                <w:sz w:val="12"/>
                <w:szCs w:val="16"/>
              </w:rPr>
              <w:t>2а</w:t>
            </w:r>
          </w:p>
        </w:tc>
        <w:tc>
          <w:tcPr>
            <w:tcW w:w="2457" w:type="dxa"/>
          </w:tcPr>
          <w:p w:rsidR="002C6B94" w:rsidRPr="000B6019" w:rsidRDefault="002C6B94" w:rsidP="00FA1737">
            <w:pPr>
              <w:widowControl w:val="0"/>
              <w:tabs>
                <w:tab w:val="left" w:pos="9923"/>
              </w:tabs>
              <w:jc w:val="both"/>
              <w:rPr>
                <w:rFonts w:eastAsia="Calibri"/>
                <w:b/>
                <w:i/>
                <w:sz w:val="12"/>
                <w:szCs w:val="16"/>
              </w:rPr>
            </w:pPr>
            <w:r w:rsidRPr="000B6019">
              <w:rPr>
                <w:rFonts w:eastAsia="Calibri"/>
                <w:b/>
                <w:i/>
                <w:sz w:val="12"/>
                <w:szCs w:val="16"/>
              </w:rPr>
              <w:t>Многоэтажная жилая застройка</w:t>
            </w:r>
          </w:p>
        </w:tc>
        <w:tc>
          <w:tcPr>
            <w:tcW w:w="755" w:type="dxa"/>
            <w:vAlign w:val="center"/>
          </w:tcPr>
          <w:p w:rsidR="002C6B94" w:rsidRPr="000B6019" w:rsidRDefault="002C6B94" w:rsidP="00FA1737">
            <w:pPr>
              <w:widowControl w:val="0"/>
              <w:tabs>
                <w:tab w:val="left" w:pos="9923"/>
              </w:tabs>
              <w:jc w:val="center"/>
              <w:rPr>
                <w:rFonts w:eastAsia="Calibri"/>
                <w:b/>
                <w:i/>
                <w:sz w:val="12"/>
                <w:szCs w:val="16"/>
              </w:rPr>
            </w:pPr>
            <w:r w:rsidRPr="000B6019">
              <w:rPr>
                <w:rFonts w:eastAsia="Calibri"/>
                <w:b/>
                <w:i/>
                <w:sz w:val="12"/>
                <w:szCs w:val="16"/>
              </w:rPr>
              <w:t>га</w:t>
            </w:r>
          </w:p>
        </w:tc>
        <w:tc>
          <w:tcPr>
            <w:tcW w:w="810" w:type="dxa"/>
            <w:vAlign w:val="center"/>
          </w:tcPr>
          <w:p w:rsidR="002C6B94" w:rsidRPr="000B6019" w:rsidRDefault="002C6B94" w:rsidP="00FA1737">
            <w:pPr>
              <w:widowControl w:val="0"/>
              <w:tabs>
                <w:tab w:val="left" w:pos="9923"/>
              </w:tabs>
              <w:jc w:val="center"/>
              <w:rPr>
                <w:rFonts w:eastAsia="Calibri"/>
                <w:b/>
                <w:i/>
                <w:sz w:val="12"/>
                <w:szCs w:val="16"/>
              </w:rPr>
            </w:pPr>
            <w:r w:rsidRPr="000B6019">
              <w:rPr>
                <w:rFonts w:eastAsia="Calibri"/>
                <w:b/>
                <w:i/>
                <w:sz w:val="12"/>
                <w:szCs w:val="16"/>
              </w:rPr>
              <w:t>0,8</w:t>
            </w:r>
          </w:p>
        </w:tc>
        <w:tc>
          <w:tcPr>
            <w:tcW w:w="2070" w:type="dxa"/>
            <w:vAlign w:val="center"/>
          </w:tcPr>
          <w:p w:rsidR="002C6B94" w:rsidRPr="000B6019" w:rsidRDefault="002C6B94" w:rsidP="00FA1737">
            <w:pPr>
              <w:widowControl w:val="0"/>
              <w:tabs>
                <w:tab w:val="left" w:pos="9923"/>
              </w:tabs>
              <w:jc w:val="center"/>
              <w:rPr>
                <w:rFonts w:eastAsia="Calibri"/>
                <w:b/>
                <w:i/>
                <w:sz w:val="12"/>
                <w:szCs w:val="16"/>
              </w:rPr>
            </w:pPr>
            <w:r w:rsidRPr="000B6019">
              <w:rPr>
                <w:rFonts w:eastAsia="Calibri"/>
                <w:b/>
                <w:i/>
                <w:sz w:val="12"/>
                <w:szCs w:val="16"/>
              </w:rPr>
              <w:t>участок №1а</w:t>
            </w:r>
          </w:p>
        </w:tc>
        <w:tc>
          <w:tcPr>
            <w:tcW w:w="1854" w:type="dxa"/>
            <w:vAlign w:val="center"/>
          </w:tcPr>
          <w:p w:rsidR="002C6B94" w:rsidRPr="000B6019" w:rsidRDefault="002C6B94" w:rsidP="00FA1737">
            <w:pPr>
              <w:widowControl w:val="0"/>
              <w:tabs>
                <w:tab w:val="left" w:pos="9923"/>
              </w:tabs>
              <w:jc w:val="center"/>
              <w:rPr>
                <w:rFonts w:eastAsia="Calibri"/>
                <w:b/>
                <w:i/>
                <w:sz w:val="12"/>
                <w:szCs w:val="16"/>
              </w:rPr>
            </w:pPr>
            <w:r w:rsidRPr="000B6019">
              <w:rPr>
                <w:rFonts w:eastAsia="Calibri"/>
                <w:b/>
                <w:i/>
                <w:sz w:val="12"/>
                <w:szCs w:val="16"/>
              </w:rPr>
              <w:t>Новое стр-во</w:t>
            </w:r>
          </w:p>
        </w:tc>
        <w:tc>
          <w:tcPr>
            <w:tcW w:w="1347" w:type="dxa"/>
            <w:vAlign w:val="center"/>
          </w:tcPr>
          <w:p w:rsidR="002C6B94" w:rsidRPr="000B6019" w:rsidRDefault="002C6B94" w:rsidP="00FA1737">
            <w:pPr>
              <w:widowControl w:val="0"/>
              <w:tabs>
                <w:tab w:val="left" w:pos="9923"/>
              </w:tabs>
              <w:jc w:val="center"/>
              <w:rPr>
                <w:rFonts w:eastAsia="Calibri"/>
                <w:b/>
                <w:i/>
                <w:sz w:val="12"/>
                <w:szCs w:val="16"/>
                <w:lang w:val="en-US"/>
              </w:rPr>
            </w:pPr>
            <w:r w:rsidRPr="000B6019">
              <w:rPr>
                <w:rFonts w:eastAsia="Calibri"/>
                <w:b/>
                <w:i/>
                <w:sz w:val="12"/>
                <w:szCs w:val="16"/>
                <w:lang w:val="en-US"/>
              </w:rPr>
              <w:t>I</w:t>
            </w:r>
            <w:r w:rsidRPr="000B6019">
              <w:rPr>
                <w:rFonts w:eastAsia="Calibri"/>
                <w:b/>
                <w:i/>
                <w:sz w:val="12"/>
                <w:szCs w:val="16"/>
              </w:rPr>
              <w:t xml:space="preserve"> очередь. </w:t>
            </w:r>
          </w:p>
        </w:tc>
      </w:tr>
      <w:tr w:rsidR="002C6B94" w:rsidRPr="000B6019" w:rsidTr="00FA1737">
        <w:tc>
          <w:tcPr>
            <w:tcW w:w="468" w:type="dxa"/>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w:t>
            </w:r>
          </w:p>
        </w:tc>
        <w:tc>
          <w:tcPr>
            <w:tcW w:w="2457" w:type="dxa"/>
          </w:tcPr>
          <w:p w:rsidR="002C6B94" w:rsidRPr="000B6019" w:rsidRDefault="002C6B94" w:rsidP="00FA1737">
            <w:pPr>
              <w:widowControl w:val="0"/>
              <w:tabs>
                <w:tab w:val="left" w:pos="9923"/>
              </w:tabs>
              <w:jc w:val="both"/>
              <w:rPr>
                <w:rFonts w:eastAsia="Calibri"/>
                <w:sz w:val="12"/>
                <w:szCs w:val="16"/>
              </w:rPr>
            </w:pPr>
            <w:r w:rsidRPr="000B6019">
              <w:rPr>
                <w:rFonts w:eastAsia="Calibri"/>
                <w:sz w:val="12"/>
                <w:szCs w:val="16"/>
              </w:rPr>
              <w:t>Жилые дома в стадии строительства</w:t>
            </w:r>
          </w:p>
        </w:tc>
        <w:tc>
          <w:tcPr>
            <w:tcW w:w="755"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w:t>
            </w:r>
          </w:p>
        </w:tc>
        <w:tc>
          <w:tcPr>
            <w:tcW w:w="207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 xml:space="preserve">МКР </w:t>
            </w:r>
            <w:r w:rsidRPr="000B6019">
              <w:rPr>
                <w:rFonts w:eastAsia="Calibri"/>
                <w:sz w:val="12"/>
                <w:szCs w:val="16"/>
                <w:lang w:val="en-US"/>
              </w:rPr>
              <w:t>“</w:t>
            </w:r>
            <w:r w:rsidRPr="000B6019">
              <w:rPr>
                <w:rFonts w:eastAsia="Calibri"/>
                <w:sz w:val="12"/>
                <w:szCs w:val="16"/>
              </w:rPr>
              <w:t>Северный</w:t>
            </w:r>
            <w:r w:rsidRPr="000B6019">
              <w:rPr>
                <w:rFonts w:eastAsia="Calibri"/>
                <w:sz w:val="12"/>
                <w:szCs w:val="16"/>
                <w:lang w:val="en-US"/>
              </w:rPr>
              <w:t>”</w:t>
            </w:r>
          </w:p>
        </w:tc>
        <w:tc>
          <w:tcPr>
            <w:tcW w:w="1854"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Завершение начатого стр-ва</w:t>
            </w:r>
          </w:p>
        </w:tc>
        <w:tc>
          <w:tcPr>
            <w:tcW w:w="134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очередь</w:t>
            </w:r>
          </w:p>
        </w:tc>
      </w:tr>
      <w:tr w:rsidR="002C6B94" w:rsidRPr="000B6019" w:rsidTr="00FA1737">
        <w:tc>
          <w:tcPr>
            <w:tcW w:w="468" w:type="dxa"/>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w:t>
            </w:r>
          </w:p>
        </w:tc>
        <w:tc>
          <w:tcPr>
            <w:tcW w:w="2457" w:type="dxa"/>
          </w:tcPr>
          <w:p w:rsidR="002C6B94" w:rsidRPr="000B6019" w:rsidRDefault="002C6B94" w:rsidP="00FA1737">
            <w:pPr>
              <w:widowControl w:val="0"/>
              <w:tabs>
                <w:tab w:val="left" w:pos="9923"/>
              </w:tabs>
              <w:jc w:val="both"/>
              <w:rPr>
                <w:rFonts w:eastAsia="Calibri"/>
                <w:sz w:val="12"/>
                <w:szCs w:val="16"/>
              </w:rPr>
            </w:pPr>
            <w:r w:rsidRPr="000B6019">
              <w:rPr>
                <w:rFonts w:eastAsia="Calibri"/>
                <w:sz w:val="12"/>
                <w:szCs w:val="16"/>
              </w:rPr>
              <w:t>Индивидуальная жилая застройка</w:t>
            </w:r>
          </w:p>
        </w:tc>
        <w:tc>
          <w:tcPr>
            <w:tcW w:w="755"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га</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45,0</w:t>
            </w:r>
          </w:p>
        </w:tc>
        <w:tc>
          <w:tcPr>
            <w:tcW w:w="207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№1</w:t>
            </w:r>
          </w:p>
        </w:tc>
        <w:tc>
          <w:tcPr>
            <w:tcW w:w="1854"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стр-во. Разработка проектной документации</w:t>
            </w:r>
          </w:p>
        </w:tc>
        <w:tc>
          <w:tcPr>
            <w:tcW w:w="134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Расч. срок</w:t>
            </w:r>
          </w:p>
        </w:tc>
      </w:tr>
      <w:tr w:rsidR="002C6B94" w:rsidRPr="000B6019" w:rsidTr="00FA1737">
        <w:tc>
          <w:tcPr>
            <w:tcW w:w="468" w:type="dxa"/>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w:t>
            </w:r>
          </w:p>
        </w:tc>
        <w:tc>
          <w:tcPr>
            <w:tcW w:w="2457" w:type="dxa"/>
          </w:tcPr>
          <w:p w:rsidR="002C6B94" w:rsidRPr="000B6019" w:rsidRDefault="002C6B94" w:rsidP="00FA1737">
            <w:pPr>
              <w:widowControl w:val="0"/>
              <w:tabs>
                <w:tab w:val="left" w:pos="9923"/>
              </w:tabs>
              <w:jc w:val="both"/>
              <w:rPr>
                <w:rFonts w:eastAsia="Calibri"/>
                <w:sz w:val="12"/>
                <w:szCs w:val="16"/>
              </w:rPr>
            </w:pPr>
            <w:r w:rsidRPr="000B6019">
              <w:rPr>
                <w:rFonts w:eastAsia="Calibri"/>
                <w:sz w:val="12"/>
                <w:szCs w:val="16"/>
              </w:rPr>
              <w:t>Индивидуальная жилая застройка</w:t>
            </w:r>
          </w:p>
        </w:tc>
        <w:tc>
          <w:tcPr>
            <w:tcW w:w="755"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га</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10,0</w:t>
            </w:r>
          </w:p>
        </w:tc>
        <w:tc>
          <w:tcPr>
            <w:tcW w:w="207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b/>
                <w:i/>
                <w:sz w:val="12"/>
                <w:szCs w:val="16"/>
              </w:rPr>
              <w:t>р-н ул.Садовая и Есенина</w:t>
            </w:r>
          </w:p>
        </w:tc>
        <w:tc>
          <w:tcPr>
            <w:tcW w:w="1854"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стр-во</w:t>
            </w:r>
          </w:p>
        </w:tc>
        <w:tc>
          <w:tcPr>
            <w:tcW w:w="134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очередь</w:t>
            </w:r>
          </w:p>
        </w:tc>
      </w:tr>
      <w:tr w:rsidR="002C6B94" w:rsidRPr="000B6019" w:rsidTr="00FA1737">
        <w:tc>
          <w:tcPr>
            <w:tcW w:w="468" w:type="dxa"/>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6</w:t>
            </w:r>
          </w:p>
        </w:tc>
        <w:tc>
          <w:tcPr>
            <w:tcW w:w="2457" w:type="dxa"/>
          </w:tcPr>
          <w:p w:rsidR="002C6B94" w:rsidRPr="000B6019" w:rsidRDefault="002C6B94" w:rsidP="00FA1737">
            <w:pPr>
              <w:widowControl w:val="0"/>
              <w:tabs>
                <w:tab w:val="left" w:pos="9923"/>
              </w:tabs>
              <w:jc w:val="both"/>
              <w:rPr>
                <w:rFonts w:eastAsia="Calibri"/>
                <w:sz w:val="12"/>
                <w:szCs w:val="16"/>
              </w:rPr>
            </w:pPr>
            <w:r w:rsidRPr="000B6019">
              <w:rPr>
                <w:rFonts w:eastAsia="Calibri"/>
                <w:sz w:val="12"/>
                <w:szCs w:val="16"/>
              </w:rPr>
              <w:t>Индивидуальная жилая застройка</w:t>
            </w:r>
          </w:p>
        </w:tc>
        <w:tc>
          <w:tcPr>
            <w:tcW w:w="755"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га</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25,0</w:t>
            </w:r>
          </w:p>
        </w:tc>
        <w:tc>
          <w:tcPr>
            <w:tcW w:w="207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Восточный жилой район</w:t>
            </w:r>
          </w:p>
        </w:tc>
        <w:tc>
          <w:tcPr>
            <w:tcW w:w="1854"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стр-во</w:t>
            </w:r>
          </w:p>
        </w:tc>
        <w:tc>
          <w:tcPr>
            <w:tcW w:w="134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Расч. срок</w:t>
            </w:r>
          </w:p>
        </w:tc>
      </w:tr>
      <w:tr w:rsidR="002C6B94" w:rsidRPr="000B6019" w:rsidTr="00FA1737">
        <w:tc>
          <w:tcPr>
            <w:tcW w:w="468" w:type="dxa"/>
            <w:shd w:val="clear" w:color="auto" w:fill="auto"/>
          </w:tcPr>
          <w:p w:rsidR="002C6B94" w:rsidRPr="000B6019" w:rsidRDefault="002C6B94" w:rsidP="00FA1737">
            <w:pPr>
              <w:widowControl w:val="0"/>
              <w:tabs>
                <w:tab w:val="left" w:pos="9923"/>
              </w:tabs>
              <w:jc w:val="center"/>
              <w:rPr>
                <w:rFonts w:eastAsia="Calibri"/>
                <w:color w:val="0070C0"/>
                <w:sz w:val="12"/>
                <w:szCs w:val="16"/>
              </w:rPr>
            </w:pPr>
            <w:r w:rsidRPr="000B6019">
              <w:rPr>
                <w:rFonts w:eastAsia="Calibri"/>
                <w:color w:val="0070C0"/>
                <w:sz w:val="12"/>
                <w:szCs w:val="16"/>
              </w:rPr>
              <w:t>6а</w:t>
            </w:r>
          </w:p>
        </w:tc>
        <w:tc>
          <w:tcPr>
            <w:tcW w:w="2457" w:type="dxa"/>
            <w:shd w:val="clear" w:color="auto" w:fill="auto"/>
          </w:tcPr>
          <w:p w:rsidR="002C6B94" w:rsidRPr="000B6019" w:rsidRDefault="002C6B94" w:rsidP="00FA1737">
            <w:pPr>
              <w:widowControl w:val="0"/>
              <w:tabs>
                <w:tab w:val="left" w:pos="9923"/>
              </w:tabs>
              <w:jc w:val="both"/>
              <w:rPr>
                <w:rFonts w:eastAsia="Calibri"/>
                <w:color w:val="C00000"/>
                <w:sz w:val="12"/>
                <w:szCs w:val="16"/>
              </w:rPr>
            </w:pPr>
            <w:r w:rsidRPr="000B6019">
              <w:rPr>
                <w:rFonts w:eastAsia="Calibri"/>
                <w:color w:val="0070C0"/>
                <w:sz w:val="12"/>
                <w:szCs w:val="16"/>
              </w:rPr>
              <w:t>Индивидуальная жилая застройка</w:t>
            </w:r>
          </w:p>
        </w:tc>
        <w:tc>
          <w:tcPr>
            <w:tcW w:w="755" w:type="dxa"/>
            <w:shd w:val="clear" w:color="auto" w:fill="auto"/>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га</w:t>
            </w:r>
          </w:p>
        </w:tc>
        <w:tc>
          <w:tcPr>
            <w:tcW w:w="810" w:type="dxa"/>
            <w:shd w:val="clear" w:color="auto" w:fill="auto"/>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color w:val="0070C0"/>
                <w:sz w:val="12"/>
                <w:szCs w:val="16"/>
              </w:rPr>
              <w:t>0,93</w:t>
            </w:r>
          </w:p>
        </w:tc>
        <w:tc>
          <w:tcPr>
            <w:tcW w:w="2070" w:type="dxa"/>
            <w:shd w:val="clear" w:color="auto" w:fill="auto"/>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ул.Отечествен-ной войны</w:t>
            </w:r>
          </w:p>
        </w:tc>
        <w:tc>
          <w:tcPr>
            <w:tcW w:w="1854" w:type="dxa"/>
            <w:shd w:val="clear" w:color="auto" w:fill="auto"/>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стр-во</w:t>
            </w:r>
          </w:p>
        </w:tc>
        <w:tc>
          <w:tcPr>
            <w:tcW w:w="1347" w:type="dxa"/>
            <w:shd w:val="clear" w:color="auto" w:fill="auto"/>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Расч. срок</w:t>
            </w:r>
          </w:p>
        </w:tc>
      </w:tr>
      <w:tr w:rsidR="002C6B94" w:rsidRPr="000B6019" w:rsidTr="00FA1737">
        <w:tc>
          <w:tcPr>
            <w:tcW w:w="468" w:type="dxa"/>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7</w:t>
            </w:r>
          </w:p>
        </w:tc>
        <w:tc>
          <w:tcPr>
            <w:tcW w:w="2457" w:type="dxa"/>
          </w:tcPr>
          <w:p w:rsidR="002C6B94" w:rsidRPr="000B6019" w:rsidRDefault="002C6B94" w:rsidP="00FA1737">
            <w:pPr>
              <w:widowControl w:val="0"/>
              <w:tabs>
                <w:tab w:val="left" w:pos="9923"/>
              </w:tabs>
              <w:jc w:val="both"/>
              <w:rPr>
                <w:rFonts w:eastAsia="Calibri"/>
                <w:sz w:val="12"/>
                <w:szCs w:val="16"/>
              </w:rPr>
            </w:pPr>
            <w:r w:rsidRPr="000B6019">
              <w:rPr>
                <w:rFonts w:eastAsia="Calibri"/>
                <w:sz w:val="12"/>
                <w:szCs w:val="16"/>
              </w:rPr>
              <w:t>Индивидуальная жилая застройка на ранее отведенных участках</w:t>
            </w:r>
          </w:p>
        </w:tc>
        <w:tc>
          <w:tcPr>
            <w:tcW w:w="755"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га</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10,0</w:t>
            </w:r>
          </w:p>
        </w:tc>
        <w:tc>
          <w:tcPr>
            <w:tcW w:w="207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район ул.Заводской</w:t>
            </w:r>
          </w:p>
        </w:tc>
        <w:tc>
          <w:tcPr>
            <w:tcW w:w="1854"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стр-во</w:t>
            </w:r>
          </w:p>
        </w:tc>
        <w:tc>
          <w:tcPr>
            <w:tcW w:w="134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очередь</w:t>
            </w:r>
          </w:p>
        </w:tc>
      </w:tr>
      <w:tr w:rsidR="002C6B94" w:rsidRPr="000B6019" w:rsidTr="00FA1737">
        <w:tc>
          <w:tcPr>
            <w:tcW w:w="468" w:type="dxa"/>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8</w:t>
            </w:r>
          </w:p>
        </w:tc>
        <w:tc>
          <w:tcPr>
            <w:tcW w:w="2457" w:type="dxa"/>
          </w:tcPr>
          <w:p w:rsidR="002C6B94" w:rsidRPr="000B6019" w:rsidRDefault="002C6B94" w:rsidP="00FA1737">
            <w:pPr>
              <w:widowControl w:val="0"/>
              <w:tabs>
                <w:tab w:val="left" w:pos="9923"/>
              </w:tabs>
              <w:jc w:val="both"/>
              <w:rPr>
                <w:rFonts w:eastAsia="Calibri"/>
                <w:sz w:val="12"/>
                <w:szCs w:val="16"/>
              </w:rPr>
            </w:pPr>
            <w:r w:rsidRPr="000B6019">
              <w:rPr>
                <w:rFonts w:eastAsia="Calibri"/>
                <w:sz w:val="12"/>
                <w:szCs w:val="16"/>
              </w:rPr>
              <w:t>Индивидуальная жилая застройка на ранее отведенных участках</w:t>
            </w:r>
          </w:p>
        </w:tc>
        <w:tc>
          <w:tcPr>
            <w:tcW w:w="755"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га</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10,0</w:t>
            </w:r>
          </w:p>
        </w:tc>
        <w:tc>
          <w:tcPr>
            <w:tcW w:w="207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район ул.Смородиновая</w:t>
            </w:r>
          </w:p>
        </w:tc>
        <w:tc>
          <w:tcPr>
            <w:tcW w:w="1854"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стр-во</w:t>
            </w:r>
          </w:p>
        </w:tc>
        <w:tc>
          <w:tcPr>
            <w:tcW w:w="134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очередь</w:t>
            </w:r>
          </w:p>
        </w:tc>
      </w:tr>
    </w:tbl>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*При условии проведения мероприятий по инженерной подготовке.</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Территории, предполагаемые для жилищного строительства обозначены на картах ГП-3, ГП-4.</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center"/>
        <w:outlineLvl w:val="2"/>
        <w:rPr>
          <w:b/>
          <w:bCs/>
          <w:sz w:val="16"/>
          <w:szCs w:val="16"/>
        </w:rPr>
      </w:pPr>
      <w:r w:rsidRPr="000B6019">
        <w:rPr>
          <w:b/>
          <w:bCs/>
          <w:iCs/>
          <w:sz w:val="16"/>
          <w:szCs w:val="16"/>
        </w:rPr>
        <w:t>2.4</w:t>
      </w:r>
      <w:r w:rsidRPr="000B6019">
        <w:rPr>
          <w:b/>
          <w:bCs/>
          <w:sz w:val="16"/>
          <w:szCs w:val="16"/>
        </w:rPr>
        <w:t>.2. Предложения по обеспечению территории городского поселения объектами культурно-бытового обслуживания.</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Качество и комфортность проживания населения находятся в полной зависимости от системы обслуживания, представляемых услуг и сервиса.</w:t>
      </w:r>
    </w:p>
    <w:p w:rsidR="002C6B94" w:rsidRPr="000B6019" w:rsidRDefault="002C6B94" w:rsidP="002C6B94">
      <w:pPr>
        <w:widowControl w:val="0"/>
        <w:tabs>
          <w:tab w:val="left" w:pos="9923"/>
        </w:tabs>
        <w:jc w:val="both"/>
        <w:rPr>
          <w:sz w:val="16"/>
          <w:szCs w:val="16"/>
        </w:rPr>
      </w:pPr>
      <w:r w:rsidRPr="000B6019">
        <w:rPr>
          <w:sz w:val="16"/>
          <w:szCs w:val="16"/>
        </w:rPr>
        <w:t>При организации сети предприятий обслуживания устанавливаются следующие принципы:</w:t>
      </w:r>
    </w:p>
    <w:p w:rsidR="002C6B94" w:rsidRPr="000B6019" w:rsidRDefault="002C6B94" w:rsidP="002C6B94">
      <w:pPr>
        <w:widowControl w:val="0"/>
        <w:numPr>
          <w:ilvl w:val="0"/>
          <w:numId w:val="9"/>
        </w:numPr>
        <w:tabs>
          <w:tab w:val="clear" w:pos="720"/>
          <w:tab w:val="left" w:pos="1364"/>
          <w:tab w:val="num" w:pos="1440"/>
          <w:tab w:val="left" w:pos="9923"/>
        </w:tabs>
        <w:ind w:left="0" w:firstLine="0"/>
        <w:jc w:val="both"/>
        <w:rPr>
          <w:sz w:val="16"/>
          <w:szCs w:val="16"/>
        </w:rPr>
      </w:pPr>
      <w:r w:rsidRPr="000B6019">
        <w:rPr>
          <w:sz w:val="16"/>
          <w:szCs w:val="16"/>
        </w:rPr>
        <w:t>организация центров обслуживания в наиболее оживленных местах;</w:t>
      </w:r>
    </w:p>
    <w:p w:rsidR="002C6B94" w:rsidRPr="000B6019" w:rsidRDefault="002C6B94" w:rsidP="002C6B94">
      <w:pPr>
        <w:widowControl w:val="0"/>
        <w:numPr>
          <w:ilvl w:val="0"/>
          <w:numId w:val="9"/>
        </w:numPr>
        <w:tabs>
          <w:tab w:val="clear" w:pos="720"/>
          <w:tab w:val="left" w:pos="1364"/>
          <w:tab w:val="num" w:pos="1440"/>
          <w:tab w:val="left" w:pos="9923"/>
        </w:tabs>
        <w:ind w:left="0" w:firstLine="0"/>
        <w:jc w:val="both"/>
        <w:rPr>
          <w:sz w:val="16"/>
          <w:szCs w:val="16"/>
        </w:rPr>
      </w:pPr>
      <w:r w:rsidRPr="000B6019">
        <w:rPr>
          <w:sz w:val="16"/>
          <w:szCs w:val="16"/>
        </w:rPr>
        <w:t>организация многопрофильных центров обслуживания.</w:t>
      </w:r>
    </w:p>
    <w:p w:rsidR="002C6B94" w:rsidRPr="000B6019" w:rsidRDefault="002C6B94" w:rsidP="002C6B94">
      <w:pPr>
        <w:widowControl w:val="0"/>
        <w:tabs>
          <w:tab w:val="left" w:pos="9923"/>
        </w:tabs>
        <w:jc w:val="both"/>
        <w:rPr>
          <w:sz w:val="16"/>
          <w:szCs w:val="16"/>
        </w:rPr>
      </w:pPr>
      <w:r w:rsidRPr="000B6019">
        <w:rPr>
          <w:sz w:val="16"/>
          <w:szCs w:val="16"/>
        </w:rPr>
        <w:t>К полномочиям органов местного самоуправления относятся:</w:t>
      </w:r>
    </w:p>
    <w:p w:rsidR="002C6B94" w:rsidRPr="000B6019" w:rsidRDefault="002C6B94" w:rsidP="002C6B94">
      <w:pPr>
        <w:widowControl w:val="0"/>
        <w:numPr>
          <w:ilvl w:val="0"/>
          <w:numId w:val="21"/>
        </w:numPr>
        <w:tabs>
          <w:tab w:val="clear" w:pos="360"/>
          <w:tab w:val="num" w:pos="0"/>
          <w:tab w:val="num" w:pos="720"/>
          <w:tab w:val="left" w:pos="1080"/>
          <w:tab w:val="left" w:pos="9923"/>
        </w:tabs>
        <w:ind w:left="0" w:firstLine="0"/>
        <w:jc w:val="both"/>
        <w:rPr>
          <w:sz w:val="16"/>
          <w:szCs w:val="16"/>
        </w:rPr>
      </w:pPr>
      <w:r w:rsidRPr="000B6019">
        <w:rPr>
          <w:sz w:val="16"/>
          <w:szCs w:val="16"/>
        </w:rPr>
        <w:t>создание условий для организации досуга, обеспечение жителей услугами организаций культуры;</w:t>
      </w:r>
    </w:p>
    <w:p w:rsidR="002C6B94" w:rsidRPr="000B6019" w:rsidRDefault="002C6B94" w:rsidP="002C6B94">
      <w:pPr>
        <w:widowControl w:val="0"/>
        <w:numPr>
          <w:ilvl w:val="0"/>
          <w:numId w:val="21"/>
        </w:numPr>
        <w:tabs>
          <w:tab w:val="clear" w:pos="360"/>
          <w:tab w:val="num" w:pos="0"/>
          <w:tab w:val="num" w:pos="720"/>
          <w:tab w:val="left" w:pos="1080"/>
          <w:tab w:val="left" w:pos="9923"/>
        </w:tabs>
        <w:ind w:left="0" w:firstLine="0"/>
        <w:jc w:val="both"/>
        <w:rPr>
          <w:sz w:val="16"/>
          <w:szCs w:val="16"/>
        </w:rPr>
      </w:pPr>
      <w:r w:rsidRPr="000B6019">
        <w:rPr>
          <w:sz w:val="16"/>
          <w:szCs w:val="16"/>
        </w:rPr>
        <w:t>организация библиотечного обслуживания;</w:t>
      </w:r>
    </w:p>
    <w:p w:rsidR="002C6B94" w:rsidRPr="000B6019" w:rsidRDefault="002C6B94" w:rsidP="002C6B94">
      <w:pPr>
        <w:widowControl w:val="0"/>
        <w:numPr>
          <w:ilvl w:val="0"/>
          <w:numId w:val="21"/>
        </w:numPr>
        <w:tabs>
          <w:tab w:val="clear" w:pos="360"/>
          <w:tab w:val="num" w:pos="0"/>
          <w:tab w:val="num" w:pos="720"/>
          <w:tab w:val="left" w:pos="1080"/>
          <w:tab w:val="left" w:pos="9923"/>
        </w:tabs>
        <w:ind w:left="0" w:firstLine="0"/>
        <w:jc w:val="both"/>
        <w:rPr>
          <w:sz w:val="16"/>
          <w:szCs w:val="16"/>
        </w:rPr>
      </w:pPr>
      <w:r w:rsidRPr="000B6019">
        <w:rPr>
          <w:sz w:val="16"/>
          <w:szCs w:val="16"/>
        </w:rPr>
        <w:t>развитие массовой физической культуры и спорта;</w:t>
      </w:r>
    </w:p>
    <w:p w:rsidR="002C6B94" w:rsidRPr="000B6019" w:rsidRDefault="002C6B94" w:rsidP="002C6B94">
      <w:pPr>
        <w:widowControl w:val="0"/>
        <w:numPr>
          <w:ilvl w:val="0"/>
          <w:numId w:val="21"/>
        </w:numPr>
        <w:tabs>
          <w:tab w:val="clear" w:pos="360"/>
          <w:tab w:val="num" w:pos="0"/>
          <w:tab w:val="num" w:pos="720"/>
          <w:tab w:val="left" w:pos="1080"/>
          <w:tab w:val="left" w:pos="9923"/>
        </w:tabs>
        <w:ind w:left="0" w:firstLine="0"/>
        <w:jc w:val="both"/>
        <w:rPr>
          <w:sz w:val="16"/>
          <w:szCs w:val="16"/>
        </w:rPr>
      </w:pPr>
      <w:r w:rsidRPr="000B6019">
        <w:rPr>
          <w:sz w:val="16"/>
          <w:szCs w:val="16"/>
        </w:rPr>
        <w:t>сохранение, использование и популяризация объектов культурного наследия;</w:t>
      </w:r>
    </w:p>
    <w:p w:rsidR="002C6B94" w:rsidRPr="000B6019" w:rsidRDefault="002C6B94" w:rsidP="002C6B94">
      <w:pPr>
        <w:widowControl w:val="0"/>
        <w:tabs>
          <w:tab w:val="left" w:pos="9923"/>
        </w:tabs>
        <w:jc w:val="both"/>
        <w:rPr>
          <w:sz w:val="16"/>
          <w:szCs w:val="16"/>
        </w:rPr>
      </w:pPr>
      <w:r w:rsidRPr="000B6019">
        <w:rPr>
          <w:sz w:val="16"/>
          <w:szCs w:val="16"/>
        </w:rPr>
        <w:t xml:space="preserve">Характеристика существующих объектов и потребность в новых объектах учреждений культуры и физкультурно-спортивных сооружений приведена в п.2.7.4. тома </w:t>
      </w:r>
      <w:r w:rsidRPr="000B6019">
        <w:rPr>
          <w:sz w:val="16"/>
          <w:szCs w:val="16"/>
          <w:lang w:val="en-US"/>
        </w:rPr>
        <w:t>II</w:t>
      </w:r>
      <w:r w:rsidRPr="000B6019">
        <w:rPr>
          <w:sz w:val="16"/>
          <w:szCs w:val="16"/>
        </w:rPr>
        <w:t xml:space="preserve"> «Обоснование проекта генерального плана».</w:t>
      </w:r>
    </w:p>
    <w:p w:rsidR="002C6B94" w:rsidRPr="000B6019" w:rsidRDefault="002C6B94" w:rsidP="002C6B94">
      <w:pPr>
        <w:widowControl w:val="0"/>
        <w:tabs>
          <w:tab w:val="left" w:pos="656"/>
          <w:tab w:val="left" w:pos="9923"/>
        </w:tabs>
        <w:jc w:val="both"/>
        <w:rPr>
          <w:sz w:val="16"/>
          <w:szCs w:val="16"/>
        </w:rPr>
      </w:pPr>
    </w:p>
    <w:p w:rsidR="002C6B94" w:rsidRPr="000B6019" w:rsidRDefault="002C6B94" w:rsidP="002C6B94">
      <w:pPr>
        <w:widowControl w:val="0"/>
        <w:tabs>
          <w:tab w:val="left" w:pos="1364"/>
          <w:tab w:val="left" w:pos="9923"/>
        </w:tabs>
        <w:jc w:val="center"/>
        <w:rPr>
          <w:bCs/>
          <w:sz w:val="16"/>
          <w:szCs w:val="16"/>
          <w:u w:val="single"/>
        </w:rPr>
      </w:pPr>
      <w:r w:rsidRPr="000B6019">
        <w:rPr>
          <w:bCs/>
          <w:sz w:val="16"/>
          <w:szCs w:val="16"/>
          <w:u w:val="single"/>
        </w:rPr>
        <w:t>Перечень мероприятий по разделу «Объекты культурно-бытового обслуживания».</w:t>
      </w:r>
    </w:p>
    <w:p w:rsidR="002C6B94" w:rsidRPr="000B6019" w:rsidRDefault="002C6B94" w:rsidP="002C6B94">
      <w:pPr>
        <w:widowControl w:val="0"/>
        <w:tabs>
          <w:tab w:val="left" w:pos="2229"/>
          <w:tab w:val="left" w:pos="9923"/>
        </w:tabs>
        <w:jc w:val="both"/>
        <w:rPr>
          <w:sz w:val="16"/>
          <w:szCs w:val="16"/>
        </w:rPr>
      </w:pPr>
      <w:r w:rsidRPr="000B6019">
        <w:rPr>
          <w:sz w:val="16"/>
          <w:szCs w:val="1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9"/>
        <w:gridCol w:w="1117"/>
        <w:gridCol w:w="474"/>
        <w:gridCol w:w="466"/>
        <w:gridCol w:w="947"/>
        <w:gridCol w:w="959"/>
        <w:gridCol w:w="534"/>
      </w:tblGrid>
      <w:tr w:rsidR="002C6B94" w:rsidRPr="000B6019" w:rsidTr="00FA1737">
        <w:tc>
          <w:tcPr>
            <w:tcW w:w="476" w:type="dxa"/>
            <w:vAlign w:val="center"/>
          </w:tcPr>
          <w:p w:rsidR="002C6B94" w:rsidRPr="000B6019" w:rsidRDefault="002C6B94" w:rsidP="00FA1737">
            <w:pPr>
              <w:widowControl w:val="0"/>
              <w:tabs>
                <w:tab w:val="left" w:pos="9923"/>
              </w:tabs>
              <w:jc w:val="center"/>
              <w:rPr>
                <w:sz w:val="12"/>
                <w:szCs w:val="16"/>
              </w:rPr>
            </w:pPr>
            <w:r w:rsidRPr="000B6019">
              <w:rPr>
                <w:sz w:val="12"/>
                <w:szCs w:val="16"/>
              </w:rPr>
              <w:t>№ п/экспл.</w:t>
            </w:r>
          </w:p>
        </w:tc>
        <w:tc>
          <w:tcPr>
            <w:tcW w:w="2493" w:type="dxa"/>
            <w:vAlign w:val="center"/>
          </w:tcPr>
          <w:p w:rsidR="002C6B94" w:rsidRPr="000B6019" w:rsidRDefault="002C6B94" w:rsidP="00FA1737">
            <w:pPr>
              <w:widowControl w:val="0"/>
              <w:tabs>
                <w:tab w:val="left" w:pos="9923"/>
              </w:tabs>
              <w:jc w:val="center"/>
              <w:rPr>
                <w:sz w:val="12"/>
                <w:szCs w:val="16"/>
              </w:rPr>
            </w:pPr>
            <w:r w:rsidRPr="000B6019">
              <w:rPr>
                <w:sz w:val="12"/>
                <w:szCs w:val="16"/>
              </w:rPr>
              <w:t>Наименование учреждения</w:t>
            </w:r>
          </w:p>
        </w:tc>
        <w:tc>
          <w:tcPr>
            <w:tcW w:w="845" w:type="dxa"/>
            <w:vAlign w:val="center"/>
          </w:tcPr>
          <w:p w:rsidR="002C6B94" w:rsidRPr="000B6019" w:rsidRDefault="002C6B94" w:rsidP="00FA1737">
            <w:pPr>
              <w:widowControl w:val="0"/>
              <w:tabs>
                <w:tab w:val="left" w:pos="9923"/>
              </w:tabs>
              <w:jc w:val="center"/>
              <w:rPr>
                <w:sz w:val="12"/>
                <w:szCs w:val="16"/>
              </w:rPr>
            </w:pPr>
            <w:r w:rsidRPr="000B6019">
              <w:rPr>
                <w:sz w:val="12"/>
                <w:szCs w:val="16"/>
              </w:rPr>
              <w:t>Ед.изм.</w:t>
            </w:r>
          </w:p>
        </w:tc>
        <w:tc>
          <w:tcPr>
            <w:tcW w:w="824" w:type="dxa"/>
            <w:vAlign w:val="center"/>
          </w:tcPr>
          <w:p w:rsidR="002C6B94" w:rsidRPr="000B6019" w:rsidRDefault="002C6B94" w:rsidP="00FA1737">
            <w:pPr>
              <w:widowControl w:val="0"/>
              <w:tabs>
                <w:tab w:val="left" w:pos="9923"/>
              </w:tabs>
              <w:jc w:val="center"/>
              <w:rPr>
                <w:sz w:val="12"/>
                <w:szCs w:val="16"/>
              </w:rPr>
            </w:pPr>
            <w:r w:rsidRPr="000B6019">
              <w:rPr>
                <w:sz w:val="12"/>
                <w:szCs w:val="16"/>
              </w:rPr>
              <w:t>Кол-во</w:t>
            </w:r>
          </w:p>
        </w:tc>
        <w:tc>
          <w:tcPr>
            <w:tcW w:w="2056" w:type="dxa"/>
            <w:vAlign w:val="center"/>
          </w:tcPr>
          <w:p w:rsidR="002C6B94" w:rsidRPr="000B6019" w:rsidRDefault="002C6B94" w:rsidP="00FA1737">
            <w:pPr>
              <w:widowControl w:val="0"/>
              <w:tabs>
                <w:tab w:val="left" w:pos="9923"/>
              </w:tabs>
              <w:jc w:val="center"/>
              <w:rPr>
                <w:sz w:val="12"/>
                <w:szCs w:val="16"/>
              </w:rPr>
            </w:pPr>
            <w:r w:rsidRPr="000B6019">
              <w:rPr>
                <w:sz w:val="12"/>
                <w:szCs w:val="16"/>
              </w:rPr>
              <w:t>Место расположения</w:t>
            </w:r>
          </w:p>
        </w:tc>
        <w:tc>
          <w:tcPr>
            <w:tcW w:w="2088" w:type="dxa"/>
            <w:vAlign w:val="center"/>
          </w:tcPr>
          <w:p w:rsidR="002C6B94" w:rsidRPr="000B6019" w:rsidRDefault="002C6B94" w:rsidP="00FA1737">
            <w:pPr>
              <w:widowControl w:val="0"/>
              <w:tabs>
                <w:tab w:val="left" w:pos="9923"/>
              </w:tabs>
              <w:jc w:val="center"/>
              <w:rPr>
                <w:sz w:val="12"/>
                <w:szCs w:val="16"/>
              </w:rPr>
            </w:pPr>
            <w:r w:rsidRPr="000B6019">
              <w:rPr>
                <w:sz w:val="12"/>
                <w:szCs w:val="16"/>
              </w:rPr>
              <w:t>Мероприятия</w:t>
            </w:r>
          </w:p>
        </w:tc>
        <w:tc>
          <w:tcPr>
            <w:tcW w:w="999" w:type="dxa"/>
            <w:vAlign w:val="center"/>
          </w:tcPr>
          <w:p w:rsidR="002C6B94" w:rsidRPr="000B6019" w:rsidRDefault="002C6B94" w:rsidP="00FA1737">
            <w:pPr>
              <w:widowControl w:val="0"/>
              <w:tabs>
                <w:tab w:val="left" w:pos="9923"/>
              </w:tabs>
              <w:jc w:val="center"/>
              <w:rPr>
                <w:sz w:val="12"/>
                <w:szCs w:val="16"/>
              </w:rPr>
            </w:pPr>
            <w:r w:rsidRPr="000B6019">
              <w:rPr>
                <w:sz w:val="12"/>
                <w:szCs w:val="16"/>
              </w:rPr>
              <w:t>Сроки реализ.</w:t>
            </w:r>
          </w:p>
        </w:tc>
      </w:tr>
      <w:tr w:rsidR="002C6B94" w:rsidRPr="000B6019" w:rsidTr="00FA1737">
        <w:tc>
          <w:tcPr>
            <w:tcW w:w="9781" w:type="dxa"/>
            <w:gridSpan w:val="7"/>
            <w:vAlign w:val="center"/>
          </w:tcPr>
          <w:p w:rsidR="002C6B94" w:rsidRPr="000B6019" w:rsidRDefault="002C6B94" w:rsidP="00FA1737">
            <w:pPr>
              <w:widowControl w:val="0"/>
              <w:tabs>
                <w:tab w:val="left" w:pos="9923"/>
              </w:tabs>
              <w:jc w:val="center"/>
              <w:rPr>
                <w:sz w:val="12"/>
                <w:szCs w:val="16"/>
              </w:rPr>
            </w:pPr>
            <w:r w:rsidRPr="000B6019">
              <w:rPr>
                <w:sz w:val="12"/>
                <w:szCs w:val="16"/>
              </w:rPr>
              <w:t>Учреждения культуры</w:t>
            </w:r>
          </w:p>
        </w:tc>
      </w:tr>
      <w:tr w:rsidR="002C6B94" w:rsidRPr="000B6019" w:rsidTr="00FA1737">
        <w:tc>
          <w:tcPr>
            <w:tcW w:w="476" w:type="dxa"/>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2493" w:type="dxa"/>
            <w:vAlign w:val="center"/>
          </w:tcPr>
          <w:p w:rsidR="002C6B94" w:rsidRPr="000B6019" w:rsidRDefault="002C6B94" w:rsidP="00FA1737">
            <w:pPr>
              <w:widowControl w:val="0"/>
              <w:tabs>
                <w:tab w:val="left" w:pos="9923"/>
              </w:tabs>
              <w:jc w:val="center"/>
              <w:rPr>
                <w:sz w:val="12"/>
                <w:szCs w:val="16"/>
              </w:rPr>
            </w:pPr>
            <w:r w:rsidRPr="000B6019">
              <w:rPr>
                <w:sz w:val="12"/>
                <w:szCs w:val="16"/>
              </w:rPr>
              <w:t>2</w:t>
            </w:r>
          </w:p>
        </w:tc>
        <w:tc>
          <w:tcPr>
            <w:tcW w:w="845" w:type="dxa"/>
            <w:vAlign w:val="center"/>
          </w:tcPr>
          <w:p w:rsidR="002C6B94" w:rsidRPr="000B6019" w:rsidRDefault="002C6B94" w:rsidP="00FA1737">
            <w:pPr>
              <w:widowControl w:val="0"/>
              <w:tabs>
                <w:tab w:val="left" w:pos="9923"/>
              </w:tabs>
              <w:jc w:val="center"/>
              <w:rPr>
                <w:sz w:val="12"/>
                <w:szCs w:val="16"/>
              </w:rPr>
            </w:pPr>
            <w:r w:rsidRPr="000B6019">
              <w:rPr>
                <w:sz w:val="12"/>
                <w:szCs w:val="16"/>
              </w:rPr>
              <w:t>3</w:t>
            </w:r>
          </w:p>
        </w:tc>
        <w:tc>
          <w:tcPr>
            <w:tcW w:w="824" w:type="dxa"/>
            <w:vAlign w:val="center"/>
          </w:tcPr>
          <w:p w:rsidR="002C6B94" w:rsidRPr="000B6019" w:rsidRDefault="002C6B94" w:rsidP="00FA1737">
            <w:pPr>
              <w:widowControl w:val="0"/>
              <w:tabs>
                <w:tab w:val="left" w:pos="9923"/>
              </w:tabs>
              <w:jc w:val="center"/>
              <w:rPr>
                <w:sz w:val="12"/>
                <w:szCs w:val="16"/>
              </w:rPr>
            </w:pPr>
            <w:r w:rsidRPr="000B6019">
              <w:rPr>
                <w:sz w:val="12"/>
                <w:szCs w:val="16"/>
              </w:rPr>
              <w:t>4</w:t>
            </w:r>
          </w:p>
        </w:tc>
        <w:tc>
          <w:tcPr>
            <w:tcW w:w="2056" w:type="dxa"/>
            <w:vAlign w:val="center"/>
          </w:tcPr>
          <w:p w:rsidR="002C6B94" w:rsidRPr="000B6019" w:rsidRDefault="002C6B94" w:rsidP="00FA1737">
            <w:pPr>
              <w:widowControl w:val="0"/>
              <w:tabs>
                <w:tab w:val="left" w:pos="9923"/>
              </w:tabs>
              <w:jc w:val="center"/>
              <w:rPr>
                <w:sz w:val="12"/>
                <w:szCs w:val="16"/>
              </w:rPr>
            </w:pPr>
            <w:r w:rsidRPr="000B6019">
              <w:rPr>
                <w:sz w:val="12"/>
                <w:szCs w:val="16"/>
              </w:rPr>
              <w:t>5</w:t>
            </w:r>
          </w:p>
        </w:tc>
        <w:tc>
          <w:tcPr>
            <w:tcW w:w="2088" w:type="dxa"/>
            <w:vAlign w:val="center"/>
          </w:tcPr>
          <w:p w:rsidR="002C6B94" w:rsidRPr="000B6019" w:rsidRDefault="002C6B94" w:rsidP="00FA1737">
            <w:pPr>
              <w:widowControl w:val="0"/>
              <w:tabs>
                <w:tab w:val="left" w:pos="9923"/>
              </w:tabs>
              <w:jc w:val="center"/>
              <w:rPr>
                <w:sz w:val="12"/>
                <w:szCs w:val="16"/>
              </w:rPr>
            </w:pPr>
            <w:r w:rsidRPr="000B6019">
              <w:rPr>
                <w:sz w:val="12"/>
                <w:szCs w:val="16"/>
              </w:rPr>
              <w:t>6</w:t>
            </w:r>
          </w:p>
        </w:tc>
        <w:tc>
          <w:tcPr>
            <w:tcW w:w="999" w:type="dxa"/>
            <w:vAlign w:val="center"/>
          </w:tcPr>
          <w:p w:rsidR="002C6B94" w:rsidRPr="000B6019" w:rsidRDefault="002C6B94" w:rsidP="00FA1737">
            <w:pPr>
              <w:widowControl w:val="0"/>
              <w:tabs>
                <w:tab w:val="left" w:pos="9923"/>
              </w:tabs>
              <w:jc w:val="center"/>
              <w:rPr>
                <w:sz w:val="12"/>
                <w:szCs w:val="16"/>
              </w:rPr>
            </w:pPr>
            <w:r w:rsidRPr="000B6019">
              <w:rPr>
                <w:sz w:val="12"/>
                <w:szCs w:val="16"/>
              </w:rPr>
              <w:t>7</w:t>
            </w:r>
          </w:p>
        </w:tc>
      </w:tr>
      <w:tr w:rsidR="002C6B94" w:rsidRPr="000B6019" w:rsidTr="00FA1737">
        <w:tc>
          <w:tcPr>
            <w:tcW w:w="476" w:type="dxa"/>
            <w:vAlign w:val="center"/>
          </w:tcPr>
          <w:p w:rsidR="002C6B94" w:rsidRPr="000B6019" w:rsidRDefault="002C6B94" w:rsidP="00FA1737">
            <w:pPr>
              <w:widowControl w:val="0"/>
              <w:tabs>
                <w:tab w:val="left" w:pos="9923"/>
              </w:tabs>
              <w:jc w:val="center"/>
              <w:rPr>
                <w:sz w:val="12"/>
                <w:szCs w:val="16"/>
              </w:rPr>
            </w:pPr>
          </w:p>
          <w:p w:rsidR="002C6B94" w:rsidRPr="000B6019" w:rsidRDefault="002C6B94" w:rsidP="00FA1737">
            <w:pPr>
              <w:widowControl w:val="0"/>
              <w:tabs>
                <w:tab w:val="left" w:pos="9923"/>
              </w:tabs>
              <w:jc w:val="center"/>
              <w:rPr>
                <w:sz w:val="12"/>
                <w:szCs w:val="16"/>
              </w:rPr>
            </w:pPr>
            <w:r w:rsidRPr="000B6019">
              <w:rPr>
                <w:sz w:val="12"/>
                <w:szCs w:val="16"/>
              </w:rPr>
              <w:t>1.</w:t>
            </w:r>
          </w:p>
        </w:tc>
        <w:tc>
          <w:tcPr>
            <w:tcW w:w="2493" w:type="dxa"/>
            <w:vAlign w:val="center"/>
          </w:tcPr>
          <w:p w:rsidR="002C6B94" w:rsidRPr="000B6019" w:rsidRDefault="002C6B94" w:rsidP="00FA1737">
            <w:pPr>
              <w:widowControl w:val="0"/>
              <w:tabs>
                <w:tab w:val="left" w:pos="9923"/>
              </w:tabs>
              <w:rPr>
                <w:sz w:val="12"/>
                <w:szCs w:val="16"/>
              </w:rPr>
            </w:pPr>
            <w:r w:rsidRPr="000B6019">
              <w:rPr>
                <w:sz w:val="12"/>
                <w:szCs w:val="16"/>
              </w:rPr>
              <w:t>Дворец культуры</w:t>
            </w:r>
          </w:p>
        </w:tc>
        <w:tc>
          <w:tcPr>
            <w:tcW w:w="845" w:type="dxa"/>
            <w:vAlign w:val="center"/>
          </w:tcPr>
          <w:p w:rsidR="002C6B94" w:rsidRPr="000B6019" w:rsidRDefault="002C6B94" w:rsidP="00FA1737">
            <w:pPr>
              <w:widowControl w:val="0"/>
              <w:tabs>
                <w:tab w:val="left" w:pos="9923"/>
              </w:tabs>
              <w:jc w:val="center"/>
              <w:rPr>
                <w:sz w:val="12"/>
                <w:szCs w:val="16"/>
              </w:rPr>
            </w:pPr>
            <w:r w:rsidRPr="000B6019">
              <w:rPr>
                <w:sz w:val="12"/>
                <w:szCs w:val="16"/>
              </w:rPr>
              <w:t>мест</w:t>
            </w:r>
          </w:p>
        </w:tc>
        <w:tc>
          <w:tcPr>
            <w:tcW w:w="824" w:type="dxa"/>
            <w:vAlign w:val="center"/>
          </w:tcPr>
          <w:p w:rsidR="002C6B94" w:rsidRPr="000B6019" w:rsidRDefault="002C6B94" w:rsidP="00FA1737">
            <w:pPr>
              <w:widowControl w:val="0"/>
              <w:tabs>
                <w:tab w:val="left" w:pos="9923"/>
              </w:tabs>
              <w:jc w:val="center"/>
              <w:rPr>
                <w:sz w:val="12"/>
                <w:szCs w:val="16"/>
              </w:rPr>
            </w:pPr>
            <w:r w:rsidRPr="000B6019">
              <w:rPr>
                <w:sz w:val="12"/>
                <w:szCs w:val="16"/>
              </w:rPr>
              <w:t>1500</w:t>
            </w:r>
          </w:p>
        </w:tc>
        <w:tc>
          <w:tcPr>
            <w:tcW w:w="2056" w:type="dxa"/>
            <w:vAlign w:val="center"/>
          </w:tcPr>
          <w:p w:rsidR="002C6B94" w:rsidRPr="000B6019" w:rsidRDefault="002C6B94" w:rsidP="00FA1737">
            <w:pPr>
              <w:widowControl w:val="0"/>
              <w:tabs>
                <w:tab w:val="left" w:pos="9923"/>
              </w:tabs>
              <w:jc w:val="center"/>
              <w:rPr>
                <w:sz w:val="12"/>
                <w:szCs w:val="16"/>
              </w:rPr>
            </w:pPr>
            <w:r w:rsidRPr="000B6019">
              <w:rPr>
                <w:sz w:val="12"/>
                <w:szCs w:val="16"/>
              </w:rPr>
              <w:t>МКР “Северный”,</w:t>
            </w:r>
          </w:p>
          <w:p w:rsidR="002C6B94" w:rsidRPr="000B6019" w:rsidRDefault="002C6B94" w:rsidP="00FA1737">
            <w:pPr>
              <w:widowControl w:val="0"/>
              <w:tabs>
                <w:tab w:val="left" w:pos="9923"/>
              </w:tabs>
              <w:jc w:val="center"/>
              <w:rPr>
                <w:sz w:val="12"/>
                <w:szCs w:val="16"/>
              </w:rPr>
            </w:pPr>
            <w:r w:rsidRPr="000B6019">
              <w:rPr>
                <w:sz w:val="12"/>
                <w:szCs w:val="16"/>
              </w:rPr>
              <w:t>ул.40 лет Октября</w:t>
            </w:r>
          </w:p>
        </w:tc>
        <w:tc>
          <w:tcPr>
            <w:tcW w:w="2088" w:type="dxa"/>
            <w:vAlign w:val="center"/>
          </w:tcPr>
          <w:p w:rsidR="002C6B94" w:rsidRPr="000B6019" w:rsidRDefault="002C6B94" w:rsidP="00FA1737">
            <w:pPr>
              <w:widowControl w:val="0"/>
              <w:tabs>
                <w:tab w:val="left" w:pos="9923"/>
              </w:tabs>
              <w:jc w:val="center"/>
              <w:rPr>
                <w:sz w:val="12"/>
                <w:szCs w:val="16"/>
              </w:rPr>
            </w:pPr>
            <w:r w:rsidRPr="000B6019">
              <w:rPr>
                <w:sz w:val="12"/>
                <w:szCs w:val="16"/>
              </w:rPr>
              <w:t>Новое строительство</w:t>
            </w:r>
          </w:p>
        </w:tc>
        <w:tc>
          <w:tcPr>
            <w:tcW w:w="999" w:type="dxa"/>
            <w:vAlign w:val="center"/>
          </w:tcPr>
          <w:p w:rsidR="002C6B94" w:rsidRPr="000B6019" w:rsidRDefault="002C6B94" w:rsidP="00FA1737">
            <w:pPr>
              <w:widowControl w:val="0"/>
              <w:tabs>
                <w:tab w:val="left" w:pos="9923"/>
              </w:tabs>
              <w:jc w:val="center"/>
              <w:rPr>
                <w:sz w:val="12"/>
                <w:szCs w:val="16"/>
              </w:rPr>
            </w:pPr>
            <w:r w:rsidRPr="000B6019">
              <w:rPr>
                <w:sz w:val="12"/>
                <w:szCs w:val="16"/>
              </w:rPr>
              <w:t>I очередь</w:t>
            </w:r>
          </w:p>
        </w:tc>
      </w:tr>
      <w:tr w:rsidR="002C6B94" w:rsidRPr="000B6019" w:rsidTr="00FA1737">
        <w:tc>
          <w:tcPr>
            <w:tcW w:w="476" w:type="dxa"/>
            <w:vMerge w:val="restart"/>
            <w:vAlign w:val="center"/>
          </w:tcPr>
          <w:p w:rsidR="002C6B94" w:rsidRPr="000B6019" w:rsidRDefault="002C6B94" w:rsidP="00FA1737">
            <w:pPr>
              <w:widowControl w:val="0"/>
              <w:tabs>
                <w:tab w:val="left" w:pos="9923"/>
              </w:tabs>
              <w:jc w:val="center"/>
              <w:rPr>
                <w:sz w:val="12"/>
                <w:szCs w:val="16"/>
              </w:rPr>
            </w:pPr>
            <w:r w:rsidRPr="000B6019">
              <w:rPr>
                <w:sz w:val="12"/>
                <w:szCs w:val="16"/>
              </w:rPr>
              <w:t>2</w:t>
            </w:r>
          </w:p>
        </w:tc>
        <w:tc>
          <w:tcPr>
            <w:tcW w:w="2493" w:type="dxa"/>
            <w:vAlign w:val="center"/>
          </w:tcPr>
          <w:p w:rsidR="002C6B94" w:rsidRPr="000B6019" w:rsidRDefault="002C6B94" w:rsidP="00FA1737">
            <w:pPr>
              <w:widowControl w:val="0"/>
              <w:tabs>
                <w:tab w:val="left" w:pos="1364"/>
                <w:tab w:val="left" w:pos="9923"/>
              </w:tabs>
              <w:rPr>
                <w:sz w:val="12"/>
                <w:szCs w:val="16"/>
              </w:rPr>
            </w:pPr>
            <w:r w:rsidRPr="000B6019">
              <w:rPr>
                <w:sz w:val="12"/>
                <w:szCs w:val="16"/>
              </w:rPr>
              <w:t>Библиотека</w:t>
            </w:r>
          </w:p>
        </w:tc>
        <w:tc>
          <w:tcPr>
            <w:tcW w:w="845" w:type="dxa"/>
            <w:vAlign w:val="center"/>
          </w:tcPr>
          <w:p w:rsidR="002C6B94" w:rsidRPr="000B6019" w:rsidRDefault="002C6B94" w:rsidP="00FA1737">
            <w:pPr>
              <w:widowControl w:val="0"/>
              <w:tabs>
                <w:tab w:val="left" w:pos="9923"/>
              </w:tabs>
              <w:rPr>
                <w:sz w:val="12"/>
                <w:szCs w:val="16"/>
              </w:rPr>
            </w:pPr>
            <w:r w:rsidRPr="000B6019">
              <w:rPr>
                <w:sz w:val="12"/>
                <w:szCs w:val="16"/>
              </w:rPr>
              <w:t>т.том</w:t>
            </w:r>
          </w:p>
        </w:tc>
        <w:tc>
          <w:tcPr>
            <w:tcW w:w="824" w:type="dxa"/>
            <w:vAlign w:val="center"/>
          </w:tcPr>
          <w:p w:rsidR="002C6B94" w:rsidRPr="000B6019" w:rsidRDefault="002C6B94" w:rsidP="00FA1737">
            <w:pPr>
              <w:widowControl w:val="0"/>
              <w:tabs>
                <w:tab w:val="left" w:pos="9923"/>
              </w:tabs>
              <w:jc w:val="center"/>
              <w:rPr>
                <w:sz w:val="12"/>
                <w:szCs w:val="16"/>
              </w:rPr>
            </w:pPr>
            <w:r w:rsidRPr="000B6019">
              <w:rPr>
                <w:sz w:val="12"/>
                <w:szCs w:val="16"/>
              </w:rPr>
              <w:t>60</w:t>
            </w:r>
          </w:p>
        </w:tc>
        <w:tc>
          <w:tcPr>
            <w:tcW w:w="2056" w:type="dxa"/>
            <w:vAlign w:val="center"/>
          </w:tcPr>
          <w:p w:rsidR="002C6B94" w:rsidRPr="000B6019" w:rsidRDefault="002C6B94" w:rsidP="00FA1737">
            <w:pPr>
              <w:widowControl w:val="0"/>
              <w:tabs>
                <w:tab w:val="left" w:pos="9923"/>
              </w:tabs>
              <w:jc w:val="center"/>
              <w:rPr>
                <w:sz w:val="12"/>
                <w:szCs w:val="16"/>
              </w:rPr>
            </w:pPr>
            <w:r w:rsidRPr="000B6019">
              <w:rPr>
                <w:sz w:val="12"/>
                <w:szCs w:val="16"/>
              </w:rPr>
              <w:t>ул.40 лет Октября</w:t>
            </w:r>
          </w:p>
        </w:tc>
        <w:tc>
          <w:tcPr>
            <w:tcW w:w="2088" w:type="dxa"/>
            <w:vAlign w:val="center"/>
          </w:tcPr>
          <w:p w:rsidR="002C6B94" w:rsidRPr="000B6019" w:rsidRDefault="002C6B94" w:rsidP="00FA1737">
            <w:pPr>
              <w:widowControl w:val="0"/>
              <w:tabs>
                <w:tab w:val="left" w:pos="9923"/>
              </w:tabs>
              <w:jc w:val="center"/>
              <w:rPr>
                <w:sz w:val="12"/>
                <w:szCs w:val="16"/>
              </w:rPr>
            </w:pPr>
            <w:r w:rsidRPr="000B6019">
              <w:rPr>
                <w:sz w:val="12"/>
                <w:szCs w:val="16"/>
              </w:rPr>
              <w:t>Новое строительство</w:t>
            </w:r>
          </w:p>
        </w:tc>
        <w:tc>
          <w:tcPr>
            <w:tcW w:w="999" w:type="dxa"/>
            <w:vAlign w:val="center"/>
          </w:tcPr>
          <w:p w:rsidR="002C6B94" w:rsidRPr="000B6019" w:rsidRDefault="002C6B94" w:rsidP="00FA1737">
            <w:pPr>
              <w:widowControl w:val="0"/>
              <w:tabs>
                <w:tab w:val="left" w:pos="9923"/>
              </w:tabs>
              <w:jc w:val="center"/>
              <w:rPr>
                <w:sz w:val="12"/>
                <w:szCs w:val="16"/>
              </w:rPr>
            </w:pPr>
            <w:r w:rsidRPr="000B6019">
              <w:rPr>
                <w:sz w:val="12"/>
                <w:szCs w:val="16"/>
              </w:rPr>
              <w:t>I очередь</w:t>
            </w:r>
          </w:p>
        </w:tc>
      </w:tr>
      <w:tr w:rsidR="002C6B94" w:rsidRPr="000B6019" w:rsidTr="00FA1737">
        <w:tc>
          <w:tcPr>
            <w:tcW w:w="476" w:type="dxa"/>
            <w:vMerge/>
            <w:vAlign w:val="center"/>
          </w:tcPr>
          <w:p w:rsidR="002C6B94" w:rsidRPr="000B6019" w:rsidRDefault="002C6B94" w:rsidP="00FA1737">
            <w:pPr>
              <w:widowControl w:val="0"/>
              <w:tabs>
                <w:tab w:val="left" w:pos="9923"/>
              </w:tabs>
              <w:jc w:val="center"/>
              <w:rPr>
                <w:sz w:val="12"/>
                <w:szCs w:val="16"/>
              </w:rPr>
            </w:pPr>
          </w:p>
        </w:tc>
        <w:tc>
          <w:tcPr>
            <w:tcW w:w="2493" w:type="dxa"/>
            <w:vAlign w:val="center"/>
          </w:tcPr>
          <w:p w:rsidR="002C6B94" w:rsidRPr="000B6019" w:rsidRDefault="002C6B94" w:rsidP="00FA1737">
            <w:pPr>
              <w:widowControl w:val="0"/>
              <w:tabs>
                <w:tab w:val="left" w:pos="1364"/>
                <w:tab w:val="left" w:pos="9923"/>
              </w:tabs>
              <w:rPr>
                <w:sz w:val="12"/>
                <w:szCs w:val="16"/>
              </w:rPr>
            </w:pPr>
            <w:r w:rsidRPr="000B6019">
              <w:rPr>
                <w:sz w:val="12"/>
                <w:szCs w:val="16"/>
              </w:rPr>
              <w:t>Библиотека</w:t>
            </w:r>
          </w:p>
        </w:tc>
        <w:tc>
          <w:tcPr>
            <w:tcW w:w="845" w:type="dxa"/>
            <w:vAlign w:val="center"/>
          </w:tcPr>
          <w:p w:rsidR="002C6B94" w:rsidRPr="000B6019" w:rsidRDefault="002C6B94" w:rsidP="00FA1737">
            <w:pPr>
              <w:widowControl w:val="0"/>
              <w:tabs>
                <w:tab w:val="left" w:pos="9923"/>
              </w:tabs>
              <w:jc w:val="center"/>
              <w:rPr>
                <w:sz w:val="12"/>
                <w:szCs w:val="16"/>
              </w:rPr>
            </w:pPr>
            <w:r w:rsidRPr="000B6019">
              <w:rPr>
                <w:sz w:val="12"/>
                <w:szCs w:val="16"/>
              </w:rPr>
              <w:t>мест</w:t>
            </w:r>
          </w:p>
        </w:tc>
        <w:tc>
          <w:tcPr>
            <w:tcW w:w="824" w:type="dxa"/>
            <w:vAlign w:val="center"/>
          </w:tcPr>
          <w:p w:rsidR="002C6B94" w:rsidRPr="000B6019" w:rsidRDefault="002C6B94" w:rsidP="00FA1737">
            <w:pPr>
              <w:widowControl w:val="0"/>
              <w:tabs>
                <w:tab w:val="left" w:pos="9923"/>
              </w:tabs>
              <w:jc w:val="center"/>
              <w:rPr>
                <w:sz w:val="12"/>
                <w:szCs w:val="16"/>
              </w:rPr>
            </w:pPr>
            <w:r w:rsidRPr="000B6019">
              <w:rPr>
                <w:sz w:val="12"/>
                <w:szCs w:val="16"/>
              </w:rPr>
              <w:t>40</w:t>
            </w:r>
          </w:p>
        </w:tc>
        <w:tc>
          <w:tcPr>
            <w:tcW w:w="2056" w:type="dxa"/>
            <w:vAlign w:val="center"/>
          </w:tcPr>
          <w:p w:rsidR="002C6B94" w:rsidRPr="000B6019" w:rsidRDefault="002C6B94" w:rsidP="00FA1737">
            <w:pPr>
              <w:widowControl w:val="0"/>
              <w:tabs>
                <w:tab w:val="left" w:pos="9923"/>
              </w:tabs>
              <w:jc w:val="center"/>
              <w:rPr>
                <w:sz w:val="12"/>
                <w:szCs w:val="16"/>
              </w:rPr>
            </w:pPr>
            <w:r w:rsidRPr="000B6019">
              <w:rPr>
                <w:sz w:val="12"/>
                <w:szCs w:val="16"/>
              </w:rPr>
              <w:t>Пр.Революции</w:t>
            </w:r>
          </w:p>
        </w:tc>
        <w:tc>
          <w:tcPr>
            <w:tcW w:w="2088" w:type="dxa"/>
            <w:vAlign w:val="center"/>
          </w:tcPr>
          <w:p w:rsidR="002C6B94" w:rsidRPr="000B6019" w:rsidRDefault="002C6B94" w:rsidP="00FA1737">
            <w:pPr>
              <w:widowControl w:val="0"/>
              <w:tabs>
                <w:tab w:val="left" w:pos="9923"/>
              </w:tabs>
              <w:jc w:val="center"/>
              <w:rPr>
                <w:sz w:val="12"/>
                <w:szCs w:val="16"/>
              </w:rPr>
            </w:pPr>
            <w:r w:rsidRPr="000B6019">
              <w:rPr>
                <w:sz w:val="12"/>
                <w:szCs w:val="16"/>
              </w:rPr>
              <w:t>Реконструкция существующей библиотеки</w:t>
            </w:r>
          </w:p>
        </w:tc>
        <w:tc>
          <w:tcPr>
            <w:tcW w:w="999" w:type="dxa"/>
            <w:vAlign w:val="center"/>
          </w:tcPr>
          <w:p w:rsidR="002C6B94" w:rsidRPr="000B6019" w:rsidRDefault="002C6B94" w:rsidP="00FA1737">
            <w:pPr>
              <w:widowControl w:val="0"/>
              <w:tabs>
                <w:tab w:val="left" w:pos="9923"/>
              </w:tabs>
              <w:jc w:val="center"/>
              <w:rPr>
                <w:sz w:val="12"/>
                <w:szCs w:val="16"/>
              </w:rPr>
            </w:pPr>
            <w:r w:rsidRPr="000B6019">
              <w:rPr>
                <w:sz w:val="12"/>
                <w:szCs w:val="16"/>
              </w:rPr>
              <w:t>I очередь</w:t>
            </w:r>
          </w:p>
        </w:tc>
      </w:tr>
      <w:tr w:rsidR="002C6B94" w:rsidRPr="000B6019" w:rsidTr="00FA1737">
        <w:tc>
          <w:tcPr>
            <w:tcW w:w="476" w:type="dxa"/>
            <w:vMerge/>
            <w:vAlign w:val="center"/>
          </w:tcPr>
          <w:p w:rsidR="002C6B94" w:rsidRPr="000B6019" w:rsidRDefault="002C6B94" w:rsidP="00FA1737">
            <w:pPr>
              <w:widowControl w:val="0"/>
              <w:tabs>
                <w:tab w:val="left" w:pos="9923"/>
              </w:tabs>
              <w:jc w:val="center"/>
              <w:rPr>
                <w:sz w:val="12"/>
                <w:szCs w:val="16"/>
              </w:rPr>
            </w:pPr>
          </w:p>
        </w:tc>
        <w:tc>
          <w:tcPr>
            <w:tcW w:w="2493" w:type="dxa"/>
            <w:vAlign w:val="center"/>
          </w:tcPr>
          <w:p w:rsidR="002C6B94" w:rsidRPr="000B6019" w:rsidRDefault="002C6B94" w:rsidP="00FA1737">
            <w:pPr>
              <w:widowControl w:val="0"/>
              <w:tabs>
                <w:tab w:val="left" w:pos="1364"/>
                <w:tab w:val="left" w:pos="9923"/>
              </w:tabs>
              <w:rPr>
                <w:sz w:val="12"/>
                <w:szCs w:val="16"/>
              </w:rPr>
            </w:pPr>
            <w:r w:rsidRPr="000B6019">
              <w:rPr>
                <w:sz w:val="12"/>
                <w:szCs w:val="16"/>
              </w:rPr>
              <w:t>Библиотека</w:t>
            </w:r>
          </w:p>
        </w:tc>
        <w:tc>
          <w:tcPr>
            <w:tcW w:w="845" w:type="dxa"/>
            <w:vAlign w:val="center"/>
          </w:tcPr>
          <w:p w:rsidR="002C6B94" w:rsidRPr="000B6019" w:rsidRDefault="002C6B94" w:rsidP="00FA1737">
            <w:pPr>
              <w:widowControl w:val="0"/>
              <w:tabs>
                <w:tab w:val="left" w:pos="9923"/>
              </w:tabs>
              <w:jc w:val="center"/>
              <w:rPr>
                <w:sz w:val="12"/>
                <w:szCs w:val="16"/>
              </w:rPr>
            </w:pPr>
            <w:r w:rsidRPr="000B6019">
              <w:rPr>
                <w:sz w:val="12"/>
                <w:szCs w:val="16"/>
              </w:rPr>
              <w:t>мест</w:t>
            </w:r>
          </w:p>
        </w:tc>
        <w:tc>
          <w:tcPr>
            <w:tcW w:w="824" w:type="dxa"/>
            <w:vAlign w:val="center"/>
          </w:tcPr>
          <w:p w:rsidR="002C6B94" w:rsidRPr="000B6019" w:rsidRDefault="002C6B94" w:rsidP="00FA1737">
            <w:pPr>
              <w:widowControl w:val="0"/>
              <w:tabs>
                <w:tab w:val="left" w:pos="9923"/>
              </w:tabs>
              <w:jc w:val="center"/>
              <w:rPr>
                <w:sz w:val="12"/>
                <w:szCs w:val="16"/>
              </w:rPr>
            </w:pPr>
            <w:r w:rsidRPr="000B6019">
              <w:rPr>
                <w:sz w:val="12"/>
                <w:szCs w:val="16"/>
              </w:rPr>
              <w:t>30</w:t>
            </w:r>
          </w:p>
        </w:tc>
        <w:tc>
          <w:tcPr>
            <w:tcW w:w="2056" w:type="dxa"/>
            <w:vAlign w:val="center"/>
          </w:tcPr>
          <w:p w:rsidR="002C6B94" w:rsidRPr="000B6019" w:rsidRDefault="002C6B94" w:rsidP="00FA1737">
            <w:pPr>
              <w:widowControl w:val="0"/>
              <w:tabs>
                <w:tab w:val="left" w:pos="9923"/>
              </w:tabs>
              <w:jc w:val="center"/>
              <w:rPr>
                <w:sz w:val="12"/>
                <w:szCs w:val="16"/>
              </w:rPr>
            </w:pPr>
            <w:r w:rsidRPr="000B6019">
              <w:rPr>
                <w:sz w:val="12"/>
                <w:szCs w:val="16"/>
              </w:rPr>
              <w:t>участок №1</w:t>
            </w:r>
          </w:p>
        </w:tc>
        <w:tc>
          <w:tcPr>
            <w:tcW w:w="2088" w:type="dxa"/>
            <w:vAlign w:val="center"/>
          </w:tcPr>
          <w:p w:rsidR="002C6B94" w:rsidRPr="000B6019" w:rsidRDefault="002C6B94" w:rsidP="00FA1737">
            <w:pPr>
              <w:widowControl w:val="0"/>
              <w:tabs>
                <w:tab w:val="left" w:pos="9923"/>
              </w:tabs>
              <w:jc w:val="center"/>
              <w:rPr>
                <w:sz w:val="12"/>
                <w:szCs w:val="16"/>
              </w:rPr>
            </w:pPr>
            <w:r w:rsidRPr="000B6019">
              <w:rPr>
                <w:sz w:val="12"/>
                <w:szCs w:val="16"/>
              </w:rPr>
              <w:t>Новое строительство</w:t>
            </w:r>
          </w:p>
        </w:tc>
        <w:tc>
          <w:tcPr>
            <w:tcW w:w="999" w:type="dxa"/>
            <w:vAlign w:val="center"/>
          </w:tcPr>
          <w:p w:rsidR="002C6B94" w:rsidRPr="000B6019" w:rsidRDefault="002C6B94" w:rsidP="00FA1737">
            <w:pPr>
              <w:widowControl w:val="0"/>
              <w:tabs>
                <w:tab w:val="left" w:pos="9923"/>
              </w:tabs>
              <w:jc w:val="center"/>
              <w:rPr>
                <w:sz w:val="12"/>
                <w:szCs w:val="16"/>
              </w:rPr>
            </w:pPr>
            <w:r w:rsidRPr="000B6019">
              <w:rPr>
                <w:sz w:val="12"/>
                <w:szCs w:val="16"/>
              </w:rPr>
              <w:t>Расч. срок</w:t>
            </w:r>
          </w:p>
        </w:tc>
      </w:tr>
      <w:tr w:rsidR="002C6B94" w:rsidRPr="000B6019" w:rsidTr="00FA1737">
        <w:tc>
          <w:tcPr>
            <w:tcW w:w="476" w:type="dxa"/>
            <w:vAlign w:val="center"/>
          </w:tcPr>
          <w:p w:rsidR="002C6B94" w:rsidRPr="000B6019" w:rsidRDefault="002C6B94" w:rsidP="00FA1737">
            <w:pPr>
              <w:widowControl w:val="0"/>
              <w:tabs>
                <w:tab w:val="left" w:pos="9923"/>
              </w:tabs>
              <w:jc w:val="center"/>
              <w:rPr>
                <w:sz w:val="12"/>
                <w:szCs w:val="16"/>
              </w:rPr>
            </w:pPr>
            <w:r w:rsidRPr="000B6019">
              <w:rPr>
                <w:sz w:val="12"/>
                <w:szCs w:val="16"/>
              </w:rPr>
              <w:t>3*</w:t>
            </w:r>
          </w:p>
        </w:tc>
        <w:tc>
          <w:tcPr>
            <w:tcW w:w="2493" w:type="dxa"/>
            <w:vAlign w:val="center"/>
          </w:tcPr>
          <w:p w:rsidR="002C6B94" w:rsidRPr="000B6019" w:rsidRDefault="002C6B94" w:rsidP="00FA1737">
            <w:pPr>
              <w:widowControl w:val="0"/>
              <w:tabs>
                <w:tab w:val="left" w:pos="1364"/>
                <w:tab w:val="left" w:pos="9923"/>
              </w:tabs>
              <w:rPr>
                <w:sz w:val="12"/>
                <w:szCs w:val="16"/>
              </w:rPr>
            </w:pPr>
            <w:r w:rsidRPr="000B6019">
              <w:rPr>
                <w:sz w:val="12"/>
                <w:szCs w:val="16"/>
              </w:rPr>
              <w:t xml:space="preserve">Центр народных ремесел </w:t>
            </w:r>
          </w:p>
        </w:tc>
        <w:tc>
          <w:tcPr>
            <w:tcW w:w="845" w:type="dxa"/>
            <w:vAlign w:val="center"/>
          </w:tcPr>
          <w:p w:rsidR="002C6B94" w:rsidRPr="000B6019" w:rsidRDefault="002C6B94" w:rsidP="00FA1737">
            <w:pPr>
              <w:widowControl w:val="0"/>
              <w:tabs>
                <w:tab w:val="left" w:pos="9923"/>
              </w:tabs>
              <w:jc w:val="center"/>
              <w:rPr>
                <w:sz w:val="12"/>
                <w:szCs w:val="16"/>
              </w:rPr>
            </w:pPr>
            <w:r w:rsidRPr="000B6019">
              <w:rPr>
                <w:sz w:val="12"/>
                <w:szCs w:val="16"/>
              </w:rPr>
              <w:t>объект</w:t>
            </w:r>
          </w:p>
        </w:tc>
        <w:tc>
          <w:tcPr>
            <w:tcW w:w="824" w:type="dxa"/>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2056" w:type="dxa"/>
            <w:vAlign w:val="center"/>
          </w:tcPr>
          <w:p w:rsidR="002C6B94" w:rsidRPr="000B6019" w:rsidRDefault="002C6B94" w:rsidP="00FA1737">
            <w:pPr>
              <w:widowControl w:val="0"/>
              <w:tabs>
                <w:tab w:val="left" w:pos="9923"/>
              </w:tabs>
              <w:jc w:val="center"/>
              <w:rPr>
                <w:sz w:val="12"/>
                <w:szCs w:val="16"/>
              </w:rPr>
            </w:pPr>
            <w:r w:rsidRPr="000B6019">
              <w:rPr>
                <w:sz w:val="12"/>
                <w:szCs w:val="16"/>
              </w:rPr>
              <w:t>ул.Готвальда</w:t>
            </w:r>
          </w:p>
        </w:tc>
        <w:tc>
          <w:tcPr>
            <w:tcW w:w="2088" w:type="dxa"/>
            <w:vAlign w:val="center"/>
          </w:tcPr>
          <w:p w:rsidR="002C6B94" w:rsidRPr="000B6019" w:rsidRDefault="002C6B94" w:rsidP="00FA1737">
            <w:pPr>
              <w:widowControl w:val="0"/>
              <w:tabs>
                <w:tab w:val="left" w:pos="9923"/>
              </w:tabs>
              <w:jc w:val="center"/>
              <w:rPr>
                <w:sz w:val="12"/>
                <w:szCs w:val="16"/>
              </w:rPr>
            </w:pPr>
            <w:r w:rsidRPr="000B6019">
              <w:rPr>
                <w:sz w:val="12"/>
                <w:szCs w:val="16"/>
              </w:rPr>
              <w:t>Трансформация территории авторемзавода</w:t>
            </w:r>
          </w:p>
        </w:tc>
        <w:tc>
          <w:tcPr>
            <w:tcW w:w="999" w:type="dxa"/>
            <w:vAlign w:val="center"/>
          </w:tcPr>
          <w:p w:rsidR="002C6B94" w:rsidRPr="000B6019" w:rsidRDefault="002C6B94" w:rsidP="00FA1737">
            <w:pPr>
              <w:widowControl w:val="0"/>
              <w:tabs>
                <w:tab w:val="left" w:pos="9923"/>
              </w:tabs>
              <w:jc w:val="center"/>
              <w:rPr>
                <w:sz w:val="12"/>
                <w:szCs w:val="16"/>
              </w:rPr>
            </w:pPr>
            <w:r w:rsidRPr="000B6019">
              <w:rPr>
                <w:sz w:val="12"/>
                <w:szCs w:val="16"/>
              </w:rPr>
              <w:t>За расч. срок</w:t>
            </w:r>
          </w:p>
        </w:tc>
      </w:tr>
      <w:tr w:rsidR="002C6B94" w:rsidRPr="000B6019" w:rsidTr="00FA1737">
        <w:tc>
          <w:tcPr>
            <w:tcW w:w="476" w:type="dxa"/>
            <w:vAlign w:val="center"/>
          </w:tcPr>
          <w:p w:rsidR="002C6B94" w:rsidRPr="000B6019" w:rsidRDefault="002C6B94" w:rsidP="00FA1737">
            <w:pPr>
              <w:widowControl w:val="0"/>
              <w:tabs>
                <w:tab w:val="left" w:pos="9923"/>
              </w:tabs>
              <w:jc w:val="center"/>
              <w:rPr>
                <w:sz w:val="12"/>
                <w:szCs w:val="16"/>
              </w:rPr>
            </w:pPr>
            <w:r w:rsidRPr="000B6019">
              <w:rPr>
                <w:sz w:val="12"/>
                <w:szCs w:val="16"/>
              </w:rPr>
              <w:t>4*</w:t>
            </w:r>
          </w:p>
        </w:tc>
        <w:tc>
          <w:tcPr>
            <w:tcW w:w="2493" w:type="dxa"/>
            <w:vAlign w:val="center"/>
          </w:tcPr>
          <w:p w:rsidR="002C6B94" w:rsidRPr="000B6019" w:rsidRDefault="002C6B94" w:rsidP="00FA1737">
            <w:pPr>
              <w:widowControl w:val="0"/>
              <w:tabs>
                <w:tab w:val="left" w:pos="1364"/>
                <w:tab w:val="left" w:pos="9923"/>
              </w:tabs>
              <w:rPr>
                <w:sz w:val="12"/>
                <w:szCs w:val="16"/>
              </w:rPr>
            </w:pPr>
            <w:r w:rsidRPr="000B6019">
              <w:rPr>
                <w:sz w:val="12"/>
                <w:szCs w:val="16"/>
              </w:rPr>
              <w:t>Тематический развлекательный комплекс “Петровский берег”</w:t>
            </w:r>
          </w:p>
        </w:tc>
        <w:tc>
          <w:tcPr>
            <w:tcW w:w="845" w:type="dxa"/>
            <w:vAlign w:val="center"/>
          </w:tcPr>
          <w:p w:rsidR="002C6B94" w:rsidRPr="000B6019" w:rsidRDefault="002C6B94" w:rsidP="00FA1737">
            <w:pPr>
              <w:widowControl w:val="0"/>
              <w:tabs>
                <w:tab w:val="left" w:pos="9923"/>
              </w:tabs>
              <w:jc w:val="center"/>
              <w:rPr>
                <w:sz w:val="12"/>
                <w:szCs w:val="16"/>
              </w:rPr>
            </w:pPr>
            <w:r w:rsidRPr="000B6019">
              <w:rPr>
                <w:sz w:val="12"/>
                <w:szCs w:val="16"/>
              </w:rPr>
              <w:t>объект</w:t>
            </w:r>
          </w:p>
        </w:tc>
        <w:tc>
          <w:tcPr>
            <w:tcW w:w="824" w:type="dxa"/>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2056" w:type="dxa"/>
            <w:vAlign w:val="center"/>
          </w:tcPr>
          <w:p w:rsidR="002C6B94" w:rsidRPr="000B6019" w:rsidRDefault="002C6B94" w:rsidP="00FA1737">
            <w:pPr>
              <w:widowControl w:val="0"/>
              <w:tabs>
                <w:tab w:val="left" w:pos="9923"/>
              </w:tabs>
              <w:jc w:val="center"/>
              <w:rPr>
                <w:sz w:val="12"/>
                <w:szCs w:val="16"/>
              </w:rPr>
            </w:pPr>
            <w:r w:rsidRPr="000B6019">
              <w:rPr>
                <w:sz w:val="12"/>
                <w:szCs w:val="16"/>
              </w:rPr>
              <w:t>ул.О.Кошевого</w:t>
            </w:r>
          </w:p>
        </w:tc>
        <w:tc>
          <w:tcPr>
            <w:tcW w:w="2088" w:type="dxa"/>
            <w:vAlign w:val="center"/>
          </w:tcPr>
          <w:p w:rsidR="002C6B94" w:rsidRPr="000B6019" w:rsidRDefault="002C6B94" w:rsidP="00FA1737">
            <w:pPr>
              <w:widowControl w:val="0"/>
              <w:tabs>
                <w:tab w:val="left" w:pos="9923"/>
              </w:tabs>
              <w:jc w:val="center"/>
              <w:rPr>
                <w:sz w:val="12"/>
                <w:szCs w:val="16"/>
              </w:rPr>
            </w:pPr>
            <w:r w:rsidRPr="000B6019">
              <w:rPr>
                <w:sz w:val="12"/>
                <w:szCs w:val="16"/>
              </w:rPr>
              <w:t>Трансформация территории ОАО «ПССРЗ»</w:t>
            </w:r>
          </w:p>
        </w:tc>
        <w:tc>
          <w:tcPr>
            <w:tcW w:w="999" w:type="dxa"/>
            <w:vAlign w:val="center"/>
          </w:tcPr>
          <w:p w:rsidR="002C6B94" w:rsidRPr="000B6019" w:rsidRDefault="002C6B94" w:rsidP="00FA1737">
            <w:pPr>
              <w:widowControl w:val="0"/>
              <w:tabs>
                <w:tab w:val="left" w:pos="9923"/>
              </w:tabs>
              <w:jc w:val="center"/>
              <w:rPr>
                <w:sz w:val="12"/>
                <w:szCs w:val="16"/>
              </w:rPr>
            </w:pPr>
            <w:r w:rsidRPr="000B6019">
              <w:rPr>
                <w:sz w:val="12"/>
                <w:szCs w:val="16"/>
              </w:rPr>
              <w:t xml:space="preserve">За расч. срок. </w:t>
            </w:r>
          </w:p>
        </w:tc>
      </w:tr>
      <w:tr w:rsidR="002C6B94" w:rsidRPr="000B6019" w:rsidTr="00FA1737">
        <w:tc>
          <w:tcPr>
            <w:tcW w:w="476" w:type="dxa"/>
            <w:vAlign w:val="center"/>
          </w:tcPr>
          <w:p w:rsidR="002C6B94" w:rsidRPr="000B6019" w:rsidRDefault="002C6B94" w:rsidP="00FA1737">
            <w:pPr>
              <w:widowControl w:val="0"/>
              <w:tabs>
                <w:tab w:val="left" w:pos="9923"/>
              </w:tabs>
              <w:jc w:val="center"/>
              <w:rPr>
                <w:sz w:val="12"/>
                <w:szCs w:val="16"/>
              </w:rPr>
            </w:pPr>
            <w:r w:rsidRPr="000B6019">
              <w:rPr>
                <w:sz w:val="12"/>
                <w:szCs w:val="16"/>
              </w:rPr>
              <w:t>5*</w:t>
            </w:r>
          </w:p>
        </w:tc>
        <w:tc>
          <w:tcPr>
            <w:tcW w:w="2493" w:type="dxa"/>
            <w:vAlign w:val="center"/>
          </w:tcPr>
          <w:p w:rsidR="002C6B94" w:rsidRPr="000B6019" w:rsidRDefault="002C6B94" w:rsidP="00FA1737">
            <w:pPr>
              <w:widowControl w:val="0"/>
              <w:tabs>
                <w:tab w:val="left" w:pos="1364"/>
                <w:tab w:val="left" w:pos="9923"/>
              </w:tabs>
              <w:rPr>
                <w:sz w:val="12"/>
                <w:szCs w:val="16"/>
              </w:rPr>
            </w:pPr>
            <w:r w:rsidRPr="000B6019">
              <w:rPr>
                <w:sz w:val="12"/>
                <w:szCs w:val="16"/>
              </w:rPr>
              <w:t>Музей кораблестроения</w:t>
            </w:r>
          </w:p>
        </w:tc>
        <w:tc>
          <w:tcPr>
            <w:tcW w:w="845" w:type="dxa"/>
            <w:vAlign w:val="center"/>
          </w:tcPr>
          <w:p w:rsidR="002C6B94" w:rsidRPr="000B6019" w:rsidRDefault="002C6B94" w:rsidP="00FA1737">
            <w:pPr>
              <w:widowControl w:val="0"/>
              <w:tabs>
                <w:tab w:val="left" w:pos="9923"/>
              </w:tabs>
              <w:jc w:val="center"/>
              <w:rPr>
                <w:sz w:val="12"/>
                <w:szCs w:val="16"/>
              </w:rPr>
            </w:pPr>
            <w:r w:rsidRPr="000B6019">
              <w:rPr>
                <w:sz w:val="12"/>
                <w:szCs w:val="16"/>
              </w:rPr>
              <w:t>объект</w:t>
            </w:r>
          </w:p>
        </w:tc>
        <w:tc>
          <w:tcPr>
            <w:tcW w:w="824" w:type="dxa"/>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2056" w:type="dxa"/>
            <w:vAlign w:val="center"/>
          </w:tcPr>
          <w:p w:rsidR="002C6B94" w:rsidRPr="000B6019" w:rsidRDefault="002C6B94" w:rsidP="00FA1737">
            <w:pPr>
              <w:widowControl w:val="0"/>
              <w:tabs>
                <w:tab w:val="left" w:pos="9923"/>
              </w:tabs>
              <w:jc w:val="center"/>
              <w:rPr>
                <w:sz w:val="12"/>
                <w:szCs w:val="16"/>
              </w:rPr>
            </w:pPr>
            <w:r w:rsidRPr="000B6019">
              <w:rPr>
                <w:sz w:val="12"/>
                <w:szCs w:val="16"/>
              </w:rPr>
              <w:t>ул.О.Кошевого</w:t>
            </w:r>
          </w:p>
        </w:tc>
        <w:tc>
          <w:tcPr>
            <w:tcW w:w="2088" w:type="dxa"/>
            <w:vAlign w:val="center"/>
          </w:tcPr>
          <w:p w:rsidR="002C6B94" w:rsidRPr="000B6019" w:rsidRDefault="002C6B94" w:rsidP="00FA1737">
            <w:pPr>
              <w:widowControl w:val="0"/>
              <w:tabs>
                <w:tab w:val="left" w:pos="9923"/>
              </w:tabs>
              <w:jc w:val="center"/>
              <w:rPr>
                <w:sz w:val="12"/>
                <w:szCs w:val="16"/>
              </w:rPr>
            </w:pPr>
            <w:r w:rsidRPr="000B6019">
              <w:rPr>
                <w:sz w:val="12"/>
                <w:szCs w:val="16"/>
              </w:rPr>
              <w:t>Организация  музея</w:t>
            </w:r>
          </w:p>
          <w:p w:rsidR="002C6B94" w:rsidRPr="000B6019" w:rsidRDefault="002C6B94" w:rsidP="00FA1737">
            <w:pPr>
              <w:widowControl w:val="0"/>
              <w:tabs>
                <w:tab w:val="left" w:pos="9923"/>
              </w:tabs>
              <w:jc w:val="center"/>
              <w:rPr>
                <w:sz w:val="12"/>
                <w:szCs w:val="16"/>
              </w:rPr>
            </w:pPr>
            <w:r w:rsidRPr="000B6019">
              <w:rPr>
                <w:sz w:val="12"/>
                <w:szCs w:val="16"/>
              </w:rPr>
              <w:t>(терр. ОАО «ПССРЗ»)</w:t>
            </w:r>
          </w:p>
        </w:tc>
        <w:tc>
          <w:tcPr>
            <w:tcW w:w="999" w:type="dxa"/>
            <w:vAlign w:val="center"/>
          </w:tcPr>
          <w:p w:rsidR="002C6B94" w:rsidRPr="000B6019" w:rsidRDefault="002C6B94" w:rsidP="00FA1737">
            <w:pPr>
              <w:widowControl w:val="0"/>
              <w:tabs>
                <w:tab w:val="left" w:pos="9923"/>
              </w:tabs>
              <w:jc w:val="center"/>
              <w:rPr>
                <w:sz w:val="12"/>
                <w:szCs w:val="16"/>
              </w:rPr>
            </w:pPr>
            <w:r w:rsidRPr="000B6019">
              <w:rPr>
                <w:sz w:val="12"/>
                <w:szCs w:val="16"/>
              </w:rPr>
              <w:t>За расч. срок</w:t>
            </w:r>
          </w:p>
        </w:tc>
      </w:tr>
      <w:tr w:rsidR="002C6B94" w:rsidRPr="000B6019" w:rsidTr="00FA1737">
        <w:tc>
          <w:tcPr>
            <w:tcW w:w="9781" w:type="dxa"/>
            <w:gridSpan w:val="7"/>
            <w:vAlign w:val="center"/>
          </w:tcPr>
          <w:p w:rsidR="002C6B94" w:rsidRPr="000B6019" w:rsidRDefault="002C6B94" w:rsidP="00FA1737">
            <w:pPr>
              <w:widowControl w:val="0"/>
              <w:tabs>
                <w:tab w:val="left" w:pos="9923"/>
              </w:tabs>
              <w:jc w:val="center"/>
              <w:rPr>
                <w:sz w:val="12"/>
                <w:szCs w:val="16"/>
              </w:rPr>
            </w:pPr>
            <w:r w:rsidRPr="000B6019">
              <w:rPr>
                <w:sz w:val="12"/>
                <w:szCs w:val="16"/>
              </w:rPr>
              <w:t>Физкультурно-спортивные сооружения</w:t>
            </w:r>
          </w:p>
        </w:tc>
      </w:tr>
      <w:tr w:rsidR="002C6B94" w:rsidRPr="000B6019" w:rsidTr="00FA1737">
        <w:tc>
          <w:tcPr>
            <w:tcW w:w="476" w:type="dxa"/>
            <w:vAlign w:val="center"/>
          </w:tcPr>
          <w:p w:rsidR="002C6B94" w:rsidRPr="000B6019" w:rsidRDefault="002C6B94" w:rsidP="00FA1737">
            <w:pPr>
              <w:widowControl w:val="0"/>
              <w:tabs>
                <w:tab w:val="left" w:pos="9923"/>
              </w:tabs>
              <w:jc w:val="center"/>
              <w:rPr>
                <w:sz w:val="12"/>
                <w:szCs w:val="16"/>
              </w:rPr>
            </w:pPr>
            <w:r w:rsidRPr="000B6019">
              <w:rPr>
                <w:sz w:val="12"/>
                <w:szCs w:val="16"/>
              </w:rPr>
              <w:t>6</w:t>
            </w:r>
          </w:p>
        </w:tc>
        <w:tc>
          <w:tcPr>
            <w:tcW w:w="2493" w:type="dxa"/>
            <w:vAlign w:val="center"/>
          </w:tcPr>
          <w:p w:rsidR="002C6B94" w:rsidRPr="000B6019" w:rsidRDefault="002C6B94" w:rsidP="00FA1737">
            <w:pPr>
              <w:widowControl w:val="0"/>
              <w:tabs>
                <w:tab w:val="left" w:pos="1364"/>
                <w:tab w:val="left" w:pos="9923"/>
              </w:tabs>
              <w:rPr>
                <w:sz w:val="12"/>
                <w:szCs w:val="16"/>
              </w:rPr>
            </w:pPr>
            <w:r w:rsidRPr="000B6019">
              <w:rPr>
                <w:sz w:val="12"/>
                <w:szCs w:val="16"/>
              </w:rPr>
              <w:t>Физкультурно-оздоровительный комплекс</w:t>
            </w:r>
          </w:p>
        </w:tc>
        <w:tc>
          <w:tcPr>
            <w:tcW w:w="845" w:type="dxa"/>
            <w:vAlign w:val="center"/>
          </w:tcPr>
          <w:p w:rsidR="002C6B94" w:rsidRPr="000B6019" w:rsidRDefault="002C6B94" w:rsidP="00FA1737">
            <w:pPr>
              <w:widowControl w:val="0"/>
              <w:tabs>
                <w:tab w:val="left" w:pos="9923"/>
              </w:tabs>
              <w:jc w:val="center"/>
              <w:rPr>
                <w:sz w:val="12"/>
                <w:szCs w:val="16"/>
              </w:rPr>
            </w:pPr>
            <w:r w:rsidRPr="000B6019">
              <w:rPr>
                <w:sz w:val="12"/>
                <w:szCs w:val="16"/>
              </w:rPr>
              <w:t>объект</w:t>
            </w:r>
          </w:p>
        </w:tc>
        <w:tc>
          <w:tcPr>
            <w:tcW w:w="824" w:type="dxa"/>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2056" w:type="dxa"/>
            <w:vAlign w:val="center"/>
          </w:tcPr>
          <w:p w:rsidR="002C6B94" w:rsidRPr="000B6019" w:rsidRDefault="002C6B94" w:rsidP="00FA1737">
            <w:pPr>
              <w:widowControl w:val="0"/>
              <w:tabs>
                <w:tab w:val="left" w:pos="9923"/>
              </w:tabs>
              <w:jc w:val="center"/>
              <w:rPr>
                <w:sz w:val="12"/>
                <w:szCs w:val="16"/>
              </w:rPr>
            </w:pPr>
            <w:r w:rsidRPr="000B6019">
              <w:rPr>
                <w:sz w:val="12"/>
                <w:szCs w:val="16"/>
              </w:rPr>
              <w:t>ул.Лесная</w:t>
            </w:r>
          </w:p>
        </w:tc>
        <w:tc>
          <w:tcPr>
            <w:tcW w:w="2088" w:type="dxa"/>
            <w:vAlign w:val="center"/>
          </w:tcPr>
          <w:p w:rsidR="002C6B94" w:rsidRPr="000B6019" w:rsidRDefault="002C6B94" w:rsidP="00FA1737">
            <w:pPr>
              <w:widowControl w:val="0"/>
              <w:tabs>
                <w:tab w:val="left" w:pos="9923"/>
              </w:tabs>
              <w:jc w:val="center"/>
              <w:rPr>
                <w:sz w:val="12"/>
                <w:szCs w:val="16"/>
              </w:rPr>
            </w:pPr>
            <w:r w:rsidRPr="000B6019">
              <w:rPr>
                <w:sz w:val="12"/>
                <w:szCs w:val="16"/>
              </w:rPr>
              <w:t xml:space="preserve">Новое строительство </w:t>
            </w:r>
          </w:p>
        </w:tc>
        <w:tc>
          <w:tcPr>
            <w:tcW w:w="999" w:type="dxa"/>
            <w:vAlign w:val="center"/>
          </w:tcPr>
          <w:p w:rsidR="002C6B94" w:rsidRPr="000B6019" w:rsidRDefault="002C6B94" w:rsidP="00FA1737">
            <w:pPr>
              <w:widowControl w:val="0"/>
              <w:tabs>
                <w:tab w:val="left" w:pos="9923"/>
              </w:tabs>
              <w:jc w:val="center"/>
              <w:rPr>
                <w:sz w:val="12"/>
                <w:szCs w:val="16"/>
              </w:rPr>
            </w:pPr>
            <w:r w:rsidRPr="000B6019">
              <w:rPr>
                <w:sz w:val="12"/>
                <w:szCs w:val="16"/>
              </w:rPr>
              <w:t>I очередь</w:t>
            </w:r>
          </w:p>
        </w:tc>
      </w:tr>
      <w:tr w:rsidR="002C6B94" w:rsidRPr="000B6019" w:rsidTr="00FA1737">
        <w:tc>
          <w:tcPr>
            <w:tcW w:w="476" w:type="dxa"/>
            <w:vAlign w:val="center"/>
          </w:tcPr>
          <w:p w:rsidR="002C6B94" w:rsidRPr="000B6019" w:rsidRDefault="002C6B94" w:rsidP="00FA1737">
            <w:pPr>
              <w:widowControl w:val="0"/>
              <w:tabs>
                <w:tab w:val="left" w:pos="9923"/>
              </w:tabs>
              <w:jc w:val="center"/>
              <w:rPr>
                <w:sz w:val="12"/>
                <w:szCs w:val="16"/>
              </w:rPr>
            </w:pPr>
            <w:r w:rsidRPr="000B6019">
              <w:rPr>
                <w:sz w:val="12"/>
                <w:szCs w:val="16"/>
              </w:rPr>
              <w:t>7</w:t>
            </w:r>
          </w:p>
        </w:tc>
        <w:tc>
          <w:tcPr>
            <w:tcW w:w="2493" w:type="dxa"/>
            <w:vAlign w:val="center"/>
          </w:tcPr>
          <w:p w:rsidR="002C6B94" w:rsidRPr="000B6019" w:rsidRDefault="002C6B94" w:rsidP="00FA1737">
            <w:pPr>
              <w:widowControl w:val="0"/>
              <w:tabs>
                <w:tab w:val="left" w:pos="1364"/>
                <w:tab w:val="left" w:pos="9923"/>
              </w:tabs>
              <w:rPr>
                <w:sz w:val="12"/>
                <w:szCs w:val="16"/>
              </w:rPr>
            </w:pPr>
            <w:r w:rsidRPr="000B6019">
              <w:rPr>
                <w:sz w:val="12"/>
                <w:szCs w:val="16"/>
              </w:rPr>
              <w:t>Спортивный зал с крытым ледовым катком</w:t>
            </w:r>
          </w:p>
        </w:tc>
        <w:tc>
          <w:tcPr>
            <w:tcW w:w="845" w:type="dxa"/>
            <w:vAlign w:val="center"/>
          </w:tcPr>
          <w:p w:rsidR="002C6B94" w:rsidRPr="000B6019" w:rsidRDefault="002C6B94" w:rsidP="00FA1737">
            <w:pPr>
              <w:widowControl w:val="0"/>
              <w:tabs>
                <w:tab w:val="left" w:pos="9923"/>
              </w:tabs>
              <w:jc w:val="center"/>
              <w:rPr>
                <w:sz w:val="12"/>
                <w:szCs w:val="16"/>
              </w:rPr>
            </w:pPr>
            <w:r w:rsidRPr="000B6019">
              <w:rPr>
                <w:sz w:val="12"/>
                <w:szCs w:val="16"/>
              </w:rPr>
              <w:t>объект</w:t>
            </w:r>
          </w:p>
        </w:tc>
        <w:tc>
          <w:tcPr>
            <w:tcW w:w="824" w:type="dxa"/>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2056" w:type="dxa"/>
            <w:vAlign w:val="center"/>
          </w:tcPr>
          <w:p w:rsidR="002C6B94" w:rsidRPr="000B6019" w:rsidRDefault="002C6B94" w:rsidP="00FA1737">
            <w:pPr>
              <w:widowControl w:val="0"/>
              <w:tabs>
                <w:tab w:val="left" w:pos="9923"/>
              </w:tabs>
              <w:jc w:val="center"/>
              <w:rPr>
                <w:sz w:val="12"/>
                <w:szCs w:val="16"/>
              </w:rPr>
            </w:pPr>
            <w:r w:rsidRPr="000B6019">
              <w:rPr>
                <w:sz w:val="12"/>
                <w:szCs w:val="16"/>
              </w:rPr>
              <w:t>МКР “Северный”</w:t>
            </w:r>
          </w:p>
        </w:tc>
        <w:tc>
          <w:tcPr>
            <w:tcW w:w="2088" w:type="dxa"/>
            <w:vAlign w:val="center"/>
          </w:tcPr>
          <w:p w:rsidR="002C6B94" w:rsidRPr="000B6019" w:rsidRDefault="002C6B94" w:rsidP="00FA1737">
            <w:pPr>
              <w:widowControl w:val="0"/>
              <w:tabs>
                <w:tab w:val="left" w:pos="9923"/>
              </w:tabs>
              <w:jc w:val="center"/>
              <w:rPr>
                <w:sz w:val="12"/>
                <w:szCs w:val="16"/>
              </w:rPr>
            </w:pPr>
            <w:r w:rsidRPr="000B6019">
              <w:rPr>
                <w:sz w:val="12"/>
                <w:szCs w:val="16"/>
              </w:rPr>
              <w:t xml:space="preserve">Новое строительство </w:t>
            </w:r>
          </w:p>
        </w:tc>
        <w:tc>
          <w:tcPr>
            <w:tcW w:w="999" w:type="dxa"/>
            <w:vAlign w:val="center"/>
          </w:tcPr>
          <w:p w:rsidR="002C6B94" w:rsidRPr="000B6019" w:rsidRDefault="002C6B94" w:rsidP="00FA1737">
            <w:pPr>
              <w:widowControl w:val="0"/>
              <w:tabs>
                <w:tab w:val="left" w:pos="9923"/>
              </w:tabs>
              <w:jc w:val="center"/>
              <w:rPr>
                <w:sz w:val="12"/>
                <w:szCs w:val="16"/>
              </w:rPr>
            </w:pPr>
            <w:r w:rsidRPr="000B6019">
              <w:rPr>
                <w:sz w:val="12"/>
                <w:szCs w:val="16"/>
              </w:rPr>
              <w:t>Расч. срок</w:t>
            </w:r>
          </w:p>
        </w:tc>
      </w:tr>
      <w:tr w:rsidR="002C6B94" w:rsidRPr="000B6019" w:rsidTr="00FA1737">
        <w:tc>
          <w:tcPr>
            <w:tcW w:w="476" w:type="dxa"/>
            <w:vAlign w:val="center"/>
          </w:tcPr>
          <w:p w:rsidR="002C6B94" w:rsidRPr="000B6019" w:rsidRDefault="002C6B94" w:rsidP="00FA1737">
            <w:pPr>
              <w:widowControl w:val="0"/>
              <w:tabs>
                <w:tab w:val="left" w:pos="9923"/>
              </w:tabs>
              <w:jc w:val="center"/>
              <w:rPr>
                <w:sz w:val="12"/>
                <w:szCs w:val="16"/>
              </w:rPr>
            </w:pPr>
            <w:r w:rsidRPr="000B6019">
              <w:rPr>
                <w:sz w:val="12"/>
                <w:szCs w:val="16"/>
              </w:rPr>
              <w:t>8</w:t>
            </w:r>
          </w:p>
        </w:tc>
        <w:tc>
          <w:tcPr>
            <w:tcW w:w="2493" w:type="dxa"/>
            <w:vAlign w:val="center"/>
          </w:tcPr>
          <w:p w:rsidR="002C6B94" w:rsidRPr="000B6019" w:rsidRDefault="002C6B94" w:rsidP="00FA1737">
            <w:pPr>
              <w:widowControl w:val="0"/>
              <w:tabs>
                <w:tab w:val="left" w:pos="1364"/>
                <w:tab w:val="left" w:pos="9923"/>
              </w:tabs>
              <w:rPr>
                <w:sz w:val="12"/>
                <w:szCs w:val="16"/>
              </w:rPr>
            </w:pPr>
            <w:r w:rsidRPr="000B6019">
              <w:rPr>
                <w:sz w:val="12"/>
                <w:szCs w:val="16"/>
              </w:rPr>
              <w:t>Спортивная база</w:t>
            </w:r>
          </w:p>
        </w:tc>
        <w:tc>
          <w:tcPr>
            <w:tcW w:w="845" w:type="dxa"/>
            <w:vAlign w:val="center"/>
          </w:tcPr>
          <w:p w:rsidR="002C6B94" w:rsidRPr="000B6019" w:rsidRDefault="002C6B94" w:rsidP="00FA1737">
            <w:pPr>
              <w:widowControl w:val="0"/>
              <w:tabs>
                <w:tab w:val="left" w:pos="9923"/>
              </w:tabs>
              <w:jc w:val="center"/>
              <w:rPr>
                <w:sz w:val="12"/>
                <w:szCs w:val="16"/>
              </w:rPr>
            </w:pPr>
            <w:r w:rsidRPr="000B6019">
              <w:rPr>
                <w:sz w:val="12"/>
                <w:szCs w:val="16"/>
              </w:rPr>
              <w:t>объект</w:t>
            </w:r>
          </w:p>
        </w:tc>
        <w:tc>
          <w:tcPr>
            <w:tcW w:w="824" w:type="dxa"/>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2056" w:type="dxa"/>
            <w:vAlign w:val="center"/>
          </w:tcPr>
          <w:p w:rsidR="002C6B94" w:rsidRPr="000B6019" w:rsidRDefault="002C6B94" w:rsidP="00FA1737">
            <w:pPr>
              <w:widowControl w:val="0"/>
              <w:tabs>
                <w:tab w:val="left" w:pos="9923"/>
              </w:tabs>
              <w:jc w:val="center"/>
              <w:rPr>
                <w:sz w:val="12"/>
                <w:szCs w:val="16"/>
              </w:rPr>
            </w:pPr>
            <w:r w:rsidRPr="000B6019">
              <w:rPr>
                <w:sz w:val="12"/>
                <w:szCs w:val="16"/>
              </w:rPr>
              <w:t>ул.Отечественной войны</w:t>
            </w:r>
          </w:p>
        </w:tc>
        <w:tc>
          <w:tcPr>
            <w:tcW w:w="2088" w:type="dxa"/>
            <w:vAlign w:val="center"/>
          </w:tcPr>
          <w:p w:rsidR="002C6B94" w:rsidRPr="000B6019" w:rsidRDefault="002C6B94" w:rsidP="00FA1737">
            <w:pPr>
              <w:widowControl w:val="0"/>
              <w:tabs>
                <w:tab w:val="left" w:pos="9923"/>
              </w:tabs>
              <w:jc w:val="center"/>
              <w:rPr>
                <w:sz w:val="12"/>
                <w:szCs w:val="16"/>
              </w:rPr>
            </w:pPr>
            <w:r w:rsidRPr="000B6019">
              <w:rPr>
                <w:sz w:val="12"/>
                <w:szCs w:val="16"/>
              </w:rPr>
              <w:t xml:space="preserve">Новое строительство </w:t>
            </w:r>
          </w:p>
        </w:tc>
        <w:tc>
          <w:tcPr>
            <w:tcW w:w="999" w:type="dxa"/>
            <w:vAlign w:val="center"/>
          </w:tcPr>
          <w:p w:rsidR="002C6B94" w:rsidRPr="000B6019" w:rsidRDefault="002C6B94" w:rsidP="00FA1737">
            <w:pPr>
              <w:widowControl w:val="0"/>
              <w:tabs>
                <w:tab w:val="left" w:pos="9923"/>
              </w:tabs>
              <w:jc w:val="center"/>
              <w:rPr>
                <w:sz w:val="12"/>
                <w:szCs w:val="16"/>
              </w:rPr>
            </w:pPr>
            <w:r w:rsidRPr="000B6019">
              <w:rPr>
                <w:sz w:val="12"/>
                <w:szCs w:val="16"/>
              </w:rPr>
              <w:t>I очередь</w:t>
            </w:r>
          </w:p>
        </w:tc>
      </w:tr>
    </w:tbl>
    <w:p w:rsidR="002C6B94" w:rsidRPr="000B6019" w:rsidRDefault="002C6B94" w:rsidP="002C6B94">
      <w:pPr>
        <w:widowControl w:val="0"/>
        <w:tabs>
          <w:tab w:val="left" w:pos="656"/>
          <w:tab w:val="left" w:pos="9923"/>
        </w:tabs>
        <w:jc w:val="both"/>
        <w:rPr>
          <w:i/>
          <w:sz w:val="16"/>
          <w:szCs w:val="16"/>
        </w:rPr>
      </w:pPr>
    </w:p>
    <w:p w:rsidR="002C6B94" w:rsidRPr="000B6019" w:rsidRDefault="002C6B94" w:rsidP="002C6B94">
      <w:pPr>
        <w:widowControl w:val="0"/>
        <w:tabs>
          <w:tab w:val="left" w:pos="656"/>
          <w:tab w:val="left" w:pos="9923"/>
        </w:tabs>
        <w:jc w:val="both"/>
        <w:rPr>
          <w:i/>
          <w:sz w:val="16"/>
          <w:szCs w:val="16"/>
        </w:rPr>
      </w:pPr>
      <w:r w:rsidRPr="000B6019">
        <w:rPr>
          <w:i/>
          <w:sz w:val="16"/>
          <w:szCs w:val="16"/>
        </w:rPr>
        <w:t>* Трансформация данных предприятий предлагается на перспективу при условии активного развития туризма. При появлении инвестиционных предложений эти территории могут использоваться по основному функциональному назначению.</w:t>
      </w:r>
    </w:p>
    <w:p w:rsidR="002C6B94" w:rsidRPr="000B6019" w:rsidRDefault="002C6B94" w:rsidP="002C6B94">
      <w:pPr>
        <w:widowControl w:val="0"/>
        <w:tabs>
          <w:tab w:val="left" w:pos="9923"/>
        </w:tabs>
        <w:rPr>
          <w:sz w:val="16"/>
          <w:szCs w:val="16"/>
        </w:rPr>
      </w:pPr>
      <w:r w:rsidRPr="000B6019">
        <w:rPr>
          <w:sz w:val="16"/>
          <w:szCs w:val="16"/>
        </w:rPr>
        <w:t>Для сохранения объектов историко-культурного наследия администрацией городского поселения предусматриваются следующие мероприятия:</w:t>
      </w:r>
    </w:p>
    <w:p w:rsidR="002C6B94" w:rsidRPr="000B6019" w:rsidRDefault="002C6B94" w:rsidP="002C6B94">
      <w:pPr>
        <w:widowControl w:val="0"/>
        <w:numPr>
          <w:ilvl w:val="0"/>
          <w:numId w:val="8"/>
        </w:numPr>
        <w:tabs>
          <w:tab w:val="clear" w:pos="720"/>
          <w:tab w:val="num" w:pos="0"/>
          <w:tab w:val="num" w:pos="824"/>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реставрация башни со шпилем колокольни Преображенского собора;</w:t>
      </w:r>
    </w:p>
    <w:p w:rsidR="002C6B94" w:rsidRPr="000B6019" w:rsidRDefault="002C6B94" w:rsidP="002C6B94">
      <w:pPr>
        <w:widowControl w:val="0"/>
        <w:numPr>
          <w:ilvl w:val="0"/>
          <w:numId w:val="8"/>
        </w:numPr>
        <w:tabs>
          <w:tab w:val="clear" w:pos="720"/>
          <w:tab w:val="num" w:pos="0"/>
          <w:tab w:val="num" w:pos="824"/>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продолжение реставрации Казанского собора;</w:t>
      </w:r>
    </w:p>
    <w:p w:rsidR="002C6B94" w:rsidRPr="000B6019" w:rsidRDefault="002C6B94" w:rsidP="002C6B94">
      <w:pPr>
        <w:widowControl w:val="0"/>
        <w:numPr>
          <w:ilvl w:val="0"/>
          <w:numId w:val="8"/>
        </w:numPr>
        <w:tabs>
          <w:tab w:val="clear" w:pos="720"/>
          <w:tab w:val="num" w:pos="0"/>
          <w:tab w:val="num" w:pos="824"/>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реставрация и ремонт фасадов здания женской гимназии на пр. Революции;</w:t>
      </w:r>
    </w:p>
    <w:p w:rsidR="002C6B94" w:rsidRPr="000B6019" w:rsidRDefault="002C6B94" w:rsidP="002C6B94">
      <w:pPr>
        <w:widowControl w:val="0"/>
        <w:numPr>
          <w:ilvl w:val="0"/>
          <w:numId w:val="8"/>
        </w:numPr>
        <w:tabs>
          <w:tab w:val="clear" w:pos="720"/>
          <w:tab w:val="num" w:pos="0"/>
          <w:tab w:val="num" w:pos="824"/>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реставрация дома купца Одинцова по ул. 1 Мая;</w:t>
      </w:r>
    </w:p>
    <w:p w:rsidR="002C6B94" w:rsidRPr="000B6019" w:rsidRDefault="002C6B94" w:rsidP="002C6B94">
      <w:pPr>
        <w:widowControl w:val="0"/>
        <w:numPr>
          <w:ilvl w:val="0"/>
          <w:numId w:val="8"/>
        </w:numPr>
        <w:tabs>
          <w:tab w:val="clear" w:pos="720"/>
          <w:tab w:val="num" w:pos="0"/>
          <w:tab w:val="num" w:pos="824"/>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lastRenderedPageBreak/>
        <w:t>реставрация фасадов «дома с магазином» по ул. К.Маркса;</w:t>
      </w:r>
    </w:p>
    <w:p w:rsidR="002C6B94" w:rsidRPr="000B6019" w:rsidRDefault="002C6B94" w:rsidP="002C6B94">
      <w:pPr>
        <w:widowControl w:val="0"/>
        <w:numPr>
          <w:ilvl w:val="0"/>
          <w:numId w:val="8"/>
        </w:numPr>
        <w:tabs>
          <w:tab w:val="clear" w:pos="720"/>
          <w:tab w:val="num" w:pos="0"/>
          <w:tab w:val="num" w:pos="824"/>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реставрация фасадов магазинов купца Зайцева по пр. Революции, 10 и по ул. 1 Мая, 17;</w:t>
      </w:r>
    </w:p>
    <w:p w:rsidR="002C6B94" w:rsidRPr="000B6019" w:rsidRDefault="002C6B94" w:rsidP="002C6B94">
      <w:pPr>
        <w:widowControl w:val="0"/>
        <w:numPr>
          <w:ilvl w:val="0"/>
          <w:numId w:val="8"/>
        </w:numPr>
        <w:tabs>
          <w:tab w:val="clear" w:pos="720"/>
          <w:tab w:val="num" w:pos="0"/>
          <w:tab w:val="num" w:pos="824"/>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реставрация каменных ворот исторической части города;</w:t>
      </w:r>
    </w:p>
    <w:p w:rsidR="002C6B94" w:rsidRPr="000B6019" w:rsidRDefault="002C6B94" w:rsidP="002C6B94">
      <w:pPr>
        <w:widowControl w:val="0"/>
        <w:numPr>
          <w:ilvl w:val="0"/>
          <w:numId w:val="8"/>
        </w:numPr>
        <w:tabs>
          <w:tab w:val="clear" w:pos="720"/>
          <w:tab w:val="num" w:pos="0"/>
          <w:tab w:val="num" w:pos="824"/>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устройство фрагмента крепостной стены на месте «Красных ворот», Петровский сквер.</w:t>
      </w:r>
    </w:p>
    <w:p w:rsidR="002C6B94" w:rsidRPr="000B6019" w:rsidRDefault="002C6B94" w:rsidP="002C6B94">
      <w:pPr>
        <w:widowControl w:val="0"/>
        <w:tabs>
          <w:tab w:val="left" w:pos="656"/>
          <w:tab w:val="left" w:pos="9923"/>
        </w:tabs>
        <w:jc w:val="both"/>
        <w:rPr>
          <w:sz w:val="16"/>
          <w:szCs w:val="16"/>
        </w:rPr>
      </w:pPr>
    </w:p>
    <w:p w:rsidR="002C6B94" w:rsidRPr="000B6019" w:rsidRDefault="002C6B94" w:rsidP="002C6B94">
      <w:pPr>
        <w:widowControl w:val="0"/>
        <w:tabs>
          <w:tab w:val="left" w:pos="656"/>
          <w:tab w:val="left" w:pos="9923"/>
        </w:tabs>
        <w:jc w:val="both"/>
        <w:rPr>
          <w:sz w:val="16"/>
          <w:szCs w:val="16"/>
        </w:rPr>
      </w:pPr>
    </w:p>
    <w:p w:rsidR="002C6B94" w:rsidRPr="000B6019" w:rsidRDefault="002C6B94" w:rsidP="002C6B94">
      <w:pPr>
        <w:widowControl w:val="0"/>
        <w:tabs>
          <w:tab w:val="left" w:pos="9923"/>
        </w:tabs>
        <w:jc w:val="center"/>
        <w:outlineLvl w:val="2"/>
        <w:rPr>
          <w:b/>
          <w:bCs/>
          <w:sz w:val="16"/>
          <w:szCs w:val="16"/>
        </w:rPr>
      </w:pPr>
      <w:r w:rsidRPr="000B6019">
        <w:rPr>
          <w:b/>
          <w:bCs/>
          <w:sz w:val="16"/>
          <w:szCs w:val="16"/>
        </w:rPr>
        <w:t>2.4.3. Предложения по созданию условий массового отдыха, благоустройство и озеленение территории городского поселения.</w:t>
      </w:r>
    </w:p>
    <w:p w:rsidR="002C6B94" w:rsidRPr="000B6019" w:rsidRDefault="002C6B94" w:rsidP="002C6B94">
      <w:pPr>
        <w:widowControl w:val="0"/>
        <w:tabs>
          <w:tab w:val="left" w:pos="9923"/>
        </w:tabs>
        <w:rPr>
          <w:b/>
          <w:bCs/>
          <w:i/>
          <w:iCs/>
          <w:color w:val="000000"/>
          <w:sz w:val="16"/>
          <w:szCs w:val="16"/>
        </w:rPr>
      </w:pPr>
    </w:p>
    <w:p w:rsidR="002C6B94" w:rsidRPr="000B6019" w:rsidRDefault="002C6B94" w:rsidP="002C6B94">
      <w:pPr>
        <w:widowControl w:val="0"/>
        <w:tabs>
          <w:tab w:val="left" w:pos="9923"/>
        </w:tabs>
        <w:jc w:val="both"/>
        <w:rPr>
          <w:sz w:val="16"/>
          <w:szCs w:val="16"/>
        </w:rPr>
      </w:pPr>
      <w:r w:rsidRPr="000B6019">
        <w:rPr>
          <w:color w:val="000000"/>
          <w:sz w:val="16"/>
          <w:szCs w:val="16"/>
        </w:rPr>
        <w:t>Согласно ст. 14 и 14.1 ФЗ-131 к полномочиям администрации городского поселения относятся:</w:t>
      </w:r>
    </w:p>
    <w:p w:rsidR="002C6B94" w:rsidRPr="000B6019" w:rsidRDefault="002C6B94" w:rsidP="002C6B94">
      <w:pPr>
        <w:widowControl w:val="0"/>
        <w:numPr>
          <w:ilvl w:val="0"/>
          <w:numId w:val="15"/>
        </w:numPr>
        <w:tabs>
          <w:tab w:val="num" w:pos="900"/>
          <w:tab w:val="left" w:pos="9923"/>
        </w:tabs>
        <w:ind w:left="0" w:firstLine="0"/>
        <w:jc w:val="both"/>
        <w:rPr>
          <w:sz w:val="16"/>
          <w:szCs w:val="16"/>
        </w:rPr>
      </w:pPr>
      <w:r w:rsidRPr="000B6019">
        <w:rPr>
          <w:color w:val="000000"/>
          <w:sz w:val="16"/>
          <w:szCs w:val="16"/>
        </w:rPr>
        <w:t>создание условий для массового отдыха жителей городского поселения и организация обустройства мест массового отдыха населения;</w:t>
      </w:r>
    </w:p>
    <w:p w:rsidR="002C6B94" w:rsidRPr="000B6019" w:rsidRDefault="002C6B94" w:rsidP="002C6B94">
      <w:pPr>
        <w:widowControl w:val="0"/>
        <w:numPr>
          <w:ilvl w:val="0"/>
          <w:numId w:val="15"/>
        </w:numPr>
        <w:tabs>
          <w:tab w:val="num" w:pos="900"/>
          <w:tab w:val="left" w:pos="9923"/>
        </w:tabs>
        <w:ind w:left="0" w:firstLine="0"/>
        <w:jc w:val="both"/>
        <w:rPr>
          <w:sz w:val="16"/>
          <w:szCs w:val="16"/>
        </w:rPr>
      </w:pPr>
      <w:r w:rsidRPr="000B6019">
        <w:rPr>
          <w:color w:val="000000"/>
          <w:sz w:val="16"/>
          <w:szCs w:val="16"/>
        </w:rPr>
        <w:t>организация благоустройства и озеленения территории поселения.</w:t>
      </w:r>
    </w:p>
    <w:p w:rsidR="002C6B94" w:rsidRPr="000B6019" w:rsidRDefault="002C6B94" w:rsidP="002C6B94">
      <w:pPr>
        <w:widowControl w:val="0"/>
        <w:tabs>
          <w:tab w:val="left" w:pos="9923"/>
        </w:tabs>
        <w:jc w:val="both"/>
        <w:rPr>
          <w:color w:val="000000"/>
          <w:sz w:val="16"/>
          <w:szCs w:val="16"/>
        </w:rPr>
      </w:pPr>
      <w:r w:rsidRPr="000B6019">
        <w:rPr>
          <w:color w:val="000000"/>
          <w:sz w:val="16"/>
          <w:szCs w:val="16"/>
        </w:rPr>
        <w:t>Территория городского поселения имеет хороший рекреационный потенциал, в связи с чем предусмотрено развитие системы объектов массового отдыха, которая включает в себя пляжи, парки, водоемы, учреждения рекреации и т.д..</w:t>
      </w:r>
    </w:p>
    <w:p w:rsidR="002C6B94" w:rsidRPr="000B6019" w:rsidRDefault="002C6B94" w:rsidP="002C6B94">
      <w:pPr>
        <w:widowControl w:val="0"/>
        <w:tabs>
          <w:tab w:val="left" w:pos="9923"/>
        </w:tabs>
        <w:jc w:val="both"/>
        <w:rPr>
          <w:color w:val="000000"/>
          <w:sz w:val="16"/>
          <w:szCs w:val="16"/>
        </w:rPr>
      </w:pPr>
      <w:r w:rsidRPr="000B6019">
        <w:rPr>
          <w:color w:val="000000"/>
          <w:sz w:val="16"/>
          <w:szCs w:val="16"/>
        </w:rPr>
        <w:t>Поскольку помимо зеленых насаждений общего пользования имеются большие лесные массивы и открытые природные пространства, существенной необходимости в озеленении территории нет. Предусмотрено благоустройство и ландшафтная организация существующих зеленых насаждений, организация и благоустройство большой рекреационной зоны в пойме р.Дон и р.Осередь.</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center"/>
        <w:rPr>
          <w:bCs/>
          <w:color w:val="000000"/>
          <w:sz w:val="16"/>
          <w:szCs w:val="16"/>
          <w:u w:val="single"/>
        </w:rPr>
      </w:pPr>
      <w:r w:rsidRPr="000B6019">
        <w:rPr>
          <w:bCs/>
          <w:color w:val="000000"/>
          <w:sz w:val="16"/>
          <w:szCs w:val="16"/>
          <w:u w:val="single"/>
        </w:rPr>
        <w:t xml:space="preserve">Перечень мероприятий по разделу </w:t>
      </w:r>
      <w:r w:rsidRPr="000B6019">
        <w:rPr>
          <w:bCs/>
          <w:sz w:val="16"/>
          <w:szCs w:val="16"/>
          <w:u w:val="single"/>
        </w:rPr>
        <w:t xml:space="preserve">«Объекты </w:t>
      </w:r>
      <w:r w:rsidRPr="000B6019">
        <w:rPr>
          <w:bCs/>
          <w:color w:val="000000"/>
          <w:sz w:val="16"/>
          <w:szCs w:val="16"/>
          <w:u w:val="single"/>
        </w:rPr>
        <w:t>массового отдыха, благоустройства и озеленения</w:t>
      </w:r>
      <w:r w:rsidRPr="000B6019">
        <w:rPr>
          <w:bCs/>
          <w:sz w:val="16"/>
          <w:szCs w:val="16"/>
          <w:u w:val="single"/>
        </w:rPr>
        <w:t>»</w:t>
      </w:r>
      <w:r w:rsidRPr="000B6019">
        <w:rPr>
          <w:bCs/>
          <w:color w:val="000000"/>
          <w:sz w:val="16"/>
          <w:szCs w:val="16"/>
          <w:u w:val="single"/>
        </w:rPr>
        <w:t>.</w:t>
      </w:r>
    </w:p>
    <w:p w:rsidR="002C6B94" w:rsidRPr="000B6019" w:rsidRDefault="002C6B94" w:rsidP="002C6B94">
      <w:pPr>
        <w:widowControl w:val="0"/>
        <w:tabs>
          <w:tab w:val="left" w:pos="9923"/>
        </w:tabs>
        <w:jc w:val="center"/>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8"/>
        <w:gridCol w:w="930"/>
        <w:gridCol w:w="457"/>
        <w:gridCol w:w="381"/>
        <w:gridCol w:w="967"/>
        <w:gridCol w:w="1227"/>
        <w:gridCol w:w="536"/>
      </w:tblGrid>
      <w:tr w:rsidR="002C6B94" w:rsidRPr="000B6019" w:rsidTr="00FA1737">
        <w:tc>
          <w:tcPr>
            <w:tcW w:w="468" w:type="dxa"/>
            <w:tcBorders>
              <w:bottom w:val="single" w:sz="4" w:space="0" w:color="auto"/>
            </w:tcBorders>
          </w:tcPr>
          <w:p w:rsidR="002C6B94" w:rsidRPr="000B6019" w:rsidRDefault="002C6B94" w:rsidP="00FA1737">
            <w:pPr>
              <w:widowControl w:val="0"/>
              <w:tabs>
                <w:tab w:val="left" w:pos="9923"/>
              </w:tabs>
              <w:jc w:val="center"/>
              <w:rPr>
                <w:sz w:val="12"/>
                <w:szCs w:val="16"/>
              </w:rPr>
            </w:pPr>
            <w:r w:rsidRPr="000B6019">
              <w:rPr>
                <w:sz w:val="12"/>
                <w:szCs w:val="16"/>
              </w:rPr>
              <w:t>№ п/экспл.</w:t>
            </w:r>
          </w:p>
        </w:tc>
        <w:tc>
          <w:tcPr>
            <w:tcW w:w="1980" w:type="dxa"/>
            <w:tcBorders>
              <w:bottom w:val="single" w:sz="4" w:space="0" w:color="auto"/>
            </w:tcBorders>
          </w:tcPr>
          <w:p w:rsidR="002C6B94" w:rsidRPr="000B6019" w:rsidRDefault="002C6B94" w:rsidP="00FA1737">
            <w:pPr>
              <w:widowControl w:val="0"/>
              <w:tabs>
                <w:tab w:val="left" w:pos="9923"/>
              </w:tabs>
              <w:jc w:val="center"/>
              <w:rPr>
                <w:sz w:val="12"/>
                <w:szCs w:val="16"/>
              </w:rPr>
            </w:pPr>
            <w:r w:rsidRPr="000B6019">
              <w:rPr>
                <w:sz w:val="12"/>
                <w:szCs w:val="16"/>
              </w:rPr>
              <w:t>Наименование учреждений</w:t>
            </w:r>
          </w:p>
        </w:tc>
        <w:tc>
          <w:tcPr>
            <w:tcW w:w="792" w:type="dxa"/>
            <w:tcBorders>
              <w:bottom w:val="single" w:sz="4" w:space="0" w:color="auto"/>
            </w:tcBorders>
          </w:tcPr>
          <w:p w:rsidR="002C6B94" w:rsidRPr="000B6019" w:rsidRDefault="002C6B94" w:rsidP="00FA1737">
            <w:pPr>
              <w:widowControl w:val="0"/>
              <w:tabs>
                <w:tab w:val="left" w:pos="9923"/>
              </w:tabs>
              <w:jc w:val="center"/>
              <w:rPr>
                <w:sz w:val="12"/>
                <w:szCs w:val="16"/>
              </w:rPr>
            </w:pPr>
            <w:r w:rsidRPr="000B6019">
              <w:rPr>
                <w:sz w:val="12"/>
                <w:szCs w:val="16"/>
              </w:rPr>
              <w:t>Един.</w:t>
            </w:r>
          </w:p>
          <w:p w:rsidR="002C6B94" w:rsidRPr="000B6019" w:rsidRDefault="002C6B94" w:rsidP="00FA1737">
            <w:pPr>
              <w:widowControl w:val="0"/>
              <w:tabs>
                <w:tab w:val="left" w:pos="9923"/>
              </w:tabs>
              <w:jc w:val="center"/>
              <w:rPr>
                <w:sz w:val="12"/>
                <w:szCs w:val="16"/>
              </w:rPr>
            </w:pPr>
            <w:r w:rsidRPr="000B6019">
              <w:rPr>
                <w:sz w:val="12"/>
                <w:szCs w:val="16"/>
              </w:rPr>
              <w:t>измер.</w:t>
            </w:r>
          </w:p>
        </w:tc>
        <w:tc>
          <w:tcPr>
            <w:tcW w:w="600" w:type="dxa"/>
            <w:tcBorders>
              <w:bottom w:val="single" w:sz="4" w:space="0" w:color="auto"/>
            </w:tcBorders>
          </w:tcPr>
          <w:p w:rsidR="002C6B94" w:rsidRPr="000B6019" w:rsidRDefault="002C6B94" w:rsidP="00FA1737">
            <w:pPr>
              <w:widowControl w:val="0"/>
              <w:tabs>
                <w:tab w:val="left" w:pos="9923"/>
              </w:tabs>
              <w:jc w:val="center"/>
              <w:rPr>
                <w:sz w:val="12"/>
                <w:szCs w:val="16"/>
              </w:rPr>
            </w:pPr>
            <w:r w:rsidRPr="000B6019">
              <w:rPr>
                <w:sz w:val="12"/>
                <w:szCs w:val="16"/>
              </w:rPr>
              <w:t>Кол-во</w:t>
            </w:r>
          </w:p>
        </w:tc>
        <w:tc>
          <w:tcPr>
            <w:tcW w:w="2073" w:type="dxa"/>
            <w:tcBorders>
              <w:bottom w:val="single" w:sz="4" w:space="0" w:color="auto"/>
            </w:tcBorders>
          </w:tcPr>
          <w:p w:rsidR="002C6B94" w:rsidRPr="000B6019" w:rsidRDefault="002C6B94" w:rsidP="00FA1737">
            <w:pPr>
              <w:widowControl w:val="0"/>
              <w:tabs>
                <w:tab w:val="left" w:pos="9923"/>
              </w:tabs>
              <w:jc w:val="center"/>
              <w:rPr>
                <w:sz w:val="12"/>
                <w:szCs w:val="16"/>
              </w:rPr>
            </w:pPr>
            <w:r w:rsidRPr="000B6019">
              <w:rPr>
                <w:sz w:val="12"/>
                <w:szCs w:val="16"/>
              </w:rPr>
              <w:t>Место расположения</w:t>
            </w:r>
          </w:p>
        </w:tc>
        <w:tc>
          <w:tcPr>
            <w:tcW w:w="2727" w:type="dxa"/>
            <w:tcBorders>
              <w:bottom w:val="single" w:sz="4" w:space="0" w:color="auto"/>
            </w:tcBorders>
          </w:tcPr>
          <w:p w:rsidR="002C6B94" w:rsidRPr="000B6019" w:rsidRDefault="002C6B94" w:rsidP="00FA1737">
            <w:pPr>
              <w:widowControl w:val="0"/>
              <w:tabs>
                <w:tab w:val="left" w:pos="9923"/>
              </w:tabs>
              <w:jc w:val="center"/>
              <w:rPr>
                <w:sz w:val="12"/>
                <w:szCs w:val="16"/>
              </w:rPr>
            </w:pPr>
            <w:r w:rsidRPr="000B6019">
              <w:rPr>
                <w:sz w:val="12"/>
                <w:szCs w:val="16"/>
              </w:rPr>
              <w:t>Мероприятия</w:t>
            </w:r>
          </w:p>
        </w:tc>
        <w:tc>
          <w:tcPr>
            <w:tcW w:w="989" w:type="dxa"/>
            <w:tcBorders>
              <w:bottom w:val="single" w:sz="4" w:space="0" w:color="auto"/>
            </w:tcBorders>
          </w:tcPr>
          <w:p w:rsidR="002C6B94" w:rsidRPr="000B6019" w:rsidRDefault="002C6B94" w:rsidP="00FA1737">
            <w:pPr>
              <w:widowControl w:val="0"/>
              <w:tabs>
                <w:tab w:val="left" w:pos="9923"/>
              </w:tabs>
              <w:jc w:val="center"/>
              <w:rPr>
                <w:sz w:val="12"/>
                <w:szCs w:val="16"/>
              </w:rPr>
            </w:pPr>
            <w:r w:rsidRPr="000B6019">
              <w:rPr>
                <w:sz w:val="12"/>
                <w:szCs w:val="16"/>
              </w:rPr>
              <w:t>Сроки реализа</w:t>
            </w:r>
          </w:p>
          <w:p w:rsidR="002C6B94" w:rsidRPr="000B6019" w:rsidRDefault="002C6B94" w:rsidP="00FA1737">
            <w:pPr>
              <w:widowControl w:val="0"/>
              <w:tabs>
                <w:tab w:val="left" w:pos="9923"/>
              </w:tabs>
              <w:jc w:val="center"/>
              <w:rPr>
                <w:sz w:val="12"/>
                <w:szCs w:val="16"/>
              </w:rPr>
            </w:pPr>
            <w:r w:rsidRPr="000B6019">
              <w:rPr>
                <w:sz w:val="12"/>
                <w:szCs w:val="16"/>
              </w:rPr>
              <w:t>ции</w:t>
            </w:r>
          </w:p>
        </w:tc>
      </w:tr>
      <w:tr w:rsidR="002C6B94" w:rsidRPr="000B6019" w:rsidTr="00FA1737">
        <w:tc>
          <w:tcPr>
            <w:tcW w:w="468" w:type="dxa"/>
            <w:shd w:val="clear" w:color="auto" w:fill="C0C0C0"/>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1980" w:type="dxa"/>
            <w:shd w:val="clear" w:color="auto" w:fill="C0C0C0"/>
            <w:vAlign w:val="center"/>
          </w:tcPr>
          <w:p w:rsidR="002C6B94" w:rsidRPr="000B6019" w:rsidRDefault="002C6B94" w:rsidP="00FA1737">
            <w:pPr>
              <w:widowControl w:val="0"/>
              <w:tabs>
                <w:tab w:val="left" w:pos="9923"/>
              </w:tabs>
              <w:jc w:val="center"/>
              <w:rPr>
                <w:sz w:val="12"/>
                <w:szCs w:val="16"/>
              </w:rPr>
            </w:pPr>
            <w:r w:rsidRPr="000B6019">
              <w:rPr>
                <w:sz w:val="12"/>
                <w:szCs w:val="16"/>
              </w:rPr>
              <w:t>2</w:t>
            </w:r>
          </w:p>
        </w:tc>
        <w:tc>
          <w:tcPr>
            <w:tcW w:w="792" w:type="dxa"/>
            <w:shd w:val="clear" w:color="auto" w:fill="C0C0C0"/>
          </w:tcPr>
          <w:p w:rsidR="002C6B94" w:rsidRPr="000B6019" w:rsidRDefault="002C6B94" w:rsidP="00FA1737">
            <w:pPr>
              <w:widowControl w:val="0"/>
              <w:tabs>
                <w:tab w:val="left" w:pos="9923"/>
              </w:tabs>
              <w:jc w:val="center"/>
              <w:rPr>
                <w:sz w:val="12"/>
                <w:szCs w:val="16"/>
              </w:rPr>
            </w:pPr>
            <w:r w:rsidRPr="000B6019">
              <w:rPr>
                <w:sz w:val="12"/>
                <w:szCs w:val="16"/>
              </w:rPr>
              <w:t>3</w:t>
            </w:r>
          </w:p>
        </w:tc>
        <w:tc>
          <w:tcPr>
            <w:tcW w:w="600" w:type="dxa"/>
            <w:shd w:val="clear" w:color="auto" w:fill="C0C0C0"/>
          </w:tcPr>
          <w:p w:rsidR="002C6B94" w:rsidRPr="000B6019" w:rsidRDefault="002C6B94" w:rsidP="00FA1737">
            <w:pPr>
              <w:widowControl w:val="0"/>
              <w:tabs>
                <w:tab w:val="left" w:pos="9923"/>
              </w:tabs>
              <w:jc w:val="center"/>
              <w:rPr>
                <w:sz w:val="12"/>
                <w:szCs w:val="16"/>
              </w:rPr>
            </w:pPr>
            <w:r w:rsidRPr="000B6019">
              <w:rPr>
                <w:sz w:val="12"/>
                <w:szCs w:val="16"/>
              </w:rPr>
              <w:t>4</w:t>
            </w:r>
          </w:p>
        </w:tc>
        <w:tc>
          <w:tcPr>
            <w:tcW w:w="2073" w:type="dxa"/>
            <w:shd w:val="clear" w:color="auto" w:fill="C0C0C0"/>
          </w:tcPr>
          <w:p w:rsidR="002C6B94" w:rsidRPr="000B6019" w:rsidRDefault="002C6B94" w:rsidP="00FA1737">
            <w:pPr>
              <w:widowControl w:val="0"/>
              <w:tabs>
                <w:tab w:val="left" w:pos="9923"/>
              </w:tabs>
              <w:jc w:val="center"/>
              <w:rPr>
                <w:sz w:val="12"/>
                <w:szCs w:val="16"/>
              </w:rPr>
            </w:pPr>
            <w:r w:rsidRPr="000B6019">
              <w:rPr>
                <w:sz w:val="12"/>
                <w:szCs w:val="16"/>
              </w:rPr>
              <w:t>5</w:t>
            </w:r>
          </w:p>
        </w:tc>
        <w:tc>
          <w:tcPr>
            <w:tcW w:w="2727" w:type="dxa"/>
            <w:shd w:val="clear" w:color="auto" w:fill="C0C0C0"/>
          </w:tcPr>
          <w:p w:rsidR="002C6B94" w:rsidRPr="000B6019" w:rsidRDefault="002C6B94" w:rsidP="00FA1737">
            <w:pPr>
              <w:widowControl w:val="0"/>
              <w:tabs>
                <w:tab w:val="left" w:pos="9923"/>
              </w:tabs>
              <w:jc w:val="center"/>
              <w:rPr>
                <w:sz w:val="12"/>
                <w:szCs w:val="16"/>
              </w:rPr>
            </w:pPr>
            <w:r w:rsidRPr="000B6019">
              <w:rPr>
                <w:sz w:val="12"/>
                <w:szCs w:val="16"/>
              </w:rPr>
              <w:t>6</w:t>
            </w:r>
          </w:p>
        </w:tc>
        <w:tc>
          <w:tcPr>
            <w:tcW w:w="989" w:type="dxa"/>
            <w:shd w:val="clear" w:color="auto" w:fill="C0C0C0"/>
          </w:tcPr>
          <w:p w:rsidR="002C6B94" w:rsidRPr="000B6019" w:rsidRDefault="002C6B94" w:rsidP="00FA1737">
            <w:pPr>
              <w:widowControl w:val="0"/>
              <w:tabs>
                <w:tab w:val="left" w:pos="9923"/>
              </w:tabs>
              <w:jc w:val="center"/>
              <w:rPr>
                <w:sz w:val="12"/>
                <w:szCs w:val="16"/>
              </w:rPr>
            </w:pPr>
            <w:r w:rsidRPr="000B6019">
              <w:rPr>
                <w:sz w:val="12"/>
                <w:szCs w:val="16"/>
              </w:rPr>
              <w:t>7</w:t>
            </w:r>
          </w:p>
        </w:tc>
      </w:tr>
      <w:tr w:rsidR="002C6B94" w:rsidRPr="000B6019" w:rsidTr="00FA1737">
        <w:tc>
          <w:tcPr>
            <w:tcW w:w="468" w:type="dxa"/>
            <w:vAlign w:val="center"/>
          </w:tcPr>
          <w:p w:rsidR="002C6B94" w:rsidRPr="000B6019" w:rsidRDefault="002C6B94" w:rsidP="00FA1737">
            <w:pPr>
              <w:widowControl w:val="0"/>
              <w:tabs>
                <w:tab w:val="left" w:pos="9923"/>
              </w:tabs>
              <w:jc w:val="center"/>
              <w:rPr>
                <w:sz w:val="12"/>
                <w:szCs w:val="16"/>
              </w:rPr>
            </w:pPr>
            <w:r w:rsidRPr="000B6019">
              <w:rPr>
                <w:sz w:val="12"/>
                <w:szCs w:val="16"/>
              </w:rPr>
              <w:t>38</w:t>
            </w:r>
          </w:p>
        </w:tc>
        <w:tc>
          <w:tcPr>
            <w:tcW w:w="1980" w:type="dxa"/>
            <w:vAlign w:val="center"/>
          </w:tcPr>
          <w:p w:rsidR="002C6B94" w:rsidRPr="000B6019" w:rsidRDefault="002C6B94" w:rsidP="00FA1737">
            <w:pPr>
              <w:widowControl w:val="0"/>
              <w:tabs>
                <w:tab w:val="left" w:pos="9923"/>
              </w:tabs>
              <w:rPr>
                <w:sz w:val="12"/>
                <w:szCs w:val="16"/>
              </w:rPr>
            </w:pPr>
            <w:r w:rsidRPr="000B6019">
              <w:rPr>
                <w:sz w:val="12"/>
                <w:szCs w:val="16"/>
              </w:rPr>
              <w:t>Сквер</w:t>
            </w:r>
          </w:p>
        </w:tc>
        <w:tc>
          <w:tcPr>
            <w:tcW w:w="792" w:type="dxa"/>
            <w:vAlign w:val="center"/>
          </w:tcPr>
          <w:p w:rsidR="002C6B94" w:rsidRPr="000B6019" w:rsidRDefault="002C6B94" w:rsidP="00FA1737">
            <w:pPr>
              <w:widowControl w:val="0"/>
              <w:tabs>
                <w:tab w:val="left" w:pos="9923"/>
              </w:tabs>
              <w:jc w:val="center"/>
              <w:rPr>
                <w:sz w:val="12"/>
                <w:szCs w:val="16"/>
              </w:rPr>
            </w:pPr>
            <w:r w:rsidRPr="000B6019">
              <w:rPr>
                <w:sz w:val="12"/>
                <w:szCs w:val="16"/>
              </w:rPr>
              <w:t>га</w:t>
            </w:r>
          </w:p>
        </w:tc>
        <w:tc>
          <w:tcPr>
            <w:tcW w:w="600" w:type="dxa"/>
            <w:vAlign w:val="center"/>
          </w:tcPr>
          <w:p w:rsidR="002C6B94" w:rsidRPr="000B6019" w:rsidRDefault="002C6B94" w:rsidP="00FA1737">
            <w:pPr>
              <w:widowControl w:val="0"/>
              <w:tabs>
                <w:tab w:val="left" w:pos="9923"/>
              </w:tabs>
              <w:jc w:val="center"/>
              <w:rPr>
                <w:sz w:val="12"/>
                <w:szCs w:val="16"/>
              </w:rPr>
            </w:pPr>
            <w:r w:rsidRPr="000B6019">
              <w:rPr>
                <w:sz w:val="12"/>
                <w:szCs w:val="16"/>
              </w:rPr>
              <w:t>3</w:t>
            </w:r>
          </w:p>
        </w:tc>
        <w:tc>
          <w:tcPr>
            <w:tcW w:w="2073" w:type="dxa"/>
            <w:vAlign w:val="center"/>
          </w:tcPr>
          <w:p w:rsidR="002C6B94" w:rsidRPr="000B6019" w:rsidRDefault="002C6B94" w:rsidP="00FA1737">
            <w:pPr>
              <w:widowControl w:val="0"/>
              <w:tabs>
                <w:tab w:val="left" w:pos="9923"/>
              </w:tabs>
              <w:jc w:val="center"/>
              <w:rPr>
                <w:sz w:val="12"/>
                <w:szCs w:val="16"/>
              </w:rPr>
            </w:pPr>
            <w:r w:rsidRPr="000B6019">
              <w:rPr>
                <w:sz w:val="12"/>
                <w:szCs w:val="16"/>
              </w:rPr>
              <w:t>мкр.Северный, Восточный жилой район</w:t>
            </w:r>
          </w:p>
        </w:tc>
        <w:tc>
          <w:tcPr>
            <w:tcW w:w="2727" w:type="dxa"/>
            <w:vAlign w:val="center"/>
          </w:tcPr>
          <w:p w:rsidR="002C6B94" w:rsidRPr="000B6019" w:rsidRDefault="002C6B94" w:rsidP="00FA1737">
            <w:pPr>
              <w:widowControl w:val="0"/>
              <w:tabs>
                <w:tab w:val="left" w:pos="9923"/>
              </w:tabs>
              <w:jc w:val="center"/>
              <w:rPr>
                <w:sz w:val="12"/>
                <w:szCs w:val="16"/>
              </w:rPr>
            </w:pPr>
            <w:r w:rsidRPr="000B6019">
              <w:rPr>
                <w:sz w:val="12"/>
                <w:szCs w:val="16"/>
              </w:rPr>
              <w:t>Организация, благоустройство, размещение малых архитектурных форм</w:t>
            </w:r>
          </w:p>
        </w:tc>
        <w:tc>
          <w:tcPr>
            <w:tcW w:w="989" w:type="dxa"/>
            <w:vAlign w:val="center"/>
          </w:tcPr>
          <w:p w:rsidR="002C6B94" w:rsidRPr="000B6019" w:rsidRDefault="002C6B94" w:rsidP="00FA1737">
            <w:pPr>
              <w:widowControl w:val="0"/>
              <w:tabs>
                <w:tab w:val="left" w:pos="9923"/>
              </w:tabs>
              <w:jc w:val="center"/>
              <w:rPr>
                <w:sz w:val="12"/>
                <w:szCs w:val="16"/>
              </w:rPr>
            </w:pPr>
            <w:r w:rsidRPr="000B6019">
              <w:rPr>
                <w:sz w:val="12"/>
                <w:szCs w:val="16"/>
                <w:lang w:val="en-US"/>
              </w:rPr>
              <w:t>I</w:t>
            </w:r>
            <w:r w:rsidRPr="000B6019">
              <w:rPr>
                <w:sz w:val="12"/>
                <w:szCs w:val="16"/>
              </w:rPr>
              <w:t xml:space="preserve"> очередь,</w:t>
            </w:r>
          </w:p>
          <w:p w:rsidR="002C6B94" w:rsidRPr="000B6019" w:rsidRDefault="002C6B94" w:rsidP="00FA1737">
            <w:pPr>
              <w:widowControl w:val="0"/>
              <w:tabs>
                <w:tab w:val="left" w:pos="9923"/>
              </w:tabs>
              <w:jc w:val="center"/>
              <w:rPr>
                <w:sz w:val="12"/>
                <w:szCs w:val="16"/>
              </w:rPr>
            </w:pPr>
            <w:r w:rsidRPr="000B6019">
              <w:rPr>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sz w:val="12"/>
                <w:szCs w:val="16"/>
              </w:rPr>
            </w:pPr>
            <w:r w:rsidRPr="000B6019">
              <w:rPr>
                <w:sz w:val="12"/>
                <w:szCs w:val="16"/>
              </w:rPr>
              <w:t>39</w:t>
            </w:r>
          </w:p>
        </w:tc>
        <w:tc>
          <w:tcPr>
            <w:tcW w:w="1980" w:type="dxa"/>
            <w:vAlign w:val="center"/>
          </w:tcPr>
          <w:p w:rsidR="002C6B94" w:rsidRPr="000B6019" w:rsidRDefault="002C6B94" w:rsidP="00FA1737">
            <w:pPr>
              <w:widowControl w:val="0"/>
              <w:tabs>
                <w:tab w:val="left" w:pos="9923"/>
              </w:tabs>
              <w:rPr>
                <w:sz w:val="12"/>
                <w:szCs w:val="16"/>
              </w:rPr>
            </w:pPr>
            <w:r w:rsidRPr="000B6019">
              <w:rPr>
                <w:sz w:val="12"/>
                <w:szCs w:val="16"/>
              </w:rPr>
              <w:t>Бульвар</w:t>
            </w:r>
          </w:p>
        </w:tc>
        <w:tc>
          <w:tcPr>
            <w:tcW w:w="792"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600"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2073" w:type="dxa"/>
            <w:vAlign w:val="center"/>
          </w:tcPr>
          <w:p w:rsidR="002C6B94" w:rsidRPr="000B6019" w:rsidRDefault="002C6B94" w:rsidP="00FA1737">
            <w:pPr>
              <w:widowControl w:val="0"/>
              <w:tabs>
                <w:tab w:val="left" w:pos="9923"/>
              </w:tabs>
              <w:jc w:val="center"/>
              <w:rPr>
                <w:sz w:val="12"/>
                <w:szCs w:val="16"/>
              </w:rPr>
            </w:pPr>
            <w:r w:rsidRPr="000B6019">
              <w:rPr>
                <w:sz w:val="12"/>
                <w:szCs w:val="16"/>
              </w:rPr>
              <w:t>мкр.Северный, Восточный жилой район</w:t>
            </w:r>
          </w:p>
        </w:tc>
        <w:tc>
          <w:tcPr>
            <w:tcW w:w="2727" w:type="dxa"/>
            <w:vAlign w:val="center"/>
          </w:tcPr>
          <w:p w:rsidR="002C6B94" w:rsidRPr="000B6019" w:rsidRDefault="002C6B94" w:rsidP="00FA1737">
            <w:pPr>
              <w:widowControl w:val="0"/>
              <w:tabs>
                <w:tab w:val="left" w:pos="9923"/>
              </w:tabs>
              <w:jc w:val="center"/>
              <w:rPr>
                <w:sz w:val="12"/>
                <w:szCs w:val="16"/>
              </w:rPr>
            </w:pPr>
            <w:r w:rsidRPr="000B6019">
              <w:rPr>
                <w:sz w:val="12"/>
                <w:szCs w:val="16"/>
              </w:rPr>
              <w:t>Организация, благоустройство, размещение малых архитектурных форм</w:t>
            </w:r>
          </w:p>
        </w:tc>
        <w:tc>
          <w:tcPr>
            <w:tcW w:w="989" w:type="dxa"/>
            <w:vAlign w:val="center"/>
          </w:tcPr>
          <w:p w:rsidR="002C6B94" w:rsidRPr="000B6019" w:rsidRDefault="002C6B94" w:rsidP="00FA1737">
            <w:pPr>
              <w:widowControl w:val="0"/>
              <w:tabs>
                <w:tab w:val="left" w:pos="9923"/>
              </w:tabs>
              <w:jc w:val="center"/>
              <w:rPr>
                <w:sz w:val="12"/>
                <w:szCs w:val="16"/>
              </w:rPr>
            </w:pPr>
            <w:r w:rsidRPr="000B6019">
              <w:rPr>
                <w:sz w:val="12"/>
                <w:szCs w:val="16"/>
                <w:lang w:val="en-US"/>
              </w:rPr>
              <w:t>I</w:t>
            </w:r>
            <w:r w:rsidRPr="000B6019">
              <w:rPr>
                <w:sz w:val="12"/>
                <w:szCs w:val="16"/>
              </w:rPr>
              <w:t xml:space="preserve"> очередь,</w:t>
            </w:r>
          </w:p>
          <w:p w:rsidR="002C6B94" w:rsidRPr="000B6019" w:rsidRDefault="002C6B94" w:rsidP="00FA1737">
            <w:pPr>
              <w:widowControl w:val="0"/>
              <w:tabs>
                <w:tab w:val="left" w:pos="9923"/>
              </w:tabs>
              <w:jc w:val="center"/>
              <w:rPr>
                <w:sz w:val="12"/>
                <w:szCs w:val="16"/>
              </w:rPr>
            </w:pPr>
            <w:r w:rsidRPr="000B6019">
              <w:rPr>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sz w:val="12"/>
                <w:szCs w:val="16"/>
              </w:rPr>
            </w:pPr>
            <w:r w:rsidRPr="000B6019">
              <w:rPr>
                <w:sz w:val="12"/>
                <w:szCs w:val="16"/>
              </w:rPr>
              <w:t>40</w:t>
            </w:r>
          </w:p>
        </w:tc>
        <w:tc>
          <w:tcPr>
            <w:tcW w:w="1980" w:type="dxa"/>
            <w:vAlign w:val="center"/>
          </w:tcPr>
          <w:p w:rsidR="002C6B94" w:rsidRPr="000B6019" w:rsidRDefault="002C6B94" w:rsidP="00FA1737">
            <w:pPr>
              <w:widowControl w:val="0"/>
              <w:tabs>
                <w:tab w:val="left" w:pos="9923"/>
              </w:tabs>
              <w:rPr>
                <w:sz w:val="12"/>
                <w:szCs w:val="16"/>
              </w:rPr>
            </w:pPr>
            <w:r w:rsidRPr="000B6019">
              <w:rPr>
                <w:sz w:val="12"/>
                <w:szCs w:val="16"/>
              </w:rPr>
              <w:t>Пляжи</w:t>
            </w:r>
          </w:p>
        </w:tc>
        <w:tc>
          <w:tcPr>
            <w:tcW w:w="792"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600"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2073" w:type="dxa"/>
            <w:vAlign w:val="center"/>
          </w:tcPr>
          <w:p w:rsidR="002C6B94" w:rsidRPr="000B6019" w:rsidRDefault="002C6B94" w:rsidP="00FA1737">
            <w:pPr>
              <w:widowControl w:val="0"/>
              <w:tabs>
                <w:tab w:val="left" w:pos="9923"/>
              </w:tabs>
              <w:jc w:val="center"/>
              <w:rPr>
                <w:sz w:val="12"/>
                <w:szCs w:val="16"/>
              </w:rPr>
            </w:pPr>
            <w:r w:rsidRPr="000B6019">
              <w:rPr>
                <w:sz w:val="12"/>
                <w:szCs w:val="16"/>
              </w:rPr>
              <w:t>пойма р.Дон, р.Осередь</w:t>
            </w:r>
          </w:p>
        </w:tc>
        <w:tc>
          <w:tcPr>
            <w:tcW w:w="2727" w:type="dxa"/>
            <w:vAlign w:val="center"/>
          </w:tcPr>
          <w:p w:rsidR="002C6B94" w:rsidRPr="000B6019" w:rsidRDefault="002C6B94" w:rsidP="00FA1737">
            <w:pPr>
              <w:widowControl w:val="0"/>
              <w:tabs>
                <w:tab w:val="left" w:pos="9923"/>
              </w:tabs>
              <w:jc w:val="center"/>
              <w:rPr>
                <w:sz w:val="12"/>
                <w:szCs w:val="16"/>
              </w:rPr>
            </w:pPr>
            <w:r w:rsidRPr="000B6019">
              <w:rPr>
                <w:sz w:val="12"/>
                <w:szCs w:val="16"/>
              </w:rPr>
              <w:t>Организация, благоустройство, размещение малых архитектурных форм</w:t>
            </w:r>
          </w:p>
        </w:tc>
        <w:tc>
          <w:tcPr>
            <w:tcW w:w="989" w:type="dxa"/>
            <w:vAlign w:val="center"/>
          </w:tcPr>
          <w:p w:rsidR="002C6B94" w:rsidRPr="000B6019" w:rsidRDefault="002C6B94" w:rsidP="00FA1737">
            <w:pPr>
              <w:widowControl w:val="0"/>
              <w:tabs>
                <w:tab w:val="left" w:pos="9923"/>
              </w:tabs>
              <w:jc w:val="center"/>
              <w:rPr>
                <w:sz w:val="12"/>
                <w:szCs w:val="16"/>
                <w:lang w:val="en-US"/>
              </w:rPr>
            </w:pPr>
            <w:r w:rsidRPr="000B6019">
              <w:rPr>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sz w:val="12"/>
                <w:szCs w:val="16"/>
              </w:rPr>
            </w:pPr>
            <w:r w:rsidRPr="000B6019">
              <w:rPr>
                <w:sz w:val="12"/>
                <w:szCs w:val="16"/>
              </w:rPr>
              <w:t>41</w:t>
            </w:r>
          </w:p>
        </w:tc>
        <w:tc>
          <w:tcPr>
            <w:tcW w:w="1980" w:type="dxa"/>
            <w:vAlign w:val="center"/>
          </w:tcPr>
          <w:p w:rsidR="002C6B94" w:rsidRPr="000B6019" w:rsidRDefault="002C6B94" w:rsidP="00FA1737">
            <w:pPr>
              <w:widowControl w:val="0"/>
              <w:tabs>
                <w:tab w:val="left" w:pos="9923"/>
              </w:tabs>
              <w:rPr>
                <w:sz w:val="12"/>
                <w:szCs w:val="16"/>
              </w:rPr>
            </w:pPr>
            <w:r w:rsidRPr="000B6019">
              <w:rPr>
                <w:sz w:val="12"/>
                <w:szCs w:val="16"/>
              </w:rPr>
              <w:t>Зеленые насаждения специального назначения</w:t>
            </w:r>
          </w:p>
        </w:tc>
        <w:tc>
          <w:tcPr>
            <w:tcW w:w="792"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600"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2073" w:type="dxa"/>
            <w:vAlign w:val="center"/>
          </w:tcPr>
          <w:p w:rsidR="002C6B94" w:rsidRPr="000B6019" w:rsidRDefault="002C6B94" w:rsidP="00FA1737">
            <w:pPr>
              <w:widowControl w:val="0"/>
              <w:tabs>
                <w:tab w:val="left" w:pos="9923"/>
              </w:tabs>
              <w:jc w:val="center"/>
              <w:rPr>
                <w:sz w:val="12"/>
                <w:szCs w:val="16"/>
              </w:rPr>
            </w:pPr>
            <w:r w:rsidRPr="000B6019">
              <w:rPr>
                <w:sz w:val="12"/>
                <w:szCs w:val="16"/>
              </w:rPr>
              <w:t>вдоль автодорог и магистральных инженерных сетей</w:t>
            </w:r>
          </w:p>
        </w:tc>
        <w:tc>
          <w:tcPr>
            <w:tcW w:w="2727"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989" w:type="dxa"/>
            <w:vAlign w:val="center"/>
          </w:tcPr>
          <w:p w:rsidR="002C6B94" w:rsidRPr="000B6019" w:rsidRDefault="002C6B94" w:rsidP="00FA1737">
            <w:pPr>
              <w:widowControl w:val="0"/>
              <w:tabs>
                <w:tab w:val="left" w:pos="9923"/>
              </w:tabs>
              <w:jc w:val="center"/>
              <w:rPr>
                <w:sz w:val="12"/>
                <w:szCs w:val="16"/>
              </w:rPr>
            </w:pPr>
            <w:r w:rsidRPr="000B6019">
              <w:rPr>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sz w:val="12"/>
                <w:szCs w:val="16"/>
              </w:rPr>
            </w:pPr>
            <w:r w:rsidRPr="000B6019">
              <w:rPr>
                <w:sz w:val="12"/>
                <w:szCs w:val="16"/>
              </w:rPr>
              <w:t>42</w:t>
            </w:r>
          </w:p>
        </w:tc>
        <w:tc>
          <w:tcPr>
            <w:tcW w:w="1980" w:type="dxa"/>
            <w:vAlign w:val="center"/>
          </w:tcPr>
          <w:p w:rsidR="002C6B94" w:rsidRPr="000B6019" w:rsidRDefault="002C6B94" w:rsidP="00FA1737">
            <w:pPr>
              <w:widowControl w:val="0"/>
              <w:tabs>
                <w:tab w:val="left" w:pos="9923"/>
              </w:tabs>
              <w:rPr>
                <w:sz w:val="12"/>
                <w:szCs w:val="16"/>
              </w:rPr>
            </w:pPr>
            <w:r w:rsidRPr="000B6019">
              <w:rPr>
                <w:sz w:val="12"/>
                <w:szCs w:val="16"/>
              </w:rPr>
              <w:t>Базы отдыха</w:t>
            </w:r>
          </w:p>
        </w:tc>
        <w:tc>
          <w:tcPr>
            <w:tcW w:w="792" w:type="dxa"/>
            <w:vAlign w:val="center"/>
          </w:tcPr>
          <w:p w:rsidR="002C6B94" w:rsidRPr="000B6019" w:rsidRDefault="002C6B94" w:rsidP="00FA1737">
            <w:pPr>
              <w:widowControl w:val="0"/>
              <w:tabs>
                <w:tab w:val="left" w:pos="9923"/>
              </w:tabs>
              <w:jc w:val="center"/>
              <w:rPr>
                <w:sz w:val="12"/>
                <w:szCs w:val="16"/>
              </w:rPr>
            </w:pPr>
          </w:p>
        </w:tc>
        <w:tc>
          <w:tcPr>
            <w:tcW w:w="600" w:type="dxa"/>
            <w:vAlign w:val="center"/>
          </w:tcPr>
          <w:p w:rsidR="002C6B94" w:rsidRPr="000B6019" w:rsidRDefault="002C6B94" w:rsidP="00FA1737">
            <w:pPr>
              <w:widowControl w:val="0"/>
              <w:tabs>
                <w:tab w:val="left" w:pos="9923"/>
              </w:tabs>
              <w:jc w:val="center"/>
              <w:rPr>
                <w:sz w:val="12"/>
                <w:szCs w:val="16"/>
              </w:rPr>
            </w:pPr>
          </w:p>
        </w:tc>
        <w:tc>
          <w:tcPr>
            <w:tcW w:w="2073" w:type="dxa"/>
            <w:vAlign w:val="center"/>
          </w:tcPr>
          <w:p w:rsidR="002C6B94" w:rsidRPr="000B6019" w:rsidRDefault="002C6B94" w:rsidP="00FA1737">
            <w:pPr>
              <w:widowControl w:val="0"/>
              <w:tabs>
                <w:tab w:val="left" w:pos="9923"/>
              </w:tabs>
              <w:jc w:val="center"/>
              <w:rPr>
                <w:sz w:val="12"/>
                <w:szCs w:val="16"/>
              </w:rPr>
            </w:pPr>
            <w:r w:rsidRPr="000B6019">
              <w:rPr>
                <w:sz w:val="12"/>
                <w:szCs w:val="16"/>
              </w:rPr>
              <w:t>р-он нефтебазы,</w:t>
            </w:r>
          </w:p>
          <w:p w:rsidR="002C6B94" w:rsidRPr="000B6019" w:rsidRDefault="002C6B94" w:rsidP="00FA1737">
            <w:pPr>
              <w:widowControl w:val="0"/>
              <w:tabs>
                <w:tab w:val="left" w:pos="9923"/>
              </w:tabs>
              <w:jc w:val="center"/>
              <w:rPr>
                <w:sz w:val="12"/>
                <w:szCs w:val="16"/>
              </w:rPr>
            </w:pPr>
            <w:r w:rsidRPr="000B6019">
              <w:rPr>
                <w:sz w:val="12"/>
                <w:szCs w:val="16"/>
              </w:rPr>
              <w:t>пойма р.Осередь,</w:t>
            </w:r>
          </w:p>
        </w:tc>
        <w:tc>
          <w:tcPr>
            <w:tcW w:w="2727" w:type="dxa"/>
            <w:vAlign w:val="center"/>
          </w:tcPr>
          <w:p w:rsidR="002C6B94" w:rsidRPr="000B6019" w:rsidRDefault="002C6B94" w:rsidP="00FA1737">
            <w:pPr>
              <w:widowControl w:val="0"/>
              <w:tabs>
                <w:tab w:val="left" w:pos="9923"/>
              </w:tabs>
              <w:jc w:val="center"/>
              <w:rPr>
                <w:sz w:val="12"/>
                <w:szCs w:val="16"/>
              </w:rPr>
            </w:pPr>
            <w:r w:rsidRPr="000B6019">
              <w:rPr>
                <w:sz w:val="12"/>
                <w:szCs w:val="16"/>
              </w:rPr>
              <w:t>Размещение на территории бывшей нефтебазы,</w:t>
            </w:r>
          </w:p>
          <w:p w:rsidR="002C6B94" w:rsidRPr="000B6019" w:rsidRDefault="002C6B94" w:rsidP="00FA1737">
            <w:pPr>
              <w:widowControl w:val="0"/>
              <w:tabs>
                <w:tab w:val="left" w:pos="9923"/>
              </w:tabs>
              <w:jc w:val="center"/>
              <w:rPr>
                <w:sz w:val="12"/>
                <w:szCs w:val="16"/>
              </w:rPr>
            </w:pPr>
            <w:r w:rsidRPr="000B6019">
              <w:rPr>
                <w:sz w:val="12"/>
                <w:szCs w:val="16"/>
              </w:rPr>
              <w:t>комплексное благоустройство прибрежной зоны отдыха</w:t>
            </w:r>
          </w:p>
        </w:tc>
        <w:tc>
          <w:tcPr>
            <w:tcW w:w="989" w:type="dxa"/>
            <w:vAlign w:val="center"/>
          </w:tcPr>
          <w:p w:rsidR="002C6B94" w:rsidRPr="000B6019" w:rsidRDefault="002C6B94" w:rsidP="00FA1737">
            <w:pPr>
              <w:widowControl w:val="0"/>
              <w:tabs>
                <w:tab w:val="left" w:pos="9923"/>
              </w:tabs>
              <w:jc w:val="center"/>
              <w:rPr>
                <w:sz w:val="12"/>
                <w:szCs w:val="16"/>
              </w:rPr>
            </w:pPr>
            <w:r w:rsidRPr="000B6019">
              <w:rPr>
                <w:sz w:val="12"/>
                <w:szCs w:val="16"/>
                <w:lang w:val="en-US"/>
              </w:rPr>
              <w:t>I</w:t>
            </w:r>
            <w:r w:rsidRPr="000B6019">
              <w:rPr>
                <w:sz w:val="12"/>
                <w:szCs w:val="16"/>
              </w:rPr>
              <w:t xml:space="preserve"> очередь,</w:t>
            </w:r>
          </w:p>
          <w:p w:rsidR="002C6B94" w:rsidRPr="000B6019" w:rsidRDefault="002C6B94" w:rsidP="00FA1737">
            <w:pPr>
              <w:widowControl w:val="0"/>
              <w:tabs>
                <w:tab w:val="left" w:pos="9923"/>
              </w:tabs>
              <w:jc w:val="center"/>
              <w:rPr>
                <w:sz w:val="12"/>
                <w:szCs w:val="16"/>
              </w:rPr>
            </w:pPr>
            <w:r w:rsidRPr="000B6019">
              <w:rPr>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sz w:val="12"/>
                <w:szCs w:val="16"/>
              </w:rPr>
            </w:pPr>
            <w:r w:rsidRPr="000B6019">
              <w:rPr>
                <w:sz w:val="12"/>
                <w:szCs w:val="16"/>
              </w:rPr>
              <w:t>43</w:t>
            </w:r>
          </w:p>
        </w:tc>
        <w:tc>
          <w:tcPr>
            <w:tcW w:w="1980" w:type="dxa"/>
            <w:vAlign w:val="center"/>
          </w:tcPr>
          <w:p w:rsidR="002C6B94" w:rsidRPr="000B6019" w:rsidRDefault="002C6B94" w:rsidP="00FA1737">
            <w:pPr>
              <w:widowControl w:val="0"/>
              <w:tabs>
                <w:tab w:val="left" w:pos="9923"/>
              </w:tabs>
              <w:rPr>
                <w:sz w:val="12"/>
                <w:szCs w:val="16"/>
              </w:rPr>
            </w:pPr>
            <w:r w:rsidRPr="000B6019">
              <w:rPr>
                <w:sz w:val="12"/>
                <w:szCs w:val="16"/>
              </w:rPr>
              <w:t>Тамбовское озеро</w:t>
            </w:r>
          </w:p>
        </w:tc>
        <w:tc>
          <w:tcPr>
            <w:tcW w:w="792"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600"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2073"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2727" w:type="dxa"/>
            <w:vAlign w:val="center"/>
          </w:tcPr>
          <w:p w:rsidR="002C6B94" w:rsidRPr="000B6019" w:rsidRDefault="002C6B94" w:rsidP="00FA1737">
            <w:pPr>
              <w:widowControl w:val="0"/>
              <w:tabs>
                <w:tab w:val="left" w:pos="9923"/>
              </w:tabs>
              <w:jc w:val="center"/>
              <w:rPr>
                <w:sz w:val="12"/>
                <w:szCs w:val="16"/>
              </w:rPr>
            </w:pPr>
            <w:r w:rsidRPr="000B6019">
              <w:rPr>
                <w:sz w:val="12"/>
                <w:szCs w:val="16"/>
              </w:rPr>
              <w:t>Очистка, благоустройство береговых территорий</w:t>
            </w:r>
          </w:p>
        </w:tc>
        <w:tc>
          <w:tcPr>
            <w:tcW w:w="989" w:type="dxa"/>
            <w:vAlign w:val="center"/>
          </w:tcPr>
          <w:p w:rsidR="002C6B94" w:rsidRPr="000B6019" w:rsidRDefault="002C6B94" w:rsidP="00FA1737">
            <w:pPr>
              <w:widowControl w:val="0"/>
              <w:tabs>
                <w:tab w:val="left" w:pos="9923"/>
              </w:tabs>
              <w:jc w:val="center"/>
              <w:rPr>
                <w:sz w:val="12"/>
                <w:szCs w:val="16"/>
              </w:rPr>
            </w:pPr>
            <w:r w:rsidRPr="000B6019">
              <w:rPr>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sz w:val="12"/>
                <w:szCs w:val="16"/>
              </w:rPr>
            </w:pPr>
            <w:r w:rsidRPr="000B6019">
              <w:rPr>
                <w:sz w:val="12"/>
                <w:szCs w:val="16"/>
              </w:rPr>
              <w:t>44</w:t>
            </w:r>
          </w:p>
        </w:tc>
        <w:tc>
          <w:tcPr>
            <w:tcW w:w="1980" w:type="dxa"/>
            <w:vAlign w:val="center"/>
          </w:tcPr>
          <w:p w:rsidR="002C6B94" w:rsidRPr="000B6019" w:rsidRDefault="002C6B94" w:rsidP="00FA1737">
            <w:pPr>
              <w:widowControl w:val="0"/>
              <w:tabs>
                <w:tab w:val="left" w:pos="9923"/>
              </w:tabs>
              <w:rPr>
                <w:sz w:val="12"/>
                <w:szCs w:val="16"/>
              </w:rPr>
            </w:pPr>
            <w:r w:rsidRPr="000B6019">
              <w:rPr>
                <w:sz w:val="12"/>
                <w:szCs w:val="16"/>
              </w:rPr>
              <w:t>Плоскостные спортивные сооружения</w:t>
            </w:r>
          </w:p>
        </w:tc>
        <w:tc>
          <w:tcPr>
            <w:tcW w:w="792"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600"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2073" w:type="dxa"/>
            <w:vAlign w:val="center"/>
          </w:tcPr>
          <w:p w:rsidR="002C6B94" w:rsidRPr="000B6019" w:rsidRDefault="002C6B94" w:rsidP="00FA1737">
            <w:pPr>
              <w:widowControl w:val="0"/>
              <w:tabs>
                <w:tab w:val="left" w:pos="9923"/>
              </w:tabs>
              <w:jc w:val="center"/>
              <w:rPr>
                <w:sz w:val="12"/>
                <w:szCs w:val="16"/>
              </w:rPr>
            </w:pPr>
            <w:r w:rsidRPr="000B6019">
              <w:rPr>
                <w:sz w:val="12"/>
                <w:szCs w:val="16"/>
              </w:rPr>
              <w:t>р-он стадиона,</w:t>
            </w:r>
          </w:p>
          <w:p w:rsidR="002C6B94" w:rsidRPr="000B6019" w:rsidRDefault="002C6B94" w:rsidP="00FA1737">
            <w:pPr>
              <w:widowControl w:val="0"/>
              <w:tabs>
                <w:tab w:val="left" w:pos="9923"/>
              </w:tabs>
              <w:jc w:val="center"/>
              <w:rPr>
                <w:sz w:val="12"/>
                <w:szCs w:val="16"/>
              </w:rPr>
            </w:pPr>
            <w:r w:rsidRPr="000B6019">
              <w:rPr>
                <w:sz w:val="12"/>
                <w:szCs w:val="16"/>
              </w:rPr>
              <w:t>пойма р.Осередь</w:t>
            </w:r>
          </w:p>
        </w:tc>
        <w:tc>
          <w:tcPr>
            <w:tcW w:w="2727" w:type="dxa"/>
            <w:vAlign w:val="center"/>
          </w:tcPr>
          <w:p w:rsidR="002C6B94" w:rsidRPr="000B6019" w:rsidRDefault="002C6B94" w:rsidP="00FA1737">
            <w:pPr>
              <w:widowControl w:val="0"/>
              <w:tabs>
                <w:tab w:val="left" w:pos="9923"/>
              </w:tabs>
              <w:jc w:val="center"/>
              <w:rPr>
                <w:sz w:val="12"/>
                <w:szCs w:val="16"/>
              </w:rPr>
            </w:pPr>
            <w:r w:rsidRPr="000B6019">
              <w:rPr>
                <w:sz w:val="12"/>
                <w:szCs w:val="16"/>
              </w:rPr>
              <w:t>Устройство спортивных площадок, благоустройство территории</w:t>
            </w:r>
          </w:p>
        </w:tc>
        <w:tc>
          <w:tcPr>
            <w:tcW w:w="989" w:type="dxa"/>
            <w:vAlign w:val="center"/>
          </w:tcPr>
          <w:p w:rsidR="002C6B94" w:rsidRPr="000B6019" w:rsidRDefault="002C6B94" w:rsidP="00FA1737">
            <w:pPr>
              <w:widowControl w:val="0"/>
              <w:tabs>
                <w:tab w:val="left" w:pos="9923"/>
              </w:tabs>
              <w:jc w:val="center"/>
              <w:rPr>
                <w:sz w:val="12"/>
                <w:szCs w:val="16"/>
              </w:rPr>
            </w:pPr>
            <w:r w:rsidRPr="000B6019">
              <w:rPr>
                <w:sz w:val="12"/>
                <w:szCs w:val="16"/>
                <w:lang w:val="en-US"/>
              </w:rPr>
              <w:t>I</w:t>
            </w:r>
            <w:r w:rsidRPr="000B6019">
              <w:rPr>
                <w:sz w:val="12"/>
                <w:szCs w:val="16"/>
              </w:rPr>
              <w:t xml:space="preserve"> очередь,</w:t>
            </w:r>
          </w:p>
          <w:p w:rsidR="002C6B94" w:rsidRPr="000B6019" w:rsidRDefault="002C6B94" w:rsidP="00FA1737">
            <w:pPr>
              <w:widowControl w:val="0"/>
              <w:tabs>
                <w:tab w:val="left" w:pos="9923"/>
              </w:tabs>
              <w:jc w:val="center"/>
              <w:rPr>
                <w:sz w:val="12"/>
                <w:szCs w:val="16"/>
              </w:rPr>
            </w:pPr>
            <w:r w:rsidRPr="000B6019">
              <w:rPr>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sz w:val="12"/>
                <w:szCs w:val="16"/>
              </w:rPr>
            </w:pPr>
            <w:r w:rsidRPr="000B6019">
              <w:rPr>
                <w:sz w:val="12"/>
                <w:szCs w:val="16"/>
              </w:rPr>
              <w:t>45</w:t>
            </w:r>
          </w:p>
        </w:tc>
        <w:tc>
          <w:tcPr>
            <w:tcW w:w="1980" w:type="dxa"/>
            <w:vAlign w:val="center"/>
          </w:tcPr>
          <w:p w:rsidR="002C6B94" w:rsidRPr="000B6019" w:rsidRDefault="002C6B94" w:rsidP="00FA1737">
            <w:pPr>
              <w:widowControl w:val="0"/>
              <w:tabs>
                <w:tab w:val="left" w:pos="9923"/>
              </w:tabs>
              <w:rPr>
                <w:sz w:val="12"/>
                <w:szCs w:val="16"/>
              </w:rPr>
            </w:pPr>
            <w:r w:rsidRPr="000B6019">
              <w:rPr>
                <w:sz w:val="12"/>
                <w:szCs w:val="16"/>
              </w:rPr>
              <w:t>Набережная р.Дон и территории, подверженные эрозионным процессам и 1% подтоплению</w:t>
            </w:r>
          </w:p>
        </w:tc>
        <w:tc>
          <w:tcPr>
            <w:tcW w:w="792"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600"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2073"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2727" w:type="dxa"/>
            <w:vAlign w:val="center"/>
          </w:tcPr>
          <w:p w:rsidR="002C6B94" w:rsidRPr="000B6019" w:rsidRDefault="002C6B94" w:rsidP="00FA1737">
            <w:pPr>
              <w:widowControl w:val="0"/>
              <w:tabs>
                <w:tab w:val="left" w:pos="9923"/>
              </w:tabs>
              <w:jc w:val="center"/>
              <w:rPr>
                <w:sz w:val="12"/>
                <w:szCs w:val="16"/>
              </w:rPr>
            </w:pPr>
            <w:r w:rsidRPr="000B6019">
              <w:rPr>
                <w:sz w:val="12"/>
                <w:szCs w:val="16"/>
              </w:rPr>
              <w:t xml:space="preserve">Комплексное благоустройство прибрежной зоны отдыха. Реализация проекта по укреплению берегов р. Дон, в т.ч. в районе ул. Набережная и Красный Пахарь, и </w:t>
            </w:r>
            <w:r w:rsidRPr="000B6019">
              <w:rPr>
                <w:sz w:val="12"/>
                <w:szCs w:val="16"/>
              </w:rPr>
              <w:lastRenderedPageBreak/>
              <w:t>продвижения работ по руслоформирующим процессам. Варианты инженерной защиты: обвалование, защитные дамбы, задамбовые коллекторы, насосные станции – прорабатываются в составе отдельных проектов на основе сравнения технико-экономических показателей и получения градостроительного эффекта.</w:t>
            </w:r>
          </w:p>
        </w:tc>
        <w:tc>
          <w:tcPr>
            <w:tcW w:w="989" w:type="dxa"/>
            <w:vAlign w:val="center"/>
          </w:tcPr>
          <w:p w:rsidR="002C6B94" w:rsidRPr="000B6019" w:rsidRDefault="002C6B94" w:rsidP="00FA1737">
            <w:pPr>
              <w:widowControl w:val="0"/>
              <w:tabs>
                <w:tab w:val="left" w:pos="9923"/>
              </w:tabs>
              <w:jc w:val="center"/>
              <w:rPr>
                <w:sz w:val="12"/>
                <w:szCs w:val="16"/>
              </w:rPr>
            </w:pPr>
            <w:r w:rsidRPr="000B6019">
              <w:rPr>
                <w:sz w:val="12"/>
                <w:szCs w:val="16"/>
                <w:lang w:val="en-US"/>
              </w:rPr>
              <w:lastRenderedPageBreak/>
              <w:t>I</w:t>
            </w:r>
            <w:r w:rsidRPr="000B6019">
              <w:rPr>
                <w:sz w:val="12"/>
                <w:szCs w:val="16"/>
              </w:rPr>
              <w:t xml:space="preserve"> очередь</w:t>
            </w:r>
          </w:p>
          <w:p w:rsidR="002C6B94" w:rsidRPr="000B6019" w:rsidRDefault="002C6B94" w:rsidP="00FA1737">
            <w:pPr>
              <w:widowControl w:val="0"/>
              <w:tabs>
                <w:tab w:val="left" w:pos="9923"/>
              </w:tabs>
              <w:jc w:val="center"/>
              <w:rPr>
                <w:sz w:val="12"/>
                <w:szCs w:val="16"/>
              </w:rPr>
            </w:pPr>
            <w:r w:rsidRPr="000B6019">
              <w:rPr>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sz w:val="12"/>
                <w:szCs w:val="16"/>
              </w:rPr>
            </w:pPr>
            <w:r w:rsidRPr="000B6019">
              <w:rPr>
                <w:sz w:val="12"/>
                <w:szCs w:val="16"/>
              </w:rPr>
              <w:lastRenderedPageBreak/>
              <w:t>46</w:t>
            </w:r>
          </w:p>
        </w:tc>
        <w:tc>
          <w:tcPr>
            <w:tcW w:w="1980" w:type="dxa"/>
            <w:vAlign w:val="center"/>
          </w:tcPr>
          <w:p w:rsidR="002C6B94" w:rsidRPr="000B6019" w:rsidRDefault="002C6B94" w:rsidP="00FA1737">
            <w:pPr>
              <w:widowControl w:val="0"/>
              <w:tabs>
                <w:tab w:val="left" w:pos="9923"/>
              </w:tabs>
              <w:rPr>
                <w:sz w:val="12"/>
                <w:szCs w:val="16"/>
              </w:rPr>
            </w:pPr>
            <w:r w:rsidRPr="000B6019">
              <w:rPr>
                <w:sz w:val="12"/>
                <w:szCs w:val="16"/>
              </w:rPr>
              <w:t>Благоустройство внутридворовых детских площадок</w:t>
            </w:r>
          </w:p>
        </w:tc>
        <w:tc>
          <w:tcPr>
            <w:tcW w:w="792"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600"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2073" w:type="dxa"/>
            <w:vAlign w:val="center"/>
          </w:tcPr>
          <w:p w:rsidR="002C6B94" w:rsidRPr="000B6019" w:rsidRDefault="002C6B94" w:rsidP="00FA1737">
            <w:pPr>
              <w:widowControl w:val="0"/>
              <w:tabs>
                <w:tab w:val="left" w:pos="9923"/>
              </w:tabs>
              <w:jc w:val="center"/>
              <w:rPr>
                <w:sz w:val="12"/>
                <w:szCs w:val="16"/>
              </w:rPr>
            </w:pPr>
            <w:r w:rsidRPr="000B6019">
              <w:rPr>
                <w:sz w:val="12"/>
                <w:szCs w:val="16"/>
              </w:rPr>
              <w:t>мкр.Гранитный, мкр.Северный</w:t>
            </w:r>
          </w:p>
        </w:tc>
        <w:tc>
          <w:tcPr>
            <w:tcW w:w="2727"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989" w:type="dxa"/>
            <w:vAlign w:val="center"/>
          </w:tcPr>
          <w:p w:rsidR="002C6B94" w:rsidRPr="000B6019" w:rsidRDefault="002C6B94" w:rsidP="00FA1737">
            <w:pPr>
              <w:widowControl w:val="0"/>
              <w:tabs>
                <w:tab w:val="left" w:pos="9923"/>
              </w:tabs>
              <w:jc w:val="center"/>
              <w:rPr>
                <w:sz w:val="12"/>
                <w:szCs w:val="16"/>
              </w:rPr>
            </w:pPr>
            <w:r w:rsidRPr="000B6019">
              <w:rPr>
                <w:sz w:val="12"/>
                <w:szCs w:val="16"/>
                <w:lang w:val="en-US"/>
              </w:rPr>
              <w:t>I</w:t>
            </w:r>
            <w:r w:rsidRPr="000B6019">
              <w:rPr>
                <w:sz w:val="12"/>
                <w:szCs w:val="16"/>
              </w:rPr>
              <w:t xml:space="preserve"> очередь</w:t>
            </w:r>
          </w:p>
        </w:tc>
      </w:tr>
    </w:tbl>
    <w:p w:rsidR="002C6B94" w:rsidRPr="000B6019" w:rsidRDefault="002C6B94" w:rsidP="002C6B94">
      <w:pPr>
        <w:widowControl w:val="0"/>
        <w:tabs>
          <w:tab w:val="left" w:pos="9923"/>
        </w:tabs>
        <w:jc w:val="both"/>
        <w:rPr>
          <w:b/>
          <w:i/>
          <w:sz w:val="16"/>
          <w:szCs w:val="16"/>
        </w:rPr>
      </w:pPr>
      <w:r w:rsidRPr="000B6019">
        <w:rPr>
          <w:b/>
          <w:i/>
          <w:sz w:val="16"/>
          <w:szCs w:val="16"/>
        </w:rPr>
        <w:t>На участке №11 строительство индивидуальных жилых домов необходимо проводить с учетом подсыпки территории до незатопляемых отметок, в соответствии со СНиП 2.06.15-85 «Инженерная защита территории от затопления и подтопления» п.3.</w:t>
      </w:r>
    </w:p>
    <w:p w:rsidR="002C6B94" w:rsidRPr="000B6019" w:rsidRDefault="002C6B94" w:rsidP="002C6B94">
      <w:pPr>
        <w:widowControl w:val="0"/>
        <w:tabs>
          <w:tab w:val="left" w:pos="9923"/>
        </w:tabs>
        <w:rPr>
          <w:bCs/>
          <w:sz w:val="16"/>
          <w:szCs w:val="16"/>
        </w:rPr>
      </w:pPr>
    </w:p>
    <w:p w:rsidR="002C6B94" w:rsidRPr="000B6019" w:rsidRDefault="002C6B94" w:rsidP="002C6B94">
      <w:pPr>
        <w:widowControl w:val="0"/>
        <w:tabs>
          <w:tab w:val="left" w:pos="9923"/>
        </w:tabs>
        <w:rPr>
          <w:bCs/>
          <w:sz w:val="16"/>
          <w:szCs w:val="16"/>
        </w:rPr>
      </w:pPr>
    </w:p>
    <w:p w:rsidR="002C6B94" w:rsidRPr="000B6019" w:rsidRDefault="002C6B94" w:rsidP="002C6B94">
      <w:pPr>
        <w:widowControl w:val="0"/>
        <w:tabs>
          <w:tab w:val="left" w:pos="9923"/>
        </w:tabs>
        <w:rPr>
          <w:bCs/>
          <w:sz w:val="16"/>
          <w:szCs w:val="16"/>
        </w:rPr>
      </w:pPr>
    </w:p>
    <w:p w:rsidR="002C6B94" w:rsidRPr="000B6019" w:rsidRDefault="002C6B94" w:rsidP="002C6B94">
      <w:pPr>
        <w:widowControl w:val="0"/>
        <w:tabs>
          <w:tab w:val="left" w:pos="9923"/>
        </w:tabs>
        <w:jc w:val="center"/>
        <w:outlineLvl w:val="2"/>
        <w:rPr>
          <w:b/>
          <w:bCs/>
          <w:sz w:val="16"/>
          <w:szCs w:val="16"/>
        </w:rPr>
      </w:pPr>
      <w:r w:rsidRPr="000B6019">
        <w:rPr>
          <w:b/>
          <w:bCs/>
          <w:sz w:val="16"/>
          <w:szCs w:val="16"/>
        </w:rPr>
        <w:t>2.4.4. Предложения по обеспечению территории городского поселения объектами транспортной инфраструктуры.</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К полномочиям местного самоуправления относятся вопросы содержания и строительства автомобильных дорог общего пользования, мостов и иных транспортных инженерных сооружений в границах населенного пункта, а также предоставление транспортных услуг населению и организация транспортного обслуживания.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Проектом предлагается дальнейшее развитие сети улиц с твердым покрытием, улучшение мощения тротуаров и пешеходных дорожек. В центральной части города при необходимости есть возможность организации одностороннего движения на некоторых участках. Следует также предусмотреть стоянки: в исторической части города – для туристических автобусов, в восточной части – для транзитного автотранспорта, повсеместно – для нужд населения.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rPr>
          <w:bCs/>
          <w:color w:val="000000"/>
          <w:sz w:val="16"/>
          <w:szCs w:val="16"/>
          <w:u w:val="single"/>
        </w:rPr>
      </w:pPr>
      <w:r w:rsidRPr="000B6019">
        <w:rPr>
          <w:bCs/>
          <w:color w:val="000000"/>
          <w:sz w:val="16"/>
          <w:szCs w:val="16"/>
          <w:u w:val="single"/>
        </w:rPr>
        <w:t xml:space="preserve">Перечень мероприятий по разделу </w:t>
      </w:r>
      <w:r w:rsidRPr="000B6019">
        <w:rPr>
          <w:bCs/>
          <w:sz w:val="16"/>
          <w:szCs w:val="16"/>
          <w:u w:val="single"/>
        </w:rPr>
        <w:t xml:space="preserve">«Объекты </w:t>
      </w:r>
      <w:r w:rsidRPr="000B6019">
        <w:rPr>
          <w:bCs/>
          <w:color w:val="000000"/>
          <w:sz w:val="16"/>
          <w:szCs w:val="16"/>
          <w:u w:val="single"/>
        </w:rPr>
        <w:t>транспортной инфраструктуры</w:t>
      </w:r>
      <w:r w:rsidRPr="000B6019">
        <w:rPr>
          <w:bCs/>
          <w:sz w:val="16"/>
          <w:szCs w:val="16"/>
          <w:u w:val="single"/>
        </w:rPr>
        <w:t>»</w:t>
      </w:r>
      <w:r w:rsidRPr="000B6019">
        <w:rPr>
          <w:bCs/>
          <w:color w:val="000000"/>
          <w:sz w:val="16"/>
          <w:szCs w:val="16"/>
          <w:u w:val="single"/>
        </w:rPr>
        <w:t>.</w:t>
      </w:r>
    </w:p>
    <w:p w:rsidR="002C6B94" w:rsidRPr="000B6019" w:rsidRDefault="002C6B94" w:rsidP="002C6B94">
      <w:pPr>
        <w:widowControl w:val="0"/>
        <w:tabs>
          <w:tab w:val="left" w:pos="9923"/>
        </w:tabs>
        <w:jc w:val="center"/>
        <w:rPr>
          <w:b/>
          <w:bCs/>
          <w:sz w:val="16"/>
          <w:szCs w:val="16"/>
        </w:rPr>
      </w:pP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
        <w:gridCol w:w="1056"/>
        <w:gridCol w:w="494"/>
        <w:gridCol w:w="373"/>
        <w:gridCol w:w="920"/>
        <w:gridCol w:w="1079"/>
        <w:gridCol w:w="588"/>
      </w:tblGrid>
      <w:tr w:rsidR="002C6B94" w:rsidRPr="000B6019" w:rsidTr="00FA1737">
        <w:tc>
          <w:tcPr>
            <w:tcW w:w="438" w:type="dxa"/>
            <w:vAlign w:val="center"/>
          </w:tcPr>
          <w:p w:rsidR="002C6B94" w:rsidRPr="000B6019" w:rsidRDefault="002C6B94" w:rsidP="00FA1737">
            <w:pPr>
              <w:widowControl w:val="0"/>
              <w:tabs>
                <w:tab w:val="left" w:pos="9923"/>
              </w:tabs>
              <w:jc w:val="center"/>
              <w:rPr>
                <w:sz w:val="12"/>
                <w:szCs w:val="16"/>
              </w:rPr>
            </w:pPr>
            <w:r w:rsidRPr="000B6019">
              <w:rPr>
                <w:sz w:val="12"/>
                <w:szCs w:val="16"/>
              </w:rPr>
              <w:t>№ п/п</w:t>
            </w:r>
          </w:p>
        </w:tc>
        <w:tc>
          <w:tcPr>
            <w:tcW w:w="2325" w:type="dxa"/>
            <w:vAlign w:val="center"/>
          </w:tcPr>
          <w:p w:rsidR="002C6B94" w:rsidRPr="000B6019" w:rsidRDefault="002C6B94" w:rsidP="00FA1737">
            <w:pPr>
              <w:widowControl w:val="0"/>
              <w:tabs>
                <w:tab w:val="left" w:pos="9923"/>
              </w:tabs>
              <w:jc w:val="center"/>
              <w:rPr>
                <w:sz w:val="12"/>
                <w:szCs w:val="16"/>
              </w:rPr>
            </w:pPr>
            <w:r w:rsidRPr="000B6019">
              <w:rPr>
                <w:sz w:val="12"/>
                <w:szCs w:val="16"/>
              </w:rPr>
              <w:t>Наименование учреждения</w:t>
            </w:r>
          </w:p>
        </w:tc>
        <w:tc>
          <w:tcPr>
            <w:tcW w:w="894" w:type="dxa"/>
            <w:vAlign w:val="center"/>
          </w:tcPr>
          <w:p w:rsidR="002C6B94" w:rsidRPr="000B6019" w:rsidRDefault="002C6B94" w:rsidP="00FA1737">
            <w:pPr>
              <w:widowControl w:val="0"/>
              <w:tabs>
                <w:tab w:val="left" w:pos="9923"/>
              </w:tabs>
              <w:jc w:val="center"/>
              <w:rPr>
                <w:sz w:val="12"/>
                <w:szCs w:val="16"/>
              </w:rPr>
            </w:pPr>
            <w:r w:rsidRPr="000B6019">
              <w:rPr>
                <w:sz w:val="12"/>
                <w:szCs w:val="16"/>
              </w:rPr>
              <w:t>Ед.изм.</w:t>
            </w:r>
          </w:p>
        </w:tc>
        <w:tc>
          <w:tcPr>
            <w:tcW w:w="586" w:type="dxa"/>
            <w:vAlign w:val="center"/>
          </w:tcPr>
          <w:p w:rsidR="002C6B94" w:rsidRPr="000B6019" w:rsidRDefault="002C6B94" w:rsidP="00FA1737">
            <w:pPr>
              <w:widowControl w:val="0"/>
              <w:tabs>
                <w:tab w:val="left" w:pos="9923"/>
              </w:tabs>
              <w:jc w:val="center"/>
              <w:rPr>
                <w:sz w:val="12"/>
                <w:szCs w:val="16"/>
              </w:rPr>
            </w:pPr>
            <w:r w:rsidRPr="000B6019">
              <w:rPr>
                <w:sz w:val="12"/>
                <w:szCs w:val="16"/>
              </w:rPr>
              <w:t>Кол-во</w:t>
            </w:r>
          </w:p>
        </w:tc>
        <w:tc>
          <w:tcPr>
            <w:tcW w:w="1980" w:type="dxa"/>
            <w:vAlign w:val="center"/>
          </w:tcPr>
          <w:p w:rsidR="002C6B94" w:rsidRPr="000B6019" w:rsidRDefault="002C6B94" w:rsidP="00FA1737">
            <w:pPr>
              <w:widowControl w:val="0"/>
              <w:tabs>
                <w:tab w:val="left" w:pos="9923"/>
              </w:tabs>
              <w:jc w:val="center"/>
              <w:rPr>
                <w:sz w:val="12"/>
                <w:szCs w:val="16"/>
              </w:rPr>
            </w:pPr>
            <w:r w:rsidRPr="000B6019">
              <w:rPr>
                <w:sz w:val="12"/>
                <w:szCs w:val="16"/>
              </w:rPr>
              <w:t>Место расположения</w:t>
            </w:r>
          </w:p>
        </w:tc>
        <w:tc>
          <w:tcPr>
            <w:tcW w:w="2385" w:type="dxa"/>
            <w:vAlign w:val="center"/>
          </w:tcPr>
          <w:p w:rsidR="002C6B94" w:rsidRPr="000B6019" w:rsidRDefault="002C6B94" w:rsidP="00FA1737">
            <w:pPr>
              <w:widowControl w:val="0"/>
              <w:tabs>
                <w:tab w:val="left" w:pos="9923"/>
              </w:tabs>
              <w:jc w:val="center"/>
              <w:rPr>
                <w:sz w:val="12"/>
                <w:szCs w:val="16"/>
              </w:rPr>
            </w:pPr>
            <w:r w:rsidRPr="000B6019">
              <w:rPr>
                <w:sz w:val="12"/>
                <w:szCs w:val="16"/>
              </w:rPr>
              <w:t>Мероприятия</w:t>
            </w:r>
          </w:p>
        </w:tc>
        <w:tc>
          <w:tcPr>
            <w:tcW w:w="1134" w:type="dxa"/>
            <w:vAlign w:val="center"/>
          </w:tcPr>
          <w:p w:rsidR="002C6B94" w:rsidRPr="000B6019" w:rsidRDefault="002C6B94" w:rsidP="00FA1737">
            <w:pPr>
              <w:widowControl w:val="0"/>
              <w:tabs>
                <w:tab w:val="left" w:pos="9923"/>
              </w:tabs>
              <w:jc w:val="center"/>
              <w:rPr>
                <w:sz w:val="12"/>
                <w:szCs w:val="16"/>
              </w:rPr>
            </w:pPr>
            <w:r w:rsidRPr="000B6019">
              <w:rPr>
                <w:sz w:val="12"/>
                <w:szCs w:val="16"/>
              </w:rPr>
              <w:t>Сроки реализ.</w:t>
            </w:r>
          </w:p>
        </w:tc>
      </w:tr>
      <w:tr w:rsidR="002C6B94" w:rsidRPr="000B6019" w:rsidTr="00FA1737">
        <w:tc>
          <w:tcPr>
            <w:tcW w:w="438" w:type="dxa"/>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2325" w:type="dxa"/>
            <w:vAlign w:val="center"/>
          </w:tcPr>
          <w:p w:rsidR="002C6B94" w:rsidRPr="000B6019" w:rsidRDefault="002C6B94" w:rsidP="00FA1737">
            <w:pPr>
              <w:widowControl w:val="0"/>
              <w:tabs>
                <w:tab w:val="left" w:pos="9923"/>
              </w:tabs>
              <w:jc w:val="center"/>
              <w:rPr>
                <w:sz w:val="12"/>
                <w:szCs w:val="16"/>
              </w:rPr>
            </w:pPr>
            <w:r w:rsidRPr="000B6019">
              <w:rPr>
                <w:sz w:val="12"/>
                <w:szCs w:val="16"/>
              </w:rPr>
              <w:t>2</w:t>
            </w:r>
          </w:p>
        </w:tc>
        <w:tc>
          <w:tcPr>
            <w:tcW w:w="894" w:type="dxa"/>
            <w:vAlign w:val="center"/>
          </w:tcPr>
          <w:p w:rsidR="002C6B94" w:rsidRPr="000B6019" w:rsidRDefault="002C6B94" w:rsidP="00FA1737">
            <w:pPr>
              <w:widowControl w:val="0"/>
              <w:tabs>
                <w:tab w:val="left" w:pos="9923"/>
              </w:tabs>
              <w:jc w:val="center"/>
              <w:rPr>
                <w:sz w:val="12"/>
                <w:szCs w:val="16"/>
              </w:rPr>
            </w:pPr>
            <w:r w:rsidRPr="000B6019">
              <w:rPr>
                <w:sz w:val="12"/>
                <w:szCs w:val="16"/>
              </w:rPr>
              <w:t>3</w:t>
            </w:r>
          </w:p>
        </w:tc>
        <w:tc>
          <w:tcPr>
            <w:tcW w:w="586" w:type="dxa"/>
            <w:vAlign w:val="center"/>
          </w:tcPr>
          <w:p w:rsidR="002C6B94" w:rsidRPr="000B6019" w:rsidRDefault="002C6B94" w:rsidP="00FA1737">
            <w:pPr>
              <w:widowControl w:val="0"/>
              <w:tabs>
                <w:tab w:val="left" w:pos="9923"/>
              </w:tabs>
              <w:jc w:val="center"/>
              <w:rPr>
                <w:sz w:val="12"/>
                <w:szCs w:val="16"/>
              </w:rPr>
            </w:pPr>
            <w:r w:rsidRPr="000B6019">
              <w:rPr>
                <w:sz w:val="12"/>
                <w:szCs w:val="16"/>
              </w:rPr>
              <w:t>4</w:t>
            </w:r>
          </w:p>
        </w:tc>
        <w:tc>
          <w:tcPr>
            <w:tcW w:w="1980" w:type="dxa"/>
            <w:vAlign w:val="center"/>
          </w:tcPr>
          <w:p w:rsidR="002C6B94" w:rsidRPr="000B6019" w:rsidRDefault="002C6B94" w:rsidP="00FA1737">
            <w:pPr>
              <w:widowControl w:val="0"/>
              <w:tabs>
                <w:tab w:val="left" w:pos="9923"/>
              </w:tabs>
              <w:jc w:val="center"/>
              <w:rPr>
                <w:sz w:val="12"/>
                <w:szCs w:val="16"/>
              </w:rPr>
            </w:pPr>
            <w:r w:rsidRPr="000B6019">
              <w:rPr>
                <w:sz w:val="12"/>
                <w:szCs w:val="16"/>
              </w:rPr>
              <w:t>5</w:t>
            </w:r>
          </w:p>
        </w:tc>
        <w:tc>
          <w:tcPr>
            <w:tcW w:w="2385" w:type="dxa"/>
            <w:vAlign w:val="center"/>
          </w:tcPr>
          <w:p w:rsidR="002C6B94" w:rsidRPr="000B6019" w:rsidRDefault="002C6B94" w:rsidP="00FA1737">
            <w:pPr>
              <w:widowControl w:val="0"/>
              <w:tabs>
                <w:tab w:val="left" w:pos="9923"/>
              </w:tabs>
              <w:jc w:val="center"/>
              <w:rPr>
                <w:sz w:val="12"/>
                <w:szCs w:val="16"/>
              </w:rPr>
            </w:pPr>
            <w:r w:rsidRPr="000B6019">
              <w:rPr>
                <w:sz w:val="12"/>
                <w:szCs w:val="16"/>
              </w:rPr>
              <w:t>6</w:t>
            </w:r>
          </w:p>
        </w:tc>
        <w:tc>
          <w:tcPr>
            <w:tcW w:w="1134" w:type="dxa"/>
            <w:vAlign w:val="center"/>
          </w:tcPr>
          <w:p w:rsidR="002C6B94" w:rsidRPr="000B6019" w:rsidRDefault="002C6B94" w:rsidP="00FA1737">
            <w:pPr>
              <w:widowControl w:val="0"/>
              <w:tabs>
                <w:tab w:val="left" w:pos="9923"/>
              </w:tabs>
              <w:jc w:val="center"/>
              <w:rPr>
                <w:sz w:val="12"/>
                <w:szCs w:val="16"/>
              </w:rPr>
            </w:pPr>
            <w:r w:rsidRPr="000B6019">
              <w:rPr>
                <w:sz w:val="12"/>
                <w:szCs w:val="16"/>
              </w:rPr>
              <w:t>7</w:t>
            </w:r>
          </w:p>
        </w:tc>
      </w:tr>
      <w:tr w:rsidR="002C6B94" w:rsidRPr="000B6019" w:rsidTr="00FA1737">
        <w:tc>
          <w:tcPr>
            <w:tcW w:w="438" w:type="dxa"/>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2325" w:type="dxa"/>
            <w:vAlign w:val="center"/>
          </w:tcPr>
          <w:p w:rsidR="002C6B94" w:rsidRPr="000B6019" w:rsidRDefault="002C6B94" w:rsidP="00FA1737">
            <w:pPr>
              <w:widowControl w:val="0"/>
              <w:tabs>
                <w:tab w:val="left" w:pos="9923"/>
              </w:tabs>
              <w:jc w:val="center"/>
              <w:rPr>
                <w:sz w:val="12"/>
                <w:szCs w:val="16"/>
              </w:rPr>
            </w:pPr>
            <w:r w:rsidRPr="000B6019">
              <w:rPr>
                <w:sz w:val="12"/>
                <w:szCs w:val="16"/>
              </w:rPr>
              <w:t>Участок дороги с асфальтированным покрытием</w:t>
            </w:r>
          </w:p>
        </w:tc>
        <w:tc>
          <w:tcPr>
            <w:tcW w:w="894"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586" w:type="dxa"/>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1980" w:type="dxa"/>
            <w:vAlign w:val="center"/>
          </w:tcPr>
          <w:p w:rsidR="002C6B94" w:rsidRPr="000B6019" w:rsidRDefault="002C6B94" w:rsidP="00FA1737">
            <w:pPr>
              <w:widowControl w:val="0"/>
              <w:tabs>
                <w:tab w:val="left" w:pos="9923"/>
              </w:tabs>
              <w:jc w:val="center"/>
              <w:rPr>
                <w:sz w:val="12"/>
                <w:szCs w:val="16"/>
              </w:rPr>
            </w:pPr>
            <w:r w:rsidRPr="000B6019">
              <w:rPr>
                <w:sz w:val="12"/>
                <w:szCs w:val="16"/>
              </w:rPr>
              <w:t>Восточный жилой район, к бывшему п.Придонской</w:t>
            </w:r>
          </w:p>
        </w:tc>
        <w:tc>
          <w:tcPr>
            <w:tcW w:w="2385" w:type="dxa"/>
            <w:vAlign w:val="center"/>
          </w:tcPr>
          <w:p w:rsidR="002C6B94" w:rsidRPr="000B6019" w:rsidRDefault="002C6B94" w:rsidP="00FA1737">
            <w:pPr>
              <w:widowControl w:val="0"/>
              <w:tabs>
                <w:tab w:val="left" w:pos="9923"/>
              </w:tabs>
              <w:jc w:val="center"/>
              <w:rPr>
                <w:sz w:val="12"/>
                <w:szCs w:val="16"/>
              </w:rPr>
            </w:pPr>
            <w:r w:rsidRPr="000B6019">
              <w:rPr>
                <w:sz w:val="12"/>
                <w:szCs w:val="16"/>
              </w:rPr>
              <w:t>Создание сетки улиц на новых территориях</w:t>
            </w:r>
          </w:p>
        </w:tc>
        <w:tc>
          <w:tcPr>
            <w:tcW w:w="1134" w:type="dxa"/>
            <w:vAlign w:val="center"/>
          </w:tcPr>
          <w:p w:rsidR="002C6B94" w:rsidRPr="000B6019" w:rsidRDefault="002C6B94" w:rsidP="00FA1737">
            <w:pPr>
              <w:widowControl w:val="0"/>
              <w:tabs>
                <w:tab w:val="left" w:pos="9923"/>
              </w:tabs>
              <w:jc w:val="center"/>
              <w:rPr>
                <w:sz w:val="12"/>
                <w:szCs w:val="16"/>
              </w:rPr>
            </w:pPr>
            <w:r w:rsidRPr="000B6019">
              <w:rPr>
                <w:sz w:val="12"/>
                <w:szCs w:val="16"/>
              </w:rPr>
              <w:t>1 очередь</w:t>
            </w:r>
          </w:p>
        </w:tc>
      </w:tr>
      <w:tr w:rsidR="002C6B94" w:rsidRPr="000B6019" w:rsidTr="00FA1737">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2.</w:t>
            </w:r>
          </w:p>
        </w:tc>
        <w:tc>
          <w:tcPr>
            <w:tcW w:w="232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Благоустройство улично-дорожной сети</w:t>
            </w:r>
          </w:p>
        </w:tc>
        <w:tc>
          <w:tcPr>
            <w:tcW w:w="89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1980"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ул.Ленина, ул.Гоголя</w:t>
            </w:r>
          </w:p>
        </w:tc>
        <w:tc>
          <w:tcPr>
            <w:tcW w:w="238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Озеленение, освещение, оборудование тротуарами и малыми архитектурными формами</w:t>
            </w:r>
          </w:p>
        </w:tc>
        <w:tc>
          <w:tcPr>
            <w:tcW w:w="113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 xml:space="preserve">1 очередь </w:t>
            </w:r>
          </w:p>
        </w:tc>
      </w:tr>
      <w:tr w:rsidR="002C6B94" w:rsidRPr="000B6019" w:rsidTr="00FA1737">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3.</w:t>
            </w:r>
          </w:p>
        </w:tc>
        <w:tc>
          <w:tcPr>
            <w:tcW w:w="232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Организация городской площади</w:t>
            </w:r>
          </w:p>
        </w:tc>
        <w:tc>
          <w:tcPr>
            <w:tcW w:w="89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1980"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ул.40 лет Октября</w:t>
            </w:r>
          </w:p>
        </w:tc>
        <w:tc>
          <w:tcPr>
            <w:tcW w:w="238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Мощение тротуарной плиткой, освещение, озеленение</w:t>
            </w:r>
          </w:p>
        </w:tc>
        <w:tc>
          <w:tcPr>
            <w:tcW w:w="113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 xml:space="preserve">1 очередь </w:t>
            </w:r>
          </w:p>
        </w:tc>
      </w:tr>
      <w:tr w:rsidR="002C6B94" w:rsidRPr="000B6019" w:rsidTr="00FA1737">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4.</w:t>
            </w:r>
          </w:p>
        </w:tc>
        <w:tc>
          <w:tcPr>
            <w:tcW w:w="232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АЗС, АГНК</w:t>
            </w:r>
          </w:p>
        </w:tc>
        <w:tc>
          <w:tcPr>
            <w:tcW w:w="89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1</w:t>
            </w:r>
            <w:r w:rsidRPr="000B6019">
              <w:rPr>
                <w:sz w:val="12"/>
                <w:szCs w:val="16"/>
                <w:lang w:val="en-US"/>
              </w:rPr>
              <w:t>/</w:t>
            </w:r>
            <w:r w:rsidRPr="000B6019">
              <w:rPr>
                <w:sz w:val="12"/>
                <w:szCs w:val="16"/>
              </w:rPr>
              <w:t>1</w:t>
            </w:r>
          </w:p>
        </w:tc>
        <w:tc>
          <w:tcPr>
            <w:tcW w:w="1980"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Автодорога Павловск-Калач, автомагистраль М-4 “Дон”</w:t>
            </w:r>
          </w:p>
        </w:tc>
        <w:tc>
          <w:tcPr>
            <w:tcW w:w="238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Новое 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1 очередь</w:t>
            </w:r>
          </w:p>
        </w:tc>
      </w:tr>
      <w:tr w:rsidR="002C6B94" w:rsidRPr="000B6019" w:rsidTr="00FA1737">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5.</w:t>
            </w:r>
          </w:p>
        </w:tc>
        <w:tc>
          <w:tcPr>
            <w:tcW w:w="232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Посадочные площадки, площадки отстоя городского транспорта</w:t>
            </w:r>
          </w:p>
        </w:tc>
        <w:tc>
          <w:tcPr>
            <w:tcW w:w="89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1980"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ул.Строительная, ул.40 лет Октября, набережная  р.Дон</w:t>
            </w:r>
          </w:p>
        </w:tc>
        <w:tc>
          <w:tcPr>
            <w:tcW w:w="238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1 очередь</w:t>
            </w:r>
          </w:p>
        </w:tc>
      </w:tr>
      <w:tr w:rsidR="002C6B94" w:rsidRPr="000B6019" w:rsidTr="00FA1737">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6.</w:t>
            </w:r>
          </w:p>
        </w:tc>
        <w:tc>
          <w:tcPr>
            <w:tcW w:w="232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Автостоянки, парковки</w:t>
            </w:r>
          </w:p>
        </w:tc>
        <w:tc>
          <w:tcPr>
            <w:tcW w:w="89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1980"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Ул.О.Кошевого, ул.Строительная, набережная р. Дон и др.</w:t>
            </w:r>
          </w:p>
        </w:tc>
        <w:tc>
          <w:tcPr>
            <w:tcW w:w="238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 xml:space="preserve">Размещение у новых объектов культурно-бытового обслуживания в соответствии с </w:t>
            </w:r>
            <w:r w:rsidRPr="000B6019">
              <w:rPr>
                <w:sz w:val="12"/>
                <w:szCs w:val="16"/>
              </w:rPr>
              <w:lastRenderedPageBreak/>
              <w:t>проектами планировки</w:t>
            </w:r>
          </w:p>
        </w:tc>
        <w:tc>
          <w:tcPr>
            <w:tcW w:w="113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расч.срок</w:t>
            </w:r>
          </w:p>
        </w:tc>
      </w:tr>
      <w:tr w:rsidR="002C6B94" w:rsidRPr="000B6019" w:rsidTr="00FA1737">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7.</w:t>
            </w:r>
          </w:p>
        </w:tc>
        <w:tc>
          <w:tcPr>
            <w:tcW w:w="232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Пешеходный мост</w:t>
            </w:r>
          </w:p>
        </w:tc>
        <w:tc>
          <w:tcPr>
            <w:tcW w:w="89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1980"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Автомагистраль М-4 “Дон” в районе профессионального лицея</w:t>
            </w:r>
          </w:p>
        </w:tc>
        <w:tc>
          <w:tcPr>
            <w:tcW w:w="238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 xml:space="preserve">расч.срок </w:t>
            </w:r>
          </w:p>
        </w:tc>
      </w:tr>
      <w:tr w:rsidR="002C6B94" w:rsidRPr="000B6019" w:rsidTr="00FA1737">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8.</w:t>
            </w:r>
          </w:p>
        </w:tc>
        <w:tc>
          <w:tcPr>
            <w:tcW w:w="232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Речной вокзал</w:t>
            </w:r>
          </w:p>
        </w:tc>
        <w:tc>
          <w:tcPr>
            <w:tcW w:w="89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1980"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Территория бывшего судоремонтного завода - пристань</w:t>
            </w:r>
          </w:p>
        </w:tc>
        <w:tc>
          <w:tcPr>
            <w:tcW w:w="238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 xml:space="preserve">расч.срок </w:t>
            </w:r>
          </w:p>
        </w:tc>
      </w:tr>
      <w:tr w:rsidR="002C6B94" w:rsidRPr="000B6019" w:rsidTr="00FA1737">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9.</w:t>
            </w:r>
          </w:p>
        </w:tc>
        <w:tc>
          <w:tcPr>
            <w:tcW w:w="232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Вертолетная площадка</w:t>
            </w:r>
          </w:p>
        </w:tc>
        <w:tc>
          <w:tcPr>
            <w:tcW w:w="89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1980"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Территория пожарной части</w:t>
            </w:r>
          </w:p>
        </w:tc>
        <w:tc>
          <w:tcPr>
            <w:tcW w:w="2385"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Необходимость размещения рассматривается исходя из требований ГОиЧС, нужд ЦРБ и т.д.</w:t>
            </w:r>
          </w:p>
        </w:tc>
        <w:tc>
          <w:tcPr>
            <w:tcW w:w="1134" w:type="dxa"/>
            <w:tcBorders>
              <w:top w:val="single" w:sz="4" w:space="0" w:color="auto"/>
              <w:left w:val="single" w:sz="4" w:space="0" w:color="auto"/>
              <w:bottom w:val="single" w:sz="4" w:space="0" w:color="auto"/>
              <w:right w:val="single" w:sz="4" w:space="0" w:color="auto"/>
            </w:tcBorders>
            <w:vAlign w:val="center"/>
          </w:tcPr>
          <w:p w:rsidR="002C6B94" w:rsidRPr="000B6019" w:rsidRDefault="002C6B94" w:rsidP="00FA1737">
            <w:pPr>
              <w:widowControl w:val="0"/>
              <w:tabs>
                <w:tab w:val="left" w:pos="9923"/>
              </w:tabs>
              <w:jc w:val="center"/>
              <w:rPr>
                <w:sz w:val="12"/>
                <w:szCs w:val="16"/>
              </w:rPr>
            </w:pPr>
            <w:r w:rsidRPr="000B6019">
              <w:rPr>
                <w:sz w:val="12"/>
                <w:szCs w:val="16"/>
              </w:rPr>
              <w:t xml:space="preserve">расч.срок </w:t>
            </w:r>
          </w:p>
        </w:tc>
      </w:tr>
    </w:tbl>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center"/>
        <w:outlineLvl w:val="2"/>
        <w:rPr>
          <w:b/>
          <w:bCs/>
          <w:sz w:val="16"/>
          <w:szCs w:val="16"/>
        </w:rPr>
      </w:pPr>
      <w:r w:rsidRPr="000B6019">
        <w:rPr>
          <w:b/>
          <w:bCs/>
          <w:sz w:val="16"/>
          <w:szCs w:val="16"/>
        </w:rPr>
        <w:t>2.4.5. Предложения по обеспечению территории городского поселения объектами инженерной инфраструктуры.</w:t>
      </w: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Согласно ст.14 и 14.1 ФЗ – 131 к полномочиям администрации городского поселения относится:</w:t>
      </w:r>
    </w:p>
    <w:p w:rsidR="002C6B94" w:rsidRPr="000B6019" w:rsidRDefault="002C6B94" w:rsidP="002C6B94">
      <w:pPr>
        <w:widowControl w:val="0"/>
        <w:numPr>
          <w:ilvl w:val="0"/>
          <w:numId w:val="16"/>
        </w:numPr>
        <w:tabs>
          <w:tab w:val="left" w:pos="9923"/>
        </w:tabs>
        <w:ind w:left="0" w:firstLine="0"/>
        <w:rPr>
          <w:sz w:val="16"/>
          <w:szCs w:val="16"/>
        </w:rPr>
      </w:pPr>
      <w:r w:rsidRPr="000B6019">
        <w:rPr>
          <w:sz w:val="16"/>
          <w:szCs w:val="16"/>
        </w:rPr>
        <w:t>организация в границах поселения электро- , тепло- , газо-  и водоснабжения населения, водоотведения, снабжения населения топливом;</w:t>
      </w:r>
    </w:p>
    <w:p w:rsidR="002C6B94" w:rsidRPr="000B6019" w:rsidRDefault="002C6B94" w:rsidP="002C6B94">
      <w:pPr>
        <w:widowControl w:val="0"/>
        <w:numPr>
          <w:ilvl w:val="0"/>
          <w:numId w:val="16"/>
        </w:numPr>
        <w:tabs>
          <w:tab w:val="left" w:pos="9923"/>
        </w:tabs>
        <w:ind w:left="0" w:firstLine="0"/>
        <w:rPr>
          <w:sz w:val="16"/>
          <w:szCs w:val="16"/>
        </w:rPr>
      </w:pPr>
      <w:r w:rsidRPr="000B6019">
        <w:rPr>
          <w:sz w:val="16"/>
          <w:szCs w:val="16"/>
        </w:rPr>
        <w:t>организация освещения улиц.</w:t>
      </w: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rPr>
          <w:bCs/>
          <w:color w:val="000000"/>
          <w:sz w:val="16"/>
          <w:szCs w:val="16"/>
          <w:u w:val="single"/>
        </w:rPr>
      </w:pPr>
      <w:r w:rsidRPr="000B6019">
        <w:rPr>
          <w:bCs/>
          <w:color w:val="000000"/>
          <w:sz w:val="16"/>
          <w:szCs w:val="16"/>
          <w:u w:val="single"/>
        </w:rPr>
        <w:t xml:space="preserve">Перечень мероприятий по разделу </w:t>
      </w:r>
      <w:r w:rsidRPr="000B6019">
        <w:rPr>
          <w:bCs/>
          <w:sz w:val="16"/>
          <w:szCs w:val="16"/>
          <w:u w:val="single"/>
        </w:rPr>
        <w:t xml:space="preserve">«Объекты </w:t>
      </w:r>
      <w:r w:rsidRPr="000B6019">
        <w:rPr>
          <w:bCs/>
          <w:color w:val="000000"/>
          <w:sz w:val="16"/>
          <w:szCs w:val="16"/>
          <w:u w:val="single"/>
        </w:rPr>
        <w:t>инженерной инфраструктуры</w:t>
      </w:r>
      <w:r w:rsidRPr="000B6019">
        <w:rPr>
          <w:bCs/>
          <w:sz w:val="16"/>
          <w:szCs w:val="16"/>
          <w:u w:val="single"/>
        </w:rPr>
        <w:t>»</w:t>
      </w:r>
      <w:r w:rsidRPr="000B6019">
        <w:rPr>
          <w:bCs/>
          <w:color w:val="000000"/>
          <w:sz w:val="16"/>
          <w:szCs w:val="16"/>
          <w:u w:val="single"/>
        </w:rPr>
        <w:t>.</w:t>
      </w:r>
    </w:p>
    <w:p w:rsidR="002C6B94" w:rsidRPr="000B6019" w:rsidRDefault="002C6B94" w:rsidP="002C6B94">
      <w:pPr>
        <w:widowControl w:val="0"/>
        <w:tabs>
          <w:tab w:val="left" w:pos="9923"/>
        </w:tabs>
        <w:jc w:val="center"/>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073"/>
        <w:gridCol w:w="561"/>
        <w:gridCol w:w="457"/>
        <w:gridCol w:w="943"/>
        <w:gridCol w:w="906"/>
        <w:gridCol w:w="561"/>
      </w:tblGrid>
      <w:tr w:rsidR="002C6B94" w:rsidRPr="000B6019" w:rsidTr="00FA1737">
        <w:tc>
          <w:tcPr>
            <w:tcW w:w="468"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 п/п</w:t>
            </w:r>
          </w:p>
        </w:tc>
        <w:tc>
          <w:tcPr>
            <w:tcW w:w="2412"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Наименование учреждений</w:t>
            </w:r>
          </w:p>
        </w:tc>
        <w:tc>
          <w:tcPr>
            <w:tcW w:w="1080"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Един.</w:t>
            </w:r>
          </w:p>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измер.</w:t>
            </w:r>
          </w:p>
        </w:tc>
        <w:tc>
          <w:tcPr>
            <w:tcW w:w="810"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Кол-во</w:t>
            </w:r>
          </w:p>
        </w:tc>
        <w:tc>
          <w:tcPr>
            <w:tcW w:w="2073"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Место расположения</w:t>
            </w:r>
          </w:p>
        </w:tc>
        <w:tc>
          <w:tcPr>
            <w:tcW w:w="1977"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Мероприятия</w:t>
            </w:r>
          </w:p>
        </w:tc>
        <w:tc>
          <w:tcPr>
            <w:tcW w:w="1080" w:type="dxa"/>
            <w:tcBorders>
              <w:bottom w:val="single" w:sz="4" w:space="0" w:color="auto"/>
            </w:tcBorders>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Сроки реализации</w:t>
            </w:r>
          </w:p>
        </w:tc>
      </w:tr>
      <w:tr w:rsidR="002C6B94" w:rsidRPr="000B6019" w:rsidTr="00FA1737">
        <w:tc>
          <w:tcPr>
            <w:tcW w:w="468" w:type="dxa"/>
            <w:shd w:val="clear" w:color="auto" w:fill="C0C0C0"/>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412" w:type="dxa"/>
            <w:shd w:val="clear" w:color="auto" w:fill="C0C0C0"/>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w:t>
            </w:r>
          </w:p>
        </w:tc>
        <w:tc>
          <w:tcPr>
            <w:tcW w:w="1080" w:type="dxa"/>
            <w:shd w:val="clear" w:color="auto" w:fill="C0C0C0"/>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w:t>
            </w:r>
          </w:p>
        </w:tc>
        <w:tc>
          <w:tcPr>
            <w:tcW w:w="810" w:type="dxa"/>
            <w:shd w:val="clear" w:color="auto" w:fill="C0C0C0"/>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w:t>
            </w:r>
          </w:p>
        </w:tc>
        <w:tc>
          <w:tcPr>
            <w:tcW w:w="2073" w:type="dxa"/>
            <w:shd w:val="clear" w:color="auto" w:fill="C0C0C0"/>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w:t>
            </w:r>
          </w:p>
        </w:tc>
        <w:tc>
          <w:tcPr>
            <w:tcW w:w="1977" w:type="dxa"/>
            <w:shd w:val="clear" w:color="auto" w:fill="C0C0C0"/>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6</w:t>
            </w:r>
          </w:p>
        </w:tc>
        <w:tc>
          <w:tcPr>
            <w:tcW w:w="1080" w:type="dxa"/>
            <w:shd w:val="clear" w:color="auto" w:fill="C0C0C0"/>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7</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КНС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w:t>
            </w:r>
            <w:r w:rsidRPr="000B6019">
              <w:rPr>
                <w:rFonts w:eastAsia="Calibri"/>
                <w:sz w:val="12"/>
                <w:szCs w:val="16"/>
                <w:vertAlign w:val="superscript"/>
              </w:rPr>
              <w:t>3</w:t>
            </w:r>
            <w:r w:rsidRPr="000B6019">
              <w:rPr>
                <w:rFonts w:eastAsia="Calibri"/>
                <w:sz w:val="12"/>
                <w:szCs w:val="16"/>
              </w:rPr>
              <w:t>/час</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10,0</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пр. Революции</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КНС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w:t>
            </w:r>
            <w:r w:rsidRPr="000B6019">
              <w:rPr>
                <w:rFonts w:eastAsia="Calibri"/>
                <w:sz w:val="12"/>
                <w:szCs w:val="16"/>
                <w:vertAlign w:val="superscript"/>
              </w:rPr>
              <w:t>3</w:t>
            </w:r>
            <w:r w:rsidRPr="000B6019">
              <w:rPr>
                <w:rFonts w:eastAsia="Calibri"/>
                <w:sz w:val="12"/>
                <w:szCs w:val="16"/>
              </w:rPr>
              <w:t>/час</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15,0</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 Чайковского</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КНС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w:t>
            </w:r>
            <w:r w:rsidRPr="000B6019">
              <w:rPr>
                <w:rFonts w:eastAsia="Calibri"/>
                <w:sz w:val="12"/>
                <w:szCs w:val="16"/>
                <w:vertAlign w:val="superscript"/>
              </w:rPr>
              <w:t>3</w:t>
            </w:r>
            <w:r w:rsidRPr="000B6019">
              <w:rPr>
                <w:rFonts w:eastAsia="Calibri"/>
                <w:sz w:val="12"/>
                <w:szCs w:val="16"/>
              </w:rPr>
              <w:t>/час</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6,0</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2</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КНС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w:t>
            </w:r>
            <w:r w:rsidRPr="000B6019">
              <w:rPr>
                <w:rFonts w:eastAsia="Calibri"/>
                <w:sz w:val="12"/>
                <w:szCs w:val="16"/>
                <w:vertAlign w:val="superscript"/>
              </w:rPr>
              <w:t>3</w:t>
            </w:r>
            <w:r w:rsidRPr="000B6019">
              <w:rPr>
                <w:rFonts w:eastAsia="Calibri"/>
                <w:sz w:val="12"/>
                <w:szCs w:val="16"/>
              </w:rPr>
              <w:t>/час</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9,0</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1</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КНС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w:t>
            </w:r>
            <w:r w:rsidRPr="000B6019">
              <w:rPr>
                <w:rFonts w:eastAsia="Calibri"/>
                <w:sz w:val="12"/>
                <w:szCs w:val="16"/>
                <w:vertAlign w:val="superscript"/>
              </w:rPr>
              <w:t>3</w:t>
            </w:r>
            <w:r w:rsidRPr="000B6019">
              <w:rPr>
                <w:rFonts w:eastAsia="Calibri"/>
                <w:sz w:val="12"/>
                <w:szCs w:val="16"/>
              </w:rPr>
              <w:t>/час</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45,0</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1</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 xml:space="preserve">расширение </w:t>
            </w:r>
            <w:r w:rsidRPr="000B6019">
              <w:rPr>
                <w:rFonts w:eastAsia="Calibri"/>
                <w:sz w:val="12"/>
                <w:szCs w:val="16"/>
                <w:lang w:val="en-US"/>
              </w:rPr>
              <w:t>I</w:t>
            </w:r>
            <w:r w:rsidRPr="000B6019">
              <w:rPr>
                <w:rFonts w:eastAsia="Calibri"/>
                <w:sz w:val="12"/>
                <w:szCs w:val="16"/>
              </w:rPr>
              <w:t xml:space="preserve"> очереди</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6</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Водозаборы</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w:t>
            </w:r>
            <w:r w:rsidRPr="000B6019">
              <w:rPr>
                <w:rFonts w:eastAsia="Calibri"/>
                <w:sz w:val="12"/>
                <w:szCs w:val="16"/>
                <w:vertAlign w:val="superscript"/>
              </w:rPr>
              <w:t>3</w:t>
            </w:r>
            <w:r w:rsidRPr="000B6019">
              <w:rPr>
                <w:rFonts w:eastAsia="Calibri"/>
                <w:sz w:val="12"/>
                <w:szCs w:val="16"/>
              </w:rPr>
              <w:t>/сут.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10907,0</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 Чкалова («Чкаловский»), ул.Лесная («Солненчный»)</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расширение водозаборов на 65,0 м</w:t>
            </w:r>
            <w:r w:rsidRPr="000B6019">
              <w:rPr>
                <w:rFonts w:eastAsia="Calibri"/>
                <w:sz w:val="12"/>
                <w:szCs w:val="16"/>
                <w:vertAlign w:val="superscript"/>
              </w:rPr>
              <w:t>3</w:t>
            </w:r>
            <w:r w:rsidRPr="000B6019">
              <w:rPr>
                <w:rFonts w:eastAsia="Calibri"/>
                <w:sz w:val="12"/>
                <w:szCs w:val="16"/>
              </w:rPr>
              <w:t>/час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7</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Трубопроводы самот. канализации</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1,7</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2</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8</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Трубопроводы самот. канализации</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2,7</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пр. Революции</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9</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Трубопроводы самот. канализации</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1,0</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1</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10</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Трубопроводы самот. канализации</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1,8</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1</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11</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Трубопроводы напор. канализ.</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0,5</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пр. Революции</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12</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Трубопроводы напор. канализ.</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 Чайковского</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13</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Трубопроводы напор. канализ.</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0,3</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1</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14</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Трубопроводы водопровода</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2,8</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1</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15</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Трубопроводы водопровода</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3,6</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1</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16</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Трубопроводы водопровода</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2,6</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2</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17</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Трубопроводы водопровода</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1,5</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пр. Революции</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18</w:t>
            </w:r>
          </w:p>
        </w:tc>
        <w:tc>
          <w:tcPr>
            <w:tcW w:w="2412" w:type="dxa"/>
            <w:vAlign w:val="center"/>
          </w:tcPr>
          <w:p w:rsidR="002C6B94" w:rsidRPr="000B6019" w:rsidRDefault="002C6B94" w:rsidP="00FA1737">
            <w:pPr>
              <w:widowControl w:val="0"/>
              <w:tabs>
                <w:tab w:val="left" w:pos="9923"/>
              </w:tabs>
              <w:snapToGrid w:val="0"/>
              <w:rPr>
                <w:rFonts w:eastAsia="Lucida Sans Unicode"/>
                <w:color w:val="000000"/>
                <w:sz w:val="12"/>
                <w:szCs w:val="16"/>
                <w:lang w:bidi="en-US"/>
              </w:rPr>
            </w:pPr>
            <w:r w:rsidRPr="000B6019">
              <w:rPr>
                <w:rFonts w:eastAsia="Lucida Sans Unicode"/>
                <w:color w:val="000000"/>
                <w:sz w:val="12"/>
                <w:szCs w:val="16"/>
                <w:lang w:bidi="en-US"/>
              </w:rPr>
              <w:t>РП</w:t>
            </w:r>
          </w:p>
        </w:tc>
        <w:tc>
          <w:tcPr>
            <w:tcW w:w="108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шт.</w:t>
            </w:r>
          </w:p>
        </w:tc>
        <w:tc>
          <w:tcPr>
            <w:tcW w:w="81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1</w:t>
            </w:r>
          </w:p>
        </w:tc>
        <w:tc>
          <w:tcPr>
            <w:tcW w:w="2073" w:type="dxa"/>
            <w:vAlign w:val="center"/>
          </w:tcPr>
          <w:p w:rsidR="002C6B94" w:rsidRPr="000B6019" w:rsidRDefault="002C6B94" w:rsidP="00FA1737">
            <w:pPr>
              <w:widowControl w:val="0"/>
              <w:suppressLineNumbers/>
              <w:tabs>
                <w:tab w:val="left" w:pos="9923"/>
              </w:tabs>
              <w:snapToGrid w:val="0"/>
              <w:jc w:val="center"/>
              <w:rPr>
                <w:rFonts w:eastAsia="Lucida Sans Unicode"/>
                <w:color w:val="000000"/>
                <w:kern w:val="1"/>
                <w:sz w:val="12"/>
                <w:szCs w:val="16"/>
                <w:lang w:bidi="en-US"/>
              </w:rPr>
            </w:pPr>
            <w:r w:rsidRPr="000B6019">
              <w:rPr>
                <w:rFonts w:eastAsia="Lucida Sans Unicode"/>
                <w:color w:val="000000"/>
                <w:kern w:val="1"/>
                <w:sz w:val="12"/>
                <w:szCs w:val="16"/>
                <w:lang w:bidi="en-US"/>
              </w:rPr>
              <w:t>МКР «Северный»</w:t>
            </w:r>
          </w:p>
        </w:tc>
        <w:tc>
          <w:tcPr>
            <w:tcW w:w="1977"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lang w:val="en-US"/>
              </w:rPr>
            </w:pPr>
          </w:p>
        </w:tc>
      </w:tr>
      <w:tr w:rsidR="002C6B94" w:rsidRPr="000B6019" w:rsidTr="00FA1737">
        <w:tc>
          <w:tcPr>
            <w:tcW w:w="468"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lastRenderedPageBreak/>
              <w:t>19</w:t>
            </w:r>
          </w:p>
        </w:tc>
        <w:tc>
          <w:tcPr>
            <w:tcW w:w="2412" w:type="dxa"/>
            <w:vMerge w:val="restart"/>
            <w:vAlign w:val="center"/>
          </w:tcPr>
          <w:p w:rsidR="002C6B94" w:rsidRPr="000B6019" w:rsidRDefault="002C6B94" w:rsidP="00FA1737">
            <w:pPr>
              <w:widowControl w:val="0"/>
              <w:tabs>
                <w:tab w:val="left" w:pos="9923"/>
              </w:tabs>
              <w:snapToGrid w:val="0"/>
              <w:rPr>
                <w:rFonts w:eastAsia="Lucida Sans Unicode"/>
                <w:color w:val="000000"/>
                <w:sz w:val="12"/>
                <w:szCs w:val="16"/>
                <w:lang w:bidi="en-US"/>
              </w:rPr>
            </w:pPr>
            <w:r w:rsidRPr="000B6019">
              <w:rPr>
                <w:rFonts w:eastAsia="Lucida Sans Unicode"/>
                <w:color w:val="000000"/>
                <w:sz w:val="12"/>
                <w:szCs w:val="16"/>
                <w:lang w:bidi="en-US"/>
              </w:rPr>
              <w:t>ТП</w:t>
            </w:r>
          </w:p>
        </w:tc>
        <w:tc>
          <w:tcPr>
            <w:tcW w:w="108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шт.</w:t>
            </w:r>
          </w:p>
        </w:tc>
        <w:tc>
          <w:tcPr>
            <w:tcW w:w="81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3</w:t>
            </w:r>
          </w:p>
        </w:tc>
        <w:tc>
          <w:tcPr>
            <w:tcW w:w="2073" w:type="dxa"/>
            <w:vAlign w:val="center"/>
          </w:tcPr>
          <w:p w:rsidR="002C6B94" w:rsidRPr="000B6019" w:rsidRDefault="002C6B94" w:rsidP="00FA1737">
            <w:pPr>
              <w:widowControl w:val="0"/>
              <w:suppressLineNumbers/>
              <w:tabs>
                <w:tab w:val="left" w:pos="9923"/>
              </w:tabs>
              <w:snapToGrid w:val="0"/>
              <w:jc w:val="center"/>
              <w:rPr>
                <w:rFonts w:eastAsia="Lucida Sans Unicode"/>
                <w:color w:val="000000"/>
                <w:kern w:val="1"/>
                <w:sz w:val="12"/>
                <w:szCs w:val="16"/>
                <w:lang w:bidi="en-US"/>
              </w:rPr>
            </w:pPr>
            <w:r w:rsidRPr="000B6019">
              <w:rPr>
                <w:rFonts w:eastAsia="Lucida Sans Unicode"/>
                <w:color w:val="000000"/>
                <w:kern w:val="1"/>
                <w:sz w:val="12"/>
                <w:szCs w:val="16"/>
                <w:lang w:bidi="en-US"/>
              </w:rPr>
              <w:t>р-он ул. Чайковского</w:t>
            </w:r>
          </w:p>
        </w:tc>
        <w:tc>
          <w:tcPr>
            <w:tcW w:w="1977"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lang w:val="en-US"/>
              </w:rPr>
            </w:pP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snapToGrid w:val="0"/>
              <w:rPr>
                <w:rFonts w:eastAsia="Lucida Sans Unicode"/>
                <w:color w:val="000000"/>
                <w:sz w:val="12"/>
                <w:szCs w:val="16"/>
                <w:lang w:bidi="en-US"/>
              </w:rPr>
            </w:pPr>
          </w:p>
        </w:tc>
        <w:tc>
          <w:tcPr>
            <w:tcW w:w="108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шт.</w:t>
            </w:r>
          </w:p>
        </w:tc>
        <w:tc>
          <w:tcPr>
            <w:tcW w:w="81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6</w:t>
            </w:r>
          </w:p>
        </w:tc>
        <w:tc>
          <w:tcPr>
            <w:tcW w:w="2073" w:type="dxa"/>
            <w:vAlign w:val="center"/>
          </w:tcPr>
          <w:p w:rsidR="002C6B94" w:rsidRPr="000B6019" w:rsidRDefault="002C6B94" w:rsidP="00FA1737">
            <w:pPr>
              <w:widowControl w:val="0"/>
              <w:suppressLineNumbers/>
              <w:tabs>
                <w:tab w:val="left" w:pos="9923"/>
              </w:tabs>
              <w:snapToGrid w:val="0"/>
              <w:jc w:val="center"/>
              <w:rPr>
                <w:rFonts w:eastAsia="Lucida Sans Unicode"/>
                <w:color w:val="000000"/>
                <w:kern w:val="1"/>
                <w:sz w:val="12"/>
                <w:szCs w:val="16"/>
                <w:lang w:bidi="en-US"/>
              </w:rPr>
            </w:pPr>
            <w:r w:rsidRPr="000B6019">
              <w:rPr>
                <w:rFonts w:eastAsia="Lucida Sans Unicode"/>
                <w:color w:val="000000"/>
                <w:kern w:val="1"/>
                <w:sz w:val="12"/>
                <w:szCs w:val="16"/>
                <w:lang w:bidi="en-US"/>
              </w:rPr>
              <w:t>МКР «Северный»</w:t>
            </w:r>
          </w:p>
        </w:tc>
        <w:tc>
          <w:tcPr>
            <w:tcW w:w="1977"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lang w:val="en-US"/>
              </w:rPr>
            </w:pP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snapToGrid w:val="0"/>
              <w:rPr>
                <w:rFonts w:eastAsia="Lucida Sans Unicode"/>
                <w:color w:val="000000"/>
                <w:sz w:val="12"/>
                <w:szCs w:val="16"/>
                <w:lang w:bidi="en-US"/>
              </w:rPr>
            </w:pPr>
          </w:p>
        </w:tc>
        <w:tc>
          <w:tcPr>
            <w:tcW w:w="108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шт.</w:t>
            </w:r>
          </w:p>
        </w:tc>
        <w:tc>
          <w:tcPr>
            <w:tcW w:w="81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4</w:t>
            </w:r>
          </w:p>
        </w:tc>
        <w:tc>
          <w:tcPr>
            <w:tcW w:w="2073" w:type="dxa"/>
            <w:vAlign w:val="center"/>
          </w:tcPr>
          <w:p w:rsidR="002C6B94" w:rsidRPr="000B6019" w:rsidRDefault="002C6B94" w:rsidP="00FA1737">
            <w:pPr>
              <w:widowControl w:val="0"/>
              <w:suppressLineNumbers/>
              <w:tabs>
                <w:tab w:val="left" w:pos="9923"/>
              </w:tabs>
              <w:snapToGrid w:val="0"/>
              <w:jc w:val="center"/>
              <w:rPr>
                <w:rFonts w:eastAsia="Lucida Sans Unicode"/>
                <w:color w:val="000000"/>
                <w:kern w:val="1"/>
                <w:sz w:val="12"/>
                <w:szCs w:val="16"/>
              </w:rPr>
            </w:pPr>
            <w:r w:rsidRPr="000B6019">
              <w:rPr>
                <w:rFonts w:eastAsia="Lucida Sans Unicode"/>
                <w:color w:val="000000"/>
                <w:kern w:val="1"/>
                <w:sz w:val="12"/>
                <w:szCs w:val="16"/>
                <w:lang w:bidi="en-US"/>
              </w:rPr>
              <w:t xml:space="preserve">Участок №1, </w:t>
            </w:r>
            <w:r w:rsidRPr="000B6019">
              <w:rPr>
                <w:rFonts w:eastAsia="Lucida Sans Unicode"/>
                <w:color w:val="000000"/>
                <w:kern w:val="1"/>
                <w:sz w:val="12"/>
                <w:szCs w:val="16"/>
              </w:rPr>
              <w:t>Восточный жилой р-он, р-н ул. Заводская</w:t>
            </w:r>
          </w:p>
        </w:tc>
        <w:tc>
          <w:tcPr>
            <w:tcW w:w="1977"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lang w:val="en-US"/>
              </w:rPr>
            </w:pPr>
          </w:p>
        </w:tc>
      </w:tr>
      <w:tr w:rsidR="002C6B94" w:rsidRPr="000B6019" w:rsidTr="00FA1737">
        <w:tc>
          <w:tcPr>
            <w:tcW w:w="468"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20</w:t>
            </w:r>
          </w:p>
        </w:tc>
        <w:tc>
          <w:tcPr>
            <w:tcW w:w="2412" w:type="dxa"/>
            <w:vMerge w:val="restart"/>
            <w:vAlign w:val="center"/>
          </w:tcPr>
          <w:p w:rsidR="002C6B94" w:rsidRPr="000B6019" w:rsidRDefault="002C6B94" w:rsidP="00FA1737">
            <w:pPr>
              <w:widowControl w:val="0"/>
              <w:tabs>
                <w:tab w:val="left" w:pos="9923"/>
              </w:tabs>
              <w:snapToGrid w:val="0"/>
              <w:rPr>
                <w:rFonts w:eastAsia="Lucida Sans Unicode"/>
                <w:color w:val="000000"/>
                <w:sz w:val="12"/>
                <w:szCs w:val="16"/>
                <w:lang w:bidi="en-US"/>
              </w:rPr>
            </w:pPr>
            <w:r w:rsidRPr="000B6019">
              <w:rPr>
                <w:rFonts w:eastAsia="Lucida Sans Unicode"/>
                <w:color w:val="000000"/>
                <w:sz w:val="12"/>
                <w:szCs w:val="16"/>
                <w:lang w:bidi="en-US"/>
              </w:rPr>
              <w:t>КТП</w:t>
            </w:r>
          </w:p>
        </w:tc>
        <w:tc>
          <w:tcPr>
            <w:tcW w:w="108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шт.</w:t>
            </w:r>
          </w:p>
        </w:tc>
        <w:tc>
          <w:tcPr>
            <w:tcW w:w="81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5</w:t>
            </w:r>
          </w:p>
        </w:tc>
        <w:tc>
          <w:tcPr>
            <w:tcW w:w="2073" w:type="dxa"/>
            <w:vMerge w:val="restart"/>
            <w:vAlign w:val="center"/>
          </w:tcPr>
          <w:p w:rsidR="002C6B94" w:rsidRPr="000B6019" w:rsidRDefault="002C6B94" w:rsidP="00FA1737">
            <w:pPr>
              <w:widowControl w:val="0"/>
              <w:suppressLineNumbers/>
              <w:tabs>
                <w:tab w:val="left" w:pos="9923"/>
              </w:tabs>
              <w:snapToGrid w:val="0"/>
              <w:jc w:val="center"/>
              <w:rPr>
                <w:rFonts w:eastAsia="Lucida Sans Unicode"/>
                <w:color w:val="000000"/>
                <w:kern w:val="1"/>
                <w:sz w:val="12"/>
                <w:szCs w:val="16"/>
                <w:lang w:bidi="en-US"/>
              </w:rPr>
            </w:pPr>
            <w:r w:rsidRPr="000B6019">
              <w:rPr>
                <w:rFonts w:eastAsia="Lucida Sans Unicode"/>
                <w:b/>
                <w:i/>
                <w:color w:val="000000"/>
                <w:kern w:val="1"/>
                <w:sz w:val="12"/>
                <w:szCs w:val="16"/>
                <w:lang w:bidi="en-US"/>
              </w:rPr>
              <w:t>р-н ул.Садовая и Есенина</w:t>
            </w:r>
            <w:r w:rsidRPr="000B6019">
              <w:rPr>
                <w:rFonts w:eastAsia="Lucida Sans Unicode"/>
                <w:color w:val="000000"/>
                <w:kern w:val="1"/>
                <w:sz w:val="12"/>
                <w:szCs w:val="16"/>
                <w:lang w:bidi="en-US"/>
              </w:rPr>
              <w:t xml:space="preserve">, </w:t>
            </w:r>
          </w:p>
          <w:p w:rsidR="002C6B94" w:rsidRPr="000B6019" w:rsidRDefault="002C6B94" w:rsidP="00FA1737">
            <w:pPr>
              <w:widowControl w:val="0"/>
              <w:suppressLineNumbers/>
              <w:tabs>
                <w:tab w:val="left" w:pos="9923"/>
              </w:tabs>
              <w:snapToGrid w:val="0"/>
              <w:jc w:val="center"/>
              <w:rPr>
                <w:rFonts w:eastAsia="Lucida Sans Unicode"/>
                <w:kern w:val="1"/>
                <w:sz w:val="12"/>
                <w:szCs w:val="16"/>
              </w:rPr>
            </w:pPr>
            <w:r w:rsidRPr="000B6019">
              <w:rPr>
                <w:rFonts w:eastAsia="Lucida Sans Unicode"/>
                <w:color w:val="000000"/>
                <w:kern w:val="1"/>
                <w:sz w:val="12"/>
                <w:szCs w:val="16"/>
                <w:lang w:bidi="en-US"/>
              </w:rPr>
              <w:t>р-н ул. Смородиновая</w:t>
            </w:r>
          </w:p>
        </w:tc>
        <w:tc>
          <w:tcPr>
            <w:tcW w:w="1977"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lang w:val="en-US"/>
              </w:rPr>
            </w:pP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snapToGrid w:val="0"/>
              <w:rPr>
                <w:rFonts w:eastAsia="Lucida Sans Unicode"/>
                <w:color w:val="000000"/>
                <w:sz w:val="12"/>
                <w:szCs w:val="16"/>
                <w:lang w:bidi="en-US"/>
              </w:rPr>
            </w:pPr>
          </w:p>
        </w:tc>
        <w:tc>
          <w:tcPr>
            <w:tcW w:w="108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шт.</w:t>
            </w:r>
          </w:p>
        </w:tc>
        <w:tc>
          <w:tcPr>
            <w:tcW w:w="81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7</w:t>
            </w:r>
          </w:p>
        </w:tc>
        <w:tc>
          <w:tcPr>
            <w:tcW w:w="2073" w:type="dxa"/>
            <w:vMerge/>
            <w:vAlign w:val="center"/>
          </w:tcPr>
          <w:p w:rsidR="002C6B94" w:rsidRPr="000B6019" w:rsidRDefault="002C6B94" w:rsidP="00FA1737">
            <w:pPr>
              <w:widowControl w:val="0"/>
              <w:suppressLineNumbers/>
              <w:tabs>
                <w:tab w:val="left" w:pos="9923"/>
              </w:tabs>
              <w:snapToGrid w:val="0"/>
              <w:jc w:val="center"/>
              <w:rPr>
                <w:rFonts w:eastAsia="Lucida Sans Unicode"/>
                <w:color w:val="000000"/>
                <w:kern w:val="1"/>
                <w:sz w:val="12"/>
                <w:szCs w:val="16"/>
                <w:lang w:bidi="en-US"/>
              </w:rPr>
            </w:pPr>
          </w:p>
        </w:tc>
        <w:tc>
          <w:tcPr>
            <w:tcW w:w="1977"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lang w:val="en-US"/>
              </w:rPr>
            </w:pPr>
          </w:p>
        </w:tc>
      </w:tr>
      <w:tr w:rsidR="002C6B94" w:rsidRPr="000B6019" w:rsidTr="00FA1737">
        <w:tc>
          <w:tcPr>
            <w:tcW w:w="468"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21</w:t>
            </w:r>
          </w:p>
        </w:tc>
        <w:tc>
          <w:tcPr>
            <w:tcW w:w="2412" w:type="dxa"/>
            <w:vMerge w:val="restart"/>
            <w:vAlign w:val="center"/>
          </w:tcPr>
          <w:p w:rsidR="002C6B94" w:rsidRPr="000B6019" w:rsidRDefault="002C6B94" w:rsidP="00FA1737">
            <w:pPr>
              <w:widowControl w:val="0"/>
              <w:tabs>
                <w:tab w:val="left" w:pos="9923"/>
              </w:tabs>
              <w:snapToGrid w:val="0"/>
              <w:rPr>
                <w:rFonts w:eastAsia="Lucida Sans Unicode"/>
                <w:color w:val="000000"/>
                <w:sz w:val="12"/>
                <w:szCs w:val="16"/>
                <w:lang w:bidi="en-US"/>
              </w:rPr>
            </w:pPr>
            <w:r w:rsidRPr="000B6019">
              <w:rPr>
                <w:rFonts w:eastAsia="Lucida Sans Unicode"/>
                <w:color w:val="000000"/>
                <w:sz w:val="12"/>
                <w:szCs w:val="16"/>
                <w:lang w:bidi="en-US"/>
              </w:rPr>
              <w:t>ТП</w:t>
            </w:r>
          </w:p>
        </w:tc>
        <w:tc>
          <w:tcPr>
            <w:tcW w:w="108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шт.</w:t>
            </w:r>
          </w:p>
        </w:tc>
        <w:tc>
          <w:tcPr>
            <w:tcW w:w="81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2</w:t>
            </w:r>
          </w:p>
        </w:tc>
        <w:tc>
          <w:tcPr>
            <w:tcW w:w="2073" w:type="dxa"/>
            <w:vAlign w:val="center"/>
          </w:tcPr>
          <w:p w:rsidR="002C6B94" w:rsidRPr="000B6019" w:rsidRDefault="002C6B94" w:rsidP="00FA1737">
            <w:pPr>
              <w:widowControl w:val="0"/>
              <w:suppressLineNumbers/>
              <w:tabs>
                <w:tab w:val="left" w:pos="9923"/>
              </w:tabs>
              <w:snapToGrid w:val="0"/>
              <w:jc w:val="center"/>
              <w:rPr>
                <w:rFonts w:eastAsia="Lucida Sans Unicode"/>
                <w:color w:val="000000"/>
                <w:kern w:val="1"/>
                <w:sz w:val="12"/>
                <w:szCs w:val="16"/>
              </w:rPr>
            </w:pPr>
            <w:r w:rsidRPr="000B6019">
              <w:rPr>
                <w:rFonts w:eastAsia="Lucida Sans Unicode"/>
                <w:color w:val="000000"/>
                <w:kern w:val="1"/>
                <w:sz w:val="12"/>
                <w:szCs w:val="16"/>
              </w:rPr>
              <w:t>р-н ул. Восточная</w:t>
            </w:r>
          </w:p>
        </w:tc>
        <w:tc>
          <w:tcPr>
            <w:tcW w:w="1977"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lang w:val="en-US"/>
              </w:rPr>
            </w:pP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snapToGrid w:val="0"/>
              <w:rPr>
                <w:rFonts w:eastAsia="Lucida Sans Unicode"/>
                <w:color w:val="000000"/>
                <w:sz w:val="12"/>
                <w:szCs w:val="16"/>
                <w:lang w:bidi="en-US"/>
              </w:rPr>
            </w:pPr>
          </w:p>
        </w:tc>
        <w:tc>
          <w:tcPr>
            <w:tcW w:w="108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шт.</w:t>
            </w:r>
          </w:p>
        </w:tc>
        <w:tc>
          <w:tcPr>
            <w:tcW w:w="81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1</w:t>
            </w:r>
          </w:p>
        </w:tc>
        <w:tc>
          <w:tcPr>
            <w:tcW w:w="2073" w:type="dxa"/>
            <w:vAlign w:val="center"/>
          </w:tcPr>
          <w:p w:rsidR="002C6B94" w:rsidRPr="000B6019" w:rsidRDefault="002C6B94" w:rsidP="00FA1737">
            <w:pPr>
              <w:widowControl w:val="0"/>
              <w:suppressLineNumbers/>
              <w:tabs>
                <w:tab w:val="left" w:pos="9923"/>
              </w:tabs>
              <w:snapToGrid w:val="0"/>
              <w:jc w:val="center"/>
              <w:rPr>
                <w:rFonts w:eastAsia="Lucida Sans Unicode"/>
                <w:color w:val="000000"/>
                <w:kern w:val="1"/>
                <w:sz w:val="12"/>
                <w:szCs w:val="16"/>
                <w:lang w:bidi="en-US"/>
              </w:rPr>
            </w:pPr>
            <w:r w:rsidRPr="000B6019">
              <w:rPr>
                <w:rFonts w:eastAsia="Lucida Sans Unicode"/>
                <w:color w:val="000000"/>
                <w:kern w:val="1"/>
                <w:sz w:val="12"/>
                <w:szCs w:val="16"/>
                <w:lang w:bidi="en-US"/>
              </w:rPr>
              <w:t>МКР «Гранитный»</w:t>
            </w:r>
          </w:p>
        </w:tc>
        <w:tc>
          <w:tcPr>
            <w:tcW w:w="1977"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lang w:val="en-US"/>
              </w:rPr>
            </w:pP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snapToGrid w:val="0"/>
              <w:rPr>
                <w:rFonts w:eastAsia="Lucida Sans Unicode"/>
                <w:color w:val="000000"/>
                <w:sz w:val="12"/>
                <w:szCs w:val="16"/>
                <w:lang w:bidi="en-US"/>
              </w:rPr>
            </w:pPr>
          </w:p>
        </w:tc>
        <w:tc>
          <w:tcPr>
            <w:tcW w:w="108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шт.</w:t>
            </w:r>
          </w:p>
        </w:tc>
        <w:tc>
          <w:tcPr>
            <w:tcW w:w="81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1</w:t>
            </w:r>
          </w:p>
        </w:tc>
        <w:tc>
          <w:tcPr>
            <w:tcW w:w="2073" w:type="dxa"/>
            <w:vMerge w:val="restart"/>
            <w:vAlign w:val="center"/>
          </w:tcPr>
          <w:p w:rsidR="002C6B94" w:rsidRPr="000B6019" w:rsidRDefault="002C6B94" w:rsidP="00FA1737">
            <w:pPr>
              <w:widowControl w:val="0"/>
              <w:suppressLineNumbers/>
              <w:tabs>
                <w:tab w:val="left" w:pos="9923"/>
              </w:tabs>
              <w:snapToGrid w:val="0"/>
              <w:jc w:val="center"/>
              <w:rPr>
                <w:rFonts w:eastAsia="Lucida Sans Unicode"/>
                <w:color w:val="000000"/>
                <w:kern w:val="1"/>
                <w:sz w:val="12"/>
                <w:szCs w:val="16"/>
              </w:rPr>
            </w:pPr>
            <w:r w:rsidRPr="000B6019">
              <w:rPr>
                <w:rFonts w:eastAsia="Lucida Sans Unicode"/>
                <w:color w:val="000000"/>
                <w:kern w:val="1"/>
                <w:sz w:val="12"/>
                <w:szCs w:val="16"/>
              </w:rPr>
              <w:t>р-н ул. Отеч.войны,    ул. Тршебичская</w:t>
            </w:r>
          </w:p>
        </w:tc>
        <w:tc>
          <w:tcPr>
            <w:tcW w:w="1977"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lang w:val="en-US"/>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22</w:t>
            </w:r>
          </w:p>
        </w:tc>
        <w:tc>
          <w:tcPr>
            <w:tcW w:w="2412" w:type="dxa"/>
            <w:vAlign w:val="center"/>
          </w:tcPr>
          <w:p w:rsidR="002C6B94" w:rsidRPr="000B6019" w:rsidRDefault="002C6B94" w:rsidP="00FA1737">
            <w:pPr>
              <w:widowControl w:val="0"/>
              <w:tabs>
                <w:tab w:val="left" w:pos="9923"/>
              </w:tabs>
              <w:snapToGrid w:val="0"/>
              <w:rPr>
                <w:rFonts w:eastAsia="Lucida Sans Unicode"/>
                <w:color w:val="000000"/>
                <w:sz w:val="12"/>
                <w:szCs w:val="16"/>
                <w:lang w:bidi="en-US"/>
              </w:rPr>
            </w:pPr>
            <w:r w:rsidRPr="000B6019">
              <w:rPr>
                <w:rFonts w:eastAsia="Lucida Sans Unicode"/>
                <w:color w:val="000000"/>
                <w:sz w:val="12"/>
                <w:szCs w:val="16"/>
                <w:lang w:bidi="en-US"/>
              </w:rPr>
              <w:t>КТП</w:t>
            </w:r>
          </w:p>
        </w:tc>
        <w:tc>
          <w:tcPr>
            <w:tcW w:w="108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шт.</w:t>
            </w:r>
          </w:p>
        </w:tc>
        <w:tc>
          <w:tcPr>
            <w:tcW w:w="810"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2</w:t>
            </w:r>
          </w:p>
        </w:tc>
        <w:tc>
          <w:tcPr>
            <w:tcW w:w="2073" w:type="dxa"/>
            <w:vMerge/>
            <w:vAlign w:val="center"/>
          </w:tcPr>
          <w:p w:rsidR="002C6B94" w:rsidRPr="000B6019" w:rsidRDefault="002C6B94" w:rsidP="00FA1737">
            <w:pPr>
              <w:widowControl w:val="0"/>
              <w:tabs>
                <w:tab w:val="left" w:pos="9923"/>
              </w:tabs>
              <w:jc w:val="center"/>
              <w:rPr>
                <w:rFonts w:eastAsia="Calibri"/>
                <w:sz w:val="12"/>
                <w:szCs w:val="16"/>
              </w:rPr>
            </w:pPr>
          </w:p>
        </w:tc>
        <w:tc>
          <w:tcPr>
            <w:tcW w:w="1977" w:type="dxa"/>
            <w:vAlign w:val="center"/>
          </w:tcPr>
          <w:p w:rsidR="002C6B94" w:rsidRPr="000B6019" w:rsidRDefault="002C6B94" w:rsidP="00FA1737">
            <w:pPr>
              <w:widowControl w:val="0"/>
              <w:tabs>
                <w:tab w:val="left" w:pos="9923"/>
              </w:tabs>
              <w:snapToGrid w:val="0"/>
              <w:jc w:val="center"/>
              <w:rPr>
                <w:rFonts w:eastAsia="Lucida Sans Unicode"/>
                <w:color w:val="000000"/>
                <w:sz w:val="12"/>
                <w:szCs w:val="16"/>
                <w:lang w:bidi="en-US"/>
              </w:rPr>
            </w:pPr>
            <w:r w:rsidRPr="000B6019">
              <w:rPr>
                <w:rFonts w:eastAsia="Lucida Sans Unicode"/>
                <w:color w:val="000000"/>
                <w:sz w:val="12"/>
                <w:szCs w:val="16"/>
                <w:lang w:bidi="en-US"/>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lang w:val="en-US"/>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23</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с производительностью    600 нм</w:t>
            </w:r>
            <w:r w:rsidRPr="000B6019">
              <w:rPr>
                <w:rFonts w:eastAsia="Calibri"/>
                <w:sz w:val="12"/>
                <w:szCs w:val="16"/>
                <w:vertAlign w:val="superscript"/>
              </w:rPr>
              <w:t>3</w:t>
            </w:r>
            <w:r w:rsidRPr="000B6019">
              <w:rPr>
                <w:rFonts w:eastAsia="Calibri"/>
                <w:sz w:val="12"/>
                <w:szCs w:val="16"/>
              </w:rPr>
              <w:t>/час</w:t>
            </w:r>
          </w:p>
        </w:tc>
        <w:tc>
          <w:tcPr>
            <w:tcW w:w="108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w:t>
            </w:r>
          </w:p>
        </w:tc>
        <w:tc>
          <w:tcPr>
            <w:tcW w:w="2073"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Район ул.Чайковского</w:t>
            </w:r>
          </w:p>
        </w:tc>
        <w:tc>
          <w:tcPr>
            <w:tcW w:w="1977"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 расч. срок</w:t>
            </w:r>
          </w:p>
        </w:tc>
      </w:tr>
      <w:tr w:rsidR="002C6B94" w:rsidRPr="000B6019" w:rsidTr="00FA1737">
        <w:trPr>
          <w:trHeight w:val="60"/>
        </w:trPr>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24</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с производительностью    200 нм</w:t>
            </w:r>
            <w:r w:rsidRPr="000B6019">
              <w:rPr>
                <w:rFonts w:eastAsia="Calibri"/>
                <w:sz w:val="12"/>
                <w:szCs w:val="16"/>
                <w:vertAlign w:val="superscript"/>
              </w:rPr>
              <w:t>3</w:t>
            </w:r>
            <w:r w:rsidRPr="000B6019">
              <w:rPr>
                <w:rFonts w:eastAsia="Calibri"/>
                <w:sz w:val="12"/>
                <w:szCs w:val="16"/>
              </w:rPr>
              <w:t>/час</w:t>
            </w: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c>
          <w:tcPr>
            <w:tcW w:w="810" w:type="dxa"/>
            <w:vMerge/>
            <w:vAlign w:val="center"/>
          </w:tcPr>
          <w:p w:rsidR="002C6B94" w:rsidRPr="000B6019" w:rsidRDefault="002C6B94" w:rsidP="00FA1737">
            <w:pPr>
              <w:widowControl w:val="0"/>
              <w:tabs>
                <w:tab w:val="left" w:pos="9923"/>
              </w:tabs>
              <w:jc w:val="center"/>
              <w:rPr>
                <w:rFonts w:eastAsia="Calibri"/>
                <w:sz w:val="12"/>
                <w:szCs w:val="16"/>
              </w:rPr>
            </w:pPr>
          </w:p>
        </w:tc>
        <w:tc>
          <w:tcPr>
            <w:tcW w:w="2073" w:type="dxa"/>
            <w:vMerge/>
            <w:vAlign w:val="center"/>
          </w:tcPr>
          <w:p w:rsidR="002C6B94" w:rsidRPr="000B6019" w:rsidRDefault="002C6B94" w:rsidP="00FA1737">
            <w:pPr>
              <w:widowControl w:val="0"/>
              <w:tabs>
                <w:tab w:val="left" w:pos="9923"/>
              </w:tabs>
              <w:jc w:val="center"/>
              <w:rPr>
                <w:rFonts w:eastAsia="Calibri"/>
                <w:sz w:val="12"/>
                <w:szCs w:val="16"/>
              </w:rPr>
            </w:pPr>
          </w:p>
        </w:tc>
        <w:tc>
          <w:tcPr>
            <w:tcW w:w="1977"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25</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-//- 150 нм</w:t>
            </w:r>
            <w:r w:rsidRPr="000B6019">
              <w:rPr>
                <w:rFonts w:eastAsia="Calibri"/>
                <w:sz w:val="12"/>
                <w:szCs w:val="16"/>
                <w:vertAlign w:val="superscript"/>
              </w:rPr>
              <w:t>3</w:t>
            </w:r>
            <w:r w:rsidRPr="000B6019">
              <w:rPr>
                <w:rFonts w:eastAsia="Calibri"/>
                <w:sz w:val="12"/>
                <w:szCs w:val="16"/>
              </w:rPr>
              <w:t>/час</w:t>
            </w: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c>
          <w:tcPr>
            <w:tcW w:w="810" w:type="dxa"/>
            <w:vMerge/>
            <w:vAlign w:val="center"/>
          </w:tcPr>
          <w:p w:rsidR="002C6B94" w:rsidRPr="000B6019" w:rsidRDefault="002C6B94" w:rsidP="00FA1737">
            <w:pPr>
              <w:widowControl w:val="0"/>
              <w:tabs>
                <w:tab w:val="left" w:pos="9923"/>
              </w:tabs>
              <w:jc w:val="center"/>
              <w:rPr>
                <w:rFonts w:eastAsia="Calibri"/>
                <w:sz w:val="12"/>
                <w:szCs w:val="16"/>
              </w:rPr>
            </w:pPr>
          </w:p>
        </w:tc>
        <w:tc>
          <w:tcPr>
            <w:tcW w:w="2073" w:type="dxa"/>
            <w:vMerge/>
            <w:vAlign w:val="center"/>
          </w:tcPr>
          <w:p w:rsidR="002C6B94" w:rsidRPr="000B6019" w:rsidRDefault="002C6B94" w:rsidP="00FA1737">
            <w:pPr>
              <w:widowControl w:val="0"/>
              <w:tabs>
                <w:tab w:val="left" w:pos="9923"/>
              </w:tabs>
              <w:jc w:val="center"/>
              <w:rPr>
                <w:rFonts w:eastAsia="Calibri"/>
                <w:sz w:val="12"/>
                <w:szCs w:val="16"/>
              </w:rPr>
            </w:pPr>
          </w:p>
        </w:tc>
        <w:tc>
          <w:tcPr>
            <w:tcW w:w="1977"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26</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-//- 360 нм</w:t>
            </w:r>
            <w:r w:rsidRPr="000B6019">
              <w:rPr>
                <w:rFonts w:eastAsia="Calibri"/>
                <w:sz w:val="12"/>
                <w:szCs w:val="16"/>
                <w:vertAlign w:val="superscript"/>
              </w:rPr>
              <w:t>3</w:t>
            </w:r>
            <w:r w:rsidRPr="000B6019">
              <w:rPr>
                <w:rFonts w:eastAsia="Calibri"/>
                <w:sz w:val="12"/>
                <w:szCs w:val="16"/>
              </w:rPr>
              <w:t>/час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 Лесная</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27</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-//- 180 нм</w:t>
            </w:r>
            <w:r w:rsidRPr="000B6019">
              <w:rPr>
                <w:rFonts w:eastAsia="Calibri"/>
                <w:sz w:val="12"/>
                <w:szCs w:val="16"/>
                <w:vertAlign w:val="superscript"/>
              </w:rPr>
              <w:t>3</w:t>
            </w:r>
            <w:r w:rsidRPr="000B6019">
              <w:rPr>
                <w:rFonts w:eastAsia="Calibri"/>
                <w:sz w:val="12"/>
                <w:szCs w:val="16"/>
              </w:rPr>
              <w:t>/час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 Отечественной Войны</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28</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-//- 360 нм</w:t>
            </w:r>
            <w:r w:rsidRPr="000B6019">
              <w:rPr>
                <w:rFonts w:eastAsia="Calibri"/>
                <w:sz w:val="12"/>
                <w:szCs w:val="16"/>
                <w:vertAlign w:val="superscript"/>
              </w:rPr>
              <w:t>3</w:t>
            </w:r>
            <w:r w:rsidRPr="000B6019">
              <w:rPr>
                <w:rFonts w:eastAsia="Calibri"/>
                <w:sz w:val="12"/>
                <w:szCs w:val="16"/>
              </w:rPr>
              <w:t>/час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 Транспортная</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29</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-//- 1200 нм</w:t>
            </w:r>
            <w:r w:rsidRPr="000B6019">
              <w:rPr>
                <w:rFonts w:eastAsia="Calibri"/>
                <w:sz w:val="12"/>
                <w:szCs w:val="16"/>
                <w:vertAlign w:val="superscript"/>
              </w:rPr>
              <w:t>3</w:t>
            </w:r>
            <w:r w:rsidRPr="000B6019">
              <w:rPr>
                <w:rFonts w:eastAsia="Calibri"/>
                <w:sz w:val="12"/>
                <w:szCs w:val="16"/>
              </w:rPr>
              <w:t>/час</w:t>
            </w:r>
          </w:p>
        </w:tc>
        <w:tc>
          <w:tcPr>
            <w:tcW w:w="108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w:t>
            </w:r>
          </w:p>
        </w:tc>
        <w:tc>
          <w:tcPr>
            <w:tcW w:w="2073"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МКР «Северный»</w:t>
            </w:r>
          </w:p>
        </w:tc>
        <w:tc>
          <w:tcPr>
            <w:tcW w:w="1977"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30</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-//- 120 нм</w:t>
            </w:r>
            <w:r w:rsidRPr="000B6019">
              <w:rPr>
                <w:rFonts w:eastAsia="Calibri"/>
                <w:sz w:val="12"/>
                <w:szCs w:val="16"/>
                <w:vertAlign w:val="superscript"/>
              </w:rPr>
              <w:t>3</w:t>
            </w:r>
            <w:r w:rsidRPr="000B6019">
              <w:rPr>
                <w:rFonts w:eastAsia="Calibri"/>
                <w:sz w:val="12"/>
                <w:szCs w:val="16"/>
              </w:rPr>
              <w:t>/час</w:t>
            </w: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c>
          <w:tcPr>
            <w:tcW w:w="810" w:type="dxa"/>
            <w:vMerge/>
            <w:vAlign w:val="center"/>
          </w:tcPr>
          <w:p w:rsidR="002C6B94" w:rsidRPr="000B6019" w:rsidRDefault="002C6B94" w:rsidP="00FA1737">
            <w:pPr>
              <w:widowControl w:val="0"/>
              <w:tabs>
                <w:tab w:val="left" w:pos="9923"/>
              </w:tabs>
              <w:jc w:val="center"/>
              <w:rPr>
                <w:rFonts w:eastAsia="Calibri"/>
                <w:sz w:val="12"/>
                <w:szCs w:val="16"/>
              </w:rPr>
            </w:pPr>
          </w:p>
        </w:tc>
        <w:tc>
          <w:tcPr>
            <w:tcW w:w="2073" w:type="dxa"/>
            <w:vMerge/>
            <w:vAlign w:val="center"/>
          </w:tcPr>
          <w:p w:rsidR="002C6B94" w:rsidRPr="000B6019" w:rsidRDefault="002C6B94" w:rsidP="00FA1737">
            <w:pPr>
              <w:widowControl w:val="0"/>
              <w:tabs>
                <w:tab w:val="left" w:pos="9923"/>
              </w:tabs>
              <w:jc w:val="center"/>
              <w:rPr>
                <w:rFonts w:eastAsia="Calibri"/>
                <w:sz w:val="12"/>
                <w:szCs w:val="16"/>
              </w:rPr>
            </w:pPr>
          </w:p>
        </w:tc>
        <w:tc>
          <w:tcPr>
            <w:tcW w:w="1977"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31</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-//- 301 нм</w:t>
            </w:r>
            <w:r w:rsidRPr="000B6019">
              <w:rPr>
                <w:rFonts w:eastAsia="Calibri"/>
                <w:sz w:val="12"/>
                <w:szCs w:val="16"/>
                <w:vertAlign w:val="superscript"/>
              </w:rPr>
              <w:t>3</w:t>
            </w:r>
            <w:r w:rsidRPr="000B6019">
              <w:rPr>
                <w:rFonts w:eastAsia="Calibri"/>
                <w:sz w:val="12"/>
                <w:szCs w:val="16"/>
              </w:rPr>
              <w:t>/час</w:t>
            </w: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c>
          <w:tcPr>
            <w:tcW w:w="810" w:type="dxa"/>
            <w:vMerge/>
            <w:vAlign w:val="center"/>
          </w:tcPr>
          <w:p w:rsidR="002C6B94" w:rsidRPr="000B6019" w:rsidRDefault="002C6B94" w:rsidP="00FA1737">
            <w:pPr>
              <w:widowControl w:val="0"/>
              <w:tabs>
                <w:tab w:val="left" w:pos="9923"/>
              </w:tabs>
              <w:jc w:val="center"/>
              <w:rPr>
                <w:rFonts w:eastAsia="Calibri"/>
                <w:sz w:val="12"/>
                <w:szCs w:val="16"/>
              </w:rPr>
            </w:pPr>
          </w:p>
        </w:tc>
        <w:tc>
          <w:tcPr>
            <w:tcW w:w="2073" w:type="dxa"/>
            <w:vMerge/>
            <w:vAlign w:val="center"/>
          </w:tcPr>
          <w:p w:rsidR="002C6B94" w:rsidRPr="000B6019" w:rsidRDefault="002C6B94" w:rsidP="00FA1737">
            <w:pPr>
              <w:widowControl w:val="0"/>
              <w:tabs>
                <w:tab w:val="left" w:pos="9923"/>
              </w:tabs>
              <w:jc w:val="center"/>
              <w:rPr>
                <w:rFonts w:eastAsia="Calibri"/>
                <w:sz w:val="12"/>
                <w:szCs w:val="16"/>
              </w:rPr>
            </w:pPr>
          </w:p>
        </w:tc>
        <w:tc>
          <w:tcPr>
            <w:tcW w:w="1977"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32</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-//- 840 нм</w:t>
            </w:r>
            <w:r w:rsidRPr="000B6019">
              <w:rPr>
                <w:rFonts w:eastAsia="Calibri"/>
                <w:sz w:val="12"/>
                <w:szCs w:val="16"/>
                <w:vertAlign w:val="superscript"/>
              </w:rPr>
              <w:t>3</w:t>
            </w:r>
            <w:r w:rsidRPr="000B6019">
              <w:rPr>
                <w:rFonts w:eastAsia="Calibri"/>
                <w:sz w:val="12"/>
                <w:szCs w:val="16"/>
              </w:rPr>
              <w:t>/час</w:t>
            </w:r>
          </w:p>
        </w:tc>
        <w:tc>
          <w:tcPr>
            <w:tcW w:w="108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w:t>
            </w:r>
          </w:p>
        </w:tc>
        <w:tc>
          <w:tcPr>
            <w:tcW w:w="2073" w:type="dxa"/>
            <w:vMerge/>
            <w:vAlign w:val="center"/>
          </w:tcPr>
          <w:p w:rsidR="002C6B94" w:rsidRPr="000B6019" w:rsidRDefault="002C6B94" w:rsidP="00FA1737">
            <w:pPr>
              <w:widowControl w:val="0"/>
              <w:tabs>
                <w:tab w:val="left" w:pos="9923"/>
              </w:tabs>
              <w:jc w:val="center"/>
              <w:rPr>
                <w:rFonts w:eastAsia="Calibri"/>
                <w:sz w:val="12"/>
                <w:szCs w:val="16"/>
              </w:rPr>
            </w:pPr>
          </w:p>
        </w:tc>
        <w:tc>
          <w:tcPr>
            <w:tcW w:w="1977"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33</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-//- 360 нм</w:t>
            </w:r>
            <w:r w:rsidRPr="000B6019">
              <w:rPr>
                <w:rFonts w:eastAsia="Calibri"/>
                <w:sz w:val="12"/>
                <w:szCs w:val="16"/>
                <w:vertAlign w:val="superscript"/>
              </w:rPr>
              <w:t>3</w:t>
            </w:r>
            <w:r w:rsidRPr="000B6019">
              <w:rPr>
                <w:rFonts w:eastAsia="Calibri"/>
                <w:sz w:val="12"/>
                <w:szCs w:val="16"/>
              </w:rPr>
              <w:t>/час</w:t>
            </w: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c>
          <w:tcPr>
            <w:tcW w:w="810" w:type="dxa"/>
            <w:vMerge/>
            <w:vAlign w:val="center"/>
          </w:tcPr>
          <w:p w:rsidR="002C6B94" w:rsidRPr="000B6019" w:rsidRDefault="002C6B94" w:rsidP="00FA1737">
            <w:pPr>
              <w:widowControl w:val="0"/>
              <w:tabs>
                <w:tab w:val="left" w:pos="9923"/>
              </w:tabs>
              <w:jc w:val="center"/>
              <w:rPr>
                <w:rFonts w:eastAsia="Calibri"/>
                <w:sz w:val="12"/>
                <w:szCs w:val="16"/>
              </w:rPr>
            </w:pPr>
          </w:p>
        </w:tc>
        <w:tc>
          <w:tcPr>
            <w:tcW w:w="2073" w:type="dxa"/>
            <w:vMerge/>
            <w:vAlign w:val="center"/>
          </w:tcPr>
          <w:p w:rsidR="002C6B94" w:rsidRPr="000B6019" w:rsidRDefault="002C6B94" w:rsidP="00FA1737">
            <w:pPr>
              <w:widowControl w:val="0"/>
              <w:tabs>
                <w:tab w:val="left" w:pos="9923"/>
              </w:tabs>
              <w:jc w:val="center"/>
              <w:rPr>
                <w:rFonts w:eastAsia="Calibri"/>
                <w:sz w:val="12"/>
                <w:szCs w:val="16"/>
              </w:rPr>
            </w:pPr>
          </w:p>
        </w:tc>
        <w:tc>
          <w:tcPr>
            <w:tcW w:w="1977"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34</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-//- 120 нм</w:t>
            </w:r>
            <w:r w:rsidRPr="000B6019">
              <w:rPr>
                <w:rFonts w:eastAsia="Calibri"/>
                <w:sz w:val="12"/>
                <w:szCs w:val="16"/>
                <w:vertAlign w:val="superscript"/>
              </w:rPr>
              <w:t>3</w:t>
            </w:r>
            <w:r w:rsidRPr="000B6019">
              <w:rPr>
                <w:rFonts w:eastAsia="Calibri"/>
                <w:sz w:val="12"/>
                <w:szCs w:val="16"/>
              </w:rPr>
              <w:t>/час</w:t>
            </w: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c>
          <w:tcPr>
            <w:tcW w:w="810" w:type="dxa"/>
            <w:vMerge/>
            <w:vAlign w:val="center"/>
          </w:tcPr>
          <w:p w:rsidR="002C6B94" w:rsidRPr="000B6019" w:rsidRDefault="002C6B94" w:rsidP="00FA1737">
            <w:pPr>
              <w:widowControl w:val="0"/>
              <w:tabs>
                <w:tab w:val="left" w:pos="9923"/>
              </w:tabs>
              <w:jc w:val="center"/>
              <w:rPr>
                <w:rFonts w:eastAsia="Calibri"/>
                <w:sz w:val="12"/>
                <w:szCs w:val="16"/>
              </w:rPr>
            </w:pPr>
          </w:p>
        </w:tc>
        <w:tc>
          <w:tcPr>
            <w:tcW w:w="2073" w:type="dxa"/>
            <w:vMerge/>
            <w:vAlign w:val="center"/>
          </w:tcPr>
          <w:p w:rsidR="002C6B94" w:rsidRPr="000B6019" w:rsidRDefault="002C6B94" w:rsidP="00FA1737">
            <w:pPr>
              <w:widowControl w:val="0"/>
              <w:tabs>
                <w:tab w:val="left" w:pos="9923"/>
              </w:tabs>
              <w:jc w:val="center"/>
              <w:rPr>
                <w:rFonts w:eastAsia="Calibri"/>
                <w:sz w:val="12"/>
                <w:szCs w:val="16"/>
              </w:rPr>
            </w:pPr>
          </w:p>
        </w:tc>
        <w:tc>
          <w:tcPr>
            <w:tcW w:w="1977"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35</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-//- 180 нм</w:t>
            </w:r>
            <w:r w:rsidRPr="000B6019">
              <w:rPr>
                <w:rFonts w:eastAsia="Calibri"/>
                <w:sz w:val="12"/>
                <w:szCs w:val="16"/>
                <w:vertAlign w:val="superscript"/>
              </w:rPr>
              <w:t>3</w:t>
            </w:r>
            <w:r w:rsidRPr="000B6019">
              <w:rPr>
                <w:rFonts w:eastAsia="Calibri"/>
                <w:sz w:val="12"/>
                <w:szCs w:val="16"/>
              </w:rPr>
              <w:t>/час</w:t>
            </w:r>
          </w:p>
        </w:tc>
        <w:tc>
          <w:tcPr>
            <w:tcW w:w="108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w:t>
            </w:r>
          </w:p>
        </w:tc>
        <w:tc>
          <w:tcPr>
            <w:tcW w:w="2073" w:type="dxa"/>
            <w:vMerge/>
            <w:vAlign w:val="center"/>
          </w:tcPr>
          <w:p w:rsidR="002C6B94" w:rsidRPr="000B6019" w:rsidRDefault="002C6B94" w:rsidP="00FA1737">
            <w:pPr>
              <w:widowControl w:val="0"/>
              <w:tabs>
                <w:tab w:val="left" w:pos="9923"/>
              </w:tabs>
              <w:jc w:val="center"/>
              <w:rPr>
                <w:rFonts w:eastAsia="Calibri"/>
                <w:sz w:val="12"/>
                <w:szCs w:val="16"/>
              </w:rPr>
            </w:pPr>
          </w:p>
        </w:tc>
        <w:tc>
          <w:tcPr>
            <w:tcW w:w="1977"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36</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-//- 600 нм</w:t>
            </w:r>
            <w:r w:rsidRPr="000B6019">
              <w:rPr>
                <w:rFonts w:eastAsia="Calibri"/>
                <w:sz w:val="12"/>
                <w:szCs w:val="16"/>
                <w:vertAlign w:val="superscript"/>
              </w:rPr>
              <w:t>3</w:t>
            </w:r>
            <w:r w:rsidRPr="000B6019">
              <w:rPr>
                <w:rFonts w:eastAsia="Calibri"/>
                <w:sz w:val="12"/>
                <w:szCs w:val="16"/>
              </w:rPr>
              <w:t>/час</w:t>
            </w: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c>
          <w:tcPr>
            <w:tcW w:w="810" w:type="dxa"/>
            <w:vMerge/>
            <w:vAlign w:val="center"/>
          </w:tcPr>
          <w:p w:rsidR="002C6B94" w:rsidRPr="000B6019" w:rsidRDefault="002C6B94" w:rsidP="00FA1737">
            <w:pPr>
              <w:widowControl w:val="0"/>
              <w:tabs>
                <w:tab w:val="left" w:pos="9923"/>
              </w:tabs>
              <w:jc w:val="center"/>
              <w:rPr>
                <w:rFonts w:eastAsia="Calibri"/>
                <w:sz w:val="12"/>
                <w:szCs w:val="16"/>
              </w:rPr>
            </w:pPr>
          </w:p>
        </w:tc>
        <w:tc>
          <w:tcPr>
            <w:tcW w:w="2073" w:type="dxa"/>
            <w:vMerge/>
            <w:vAlign w:val="center"/>
          </w:tcPr>
          <w:p w:rsidR="002C6B94" w:rsidRPr="000B6019" w:rsidRDefault="002C6B94" w:rsidP="00FA1737">
            <w:pPr>
              <w:widowControl w:val="0"/>
              <w:tabs>
                <w:tab w:val="left" w:pos="9923"/>
              </w:tabs>
              <w:jc w:val="center"/>
              <w:rPr>
                <w:rFonts w:eastAsia="Calibri"/>
                <w:sz w:val="12"/>
                <w:szCs w:val="16"/>
              </w:rPr>
            </w:pPr>
          </w:p>
        </w:tc>
        <w:tc>
          <w:tcPr>
            <w:tcW w:w="1977"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37</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с суммарной производительностью  1590 нм</w:t>
            </w:r>
            <w:r w:rsidRPr="000B6019">
              <w:rPr>
                <w:rFonts w:eastAsia="Calibri"/>
                <w:sz w:val="12"/>
                <w:szCs w:val="16"/>
                <w:vertAlign w:val="superscript"/>
              </w:rPr>
              <w:t>3</w:t>
            </w:r>
            <w:r w:rsidRPr="000B6019">
              <w:rPr>
                <w:rFonts w:eastAsia="Calibri"/>
                <w:sz w:val="12"/>
                <w:szCs w:val="16"/>
              </w:rPr>
              <w:t>/час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w:t>
            </w:r>
          </w:p>
        </w:tc>
        <w:tc>
          <w:tcPr>
            <w:tcW w:w="2073"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1</w:t>
            </w:r>
          </w:p>
        </w:tc>
        <w:tc>
          <w:tcPr>
            <w:tcW w:w="1977"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Расч. срок</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38</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-//- 120 нм</w:t>
            </w:r>
            <w:r w:rsidRPr="000B6019">
              <w:rPr>
                <w:rFonts w:eastAsia="Calibri"/>
                <w:sz w:val="12"/>
                <w:szCs w:val="16"/>
                <w:vertAlign w:val="superscript"/>
              </w:rPr>
              <w:t>3</w:t>
            </w:r>
            <w:r w:rsidRPr="000B6019">
              <w:rPr>
                <w:rFonts w:eastAsia="Calibri"/>
                <w:sz w:val="12"/>
                <w:szCs w:val="16"/>
              </w:rPr>
              <w:t>/час</w:t>
            </w:r>
          </w:p>
        </w:tc>
        <w:tc>
          <w:tcPr>
            <w:tcW w:w="108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w:t>
            </w:r>
          </w:p>
        </w:tc>
        <w:tc>
          <w:tcPr>
            <w:tcW w:w="2073" w:type="dxa"/>
            <w:vMerge/>
            <w:vAlign w:val="center"/>
          </w:tcPr>
          <w:p w:rsidR="002C6B94" w:rsidRPr="000B6019" w:rsidRDefault="002C6B94" w:rsidP="00FA1737">
            <w:pPr>
              <w:widowControl w:val="0"/>
              <w:tabs>
                <w:tab w:val="left" w:pos="9923"/>
              </w:tabs>
              <w:jc w:val="center"/>
              <w:rPr>
                <w:rFonts w:eastAsia="Calibri"/>
                <w:sz w:val="12"/>
                <w:szCs w:val="16"/>
              </w:rPr>
            </w:pPr>
          </w:p>
        </w:tc>
        <w:tc>
          <w:tcPr>
            <w:tcW w:w="1977"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39</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-//- 180 нм</w:t>
            </w:r>
            <w:r w:rsidRPr="000B6019">
              <w:rPr>
                <w:rFonts w:eastAsia="Calibri"/>
                <w:sz w:val="12"/>
                <w:szCs w:val="16"/>
                <w:vertAlign w:val="superscript"/>
              </w:rPr>
              <w:t>3</w:t>
            </w:r>
            <w:r w:rsidRPr="000B6019">
              <w:rPr>
                <w:rFonts w:eastAsia="Calibri"/>
                <w:sz w:val="12"/>
                <w:szCs w:val="16"/>
              </w:rPr>
              <w:t>/час</w:t>
            </w: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c>
          <w:tcPr>
            <w:tcW w:w="810" w:type="dxa"/>
            <w:vMerge/>
            <w:vAlign w:val="center"/>
          </w:tcPr>
          <w:p w:rsidR="002C6B94" w:rsidRPr="000B6019" w:rsidRDefault="002C6B94" w:rsidP="00FA1737">
            <w:pPr>
              <w:widowControl w:val="0"/>
              <w:tabs>
                <w:tab w:val="left" w:pos="9923"/>
              </w:tabs>
              <w:jc w:val="center"/>
              <w:rPr>
                <w:rFonts w:eastAsia="Calibri"/>
                <w:sz w:val="12"/>
                <w:szCs w:val="16"/>
              </w:rPr>
            </w:pPr>
          </w:p>
        </w:tc>
        <w:tc>
          <w:tcPr>
            <w:tcW w:w="2073" w:type="dxa"/>
            <w:vMerge/>
            <w:vAlign w:val="center"/>
          </w:tcPr>
          <w:p w:rsidR="002C6B94" w:rsidRPr="000B6019" w:rsidRDefault="002C6B94" w:rsidP="00FA1737">
            <w:pPr>
              <w:widowControl w:val="0"/>
              <w:tabs>
                <w:tab w:val="left" w:pos="9923"/>
              </w:tabs>
              <w:jc w:val="center"/>
              <w:rPr>
                <w:rFonts w:eastAsia="Calibri"/>
                <w:sz w:val="12"/>
                <w:szCs w:val="16"/>
              </w:rPr>
            </w:pPr>
          </w:p>
        </w:tc>
        <w:tc>
          <w:tcPr>
            <w:tcW w:w="1977"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Merge/>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40</w:t>
            </w:r>
          </w:p>
        </w:tc>
        <w:tc>
          <w:tcPr>
            <w:tcW w:w="2412" w:type="dxa"/>
            <w:vMerge w:val="restart"/>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с суммарной производительностью  1474 нм</w:t>
            </w:r>
            <w:r w:rsidRPr="000B6019">
              <w:rPr>
                <w:rFonts w:eastAsia="Calibri"/>
                <w:sz w:val="12"/>
                <w:szCs w:val="16"/>
                <w:vertAlign w:val="superscript"/>
              </w:rPr>
              <w:t>3</w:t>
            </w:r>
            <w:r w:rsidRPr="000B6019">
              <w:rPr>
                <w:rFonts w:eastAsia="Calibri"/>
                <w:sz w:val="12"/>
                <w:szCs w:val="16"/>
              </w:rPr>
              <w:t>/час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Восточный жилой район</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Расч. срок</w:t>
            </w: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Район ул. Заводская</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41</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-//- 603 нм</w:t>
            </w:r>
            <w:r w:rsidRPr="000B6019">
              <w:rPr>
                <w:rFonts w:eastAsia="Calibri"/>
                <w:sz w:val="12"/>
                <w:szCs w:val="16"/>
                <w:vertAlign w:val="superscript"/>
              </w:rPr>
              <w:t>3</w:t>
            </w:r>
            <w:r w:rsidRPr="000B6019">
              <w:rPr>
                <w:rFonts w:eastAsia="Calibri"/>
                <w:sz w:val="12"/>
                <w:szCs w:val="16"/>
              </w:rPr>
              <w:t>/час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Район ул.Смородиновая</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42</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ШРП -//- 470 нм</w:t>
            </w:r>
            <w:r w:rsidRPr="000B6019">
              <w:rPr>
                <w:rFonts w:eastAsia="Calibri"/>
                <w:sz w:val="12"/>
                <w:szCs w:val="16"/>
                <w:vertAlign w:val="superscript"/>
              </w:rPr>
              <w:t>3</w:t>
            </w:r>
            <w:r w:rsidRPr="000B6019">
              <w:rPr>
                <w:rFonts w:eastAsia="Calibri"/>
                <w:sz w:val="12"/>
                <w:szCs w:val="16"/>
              </w:rPr>
              <w:t>/час</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компл.</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2</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Merge w:val="restart"/>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43</w:t>
            </w:r>
          </w:p>
        </w:tc>
        <w:tc>
          <w:tcPr>
            <w:tcW w:w="2412" w:type="dxa"/>
            <w:vMerge w:val="restart"/>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 xml:space="preserve">Газопроводы высокого давления </w:t>
            </w:r>
            <w:r w:rsidRPr="000B6019">
              <w:rPr>
                <w:rFonts w:eastAsia="Calibri"/>
                <w:sz w:val="12"/>
                <w:szCs w:val="16"/>
                <w:lang w:val="en-US"/>
              </w:rPr>
              <w:t>II</w:t>
            </w:r>
            <w:r w:rsidRPr="000B6019">
              <w:rPr>
                <w:rFonts w:eastAsia="Calibri"/>
                <w:sz w:val="12"/>
                <w:szCs w:val="16"/>
              </w:rPr>
              <w:t xml:space="preserve"> категории</w:t>
            </w:r>
          </w:p>
          <w:p w:rsidR="002C6B94" w:rsidRPr="000B6019" w:rsidRDefault="002C6B94" w:rsidP="00FA1737">
            <w:pPr>
              <w:widowControl w:val="0"/>
              <w:tabs>
                <w:tab w:val="left" w:pos="9923"/>
              </w:tabs>
              <w:rPr>
                <w:rFonts w:eastAsia="Calibri"/>
                <w:sz w:val="12"/>
                <w:szCs w:val="16"/>
              </w:rPr>
            </w:pPr>
            <w:r w:rsidRPr="000B6019">
              <w:rPr>
                <w:rFonts w:eastAsia="Calibri"/>
                <w:sz w:val="12"/>
                <w:szCs w:val="16"/>
              </w:rPr>
              <w:t>р ≤ 0,6 МПА</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0,65</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Район ул.Чайковского</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 расч. срок</w:t>
            </w: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2,0</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МКР «Северный»</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стр-ва</w:t>
            </w: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2,2</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1</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Расч. срок</w:t>
            </w: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0,53</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Район ул. Заводская</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w:t>
            </w: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0,75</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Восточный жилой район</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w:t>
            </w: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0,17</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 xml:space="preserve">Район </w:t>
            </w:r>
            <w:r w:rsidRPr="000B6019">
              <w:rPr>
                <w:rFonts w:eastAsia="Calibri"/>
                <w:sz w:val="12"/>
                <w:szCs w:val="16"/>
              </w:rPr>
              <w:lastRenderedPageBreak/>
              <w:t>ул.Смородиновая</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w:t>
            </w: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0,5</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Участок № 2</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w:t>
            </w: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0,5</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Район ул.Транспортная – ул.Восточная</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w:t>
            </w: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0,6</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 Отечественной Войны</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w:t>
            </w:r>
          </w:p>
        </w:tc>
      </w:tr>
      <w:tr w:rsidR="002C6B94" w:rsidRPr="000B6019" w:rsidTr="00FA1737">
        <w:tc>
          <w:tcPr>
            <w:tcW w:w="468" w:type="dxa"/>
            <w:vMerge/>
            <w:vAlign w:val="center"/>
          </w:tcPr>
          <w:p w:rsidR="002C6B94" w:rsidRPr="000B6019" w:rsidRDefault="002C6B94" w:rsidP="00FA1737">
            <w:pPr>
              <w:widowControl w:val="0"/>
              <w:tabs>
                <w:tab w:val="left" w:pos="9923"/>
              </w:tabs>
              <w:jc w:val="center"/>
              <w:rPr>
                <w:rFonts w:eastAsia="Calibri"/>
                <w:sz w:val="12"/>
                <w:szCs w:val="16"/>
              </w:rPr>
            </w:pPr>
          </w:p>
        </w:tc>
        <w:tc>
          <w:tcPr>
            <w:tcW w:w="2412" w:type="dxa"/>
            <w:vMerge/>
            <w:vAlign w:val="center"/>
          </w:tcPr>
          <w:p w:rsidR="002C6B94" w:rsidRPr="000B6019" w:rsidRDefault="002C6B94" w:rsidP="00FA1737">
            <w:pPr>
              <w:widowControl w:val="0"/>
              <w:tabs>
                <w:tab w:val="left" w:pos="9923"/>
              </w:tabs>
              <w:jc w:val="center"/>
              <w:rPr>
                <w:rFonts w:eastAsia="Calibri"/>
                <w:sz w:val="12"/>
                <w:szCs w:val="16"/>
              </w:rPr>
            </w:pP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км</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0,55</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 Лесная – ул. 40 лет Октября</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lang w:val="en-US"/>
              </w:rPr>
              <w:t>I</w:t>
            </w:r>
            <w:r w:rsidRPr="000B6019">
              <w:rPr>
                <w:rFonts w:eastAsia="Calibri"/>
                <w:sz w:val="12"/>
                <w:szCs w:val="16"/>
              </w:rPr>
              <w:t xml:space="preserve"> оч. стр</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44</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блочная БМК-5,0 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ул.Чайковского</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 очередь</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45</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БМК-1,0 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мкр.«Северный»</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I очередь</w:t>
            </w: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46</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БМК-5,0 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мкр. «Северный»</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47</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БМК-0,8 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уч.№1 ул.Чайковского</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lang w:val="en-US"/>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48</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БМК-1,0 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мкр. «Северный»</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49</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БМК-3,0 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для поз.11</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50</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БМК-1,5МВт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уч.№1 поз. 12</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51</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БМК-1,0 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 Свободы поз. 13, 17</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52</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БМК- 1,26 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ул.Чайковского поз. 18,21</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53</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БМК-3,0 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для поз.24,26,28</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54</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БМК-2,26 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ул.Чайковского</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55</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БМК-1,5МВт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ул. Отечественной войны поз. 27</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56</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БМК-1,5МВт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поз. 30, 31</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57</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БМК-2,25 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по ул. Лесная поз. 35</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p>
        </w:tc>
      </w:tr>
      <w:tr w:rsidR="002C6B94" w:rsidRPr="000B6019" w:rsidTr="00FA1737">
        <w:tc>
          <w:tcPr>
            <w:tcW w:w="468"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58</w:t>
            </w:r>
          </w:p>
        </w:tc>
        <w:tc>
          <w:tcPr>
            <w:tcW w:w="2412" w:type="dxa"/>
            <w:vAlign w:val="center"/>
          </w:tcPr>
          <w:p w:rsidR="002C6B94" w:rsidRPr="000B6019" w:rsidRDefault="002C6B94" w:rsidP="00FA1737">
            <w:pPr>
              <w:widowControl w:val="0"/>
              <w:tabs>
                <w:tab w:val="left" w:pos="9923"/>
              </w:tabs>
              <w:rPr>
                <w:rFonts w:eastAsia="Calibri"/>
                <w:sz w:val="12"/>
                <w:szCs w:val="16"/>
              </w:rPr>
            </w:pPr>
            <w:r w:rsidRPr="000B6019">
              <w:rPr>
                <w:rFonts w:eastAsia="Calibri"/>
                <w:sz w:val="12"/>
                <w:szCs w:val="16"/>
              </w:rPr>
              <w:t>Котельная БМК-2,52МВт</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шт.</w:t>
            </w:r>
          </w:p>
        </w:tc>
        <w:tc>
          <w:tcPr>
            <w:tcW w:w="810"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1</w:t>
            </w:r>
          </w:p>
        </w:tc>
        <w:tc>
          <w:tcPr>
            <w:tcW w:w="2073"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мкр. «Северный» поз.36</w:t>
            </w:r>
          </w:p>
        </w:tc>
        <w:tc>
          <w:tcPr>
            <w:tcW w:w="1977" w:type="dxa"/>
            <w:vAlign w:val="center"/>
          </w:tcPr>
          <w:p w:rsidR="002C6B94" w:rsidRPr="000B6019" w:rsidRDefault="002C6B94" w:rsidP="00FA1737">
            <w:pPr>
              <w:widowControl w:val="0"/>
              <w:tabs>
                <w:tab w:val="left" w:pos="9923"/>
              </w:tabs>
              <w:jc w:val="center"/>
              <w:rPr>
                <w:rFonts w:eastAsia="Calibri"/>
                <w:sz w:val="12"/>
                <w:szCs w:val="16"/>
              </w:rPr>
            </w:pPr>
            <w:r w:rsidRPr="000B6019">
              <w:rPr>
                <w:rFonts w:eastAsia="Calibri"/>
                <w:sz w:val="12"/>
                <w:szCs w:val="16"/>
              </w:rPr>
              <w:t>Новое строительство</w:t>
            </w:r>
          </w:p>
        </w:tc>
        <w:tc>
          <w:tcPr>
            <w:tcW w:w="1080" w:type="dxa"/>
            <w:vAlign w:val="center"/>
          </w:tcPr>
          <w:p w:rsidR="002C6B94" w:rsidRPr="000B6019" w:rsidRDefault="002C6B94" w:rsidP="00FA1737">
            <w:pPr>
              <w:widowControl w:val="0"/>
              <w:tabs>
                <w:tab w:val="left" w:pos="9923"/>
              </w:tabs>
              <w:jc w:val="center"/>
              <w:rPr>
                <w:rFonts w:eastAsia="Calibri"/>
                <w:sz w:val="12"/>
                <w:szCs w:val="16"/>
              </w:rPr>
            </w:pPr>
          </w:p>
        </w:tc>
      </w:tr>
    </w:tbl>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center"/>
        <w:outlineLvl w:val="2"/>
        <w:rPr>
          <w:b/>
          <w:bCs/>
          <w:sz w:val="16"/>
          <w:szCs w:val="16"/>
        </w:rPr>
      </w:pPr>
      <w:r w:rsidRPr="000B6019">
        <w:rPr>
          <w:b/>
          <w:bCs/>
          <w:sz w:val="16"/>
          <w:szCs w:val="16"/>
        </w:rPr>
        <w:t>2.4.6. Предложения по обеспечению территории городского поселения объектами специального назначения.</w:t>
      </w: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rPr>
          <w:sz w:val="16"/>
          <w:szCs w:val="16"/>
        </w:rPr>
      </w:pPr>
      <w:r w:rsidRPr="000B6019">
        <w:rPr>
          <w:sz w:val="16"/>
          <w:szCs w:val="16"/>
        </w:rPr>
        <w:t>К полномочиям органов местного самоуправления относится:</w:t>
      </w:r>
    </w:p>
    <w:p w:rsidR="002C6B94" w:rsidRPr="000B6019" w:rsidRDefault="002C6B94" w:rsidP="002C6B94">
      <w:pPr>
        <w:widowControl w:val="0"/>
        <w:numPr>
          <w:ilvl w:val="0"/>
          <w:numId w:val="16"/>
        </w:numPr>
        <w:tabs>
          <w:tab w:val="left" w:pos="9923"/>
        </w:tabs>
        <w:ind w:left="0" w:firstLine="0"/>
        <w:rPr>
          <w:sz w:val="16"/>
          <w:szCs w:val="16"/>
        </w:rPr>
      </w:pPr>
      <w:r w:rsidRPr="000B6019">
        <w:rPr>
          <w:sz w:val="16"/>
          <w:szCs w:val="16"/>
        </w:rPr>
        <w:t>организация сбора и вывоза бытовых отходов и мусора;</w:t>
      </w:r>
    </w:p>
    <w:p w:rsidR="002C6B94" w:rsidRPr="000B6019" w:rsidRDefault="002C6B94" w:rsidP="002C6B94">
      <w:pPr>
        <w:widowControl w:val="0"/>
        <w:numPr>
          <w:ilvl w:val="0"/>
          <w:numId w:val="16"/>
        </w:numPr>
        <w:tabs>
          <w:tab w:val="left" w:pos="9923"/>
        </w:tabs>
        <w:ind w:left="0" w:firstLine="0"/>
        <w:rPr>
          <w:sz w:val="16"/>
          <w:szCs w:val="16"/>
        </w:rPr>
      </w:pPr>
      <w:r w:rsidRPr="000B6019">
        <w:rPr>
          <w:sz w:val="16"/>
          <w:szCs w:val="16"/>
        </w:rPr>
        <w:t>организация ритуальных услуг и содержание мест захоронения.</w:t>
      </w:r>
    </w:p>
    <w:p w:rsidR="002C6B94" w:rsidRPr="000B6019" w:rsidRDefault="002C6B94" w:rsidP="002C6B94">
      <w:pPr>
        <w:widowControl w:val="0"/>
        <w:tabs>
          <w:tab w:val="left" w:pos="9923"/>
        </w:tabs>
        <w:jc w:val="both"/>
        <w:rPr>
          <w:sz w:val="16"/>
          <w:szCs w:val="16"/>
        </w:rPr>
      </w:pPr>
      <w:r w:rsidRPr="000B6019">
        <w:rPr>
          <w:sz w:val="16"/>
          <w:szCs w:val="16"/>
        </w:rPr>
        <w:t>На территории городского поселения в первоочередном порядке необходимо разработать схему планово-регулярной системы сбора и транспортировки бытовых отходов.</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Разработка схемы обеспечивает организацию рациональной системы сбора, хранения, регулярного вывоза отходов и уборки территории городского поселения с соблюдением требований "Санитарных правил содержания территорий населенных мест" (СанПиН 42-128-4690-88). Схема определяет объемы работ, методы сбора, удаления, обезвреживания и переработки бытовых отходов и приравненных к ним промышленных отходов, необходимое количество спецмашин, механизмов, оборудования и инвентаря для системы очистки и уборки городской территории, целесообразность строительства, реконструкции или расширения объектов, очередность выполняемых мероприятий.</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Необходимо устройство очистных сооружений биологической очистки закрытого типа на месте бывших полей фильтрации.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На расчетный срок предусматривается расширение кладбища в пределах поселения на </w:t>
      </w:r>
      <w:smartTag w:uri="urn:schemas-microsoft-com:office:smarttags" w:element="metricconverter">
        <w:smartTagPr>
          <w:attr w:name="ProductID" w:val="12.6 га"/>
        </w:smartTagPr>
        <w:r w:rsidRPr="000B6019">
          <w:rPr>
            <w:rFonts w:eastAsia="Calibri"/>
            <w:color w:val="000000"/>
            <w:kern w:val="24"/>
            <w:sz w:val="16"/>
            <w:szCs w:val="16"/>
          </w:rPr>
          <w:t>12.6 га</w:t>
        </w:r>
      </w:smartTag>
      <w:r w:rsidRPr="000B6019">
        <w:rPr>
          <w:rFonts w:eastAsia="Calibri"/>
          <w:color w:val="000000"/>
          <w:kern w:val="24"/>
          <w:sz w:val="16"/>
          <w:szCs w:val="16"/>
        </w:rPr>
        <w:t xml:space="preserve"> и за расчетный срок на </w:t>
      </w:r>
      <w:smartTag w:uri="urn:schemas-microsoft-com:office:smarttags" w:element="metricconverter">
        <w:smartTagPr>
          <w:attr w:name="ProductID" w:val="10 га"/>
        </w:smartTagPr>
        <w:r w:rsidRPr="000B6019">
          <w:rPr>
            <w:rFonts w:eastAsia="Calibri"/>
            <w:color w:val="000000"/>
            <w:kern w:val="24"/>
            <w:sz w:val="16"/>
            <w:szCs w:val="16"/>
          </w:rPr>
          <w:t>10 га</w:t>
        </w:r>
      </w:smartTag>
      <w:r w:rsidRPr="000B6019">
        <w:rPr>
          <w:rFonts w:eastAsia="Calibri"/>
          <w:color w:val="000000"/>
          <w:kern w:val="24"/>
          <w:sz w:val="16"/>
          <w:szCs w:val="16"/>
        </w:rPr>
        <w:t>.</w:t>
      </w:r>
    </w:p>
    <w:p w:rsidR="002C6B94" w:rsidRPr="000B6019" w:rsidRDefault="002C6B94" w:rsidP="002C6B94">
      <w:pPr>
        <w:widowControl w:val="0"/>
        <w:tabs>
          <w:tab w:val="left" w:pos="9923"/>
        </w:tabs>
        <w:jc w:val="center"/>
        <w:rPr>
          <w:rFonts w:eastAsia="Arial Unicode MS"/>
          <w:sz w:val="16"/>
          <w:szCs w:val="16"/>
          <w:u w:val="single"/>
        </w:rPr>
      </w:pPr>
    </w:p>
    <w:p w:rsidR="002C6B94" w:rsidRPr="000B6019" w:rsidRDefault="002C6B94" w:rsidP="002C6B94">
      <w:pPr>
        <w:widowControl w:val="0"/>
        <w:tabs>
          <w:tab w:val="left" w:pos="9923"/>
        </w:tabs>
        <w:jc w:val="center"/>
        <w:rPr>
          <w:rFonts w:eastAsia="Arial Unicode MS"/>
          <w:sz w:val="16"/>
          <w:szCs w:val="16"/>
          <w:u w:val="single"/>
        </w:rPr>
      </w:pPr>
    </w:p>
    <w:p w:rsidR="002C6B94" w:rsidRPr="000B6019" w:rsidRDefault="002C6B94" w:rsidP="002C6B94">
      <w:pPr>
        <w:widowControl w:val="0"/>
        <w:tabs>
          <w:tab w:val="left" w:pos="9923"/>
        </w:tabs>
        <w:jc w:val="center"/>
        <w:rPr>
          <w:sz w:val="16"/>
          <w:szCs w:val="16"/>
          <w:u w:val="single"/>
        </w:rPr>
      </w:pPr>
      <w:r w:rsidRPr="000B6019">
        <w:rPr>
          <w:rFonts w:eastAsia="Arial Unicode MS"/>
          <w:sz w:val="16"/>
          <w:szCs w:val="16"/>
          <w:u w:val="single"/>
        </w:rPr>
        <w:t>Перечень мероприятий по территориальному планированию и этапы их реализации по разделу</w:t>
      </w:r>
      <w:r w:rsidRPr="000B6019">
        <w:rPr>
          <w:sz w:val="16"/>
          <w:szCs w:val="16"/>
          <w:u w:val="single"/>
        </w:rPr>
        <w:t xml:space="preserve"> «Объекты специального </w:t>
      </w:r>
      <w:r w:rsidRPr="000B6019">
        <w:rPr>
          <w:sz w:val="16"/>
          <w:szCs w:val="16"/>
          <w:u w:val="single"/>
        </w:rPr>
        <w:lastRenderedPageBreak/>
        <w:t>назначения».</w:t>
      </w:r>
    </w:p>
    <w:p w:rsidR="002C6B94" w:rsidRPr="000B6019" w:rsidRDefault="002C6B94" w:rsidP="002C6B94">
      <w:pPr>
        <w:widowControl w:val="0"/>
        <w:tabs>
          <w:tab w:val="left" w:pos="9923"/>
        </w:tabs>
        <w:jc w:val="center"/>
        <w:rPr>
          <w:sz w:val="16"/>
          <w:szCs w:val="16"/>
          <w:u w:val="single"/>
        </w:rPr>
      </w:pPr>
    </w:p>
    <w:tbl>
      <w:tblPr>
        <w:tblW w:w="5000" w:type="pct"/>
        <w:tblLayout w:type="fixed"/>
        <w:tblLook w:val="0000"/>
      </w:tblPr>
      <w:tblGrid>
        <w:gridCol w:w="331"/>
        <w:gridCol w:w="967"/>
        <w:gridCol w:w="415"/>
        <w:gridCol w:w="365"/>
        <w:gridCol w:w="1305"/>
        <w:gridCol w:w="963"/>
        <w:gridCol w:w="480"/>
      </w:tblGrid>
      <w:tr w:rsidR="002C6B94" w:rsidRPr="000B6019" w:rsidTr="00FA1737">
        <w:tc>
          <w:tcPr>
            <w:tcW w:w="475" w:type="dxa"/>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 п/экспл</w:t>
            </w:r>
          </w:p>
        </w:tc>
        <w:tc>
          <w:tcPr>
            <w:tcW w:w="2075" w:type="dxa"/>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Наименование учреждения</w:t>
            </w:r>
          </w:p>
        </w:tc>
        <w:tc>
          <w:tcPr>
            <w:tcW w:w="687" w:type="dxa"/>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Ед.</w:t>
            </w:r>
          </w:p>
          <w:p w:rsidR="002C6B94" w:rsidRPr="000B6019" w:rsidRDefault="002C6B94" w:rsidP="00FA1737">
            <w:pPr>
              <w:widowControl w:val="0"/>
              <w:tabs>
                <w:tab w:val="left" w:pos="9923"/>
              </w:tabs>
              <w:jc w:val="center"/>
              <w:rPr>
                <w:sz w:val="12"/>
                <w:szCs w:val="16"/>
              </w:rPr>
            </w:pPr>
            <w:r w:rsidRPr="000B6019">
              <w:rPr>
                <w:sz w:val="12"/>
                <w:szCs w:val="16"/>
              </w:rPr>
              <w:t>изм.</w:t>
            </w:r>
          </w:p>
        </w:tc>
        <w:tc>
          <w:tcPr>
            <w:tcW w:w="560" w:type="dxa"/>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Кол-во</w:t>
            </w:r>
          </w:p>
        </w:tc>
        <w:tc>
          <w:tcPr>
            <w:tcW w:w="2926" w:type="dxa"/>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Место расположения</w:t>
            </w:r>
          </w:p>
        </w:tc>
        <w:tc>
          <w:tcPr>
            <w:tcW w:w="2066" w:type="dxa"/>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Сроки реализ.</w:t>
            </w:r>
          </w:p>
        </w:tc>
      </w:tr>
      <w:tr w:rsidR="002C6B94" w:rsidRPr="000B6019" w:rsidTr="00FA1737">
        <w:tc>
          <w:tcPr>
            <w:tcW w:w="475"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1</w:t>
            </w:r>
          </w:p>
        </w:tc>
        <w:tc>
          <w:tcPr>
            <w:tcW w:w="2075"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2</w:t>
            </w:r>
          </w:p>
        </w:tc>
        <w:tc>
          <w:tcPr>
            <w:tcW w:w="687"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3</w:t>
            </w:r>
          </w:p>
        </w:tc>
        <w:tc>
          <w:tcPr>
            <w:tcW w:w="560"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4</w:t>
            </w:r>
          </w:p>
        </w:tc>
        <w:tc>
          <w:tcPr>
            <w:tcW w:w="2926"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5</w:t>
            </w:r>
          </w:p>
        </w:tc>
        <w:tc>
          <w:tcPr>
            <w:tcW w:w="2066"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6</w:t>
            </w:r>
          </w:p>
        </w:tc>
        <w:tc>
          <w:tcPr>
            <w:tcW w:w="851" w:type="dxa"/>
            <w:tcBorders>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7</w:t>
            </w:r>
          </w:p>
        </w:tc>
      </w:tr>
      <w:tr w:rsidR="002C6B94" w:rsidRPr="000B6019" w:rsidTr="00FA1737">
        <w:tc>
          <w:tcPr>
            <w:tcW w:w="475"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47</w:t>
            </w:r>
          </w:p>
        </w:tc>
        <w:tc>
          <w:tcPr>
            <w:tcW w:w="2075" w:type="dxa"/>
            <w:tcBorders>
              <w:left w:val="single" w:sz="4" w:space="0" w:color="000000"/>
              <w:bottom w:val="single" w:sz="4" w:space="0" w:color="000000"/>
            </w:tcBorders>
            <w:vAlign w:val="center"/>
          </w:tcPr>
          <w:p w:rsidR="002C6B94" w:rsidRPr="000B6019" w:rsidRDefault="002C6B94" w:rsidP="00FA1737">
            <w:pPr>
              <w:widowControl w:val="0"/>
              <w:tabs>
                <w:tab w:val="left" w:pos="9923"/>
              </w:tabs>
              <w:rPr>
                <w:sz w:val="12"/>
                <w:szCs w:val="16"/>
              </w:rPr>
            </w:pPr>
            <w:r w:rsidRPr="000B6019">
              <w:rPr>
                <w:sz w:val="12"/>
                <w:szCs w:val="16"/>
              </w:rPr>
              <w:t>Очистные сооружения</w:t>
            </w:r>
          </w:p>
        </w:tc>
        <w:tc>
          <w:tcPr>
            <w:tcW w:w="687"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560"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w:t>
            </w:r>
          </w:p>
        </w:tc>
        <w:tc>
          <w:tcPr>
            <w:tcW w:w="2926"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Лесной массив, недалеко от бывшего п.Придонской</w:t>
            </w:r>
          </w:p>
        </w:tc>
        <w:tc>
          <w:tcPr>
            <w:tcW w:w="2066"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Организация очистных сооружений биологической очистки закрытого типа на месте полей фильтрации</w:t>
            </w:r>
          </w:p>
        </w:tc>
        <w:tc>
          <w:tcPr>
            <w:tcW w:w="851" w:type="dxa"/>
            <w:tcBorders>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1 очередь</w:t>
            </w:r>
          </w:p>
        </w:tc>
      </w:tr>
      <w:tr w:rsidR="002C6B94" w:rsidRPr="000B6019" w:rsidTr="00FA1737">
        <w:tc>
          <w:tcPr>
            <w:tcW w:w="475"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2</w:t>
            </w:r>
          </w:p>
        </w:tc>
        <w:tc>
          <w:tcPr>
            <w:tcW w:w="2075" w:type="dxa"/>
            <w:tcBorders>
              <w:left w:val="single" w:sz="4" w:space="0" w:color="000000"/>
              <w:bottom w:val="single" w:sz="4" w:space="0" w:color="000000"/>
            </w:tcBorders>
            <w:vAlign w:val="center"/>
          </w:tcPr>
          <w:p w:rsidR="002C6B94" w:rsidRPr="000B6019" w:rsidRDefault="002C6B94" w:rsidP="00FA1737">
            <w:pPr>
              <w:widowControl w:val="0"/>
              <w:tabs>
                <w:tab w:val="left" w:pos="9923"/>
              </w:tabs>
              <w:rPr>
                <w:sz w:val="12"/>
                <w:szCs w:val="16"/>
              </w:rPr>
            </w:pPr>
            <w:r w:rsidRPr="000B6019">
              <w:rPr>
                <w:sz w:val="12"/>
                <w:szCs w:val="16"/>
              </w:rPr>
              <w:t>Кладбище</w:t>
            </w:r>
          </w:p>
        </w:tc>
        <w:tc>
          <w:tcPr>
            <w:tcW w:w="687"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га.</w:t>
            </w:r>
          </w:p>
        </w:tc>
        <w:tc>
          <w:tcPr>
            <w:tcW w:w="560"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color w:val="0070C0"/>
                <w:sz w:val="12"/>
                <w:szCs w:val="16"/>
              </w:rPr>
            </w:pPr>
            <w:r w:rsidRPr="000B6019">
              <w:rPr>
                <w:color w:val="0070C0"/>
                <w:sz w:val="12"/>
                <w:szCs w:val="16"/>
              </w:rPr>
              <w:t>15</w:t>
            </w:r>
          </w:p>
        </w:tc>
        <w:tc>
          <w:tcPr>
            <w:tcW w:w="2926"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Расположено на северо-западе города</w:t>
            </w:r>
          </w:p>
        </w:tc>
        <w:tc>
          <w:tcPr>
            <w:tcW w:w="2066" w:type="dxa"/>
            <w:tcBorders>
              <w:left w:val="single" w:sz="4" w:space="0" w:color="000000"/>
              <w:bottom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Отвод участка, благоустройство кладбища</w:t>
            </w:r>
          </w:p>
        </w:tc>
        <w:tc>
          <w:tcPr>
            <w:tcW w:w="851" w:type="dxa"/>
            <w:tcBorders>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9923"/>
              </w:tabs>
              <w:jc w:val="center"/>
              <w:rPr>
                <w:sz w:val="12"/>
                <w:szCs w:val="16"/>
              </w:rPr>
            </w:pPr>
            <w:r w:rsidRPr="000B6019">
              <w:rPr>
                <w:sz w:val="12"/>
                <w:szCs w:val="16"/>
              </w:rPr>
              <w:t>Расч.срок</w:t>
            </w:r>
          </w:p>
        </w:tc>
      </w:tr>
    </w:tbl>
    <w:p w:rsidR="002C6B94" w:rsidRPr="000B6019" w:rsidRDefault="002C6B94" w:rsidP="002C6B94">
      <w:pPr>
        <w:widowControl w:val="0"/>
        <w:tabs>
          <w:tab w:val="left" w:pos="720"/>
          <w:tab w:val="left" w:pos="9923"/>
        </w:tabs>
        <w:jc w:val="both"/>
        <w:rPr>
          <w:sz w:val="16"/>
          <w:szCs w:val="16"/>
        </w:rPr>
      </w:pPr>
    </w:p>
    <w:p w:rsidR="002C6B94" w:rsidRPr="000B6019" w:rsidRDefault="002C6B94" w:rsidP="002C6B94">
      <w:pPr>
        <w:widowControl w:val="0"/>
        <w:tabs>
          <w:tab w:val="left" w:pos="720"/>
          <w:tab w:val="left" w:pos="9923"/>
        </w:tabs>
        <w:autoSpaceDE w:val="0"/>
        <w:jc w:val="center"/>
        <w:rPr>
          <w:rFonts w:eastAsia="Arial"/>
          <w:kern w:val="1"/>
          <w:sz w:val="16"/>
          <w:szCs w:val="16"/>
          <w:u w:val="single"/>
        </w:rPr>
      </w:pPr>
    </w:p>
    <w:p w:rsidR="002C6B94" w:rsidRPr="000B6019" w:rsidRDefault="002C6B94" w:rsidP="002C6B94">
      <w:pPr>
        <w:pStyle w:val="ae"/>
        <w:widowControl w:val="0"/>
        <w:numPr>
          <w:ilvl w:val="2"/>
          <w:numId w:val="33"/>
        </w:numPr>
        <w:tabs>
          <w:tab w:val="left" w:pos="9923"/>
        </w:tabs>
        <w:ind w:left="0" w:firstLine="0"/>
        <w:jc w:val="center"/>
        <w:outlineLvl w:val="2"/>
        <w:rPr>
          <w:b/>
          <w:bCs/>
          <w:sz w:val="16"/>
          <w:szCs w:val="16"/>
        </w:rPr>
      </w:pPr>
      <w:r w:rsidRPr="000B6019">
        <w:rPr>
          <w:b/>
          <w:bCs/>
          <w:sz w:val="16"/>
          <w:szCs w:val="16"/>
        </w:rPr>
        <w:t>Мероприятия по развитию сельскохозяйственного производства, созданию условий для развития малого и среднего предпринимательства.</w:t>
      </w:r>
    </w:p>
    <w:p w:rsidR="002C6B94" w:rsidRPr="000B6019" w:rsidRDefault="002C6B94" w:rsidP="002C6B94">
      <w:pPr>
        <w:pStyle w:val="ae"/>
        <w:widowControl w:val="0"/>
        <w:tabs>
          <w:tab w:val="left" w:pos="9923"/>
        </w:tabs>
        <w:ind w:left="0"/>
        <w:jc w:val="center"/>
        <w:rPr>
          <w:rFonts w:eastAsia="Calibri"/>
          <w:sz w:val="16"/>
          <w:szCs w:val="16"/>
        </w:rPr>
      </w:pPr>
      <w:r w:rsidRPr="000B6019">
        <w:rPr>
          <w:b/>
          <w:i/>
          <w:sz w:val="16"/>
          <w:szCs w:val="16"/>
        </w:rPr>
        <w:t>(в редакции решения СНД от 08.11.2017 №104)</w:t>
      </w:r>
    </w:p>
    <w:p w:rsidR="002C6B94" w:rsidRPr="000B6019" w:rsidRDefault="002C6B94" w:rsidP="002C6B94">
      <w:pPr>
        <w:pStyle w:val="ae"/>
        <w:widowControl w:val="0"/>
        <w:tabs>
          <w:tab w:val="left" w:pos="9923"/>
        </w:tabs>
        <w:ind w:left="0"/>
        <w:outlineLvl w:val="2"/>
        <w:rPr>
          <w:b/>
          <w:bCs/>
          <w:sz w:val="16"/>
          <w:szCs w:val="16"/>
        </w:rPr>
      </w:pPr>
    </w:p>
    <w:tbl>
      <w:tblPr>
        <w:tblW w:w="5000" w:type="pct"/>
        <w:tblInd w:w="55" w:type="dxa"/>
        <w:tblLayout w:type="fixed"/>
        <w:tblCellMar>
          <w:top w:w="55" w:type="dxa"/>
          <w:left w:w="55" w:type="dxa"/>
          <w:bottom w:w="55" w:type="dxa"/>
          <w:right w:w="55" w:type="dxa"/>
        </w:tblCellMar>
        <w:tblLook w:val="0000"/>
      </w:tblPr>
      <w:tblGrid>
        <w:gridCol w:w="340"/>
        <w:gridCol w:w="3350"/>
        <w:gridCol w:w="1030"/>
      </w:tblGrid>
      <w:tr w:rsidR="002C6B94" w:rsidRPr="000B6019" w:rsidTr="00FA1737">
        <w:tc>
          <w:tcPr>
            <w:tcW w:w="567" w:type="dxa"/>
            <w:tcBorders>
              <w:top w:val="single" w:sz="4" w:space="0" w:color="000000"/>
              <w:left w:val="single" w:sz="4" w:space="0" w:color="000000"/>
              <w:bottom w:val="single" w:sz="4" w:space="0" w:color="000000"/>
            </w:tcBorders>
            <w:shd w:val="clear" w:color="auto" w:fill="D9D9D9"/>
          </w:tcPr>
          <w:p w:rsidR="002C6B94" w:rsidRPr="000B6019" w:rsidRDefault="002C6B94" w:rsidP="00FA1737">
            <w:pPr>
              <w:pStyle w:val="aff6"/>
              <w:tabs>
                <w:tab w:val="left" w:pos="9923"/>
              </w:tabs>
              <w:snapToGrid w:val="0"/>
              <w:jc w:val="center"/>
              <w:rPr>
                <w:b/>
                <w:bCs/>
                <w:sz w:val="12"/>
                <w:szCs w:val="16"/>
              </w:rPr>
            </w:pPr>
            <w:r w:rsidRPr="000B6019">
              <w:rPr>
                <w:b/>
                <w:bCs/>
                <w:sz w:val="12"/>
                <w:szCs w:val="16"/>
              </w:rPr>
              <w:t>№ п/п</w:t>
            </w:r>
          </w:p>
        </w:tc>
        <w:tc>
          <w:tcPr>
            <w:tcW w:w="6804" w:type="dxa"/>
            <w:tcBorders>
              <w:top w:val="single" w:sz="4" w:space="0" w:color="000000"/>
              <w:left w:val="single" w:sz="4" w:space="0" w:color="000000"/>
              <w:bottom w:val="single" w:sz="4" w:space="0" w:color="000000"/>
            </w:tcBorders>
            <w:shd w:val="clear" w:color="auto" w:fill="D9D9D9"/>
          </w:tcPr>
          <w:p w:rsidR="002C6B94" w:rsidRPr="000B6019" w:rsidRDefault="002C6B94" w:rsidP="00FA1737">
            <w:pPr>
              <w:pStyle w:val="aff6"/>
              <w:tabs>
                <w:tab w:val="left" w:pos="9923"/>
              </w:tabs>
              <w:snapToGrid w:val="0"/>
              <w:jc w:val="center"/>
              <w:rPr>
                <w:b/>
                <w:bCs/>
                <w:sz w:val="12"/>
                <w:szCs w:val="16"/>
              </w:rPr>
            </w:pPr>
            <w:r w:rsidRPr="000B6019">
              <w:rPr>
                <w:b/>
                <w:bCs/>
                <w:sz w:val="12"/>
                <w:szCs w:val="16"/>
              </w:rPr>
              <w:t>Наименование мероприятия</w:t>
            </w:r>
          </w:p>
        </w:tc>
        <w:tc>
          <w:tcPr>
            <w:tcW w:w="1995" w:type="dxa"/>
            <w:tcBorders>
              <w:top w:val="single" w:sz="4" w:space="0" w:color="000000"/>
              <w:left w:val="single" w:sz="4" w:space="0" w:color="000000"/>
              <w:bottom w:val="single" w:sz="4" w:space="0" w:color="000000"/>
              <w:right w:val="single" w:sz="4" w:space="0" w:color="000000"/>
            </w:tcBorders>
            <w:shd w:val="clear" w:color="auto" w:fill="D9D9D9"/>
          </w:tcPr>
          <w:p w:rsidR="002C6B94" w:rsidRPr="000B6019" w:rsidRDefault="002C6B94" w:rsidP="00FA1737">
            <w:pPr>
              <w:pStyle w:val="aff6"/>
              <w:tabs>
                <w:tab w:val="left" w:pos="9923"/>
              </w:tabs>
              <w:snapToGrid w:val="0"/>
              <w:jc w:val="center"/>
              <w:rPr>
                <w:b/>
                <w:bCs/>
                <w:sz w:val="12"/>
                <w:szCs w:val="16"/>
              </w:rPr>
            </w:pPr>
            <w:r w:rsidRPr="000B6019">
              <w:rPr>
                <w:b/>
                <w:bCs/>
                <w:sz w:val="12"/>
                <w:szCs w:val="16"/>
              </w:rPr>
              <w:t>Сроки реализации</w:t>
            </w:r>
          </w:p>
        </w:tc>
      </w:tr>
      <w:tr w:rsidR="002C6B94" w:rsidRPr="000B6019" w:rsidTr="00FA1737">
        <w:tc>
          <w:tcPr>
            <w:tcW w:w="567"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pStyle w:val="aff6"/>
              <w:tabs>
                <w:tab w:val="left" w:pos="9923"/>
              </w:tabs>
              <w:snapToGrid w:val="0"/>
              <w:jc w:val="center"/>
              <w:rPr>
                <w:sz w:val="12"/>
                <w:szCs w:val="16"/>
              </w:rPr>
            </w:pPr>
            <w:r w:rsidRPr="000B6019">
              <w:rPr>
                <w:sz w:val="12"/>
                <w:szCs w:val="16"/>
              </w:rPr>
              <w:t>1.</w:t>
            </w:r>
          </w:p>
        </w:tc>
        <w:tc>
          <w:tcPr>
            <w:tcW w:w="6804"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widowControl w:val="0"/>
              <w:tabs>
                <w:tab w:val="left" w:pos="9923"/>
              </w:tabs>
              <w:snapToGrid w:val="0"/>
              <w:jc w:val="both"/>
              <w:rPr>
                <w:rFonts w:eastAsia="TimesNewRomanPSMT"/>
                <w:sz w:val="12"/>
                <w:szCs w:val="16"/>
              </w:rPr>
            </w:pPr>
            <w:r w:rsidRPr="000B6019">
              <w:rPr>
                <w:rFonts w:eastAsia="TimesNewRomanPSMT"/>
                <w:sz w:val="12"/>
                <w:szCs w:val="16"/>
              </w:rPr>
              <w:t xml:space="preserve">Строительство </w:t>
            </w:r>
            <w:r w:rsidRPr="000B6019">
              <w:rPr>
                <w:rFonts w:eastAsia="Calibri"/>
                <w:sz w:val="12"/>
                <w:szCs w:val="16"/>
              </w:rPr>
              <w:t xml:space="preserve">зерноперерабатывающих предприятий на территории земельных участков с кадастровыми номерами </w:t>
            </w:r>
            <w:r w:rsidRPr="000B6019">
              <w:rPr>
                <w:sz w:val="12"/>
                <w:szCs w:val="16"/>
              </w:rPr>
              <w:t>36:20:0100053:46, 36:20:0100053:48 площадью 1,45 га и 0,6 га соответственно.</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2C6B94" w:rsidRPr="000B6019" w:rsidRDefault="002C6B94" w:rsidP="00FA1737">
            <w:pPr>
              <w:widowControl w:val="0"/>
              <w:tabs>
                <w:tab w:val="left" w:pos="9923"/>
              </w:tabs>
              <w:snapToGrid w:val="0"/>
              <w:jc w:val="center"/>
              <w:rPr>
                <w:sz w:val="12"/>
                <w:szCs w:val="16"/>
              </w:rPr>
            </w:pPr>
            <w:r w:rsidRPr="000B6019">
              <w:rPr>
                <w:rFonts w:eastAsia="TimesNewRomanPSMT"/>
                <w:sz w:val="12"/>
                <w:szCs w:val="16"/>
              </w:rPr>
              <w:t>Расчетный срок</w:t>
            </w:r>
          </w:p>
        </w:tc>
      </w:tr>
      <w:tr w:rsidR="002C6B94" w:rsidRPr="000B6019" w:rsidTr="00FA1737">
        <w:tc>
          <w:tcPr>
            <w:tcW w:w="567"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pStyle w:val="aff6"/>
              <w:tabs>
                <w:tab w:val="left" w:pos="9923"/>
              </w:tabs>
              <w:snapToGrid w:val="0"/>
              <w:jc w:val="center"/>
              <w:rPr>
                <w:sz w:val="12"/>
                <w:szCs w:val="16"/>
              </w:rPr>
            </w:pPr>
            <w:r w:rsidRPr="000B6019">
              <w:rPr>
                <w:sz w:val="12"/>
                <w:szCs w:val="16"/>
              </w:rPr>
              <w:t>2.</w:t>
            </w:r>
          </w:p>
        </w:tc>
        <w:tc>
          <w:tcPr>
            <w:tcW w:w="6804"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widowControl w:val="0"/>
              <w:tabs>
                <w:tab w:val="left" w:pos="9923"/>
              </w:tabs>
              <w:snapToGrid w:val="0"/>
              <w:jc w:val="both"/>
              <w:rPr>
                <w:rFonts w:eastAsia="TimesNewRomanPSMT"/>
                <w:sz w:val="12"/>
                <w:szCs w:val="16"/>
              </w:rPr>
            </w:pPr>
            <w:r w:rsidRPr="000B6019">
              <w:rPr>
                <w:rFonts w:eastAsia="TimesNewRomanPSMT"/>
                <w:sz w:val="12"/>
                <w:szCs w:val="16"/>
              </w:rPr>
              <w:t>Размещение объектов промышленного производства на земельном участке с кадастровым номером 36:20:0100053:47 общей площадью 9,17 га, расположенном в северо-восточной части городского поселения – город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2C6B94" w:rsidRPr="000B6019" w:rsidRDefault="002C6B94" w:rsidP="00FA1737">
            <w:pPr>
              <w:widowControl w:val="0"/>
              <w:tabs>
                <w:tab w:val="left" w:pos="9923"/>
              </w:tabs>
              <w:snapToGrid w:val="0"/>
              <w:jc w:val="center"/>
              <w:rPr>
                <w:rFonts w:eastAsia="TimesNewRomanPSMT"/>
                <w:sz w:val="12"/>
                <w:szCs w:val="16"/>
              </w:rPr>
            </w:pPr>
            <w:r w:rsidRPr="000B6019">
              <w:rPr>
                <w:rFonts w:eastAsia="TimesNewRomanPSMT"/>
                <w:sz w:val="12"/>
                <w:szCs w:val="16"/>
              </w:rPr>
              <w:t>Расчетный срок</w:t>
            </w:r>
          </w:p>
        </w:tc>
      </w:tr>
      <w:tr w:rsidR="002C6B94" w:rsidRPr="000B6019" w:rsidTr="00FA1737">
        <w:tc>
          <w:tcPr>
            <w:tcW w:w="567"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pStyle w:val="aff6"/>
              <w:tabs>
                <w:tab w:val="left" w:pos="9923"/>
              </w:tabs>
              <w:snapToGrid w:val="0"/>
              <w:jc w:val="center"/>
              <w:rPr>
                <w:sz w:val="12"/>
                <w:szCs w:val="16"/>
              </w:rPr>
            </w:pPr>
            <w:r w:rsidRPr="000B6019">
              <w:rPr>
                <w:sz w:val="12"/>
                <w:szCs w:val="16"/>
              </w:rPr>
              <w:t>3.</w:t>
            </w:r>
          </w:p>
        </w:tc>
        <w:tc>
          <w:tcPr>
            <w:tcW w:w="6804"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widowControl w:val="0"/>
              <w:tabs>
                <w:tab w:val="left" w:pos="9923"/>
              </w:tabs>
              <w:snapToGrid w:val="0"/>
              <w:jc w:val="both"/>
              <w:rPr>
                <w:rFonts w:eastAsia="TimesNewRomanPSMT"/>
                <w:sz w:val="12"/>
                <w:szCs w:val="16"/>
              </w:rPr>
            </w:pPr>
            <w:r w:rsidRPr="000B6019">
              <w:rPr>
                <w:rFonts w:eastAsia="TimesNewRomanPSMT"/>
                <w:sz w:val="12"/>
                <w:szCs w:val="16"/>
              </w:rPr>
              <w:t>Строительство</w:t>
            </w:r>
            <w:r w:rsidRPr="000B6019">
              <w:rPr>
                <w:rFonts w:eastAsia="Calibri"/>
                <w:iCs/>
                <w:sz w:val="12"/>
                <w:szCs w:val="16"/>
              </w:rPr>
              <w:t xml:space="preserve"> фабрики по производству одноразовой целлюлозной посуды из многолетней целлюлозосодержащей технической культуры мискантус на земельном участке </w:t>
            </w:r>
            <w:r w:rsidRPr="000B6019">
              <w:rPr>
                <w:rFonts w:eastAsia="TimesNewRomanPSMT"/>
                <w:sz w:val="12"/>
                <w:szCs w:val="16"/>
              </w:rPr>
              <w:t>с кадастровым номером</w:t>
            </w:r>
            <w:r w:rsidRPr="000B6019">
              <w:rPr>
                <w:rFonts w:eastAsia="Calibri"/>
                <w:iCs/>
                <w:sz w:val="12"/>
                <w:szCs w:val="16"/>
              </w:rPr>
              <w:t xml:space="preserve"> </w:t>
            </w:r>
            <w:r w:rsidRPr="000B6019">
              <w:rPr>
                <w:rFonts w:eastAsia="Calibri"/>
                <w:sz w:val="12"/>
                <w:szCs w:val="16"/>
              </w:rPr>
              <w:t xml:space="preserve">36:20:6000019:158 </w:t>
            </w:r>
            <w:r w:rsidRPr="000B6019">
              <w:rPr>
                <w:rFonts w:eastAsia="TimesNewRomanPSMT"/>
                <w:sz w:val="12"/>
                <w:szCs w:val="16"/>
              </w:rPr>
              <w:t>общей площадью 4,8 га, прилегающем к восточной границе городского поселения – город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2C6B94" w:rsidRPr="000B6019" w:rsidRDefault="002C6B94" w:rsidP="00FA1737">
            <w:pPr>
              <w:widowControl w:val="0"/>
              <w:tabs>
                <w:tab w:val="left" w:pos="9923"/>
              </w:tabs>
              <w:snapToGrid w:val="0"/>
              <w:jc w:val="center"/>
              <w:rPr>
                <w:rFonts w:eastAsia="TimesNewRomanPSMT"/>
                <w:sz w:val="12"/>
                <w:szCs w:val="16"/>
              </w:rPr>
            </w:pPr>
            <w:r w:rsidRPr="000B6019">
              <w:rPr>
                <w:rFonts w:eastAsia="TimesNewRomanPSMT"/>
                <w:sz w:val="12"/>
                <w:szCs w:val="16"/>
              </w:rPr>
              <w:t>Расчетный срок</w:t>
            </w:r>
          </w:p>
        </w:tc>
      </w:tr>
      <w:tr w:rsidR="002C6B94" w:rsidRPr="000B6019" w:rsidTr="00FA1737">
        <w:tc>
          <w:tcPr>
            <w:tcW w:w="567"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pStyle w:val="aff6"/>
              <w:tabs>
                <w:tab w:val="left" w:pos="9923"/>
              </w:tabs>
              <w:snapToGrid w:val="0"/>
              <w:jc w:val="center"/>
              <w:rPr>
                <w:sz w:val="12"/>
                <w:szCs w:val="16"/>
              </w:rPr>
            </w:pPr>
            <w:r w:rsidRPr="000B6019">
              <w:rPr>
                <w:sz w:val="12"/>
                <w:szCs w:val="16"/>
              </w:rPr>
              <w:t>4.</w:t>
            </w:r>
          </w:p>
        </w:tc>
        <w:tc>
          <w:tcPr>
            <w:tcW w:w="6804"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widowControl w:val="0"/>
              <w:tabs>
                <w:tab w:val="left" w:pos="9923"/>
              </w:tabs>
              <w:snapToGrid w:val="0"/>
              <w:jc w:val="both"/>
              <w:rPr>
                <w:rFonts w:eastAsia="Calibri"/>
                <w:iCs/>
                <w:sz w:val="12"/>
                <w:szCs w:val="16"/>
              </w:rPr>
            </w:pPr>
            <w:r w:rsidRPr="000B6019">
              <w:rPr>
                <w:rFonts w:eastAsia="TimesNewRomanPSMT"/>
                <w:sz w:val="12"/>
                <w:szCs w:val="16"/>
              </w:rPr>
              <w:t xml:space="preserve">Строительство </w:t>
            </w:r>
            <w:r w:rsidRPr="000B6019">
              <w:rPr>
                <w:rFonts w:eastAsia="Calibri"/>
                <w:iCs/>
                <w:sz w:val="12"/>
                <w:szCs w:val="16"/>
              </w:rPr>
              <w:t xml:space="preserve">тепличного комплекса по выращиванию овощных культур и цветов по голландской технологии на земельном участке с кадастровым номером 36:20:0100013:147 общей площадью 8,0 га, распложенном в восточной части  </w:t>
            </w:r>
            <w:r w:rsidRPr="000B6019">
              <w:rPr>
                <w:rFonts w:eastAsia="TimesNewRomanPSMT"/>
                <w:sz w:val="12"/>
                <w:szCs w:val="16"/>
              </w:rPr>
              <w:t>городского поселения – город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2C6B94" w:rsidRPr="000B6019" w:rsidRDefault="002C6B94" w:rsidP="00FA1737">
            <w:pPr>
              <w:widowControl w:val="0"/>
              <w:tabs>
                <w:tab w:val="left" w:pos="9923"/>
              </w:tabs>
              <w:snapToGrid w:val="0"/>
              <w:jc w:val="center"/>
              <w:rPr>
                <w:rFonts w:eastAsia="TimesNewRomanPSMT"/>
                <w:sz w:val="12"/>
                <w:szCs w:val="16"/>
              </w:rPr>
            </w:pPr>
            <w:r w:rsidRPr="000B6019">
              <w:rPr>
                <w:rFonts w:eastAsia="TimesNewRomanPSMT"/>
                <w:sz w:val="12"/>
                <w:szCs w:val="16"/>
              </w:rPr>
              <w:t>Расчетный срок</w:t>
            </w:r>
          </w:p>
        </w:tc>
      </w:tr>
      <w:tr w:rsidR="002C6B94" w:rsidRPr="000B6019" w:rsidTr="00FA1737">
        <w:tc>
          <w:tcPr>
            <w:tcW w:w="567"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pStyle w:val="aff6"/>
              <w:tabs>
                <w:tab w:val="left" w:pos="9923"/>
              </w:tabs>
              <w:snapToGrid w:val="0"/>
              <w:jc w:val="center"/>
              <w:rPr>
                <w:sz w:val="12"/>
                <w:szCs w:val="16"/>
              </w:rPr>
            </w:pPr>
            <w:r w:rsidRPr="000B6019">
              <w:rPr>
                <w:sz w:val="12"/>
                <w:szCs w:val="16"/>
              </w:rPr>
              <w:t>5.</w:t>
            </w:r>
          </w:p>
        </w:tc>
        <w:tc>
          <w:tcPr>
            <w:tcW w:w="6804"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widowControl w:val="0"/>
              <w:tabs>
                <w:tab w:val="left" w:pos="9923"/>
              </w:tabs>
              <w:jc w:val="both"/>
              <w:rPr>
                <w:rFonts w:eastAsia="Calibri"/>
                <w:iCs/>
                <w:sz w:val="12"/>
                <w:szCs w:val="16"/>
              </w:rPr>
            </w:pPr>
            <w:r w:rsidRPr="000B6019">
              <w:rPr>
                <w:sz w:val="12"/>
                <w:szCs w:val="16"/>
              </w:rPr>
              <w:t xml:space="preserve">Размещение зданий, строений, сооружений, используемых для производства, хранения и первичной переработки сельскохозяйственной продукции на территории земельных участков с кадастровыми номерами </w:t>
            </w:r>
            <w:r w:rsidRPr="000B6019">
              <w:rPr>
                <w:rFonts w:eastAsia="Calibri"/>
                <w:iCs/>
                <w:sz w:val="12"/>
                <w:szCs w:val="16"/>
              </w:rPr>
              <w:t>36:20:6000019:1,</w:t>
            </w:r>
            <w:r w:rsidRPr="000B6019">
              <w:rPr>
                <w:rFonts w:eastAsia="+mn-ea"/>
                <w:kern w:val="24"/>
                <w:sz w:val="12"/>
                <w:szCs w:val="16"/>
              </w:rPr>
              <w:t xml:space="preserve"> </w:t>
            </w:r>
            <w:r w:rsidRPr="000B6019">
              <w:rPr>
                <w:rFonts w:eastAsia="Calibri"/>
                <w:iCs/>
                <w:sz w:val="12"/>
                <w:szCs w:val="16"/>
              </w:rPr>
              <w:t>36:20:6000019:102, 36:20:6000019:164,</w:t>
            </w:r>
            <w:r w:rsidRPr="000B6019">
              <w:rPr>
                <w:rFonts w:eastAsia="+mn-ea"/>
                <w:kern w:val="24"/>
                <w:sz w:val="12"/>
                <w:szCs w:val="16"/>
              </w:rPr>
              <w:t xml:space="preserve"> </w:t>
            </w:r>
            <w:r w:rsidRPr="000B6019">
              <w:rPr>
                <w:rFonts w:eastAsia="Calibri"/>
                <w:iCs/>
                <w:sz w:val="12"/>
                <w:szCs w:val="16"/>
              </w:rPr>
              <w:t>36:20:6200001:50,</w:t>
            </w:r>
            <w:r w:rsidRPr="000B6019">
              <w:rPr>
                <w:rFonts w:eastAsia="+mn-ea"/>
                <w:kern w:val="24"/>
                <w:sz w:val="12"/>
                <w:szCs w:val="16"/>
              </w:rPr>
              <w:t xml:space="preserve"> </w:t>
            </w:r>
            <w:r w:rsidRPr="000B6019">
              <w:rPr>
                <w:rFonts w:eastAsia="Calibri"/>
                <w:iCs/>
                <w:sz w:val="12"/>
                <w:szCs w:val="16"/>
              </w:rPr>
              <w:t>36:20:6200001:1627, 36:20:6200001:3198,</w:t>
            </w:r>
            <w:r w:rsidRPr="000B6019">
              <w:rPr>
                <w:rFonts w:eastAsia="+mn-ea"/>
                <w:kern w:val="24"/>
                <w:sz w:val="12"/>
                <w:szCs w:val="16"/>
              </w:rPr>
              <w:t xml:space="preserve"> </w:t>
            </w:r>
            <w:r w:rsidRPr="000B6019">
              <w:rPr>
                <w:rFonts w:eastAsia="Calibri"/>
                <w:iCs/>
                <w:sz w:val="12"/>
                <w:szCs w:val="16"/>
              </w:rPr>
              <w:t>36:20:6200001:3195.</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2C6B94" w:rsidRPr="000B6019" w:rsidRDefault="002C6B94" w:rsidP="00FA1737">
            <w:pPr>
              <w:widowControl w:val="0"/>
              <w:tabs>
                <w:tab w:val="left" w:pos="9923"/>
              </w:tabs>
              <w:jc w:val="center"/>
              <w:rPr>
                <w:sz w:val="12"/>
                <w:szCs w:val="16"/>
              </w:rPr>
            </w:pPr>
            <w:r w:rsidRPr="000B6019">
              <w:rPr>
                <w:rFonts w:eastAsia="TimesNewRomanPSMT"/>
                <w:sz w:val="12"/>
                <w:szCs w:val="16"/>
              </w:rPr>
              <w:t>Расчетный срок</w:t>
            </w:r>
          </w:p>
        </w:tc>
      </w:tr>
      <w:tr w:rsidR="002C6B94" w:rsidRPr="000B6019" w:rsidTr="00FA1737">
        <w:tc>
          <w:tcPr>
            <w:tcW w:w="567"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pStyle w:val="aff6"/>
              <w:tabs>
                <w:tab w:val="left" w:pos="9923"/>
              </w:tabs>
              <w:snapToGrid w:val="0"/>
              <w:jc w:val="center"/>
              <w:rPr>
                <w:sz w:val="12"/>
                <w:szCs w:val="16"/>
              </w:rPr>
            </w:pPr>
            <w:r w:rsidRPr="000B6019">
              <w:rPr>
                <w:sz w:val="12"/>
                <w:szCs w:val="16"/>
              </w:rPr>
              <w:t>6.</w:t>
            </w:r>
          </w:p>
        </w:tc>
        <w:tc>
          <w:tcPr>
            <w:tcW w:w="6804"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widowControl w:val="0"/>
              <w:tabs>
                <w:tab w:val="left" w:pos="9923"/>
              </w:tabs>
              <w:jc w:val="both"/>
              <w:rPr>
                <w:sz w:val="12"/>
                <w:szCs w:val="16"/>
              </w:rPr>
            </w:pPr>
            <w:r w:rsidRPr="000B6019">
              <w:rPr>
                <w:iCs/>
                <w:sz w:val="12"/>
                <w:szCs w:val="16"/>
              </w:rPr>
              <w:t>Строительство семенного завода на земельном участке с кадастровым номером 36:20:6200001:3402 в рамках инвестиционного проекта «</w:t>
            </w:r>
            <w:r w:rsidRPr="000B6019">
              <w:rPr>
                <w:iCs/>
                <w:sz w:val="12"/>
                <w:szCs w:val="16"/>
                <w:lang w:val="en-US"/>
              </w:rPr>
              <w:t>Euralis</w:t>
            </w:r>
            <w:r w:rsidRPr="000B6019">
              <w:rPr>
                <w:iCs/>
                <w:sz w:val="12"/>
                <w:szCs w:val="16"/>
              </w:rPr>
              <w:t xml:space="preserve"> </w:t>
            </w:r>
            <w:r w:rsidRPr="000B6019">
              <w:rPr>
                <w:iCs/>
                <w:sz w:val="12"/>
                <w:szCs w:val="16"/>
                <w:lang w:val="en-US"/>
              </w:rPr>
              <w:t>Semences</w:t>
            </w:r>
            <w:r w:rsidRPr="000B6019">
              <w:rPr>
                <w:iCs/>
                <w:sz w:val="12"/>
                <w:szCs w:val="16"/>
              </w:rPr>
              <w:t xml:space="preserve"> </w:t>
            </w:r>
            <w:r w:rsidRPr="000B6019">
              <w:rPr>
                <w:iCs/>
                <w:sz w:val="12"/>
                <w:szCs w:val="16"/>
                <w:lang w:val="en-US"/>
              </w:rPr>
              <w:t>Group</w:t>
            </w:r>
            <w:r w:rsidRPr="000B6019">
              <w:rPr>
                <w:iCs/>
                <w:sz w:val="12"/>
                <w:szCs w:val="16"/>
              </w:rPr>
              <w:t>» на территории ТОСЭР –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2C6B94" w:rsidRPr="000B6019" w:rsidRDefault="002C6B94" w:rsidP="00FA1737">
            <w:pPr>
              <w:widowControl w:val="0"/>
              <w:tabs>
                <w:tab w:val="left" w:pos="9923"/>
              </w:tabs>
              <w:jc w:val="center"/>
              <w:rPr>
                <w:sz w:val="12"/>
                <w:szCs w:val="16"/>
              </w:rPr>
            </w:pPr>
            <w:r w:rsidRPr="000B6019">
              <w:rPr>
                <w:rFonts w:eastAsia="TimesNewRomanPSMT"/>
                <w:sz w:val="12"/>
                <w:szCs w:val="16"/>
              </w:rPr>
              <w:t>Расчетный срок</w:t>
            </w:r>
          </w:p>
        </w:tc>
      </w:tr>
      <w:tr w:rsidR="002C6B94" w:rsidRPr="000B6019" w:rsidTr="00FA1737">
        <w:tc>
          <w:tcPr>
            <w:tcW w:w="567"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pStyle w:val="aff6"/>
              <w:tabs>
                <w:tab w:val="left" w:pos="9923"/>
              </w:tabs>
              <w:snapToGrid w:val="0"/>
              <w:jc w:val="center"/>
              <w:rPr>
                <w:sz w:val="12"/>
                <w:szCs w:val="16"/>
              </w:rPr>
            </w:pPr>
            <w:r w:rsidRPr="000B6019">
              <w:rPr>
                <w:sz w:val="12"/>
                <w:szCs w:val="16"/>
              </w:rPr>
              <w:t>7.</w:t>
            </w:r>
          </w:p>
        </w:tc>
        <w:tc>
          <w:tcPr>
            <w:tcW w:w="6804"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widowControl w:val="0"/>
              <w:tabs>
                <w:tab w:val="left" w:pos="9923"/>
              </w:tabs>
              <w:snapToGrid w:val="0"/>
              <w:jc w:val="both"/>
              <w:rPr>
                <w:rFonts w:eastAsia="TimesNewRomanPSMT"/>
                <w:sz w:val="12"/>
                <w:szCs w:val="16"/>
              </w:rPr>
            </w:pPr>
            <w:r w:rsidRPr="000B6019">
              <w:rPr>
                <w:rFonts w:eastAsia="TimesNewRomanPSMT"/>
                <w:sz w:val="12"/>
                <w:szCs w:val="16"/>
              </w:rPr>
              <w:t xml:space="preserve">Строительство логистического центра на территории земельного участка с кадастровым номером </w:t>
            </w:r>
            <w:r w:rsidRPr="000B6019">
              <w:rPr>
                <w:sz w:val="12"/>
                <w:szCs w:val="16"/>
              </w:rPr>
              <w:t>36:20:6200001:3403, который предлагается к переводу в категорию «земли промышленности и иного специального назначения».</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2C6B94" w:rsidRPr="000B6019" w:rsidRDefault="002C6B94" w:rsidP="00FA1737">
            <w:pPr>
              <w:widowControl w:val="0"/>
              <w:tabs>
                <w:tab w:val="left" w:pos="9923"/>
              </w:tabs>
              <w:snapToGrid w:val="0"/>
              <w:jc w:val="center"/>
              <w:rPr>
                <w:rFonts w:eastAsia="TimesNewRomanPSMT"/>
                <w:sz w:val="12"/>
                <w:szCs w:val="16"/>
              </w:rPr>
            </w:pPr>
            <w:r w:rsidRPr="000B6019">
              <w:rPr>
                <w:sz w:val="12"/>
                <w:szCs w:val="16"/>
              </w:rPr>
              <w:t>Расчетный срок</w:t>
            </w:r>
          </w:p>
        </w:tc>
      </w:tr>
      <w:tr w:rsidR="002C6B94" w:rsidRPr="000B6019" w:rsidTr="00FA1737">
        <w:tc>
          <w:tcPr>
            <w:tcW w:w="567"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pStyle w:val="aff6"/>
              <w:tabs>
                <w:tab w:val="left" w:pos="9923"/>
              </w:tabs>
              <w:snapToGrid w:val="0"/>
              <w:jc w:val="center"/>
              <w:rPr>
                <w:sz w:val="12"/>
                <w:szCs w:val="16"/>
              </w:rPr>
            </w:pPr>
            <w:r w:rsidRPr="000B6019">
              <w:rPr>
                <w:sz w:val="12"/>
                <w:szCs w:val="16"/>
              </w:rPr>
              <w:t>8.</w:t>
            </w:r>
          </w:p>
        </w:tc>
        <w:tc>
          <w:tcPr>
            <w:tcW w:w="6804" w:type="dxa"/>
            <w:tcBorders>
              <w:top w:val="single" w:sz="4" w:space="0" w:color="000000"/>
              <w:left w:val="single" w:sz="4" w:space="0" w:color="000000"/>
              <w:bottom w:val="single" w:sz="4" w:space="0" w:color="000000"/>
            </w:tcBorders>
            <w:shd w:val="clear" w:color="auto" w:fill="auto"/>
          </w:tcPr>
          <w:p w:rsidR="002C6B94" w:rsidRPr="000B6019" w:rsidRDefault="002C6B94" w:rsidP="00FA1737">
            <w:pPr>
              <w:widowControl w:val="0"/>
              <w:tabs>
                <w:tab w:val="left" w:pos="9923"/>
              </w:tabs>
              <w:snapToGrid w:val="0"/>
              <w:jc w:val="both"/>
              <w:rPr>
                <w:rFonts w:eastAsia="TimesNewRomanPSMT"/>
                <w:sz w:val="12"/>
                <w:szCs w:val="16"/>
              </w:rPr>
            </w:pPr>
            <w:r w:rsidRPr="000B6019">
              <w:rPr>
                <w:rFonts w:eastAsia="TimesNewRomanPSMT"/>
                <w:sz w:val="12"/>
                <w:szCs w:val="16"/>
              </w:rPr>
              <w:t>Строительство гостиницы на территории земельного участка с кадастровым номером 36:20:0000000:3542 общей площадью 1 га.</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2C6B94" w:rsidRPr="000B6019" w:rsidRDefault="002C6B94" w:rsidP="00FA1737">
            <w:pPr>
              <w:widowControl w:val="0"/>
              <w:tabs>
                <w:tab w:val="left" w:pos="9923"/>
              </w:tabs>
              <w:snapToGrid w:val="0"/>
              <w:jc w:val="center"/>
              <w:rPr>
                <w:sz w:val="12"/>
                <w:szCs w:val="16"/>
              </w:rPr>
            </w:pPr>
            <w:r w:rsidRPr="000B6019">
              <w:rPr>
                <w:sz w:val="12"/>
                <w:szCs w:val="16"/>
              </w:rPr>
              <w:t>Расчетный срок</w:t>
            </w:r>
          </w:p>
        </w:tc>
      </w:tr>
    </w:tbl>
    <w:p w:rsidR="002C6B94" w:rsidRPr="000B6019" w:rsidRDefault="002C6B94" w:rsidP="002C6B94">
      <w:pPr>
        <w:widowControl w:val="0"/>
        <w:tabs>
          <w:tab w:val="left" w:pos="9923"/>
        </w:tabs>
        <w:jc w:val="both"/>
        <w:rPr>
          <w:rFonts w:eastAsia="Calibri"/>
          <w:b/>
          <w:sz w:val="16"/>
          <w:szCs w:val="16"/>
        </w:rPr>
      </w:pPr>
      <w:r w:rsidRPr="000B6019">
        <w:rPr>
          <w:rFonts w:eastAsia="Calibri"/>
          <w:b/>
          <w:sz w:val="16"/>
          <w:szCs w:val="16"/>
        </w:rPr>
        <w:t>Примечание: Для вышеуказанных мероприятий, необходимо проведение работ по установлению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РФ от 03.03.2018 N 222 (ред. от 21.12.2018).</w:t>
      </w:r>
    </w:p>
    <w:p w:rsidR="002C6B94" w:rsidRPr="000B6019" w:rsidRDefault="002C6B94" w:rsidP="002C6B94">
      <w:pPr>
        <w:widowControl w:val="0"/>
        <w:tabs>
          <w:tab w:val="left" w:pos="9923"/>
        </w:tabs>
        <w:jc w:val="both"/>
        <w:rPr>
          <w:rFonts w:eastAsia="Calibri"/>
          <w:b/>
          <w:sz w:val="16"/>
          <w:szCs w:val="16"/>
        </w:rPr>
      </w:pPr>
    </w:p>
    <w:p w:rsidR="002C6B94" w:rsidRPr="000B6019" w:rsidRDefault="002C6B94" w:rsidP="002C6B94">
      <w:pPr>
        <w:widowControl w:val="0"/>
        <w:tabs>
          <w:tab w:val="left" w:pos="9923"/>
        </w:tabs>
        <w:jc w:val="center"/>
        <w:outlineLvl w:val="0"/>
        <w:rPr>
          <w:b/>
          <w:bCs/>
          <w:kern w:val="32"/>
          <w:sz w:val="16"/>
          <w:szCs w:val="16"/>
        </w:rPr>
      </w:pPr>
      <w:r w:rsidRPr="000B6019">
        <w:rPr>
          <w:b/>
          <w:bCs/>
          <w:kern w:val="32"/>
          <w:sz w:val="16"/>
          <w:szCs w:val="16"/>
        </w:rPr>
        <w:t>3. Заключение.</w:t>
      </w:r>
    </w:p>
    <w:p w:rsidR="002C6B94" w:rsidRPr="000B6019" w:rsidRDefault="002C6B94" w:rsidP="002C6B94">
      <w:pPr>
        <w:widowControl w:val="0"/>
        <w:tabs>
          <w:tab w:val="left" w:pos="9923"/>
        </w:tabs>
        <w:jc w:val="both"/>
        <w:rPr>
          <w:b/>
          <w:sz w:val="16"/>
          <w:szCs w:val="16"/>
        </w:rPr>
      </w:pPr>
    </w:p>
    <w:p w:rsidR="002C6B94" w:rsidRPr="000B6019" w:rsidRDefault="002C6B94" w:rsidP="002C6B94">
      <w:pPr>
        <w:widowControl w:val="0"/>
        <w:tabs>
          <w:tab w:val="left" w:pos="9923"/>
        </w:tabs>
        <w:jc w:val="both"/>
        <w:rPr>
          <w:sz w:val="16"/>
          <w:szCs w:val="16"/>
        </w:rPr>
      </w:pPr>
      <w:r w:rsidRPr="000B6019">
        <w:rPr>
          <w:sz w:val="16"/>
          <w:szCs w:val="16"/>
        </w:rPr>
        <w:t>Разработка генерального плана городского поселения – город Павловск как основного градостроительного документа муниципального образования предполагает и соответствующие механизмы его реализации.</w:t>
      </w:r>
    </w:p>
    <w:p w:rsidR="002C6B94" w:rsidRPr="000B6019" w:rsidRDefault="002C6B94" w:rsidP="002C6B94">
      <w:pPr>
        <w:widowControl w:val="0"/>
        <w:tabs>
          <w:tab w:val="left" w:pos="9923"/>
        </w:tabs>
        <w:jc w:val="both"/>
        <w:rPr>
          <w:sz w:val="16"/>
          <w:szCs w:val="16"/>
        </w:rPr>
      </w:pPr>
      <w:r w:rsidRPr="000B6019">
        <w:rPr>
          <w:sz w:val="16"/>
          <w:szCs w:val="16"/>
        </w:rPr>
        <w:t xml:space="preserve">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нормативно-правовое регулирование, прямые и косвенные методы бюджетной </w:t>
      </w:r>
      <w:r w:rsidRPr="000B6019">
        <w:rPr>
          <w:sz w:val="16"/>
          <w:szCs w:val="16"/>
        </w:rPr>
        <w:lastRenderedPageBreak/>
        <w:t>поддержки, механизмы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2C6B94" w:rsidRPr="000B6019" w:rsidRDefault="002C6B94" w:rsidP="002C6B94">
      <w:pPr>
        <w:widowControl w:val="0"/>
        <w:tabs>
          <w:tab w:val="left" w:pos="9923"/>
        </w:tabs>
        <w:jc w:val="both"/>
        <w:rPr>
          <w:sz w:val="16"/>
          <w:szCs w:val="16"/>
        </w:rPr>
      </w:pPr>
      <w:r w:rsidRPr="000B6019">
        <w:rPr>
          <w:sz w:val="16"/>
          <w:szCs w:val="16"/>
        </w:rPr>
        <w:t>Для реализации проектных предложений генерального плана, согласно законодательству, в трехмесячный срок после его утверждения должен быть разработан и утвержден план реализации генерального плана городского поселения – город Павловск. В этом плане должны содержаться:</w:t>
      </w:r>
    </w:p>
    <w:p w:rsidR="002C6B94" w:rsidRPr="000B6019" w:rsidRDefault="002C6B94" w:rsidP="002C6B94">
      <w:pPr>
        <w:widowControl w:val="0"/>
        <w:numPr>
          <w:ilvl w:val="0"/>
          <w:numId w:val="8"/>
        </w:numPr>
        <w:tabs>
          <w:tab w:val="clear" w:pos="720"/>
          <w:tab w:val="num" w:pos="0"/>
          <w:tab w:val="num" w:pos="824"/>
          <w:tab w:val="left" w:pos="1080"/>
          <w:tab w:val="left" w:pos="9923"/>
        </w:tabs>
        <w:ind w:left="0" w:firstLine="0"/>
        <w:jc w:val="both"/>
        <w:rPr>
          <w:sz w:val="16"/>
          <w:szCs w:val="16"/>
        </w:rPr>
      </w:pPr>
      <w:r w:rsidRPr="000B6019">
        <w:rPr>
          <w:sz w:val="16"/>
          <w:szCs w:val="16"/>
        </w:rPr>
        <w:t>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2C6B94" w:rsidRPr="000B6019" w:rsidRDefault="002C6B94" w:rsidP="002C6B94">
      <w:pPr>
        <w:widowControl w:val="0"/>
        <w:numPr>
          <w:ilvl w:val="0"/>
          <w:numId w:val="8"/>
        </w:numPr>
        <w:tabs>
          <w:tab w:val="clear" w:pos="720"/>
          <w:tab w:val="num" w:pos="0"/>
          <w:tab w:val="num" w:pos="824"/>
          <w:tab w:val="left" w:pos="1080"/>
          <w:tab w:val="left" w:pos="9923"/>
        </w:tabs>
        <w:ind w:left="0" w:firstLine="0"/>
        <w:jc w:val="both"/>
        <w:rPr>
          <w:sz w:val="16"/>
          <w:szCs w:val="16"/>
        </w:rPr>
      </w:pPr>
      <w:r w:rsidRPr="000B6019">
        <w:rPr>
          <w:sz w:val="16"/>
          <w:szCs w:val="16"/>
        </w:rPr>
        <w:t>сроки подготовки проектной документации и сроки строительства объектов капитального строительства местного значения;</w:t>
      </w:r>
    </w:p>
    <w:p w:rsidR="002C6B94" w:rsidRPr="000B6019" w:rsidRDefault="002C6B94" w:rsidP="002C6B94">
      <w:pPr>
        <w:widowControl w:val="0"/>
        <w:numPr>
          <w:ilvl w:val="0"/>
          <w:numId w:val="8"/>
        </w:numPr>
        <w:tabs>
          <w:tab w:val="clear" w:pos="720"/>
          <w:tab w:val="num" w:pos="0"/>
          <w:tab w:val="num" w:pos="824"/>
          <w:tab w:val="left" w:pos="1080"/>
          <w:tab w:val="left" w:pos="9923"/>
        </w:tabs>
        <w:ind w:left="0" w:firstLine="0"/>
        <w:jc w:val="both"/>
        <w:rPr>
          <w:sz w:val="16"/>
          <w:szCs w:val="16"/>
        </w:rPr>
      </w:pPr>
      <w:r w:rsidRPr="000B6019">
        <w:rPr>
          <w:sz w:val="16"/>
          <w:szCs w:val="16"/>
        </w:rPr>
        <w:t>финансово-экономическое обоснование реализации генерального плана.</w:t>
      </w:r>
    </w:p>
    <w:p w:rsidR="002C6B94" w:rsidRPr="000B6019" w:rsidRDefault="002C6B94" w:rsidP="002C6B94">
      <w:pPr>
        <w:widowControl w:val="0"/>
        <w:tabs>
          <w:tab w:val="left" w:pos="9923"/>
        </w:tabs>
        <w:jc w:val="both"/>
        <w:rPr>
          <w:sz w:val="16"/>
          <w:szCs w:val="16"/>
        </w:rPr>
      </w:pPr>
      <w:r w:rsidRPr="000B6019">
        <w:rPr>
          <w:sz w:val="16"/>
          <w:szCs w:val="16"/>
        </w:rPr>
        <w:t>Также в проект генерального плана городского поселения – город Павловск,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установления санитарно-защитных и иных режимных зон), принятием и изменением стратегических документов социально-экономического развития и пр.</w:t>
      </w:r>
    </w:p>
    <w:p w:rsidR="002C6B94" w:rsidRPr="000B6019" w:rsidRDefault="002C6B94" w:rsidP="002C6B94">
      <w:pPr>
        <w:widowControl w:val="0"/>
        <w:tabs>
          <w:tab w:val="left" w:pos="9923"/>
        </w:tabs>
        <w:jc w:val="both"/>
        <w:rPr>
          <w:sz w:val="16"/>
          <w:szCs w:val="16"/>
        </w:rPr>
      </w:pPr>
      <w:r w:rsidRPr="000B6019">
        <w:rPr>
          <w:sz w:val="16"/>
          <w:szCs w:val="16"/>
        </w:rPr>
        <w:t>Порядок внесения изменений в генеральный план городского поселения – город Павловск установлен  Градостроительным кодексом РФ и законом Воронежской области от 7.07.2006г.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должны быть внесены изменения и в План реализации генерального плана.</w:t>
      </w: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center"/>
        <w:outlineLvl w:val="0"/>
        <w:rPr>
          <w:rFonts w:eastAsia="Calibri"/>
          <w:i/>
          <w:sz w:val="16"/>
          <w:szCs w:val="16"/>
        </w:rPr>
      </w:pPr>
      <w:r w:rsidRPr="000B6019">
        <w:rPr>
          <w:rFonts w:eastAsia="Calibri"/>
          <w:i/>
          <w:sz w:val="16"/>
          <w:szCs w:val="16"/>
        </w:rPr>
        <w:t>4.Основные технико-экономические показатели.</w:t>
      </w:r>
    </w:p>
    <w:p w:rsidR="002C6B94" w:rsidRPr="000B6019" w:rsidRDefault="002C6B94" w:rsidP="002C6B94">
      <w:pPr>
        <w:widowControl w:val="0"/>
        <w:tabs>
          <w:tab w:val="left" w:pos="9923"/>
        </w:tabs>
        <w:jc w:val="center"/>
        <w:rPr>
          <w:sz w:val="16"/>
          <w:szCs w:val="16"/>
        </w:rPr>
      </w:pPr>
      <w:r w:rsidRPr="000B6019">
        <w:rPr>
          <w:b/>
          <w:i/>
          <w:sz w:val="16"/>
          <w:szCs w:val="16"/>
        </w:rPr>
        <w:t>(в редакции решения СНД от 08.11.2017 №104)</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sz w:val="16"/>
          <w:szCs w:val="16"/>
        </w:rPr>
      </w:pPr>
    </w:p>
    <w:tbl>
      <w:tblPr>
        <w:tblW w:w="5000" w:type="pct"/>
        <w:tblLayout w:type="fixed"/>
        <w:tblCellMar>
          <w:left w:w="10" w:type="dxa"/>
          <w:right w:w="10" w:type="dxa"/>
        </w:tblCellMar>
        <w:tblLook w:val="0000"/>
      </w:tblPr>
      <w:tblGrid>
        <w:gridCol w:w="261"/>
        <w:gridCol w:w="2282"/>
        <w:gridCol w:w="569"/>
        <w:gridCol w:w="765"/>
        <w:gridCol w:w="13"/>
        <w:gridCol w:w="740"/>
      </w:tblGrid>
      <w:tr w:rsidR="002C6B94" w:rsidRPr="000B6019" w:rsidTr="00FA1737">
        <w:trPr>
          <w:tblHeader/>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lastRenderedPageBreak/>
              <w:t>№ п/п</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Наименование показателей</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Един. измер.</w:t>
            </w:r>
          </w:p>
        </w:tc>
        <w:tc>
          <w:tcPr>
            <w:tcW w:w="840" w:type="pct"/>
            <w:gridSpan w:val="2"/>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 xml:space="preserve">Современное состояние </w:t>
            </w:r>
          </w:p>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(2007 год)</w:t>
            </w:r>
          </w:p>
        </w:tc>
        <w:tc>
          <w:tcPr>
            <w:tcW w:w="799" w:type="pct"/>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Расчетный срок</w:t>
            </w:r>
          </w:p>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 xml:space="preserve">(2025 год)  </w:t>
            </w:r>
          </w:p>
        </w:tc>
      </w:tr>
      <w:tr w:rsidR="002C6B94" w:rsidRPr="000B6019" w:rsidTr="00FA1737">
        <w:trPr>
          <w:trHeight w:val="186"/>
          <w:tblHeader/>
        </w:trPr>
        <w:tc>
          <w:tcPr>
            <w:tcW w:w="283" w:type="pct"/>
            <w:tcBorders>
              <w:top w:val="single" w:sz="4" w:space="0" w:color="000000"/>
              <w:left w:val="single" w:sz="4" w:space="0" w:color="000000"/>
              <w:bottom w:val="single" w:sz="4" w:space="0" w:color="000000"/>
            </w:tcBorders>
            <w:shd w:val="clear" w:color="auto" w:fill="C0C0C0"/>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w:t>
            </w:r>
          </w:p>
        </w:tc>
        <w:tc>
          <w:tcPr>
            <w:tcW w:w="2464" w:type="pct"/>
            <w:tcBorders>
              <w:top w:val="single" w:sz="4" w:space="0" w:color="000000"/>
              <w:left w:val="single" w:sz="4" w:space="0" w:color="000000"/>
              <w:bottom w:val="single" w:sz="4" w:space="0" w:color="000000"/>
            </w:tcBorders>
            <w:shd w:val="clear" w:color="auto" w:fill="C0C0C0"/>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w:t>
            </w:r>
          </w:p>
        </w:tc>
        <w:tc>
          <w:tcPr>
            <w:tcW w:w="614" w:type="pct"/>
            <w:tcBorders>
              <w:top w:val="single" w:sz="4" w:space="0" w:color="000000"/>
              <w:left w:val="single" w:sz="4" w:space="0" w:color="000000"/>
              <w:bottom w:val="single" w:sz="4" w:space="0" w:color="000000"/>
            </w:tcBorders>
            <w:shd w:val="clear" w:color="auto" w:fill="C0C0C0"/>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3</w:t>
            </w:r>
          </w:p>
        </w:tc>
        <w:tc>
          <w:tcPr>
            <w:tcW w:w="840" w:type="pct"/>
            <w:gridSpan w:val="2"/>
            <w:tcBorders>
              <w:top w:val="single" w:sz="4" w:space="0" w:color="000000"/>
              <w:left w:val="single" w:sz="4" w:space="0" w:color="000000"/>
              <w:bottom w:val="single" w:sz="4" w:space="0" w:color="000000"/>
            </w:tcBorders>
            <w:shd w:val="clear" w:color="auto" w:fill="C0C0C0"/>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4</w:t>
            </w:r>
          </w:p>
        </w:tc>
        <w:tc>
          <w:tcPr>
            <w:tcW w:w="7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5</w:t>
            </w:r>
          </w:p>
        </w:tc>
      </w:tr>
      <w:tr w:rsidR="002C6B94" w:rsidRPr="000B6019" w:rsidTr="00FA1737">
        <w:trPr>
          <w:trHeight w:val="60"/>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lang w:val="en-US"/>
              </w:rPr>
            </w:pPr>
            <w:r w:rsidRPr="000B6019">
              <w:rPr>
                <w:kern w:val="1"/>
                <w:sz w:val="12"/>
                <w:szCs w:val="16"/>
                <w:lang w:val="en-US"/>
              </w:rPr>
              <w:t>I</w:t>
            </w:r>
          </w:p>
        </w:tc>
        <w:tc>
          <w:tcPr>
            <w:tcW w:w="4717" w:type="pct"/>
            <w:gridSpan w:val="5"/>
            <w:tcBorders>
              <w:top w:val="single" w:sz="4" w:space="0" w:color="000000"/>
              <w:left w:val="single" w:sz="4" w:space="0" w:color="000000"/>
              <w:bottom w:val="single" w:sz="4" w:space="0" w:color="000000"/>
              <w:right w:val="single" w:sz="4" w:space="0" w:color="000000"/>
            </w:tcBorders>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Территория</w:t>
            </w:r>
          </w:p>
        </w:tc>
      </w:tr>
      <w:tr w:rsidR="002C6B94" w:rsidRPr="000B6019" w:rsidTr="00FA1737">
        <w:trPr>
          <w:trHeight w:val="270"/>
        </w:trPr>
        <w:tc>
          <w:tcPr>
            <w:tcW w:w="283" w:type="pct"/>
            <w:tcBorders>
              <w:top w:val="single" w:sz="4" w:space="0" w:color="000000"/>
              <w:lef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lang w:val="en-US"/>
              </w:rPr>
              <w:t>1</w:t>
            </w:r>
            <w:r w:rsidRPr="000B6019">
              <w:rPr>
                <w:kern w:val="1"/>
                <w:sz w:val="12"/>
                <w:szCs w:val="16"/>
              </w:rPr>
              <w:t>.</w:t>
            </w:r>
          </w:p>
        </w:tc>
        <w:tc>
          <w:tcPr>
            <w:tcW w:w="2464" w:type="pct"/>
            <w:tcBorders>
              <w:top w:val="single" w:sz="4" w:space="0" w:color="000000"/>
              <w:left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Общая площадь земель городского поселения город Павловск</w:t>
            </w:r>
          </w:p>
        </w:tc>
        <w:tc>
          <w:tcPr>
            <w:tcW w:w="614" w:type="pct"/>
            <w:tcBorders>
              <w:top w:val="single" w:sz="4" w:space="0" w:color="000000"/>
              <w:left w:val="single" w:sz="4" w:space="0" w:color="auto"/>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6161,0</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b/>
                <w:i/>
                <w:kern w:val="1"/>
                <w:sz w:val="12"/>
                <w:szCs w:val="16"/>
              </w:rPr>
            </w:pPr>
            <w:r w:rsidRPr="000B6019">
              <w:rPr>
                <w:b/>
                <w:i/>
                <w:kern w:val="1"/>
                <w:sz w:val="12"/>
                <w:szCs w:val="16"/>
              </w:rPr>
              <w:t>6237,9</w:t>
            </w:r>
          </w:p>
        </w:tc>
      </w:tr>
      <w:tr w:rsidR="002C6B94" w:rsidRPr="000B6019" w:rsidTr="00FA1737">
        <w:trPr>
          <w:trHeight w:val="270"/>
        </w:trPr>
        <w:tc>
          <w:tcPr>
            <w:tcW w:w="283" w:type="pct"/>
            <w:tcBorders>
              <w:top w:val="single" w:sz="4" w:space="0" w:color="000000"/>
              <w:lef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lang w:val="en-US"/>
              </w:rPr>
            </w:pPr>
          </w:p>
        </w:tc>
        <w:tc>
          <w:tcPr>
            <w:tcW w:w="2464" w:type="pct"/>
            <w:tcBorders>
              <w:top w:val="single" w:sz="4" w:space="0" w:color="000000"/>
              <w:left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в том числе:</w:t>
            </w:r>
          </w:p>
        </w:tc>
        <w:tc>
          <w:tcPr>
            <w:tcW w:w="614" w:type="pct"/>
            <w:tcBorders>
              <w:top w:val="single" w:sz="4" w:space="0" w:color="000000"/>
              <w:left w:val="single" w:sz="4" w:space="0" w:color="auto"/>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r>
      <w:tr w:rsidR="002C6B94" w:rsidRPr="000B6019" w:rsidTr="00FA1737">
        <w:trPr>
          <w:trHeight w:val="270"/>
        </w:trPr>
        <w:tc>
          <w:tcPr>
            <w:tcW w:w="283" w:type="pct"/>
            <w:tcBorders>
              <w:top w:val="single" w:sz="4" w:space="0" w:color="000000"/>
              <w:lef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lang w:val="en-US"/>
              </w:rPr>
            </w:pPr>
            <w:r w:rsidRPr="000B6019">
              <w:rPr>
                <w:kern w:val="1"/>
                <w:sz w:val="12"/>
                <w:szCs w:val="16"/>
                <w:lang w:val="en-US"/>
              </w:rPr>
              <w:t>1.1</w:t>
            </w:r>
          </w:p>
        </w:tc>
        <w:tc>
          <w:tcPr>
            <w:tcW w:w="2464" w:type="pct"/>
            <w:tcBorders>
              <w:top w:val="single" w:sz="4" w:space="0" w:color="000000"/>
              <w:left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Земли лесного фонда</w:t>
            </w:r>
          </w:p>
        </w:tc>
        <w:tc>
          <w:tcPr>
            <w:tcW w:w="614" w:type="pct"/>
            <w:tcBorders>
              <w:top w:val="single" w:sz="4" w:space="0" w:color="000000"/>
              <w:left w:val="single" w:sz="4" w:space="0" w:color="auto"/>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2610,0</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2610,0</w:t>
            </w:r>
          </w:p>
        </w:tc>
      </w:tr>
      <w:tr w:rsidR="002C6B94" w:rsidRPr="000B6019" w:rsidTr="00FA1737">
        <w:trPr>
          <w:trHeight w:val="270"/>
        </w:trPr>
        <w:tc>
          <w:tcPr>
            <w:tcW w:w="283" w:type="pct"/>
            <w:tcBorders>
              <w:top w:val="single" w:sz="4" w:space="0" w:color="000000"/>
              <w:lef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1.2</w:t>
            </w:r>
          </w:p>
        </w:tc>
        <w:tc>
          <w:tcPr>
            <w:tcW w:w="2464" w:type="pct"/>
            <w:tcBorders>
              <w:top w:val="single" w:sz="4" w:space="0" w:color="000000"/>
              <w:left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14" w:type="pct"/>
            <w:tcBorders>
              <w:top w:val="single" w:sz="4" w:space="0" w:color="000000"/>
              <w:left w:val="single" w:sz="4" w:space="0" w:color="auto"/>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160,0</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0B6019" w:rsidRDefault="002C6B94" w:rsidP="00FA1737">
            <w:pPr>
              <w:widowControl w:val="0"/>
              <w:tabs>
                <w:tab w:val="left" w:pos="9923"/>
              </w:tabs>
              <w:snapToGrid w:val="0"/>
              <w:jc w:val="center"/>
              <w:rPr>
                <w:b/>
                <w:i/>
                <w:kern w:val="1"/>
                <w:sz w:val="12"/>
                <w:szCs w:val="16"/>
              </w:rPr>
            </w:pPr>
            <w:r w:rsidRPr="000B6019">
              <w:rPr>
                <w:b/>
                <w:i/>
                <w:kern w:val="1"/>
                <w:sz w:val="12"/>
                <w:szCs w:val="16"/>
              </w:rPr>
              <w:t>256,07</w:t>
            </w:r>
          </w:p>
        </w:tc>
      </w:tr>
      <w:tr w:rsidR="002C6B94" w:rsidRPr="000B6019" w:rsidTr="00FA1737">
        <w:trPr>
          <w:trHeight w:val="270"/>
        </w:trPr>
        <w:tc>
          <w:tcPr>
            <w:tcW w:w="283" w:type="pct"/>
            <w:tcBorders>
              <w:top w:val="single" w:sz="4" w:space="0" w:color="000000"/>
              <w:lef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1.3</w:t>
            </w:r>
          </w:p>
        </w:tc>
        <w:tc>
          <w:tcPr>
            <w:tcW w:w="2464" w:type="pct"/>
            <w:tcBorders>
              <w:top w:val="single" w:sz="4" w:space="0" w:color="000000"/>
              <w:left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Земли сельскохозяйственного назначения</w:t>
            </w:r>
          </w:p>
        </w:tc>
        <w:tc>
          <w:tcPr>
            <w:tcW w:w="614" w:type="pct"/>
            <w:tcBorders>
              <w:top w:val="single" w:sz="4" w:space="0" w:color="000000"/>
              <w:left w:val="single" w:sz="4" w:space="0" w:color="auto"/>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2354,0</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0B6019" w:rsidRDefault="002C6B94" w:rsidP="00FA1737">
            <w:pPr>
              <w:widowControl w:val="0"/>
              <w:tabs>
                <w:tab w:val="left" w:pos="9923"/>
              </w:tabs>
              <w:snapToGrid w:val="0"/>
              <w:jc w:val="center"/>
              <w:rPr>
                <w:b/>
                <w:i/>
                <w:kern w:val="1"/>
                <w:sz w:val="12"/>
                <w:szCs w:val="16"/>
              </w:rPr>
            </w:pPr>
            <w:r w:rsidRPr="000B6019">
              <w:rPr>
                <w:b/>
                <w:i/>
                <w:kern w:val="1"/>
                <w:sz w:val="12"/>
                <w:szCs w:val="16"/>
              </w:rPr>
              <w:t>1992,4</w:t>
            </w:r>
          </w:p>
        </w:tc>
      </w:tr>
      <w:tr w:rsidR="002C6B94" w:rsidRPr="000B6019" w:rsidTr="00FA1737">
        <w:trPr>
          <w:trHeight w:val="270"/>
        </w:trPr>
        <w:tc>
          <w:tcPr>
            <w:tcW w:w="283" w:type="pct"/>
            <w:tcBorders>
              <w:top w:val="single" w:sz="4" w:space="0" w:color="000000"/>
              <w:lef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1.4</w:t>
            </w:r>
          </w:p>
        </w:tc>
        <w:tc>
          <w:tcPr>
            <w:tcW w:w="2464" w:type="pct"/>
            <w:tcBorders>
              <w:top w:val="single" w:sz="4" w:space="0" w:color="000000"/>
              <w:left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Земли водного фонда</w:t>
            </w:r>
          </w:p>
        </w:tc>
        <w:tc>
          <w:tcPr>
            <w:tcW w:w="614" w:type="pct"/>
            <w:tcBorders>
              <w:top w:val="single" w:sz="4" w:space="0" w:color="000000"/>
              <w:left w:val="single" w:sz="4" w:space="0" w:color="auto"/>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180,0</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180,0</w:t>
            </w:r>
          </w:p>
        </w:tc>
      </w:tr>
      <w:tr w:rsidR="002C6B94" w:rsidRPr="000B6019" w:rsidTr="00FA1737">
        <w:trPr>
          <w:trHeight w:val="270"/>
        </w:trPr>
        <w:tc>
          <w:tcPr>
            <w:tcW w:w="283" w:type="pct"/>
            <w:tcBorders>
              <w:top w:val="single" w:sz="4" w:space="0" w:color="000000"/>
              <w:lef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1.5</w:t>
            </w:r>
          </w:p>
        </w:tc>
        <w:tc>
          <w:tcPr>
            <w:tcW w:w="2464" w:type="pct"/>
            <w:tcBorders>
              <w:top w:val="single" w:sz="4" w:space="0" w:color="000000"/>
              <w:left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Земли запаса</w:t>
            </w:r>
          </w:p>
        </w:tc>
        <w:tc>
          <w:tcPr>
            <w:tcW w:w="614" w:type="pct"/>
            <w:tcBorders>
              <w:top w:val="single" w:sz="4" w:space="0" w:color="000000"/>
              <w:left w:val="single" w:sz="4" w:space="0" w:color="auto"/>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20,0</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20,0</w:t>
            </w:r>
          </w:p>
        </w:tc>
      </w:tr>
      <w:tr w:rsidR="002C6B94" w:rsidRPr="000B6019" w:rsidTr="00FA1737">
        <w:trPr>
          <w:trHeight w:val="270"/>
        </w:trPr>
        <w:tc>
          <w:tcPr>
            <w:tcW w:w="283" w:type="pct"/>
            <w:tcBorders>
              <w:top w:val="single" w:sz="4" w:space="0" w:color="000000"/>
              <w:lef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lang w:val="en-US"/>
              </w:rPr>
            </w:pPr>
            <w:r w:rsidRPr="000B6019">
              <w:rPr>
                <w:kern w:val="1"/>
                <w:sz w:val="12"/>
                <w:szCs w:val="16"/>
                <w:lang w:val="en-US"/>
              </w:rPr>
              <w:t>1.2</w:t>
            </w:r>
          </w:p>
        </w:tc>
        <w:tc>
          <w:tcPr>
            <w:tcW w:w="2464" w:type="pct"/>
            <w:tcBorders>
              <w:top w:val="single" w:sz="4" w:space="0" w:color="000000"/>
              <w:left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Земли населенных пунктов</w:t>
            </w:r>
          </w:p>
        </w:tc>
        <w:tc>
          <w:tcPr>
            <w:tcW w:w="614" w:type="pct"/>
            <w:tcBorders>
              <w:top w:val="single" w:sz="4" w:space="0" w:color="000000"/>
              <w:left w:val="single" w:sz="4" w:space="0" w:color="auto"/>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b/>
                <w:i/>
                <w:kern w:val="1"/>
                <w:sz w:val="12"/>
                <w:szCs w:val="16"/>
              </w:rPr>
              <w:t>716,7</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1102,53</w:t>
            </w:r>
          </w:p>
        </w:tc>
      </w:tr>
      <w:tr w:rsidR="002C6B94" w:rsidRPr="000B6019" w:rsidTr="00FA1737">
        <w:trPr>
          <w:trHeight w:val="270"/>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lang w:val="en-US"/>
              </w:rPr>
            </w:pPr>
            <w:r w:rsidRPr="000B6019">
              <w:rPr>
                <w:kern w:val="1"/>
                <w:sz w:val="12"/>
                <w:szCs w:val="16"/>
                <w:lang w:val="en-US"/>
              </w:rPr>
              <w:t>II</w:t>
            </w:r>
          </w:p>
        </w:tc>
        <w:tc>
          <w:tcPr>
            <w:tcW w:w="4717" w:type="pct"/>
            <w:gridSpan w:val="5"/>
            <w:tcBorders>
              <w:top w:val="single" w:sz="4" w:space="0" w:color="000000"/>
              <w:left w:val="single" w:sz="4" w:space="0" w:color="000000"/>
              <w:bottom w:val="single" w:sz="4" w:space="0" w:color="000000"/>
              <w:right w:val="single" w:sz="4" w:space="0" w:color="000000"/>
            </w:tcBorders>
          </w:tcPr>
          <w:p w:rsidR="002C6B94" w:rsidRPr="000B6019" w:rsidRDefault="002C6B94" w:rsidP="00FA1737">
            <w:pPr>
              <w:widowControl w:val="0"/>
              <w:tabs>
                <w:tab w:val="left" w:pos="2240"/>
                <w:tab w:val="left" w:pos="9923"/>
              </w:tabs>
              <w:rPr>
                <w:kern w:val="1"/>
                <w:sz w:val="12"/>
                <w:szCs w:val="16"/>
              </w:rPr>
            </w:pPr>
            <w:r w:rsidRPr="000B6019">
              <w:rPr>
                <w:kern w:val="1"/>
                <w:sz w:val="12"/>
                <w:szCs w:val="16"/>
              </w:rPr>
              <w:t>Население</w:t>
            </w:r>
          </w:p>
        </w:tc>
      </w:tr>
      <w:tr w:rsidR="002C6B94" w:rsidRPr="000B6019" w:rsidTr="00FA1737">
        <w:trPr>
          <w:trHeight w:val="270"/>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Численность населения городского поселения город Павловск</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тыс. чел.</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jc w:val="center"/>
              <w:rPr>
                <w:kern w:val="1"/>
                <w:sz w:val="12"/>
                <w:szCs w:val="16"/>
              </w:rPr>
            </w:pPr>
            <w:r w:rsidRPr="000B6019">
              <w:rPr>
                <w:kern w:val="1"/>
                <w:sz w:val="12"/>
                <w:szCs w:val="16"/>
              </w:rPr>
              <w:t>25,6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jc w:val="center"/>
              <w:rPr>
                <w:kern w:val="1"/>
                <w:sz w:val="12"/>
                <w:szCs w:val="16"/>
              </w:rPr>
            </w:pPr>
            <w:r w:rsidRPr="000B6019">
              <w:rPr>
                <w:kern w:val="1"/>
                <w:sz w:val="12"/>
                <w:szCs w:val="16"/>
              </w:rPr>
              <w:t>29,0</w:t>
            </w:r>
          </w:p>
        </w:tc>
      </w:tr>
      <w:tr w:rsidR="002C6B94" w:rsidRPr="000B6019" w:rsidTr="00FA1737">
        <w:trPr>
          <w:trHeight w:val="270"/>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sz w:val="12"/>
                <w:szCs w:val="16"/>
              </w:rPr>
            </w:pPr>
            <w:r w:rsidRPr="000B6019">
              <w:rPr>
                <w:sz w:val="12"/>
                <w:szCs w:val="16"/>
              </w:rPr>
              <w:t>Возрастная структура населения –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sz w:val="12"/>
                <w:szCs w:val="16"/>
              </w:rPr>
            </w:pPr>
            <w:r w:rsidRPr="000B6019">
              <w:rPr>
                <w:sz w:val="12"/>
                <w:szCs w:val="16"/>
              </w:rPr>
              <w:t>чел./%</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25,64/100,0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29,00/100,0</w:t>
            </w:r>
          </w:p>
        </w:tc>
      </w:tr>
      <w:tr w:rsidR="002C6B94" w:rsidRPr="000B6019" w:rsidTr="00FA1737">
        <w:trPr>
          <w:trHeight w:val="70"/>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sz w:val="12"/>
                <w:szCs w:val="16"/>
              </w:rPr>
            </w:pPr>
            <w:r w:rsidRPr="000B6019">
              <w:rPr>
                <w:sz w:val="12"/>
                <w:szCs w:val="16"/>
              </w:rPr>
              <w:t>в том числе:</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sz w:val="12"/>
                <w:szCs w:val="16"/>
              </w:rPr>
            </w:pP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jc w:val="center"/>
              <w:rPr>
                <w:rFonts w:eastAsia="Calibri"/>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jc w:val="center"/>
              <w:rPr>
                <w:rFonts w:eastAsia="Calibri"/>
                <w:sz w:val="12"/>
                <w:szCs w:val="16"/>
              </w:rPr>
            </w:pPr>
          </w:p>
        </w:tc>
      </w:tr>
      <w:tr w:rsidR="002C6B94" w:rsidRPr="000B6019" w:rsidTr="00FA1737">
        <w:trPr>
          <w:trHeight w:val="270"/>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2.1</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sz w:val="12"/>
                <w:szCs w:val="16"/>
              </w:rPr>
            </w:pPr>
            <w:r w:rsidRPr="000B6019">
              <w:rPr>
                <w:sz w:val="12"/>
                <w:szCs w:val="16"/>
              </w:rPr>
              <w:t>моложе трудоспособного возраста</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sz w:val="12"/>
                <w:szCs w:val="16"/>
              </w:rPr>
            </w:pPr>
            <w:r w:rsidRPr="000B6019">
              <w:rPr>
                <w:sz w:val="12"/>
                <w:szCs w:val="16"/>
              </w:rPr>
              <w:t>-//-</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3,83/15,0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4,50/15,5</w:t>
            </w:r>
          </w:p>
        </w:tc>
      </w:tr>
      <w:tr w:rsidR="002C6B94" w:rsidRPr="000B6019" w:rsidTr="00FA1737">
        <w:trPr>
          <w:trHeight w:val="270"/>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2.2</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sz w:val="12"/>
                <w:szCs w:val="16"/>
              </w:rPr>
            </w:pPr>
            <w:r w:rsidRPr="000B6019">
              <w:rPr>
                <w:sz w:val="12"/>
                <w:szCs w:val="16"/>
              </w:rPr>
              <w:t>в трудоспособном возрасте</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sz w:val="12"/>
                <w:szCs w:val="16"/>
              </w:rPr>
            </w:pPr>
            <w:r w:rsidRPr="000B6019">
              <w:rPr>
                <w:sz w:val="12"/>
                <w:szCs w:val="16"/>
              </w:rPr>
              <w:t>-//-</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16,75/65,3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18,80/64,8</w:t>
            </w:r>
          </w:p>
        </w:tc>
      </w:tr>
      <w:tr w:rsidR="002C6B94" w:rsidRPr="000B6019" w:rsidTr="00FA1737">
        <w:trPr>
          <w:trHeight w:val="270"/>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2.3</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sz w:val="12"/>
                <w:szCs w:val="16"/>
              </w:rPr>
            </w:pPr>
            <w:r w:rsidRPr="000B6019">
              <w:rPr>
                <w:sz w:val="12"/>
                <w:szCs w:val="16"/>
              </w:rPr>
              <w:t>старше трудоспособного возраста</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sz w:val="12"/>
                <w:szCs w:val="16"/>
              </w:rPr>
            </w:pPr>
            <w:r w:rsidRPr="000B6019">
              <w:rPr>
                <w:sz w:val="12"/>
                <w:szCs w:val="16"/>
              </w:rPr>
              <w:t>-//-</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5,06/19,7</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jc w:val="center"/>
              <w:rPr>
                <w:rFonts w:eastAsia="Calibri"/>
                <w:sz w:val="12"/>
                <w:szCs w:val="16"/>
              </w:rPr>
            </w:pPr>
            <w:r w:rsidRPr="000B6019">
              <w:rPr>
                <w:rFonts w:eastAsia="Calibri"/>
                <w:sz w:val="12"/>
                <w:szCs w:val="16"/>
              </w:rPr>
              <w:t>5,70/19,7</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lang w:val="en-US"/>
              </w:rPr>
            </w:pPr>
            <w:r w:rsidRPr="000B6019">
              <w:rPr>
                <w:kern w:val="1"/>
                <w:sz w:val="12"/>
                <w:szCs w:val="16"/>
                <w:lang w:val="en-US"/>
              </w:rPr>
              <w:t>III</w:t>
            </w:r>
          </w:p>
        </w:tc>
        <w:tc>
          <w:tcPr>
            <w:tcW w:w="4717" w:type="pct"/>
            <w:gridSpan w:val="5"/>
            <w:tcBorders>
              <w:top w:val="single" w:sz="4" w:space="0" w:color="000000"/>
              <w:left w:val="single" w:sz="4" w:space="0" w:color="000000"/>
              <w:bottom w:val="single" w:sz="4" w:space="0" w:color="000000"/>
              <w:right w:val="single" w:sz="4" w:space="0" w:color="000000"/>
            </w:tcBorders>
          </w:tcPr>
          <w:p w:rsidR="002C6B94" w:rsidRPr="000B6019" w:rsidRDefault="002C6B94" w:rsidP="00FA1737">
            <w:pPr>
              <w:widowControl w:val="0"/>
              <w:tabs>
                <w:tab w:val="left" w:pos="2240"/>
                <w:tab w:val="left" w:pos="9923"/>
              </w:tabs>
              <w:rPr>
                <w:kern w:val="1"/>
                <w:sz w:val="12"/>
                <w:szCs w:val="16"/>
              </w:rPr>
            </w:pPr>
            <w:r w:rsidRPr="000B6019">
              <w:rPr>
                <w:kern w:val="1"/>
                <w:sz w:val="12"/>
                <w:szCs w:val="16"/>
              </w:rPr>
              <w:t>Жилищный фонд</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Жилищный фонд -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т. м</w:t>
            </w:r>
            <w:r w:rsidRPr="000B6019">
              <w:rPr>
                <w:kern w:val="1"/>
                <w:sz w:val="12"/>
                <w:szCs w:val="16"/>
                <w:vertAlign w:val="superscript"/>
              </w:rPr>
              <w:t xml:space="preserve">2 </w:t>
            </w:r>
            <w:r w:rsidRPr="000B6019">
              <w:rPr>
                <w:kern w:val="1"/>
                <w:sz w:val="12"/>
                <w:szCs w:val="16"/>
              </w:rPr>
              <w:t>общ. пл.</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jc w:val="center"/>
              <w:rPr>
                <w:kern w:val="1"/>
                <w:sz w:val="12"/>
                <w:szCs w:val="16"/>
                <w:highlight w:val="yellow"/>
              </w:rPr>
            </w:pPr>
            <w:r w:rsidRPr="000B6019">
              <w:rPr>
                <w:kern w:val="1"/>
                <w:sz w:val="12"/>
                <w:szCs w:val="16"/>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jc w:val="center"/>
              <w:rPr>
                <w:kern w:val="1"/>
                <w:sz w:val="12"/>
                <w:szCs w:val="16"/>
              </w:rPr>
            </w:pPr>
            <w:r w:rsidRPr="000B6019">
              <w:rPr>
                <w:kern w:val="1"/>
                <w:sz w:val="12"/>
                <w:szCs w:val="16"/>
              </w:rPr>
              <w:t>732,9</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Средняя обеспеченность населения</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w:t>
            </w:r>
            <w:r w:rsidRPr="000B6019">
              <w:rPr>
                <w:kern w:val="1"/>
                <w:sz w:val="12"/>
                <w:szCs w:val="16"/>
                <w:vertAlign w:val="superscript"/>
              </w:rPr>
              <w:t>2</w:t>
            </w:r>
            <w:r w:rsidRPr="000B6019">
              <w:rPr>
                <w:kern w:val="1"/>
                <w:sz w:val="12"/>
                <w:szCs w:val="16"/>
              </w:rPr>
              <w:t>/чел.</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jc w:val="center"/>
              <w:rPr>
                <w:kern w:val="1"/>
                <w:sz w:val="12"/>
                <w:szCs w:val="16"/>
                <w:highlight w:val="yellow"/>
              </w:rPr>
            </w:pPr>
            <w:r w:rsidRPr="000B6019">
              <w:rPr>
                <w:kern w:val="1"/>
                <w:sz w:val="12"/>
                <w:szCs w:val="16"/>
              </w:rPr>
              <w:t>20,3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jc w:val="center"/>
              <w:rPr>
                <w:kern w:val="1"/>
                <w:sz w:val="12"/>
                <w:szCs w:val="16"/>
              </w:rPr>
            </w:pPr>
            <w:r w:rsidRPr="000B6019">
              <w:rPr>
                <w:kern w:val="1"/>
                <w:sz w:val="12"/>
                <w:szCs w:val="16"/>
              </w:rPr>
              <w:t>25,3</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3</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Общий объем нового жилищного строительства</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т. м</w:t>
            </w:r>
            <w:r w:rsidRPr="000B6019">
              <w:rPr>
                <w:kern w:val="1"/>
                <w:sz w:val="12"/>
                <w:szCs w:val="16"/>
                <w:vertAlign w:val="superscript"/>
              </w:rPr>
              <w:t xml:space="preserve">2 </w:t>
            </w:r>
            <w:r w:rsidRPr="000B6019">
              <w:rPr>
                <w:kern w:val="1"/>
                <w:sz w:val="12"/>
                <w:szCs w:val="16"/>
              </w:rPr>
              <w:t>общ. пл.</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jc w:val="center"/>
              <w:rPr>
                <w:kern w:val="1"/>
                <w:sz w:val="12"/>
                <w:szCs w:val="16"/>
              </w:rPr>
            </w:pPr>
            <w:r w:rsidRPr="000B6019">
              <w:rPr>
                <w:kern w:val="1"/>
                <w:sz w:val="12"/>
                <w:szCs w:val="16"/>
              </w:rPr>
              <w:t>222,9</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4</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Общий объем убыли жилищного фонда</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т. м</w:t>
            </w:r>
            <w:r w:rsidRPr="000B6019">
              <w:rPr>
                <w:kern w:val="1"/>
                <w:sz w:val="12"/>
                <w:szCs w:val="16"/>
                <w:vertAlign w:val="superscript"/>
              </w:rPr>
              <w:t xml:space="preserve">2 </w:t>
            </w:r>
            <w:r w:rsidRPr="000B6019">
              <w:rPr>
                <w:kern w:val="1"/>
                <w:sz w:val="12"/>
                <w:szCs w:val="16"/>
              </w:rPr>
              <w:t>общ. пл.</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jc w:val="center"/>
              <w:rPr>
                <w:kern w:val="1"/>
                <w:sz w:val="12"/>
                <w:szCs w:val="16"/>
              </w:rPr>
            </w:pPr>
            <w:r w:rsidRPr="000B6019">
              <w:rPr>
                <w:kern w:val="1"/>
                <w:sz w:val="12"/>
                <w:szCs w:val="16"/>
              </w:rPr>
              <w:t>9,8</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5</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Существующий сохраняемый жилищный фонд</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т. м</w:t>
            </w:r>
            <w:r w:rsidRPr="000B6019">
              <w:rPr>
                <w:kern w:val="1"/>
                <w:sz w:val="12"/>
                <w:szCs w:val="16"/>
                <w:vertAlign w:val="superscript"/>
              </w:rPr>
              <w:t xml:space="preserve">2 </w:t>
            </w:r>
            <w:r w:rsidRPr="000B6019">
              <w:rPr>
                <w:kern w:val="1"/>
                <w:sz w:val="12"/>
                <w:szCs w:val="16"/>
              </w:rPr>
              <w:t xml:space="preserve">общ. пл. </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jc w:val="center"/>
              <w:rPr>
                <w:kern w:val="1"/>
                <w:sz w:val="12"/>
                <w:szCs w:val="16"/>
              </w:rPr>
            </w:pPr>
            <w:r w:rsidRPr="000B6019">
              <w:rPr>
                <w:kern w:val="1"/>
                <w:sz w:val="12"/>
                <w:szCs w:val="16"/>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jc w:val="center"/>
              <w:rPr>
                <w:kern w:val="1"/>
                <w:sz w:val="12"/>
                <w:szCs w:val="16"/>
              </w:rPr>
            </w:pPr>
            <w:r w:rsidRPr="000B6019">
              <w:rPr>
                <w:kern w:val="1"/>
                <w:sz w:val="12"/>
                <w:szCs w:val="16"/>
              </w:rPr>
              <w:t>510,0</w:t>
            </w:r>
          </w:p>
        </w:tc>
      </w:tr>
      <w:tr w:rsidR="002C6B94" w:rsidRPr="000B6019" w:rsidTr="00FA1737">
        <w:trPr>
          <w:trHeight w:val="226"/>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lang w:val="en-US"/>
              </w:rPr>
            </w:pPr>
            <w:r w:rsidRPr="000B6019">
              <w:rPr>
                <w:kern w:val="1"/>
                <w:sz w:val="12"/>
                <w:szCs w:val="16"/>
                <w:lang w:val="en-US"/>
              </w:rPr>
              <w:t>IV</w:t>
            </w:r>
          </w:p>
        </w:tc>
        <w:tc>
          <w:tcPr>
            <w:tcW w:w="4717" w:type="pct"/>
            <w:gridSpan w:val="5"/>
            <w:tcBorders>
              <w:top w:val="single" w:sz="4" w:space="0" w:color="000000"/>
              <w:left w:val="single" w:sz="4" w:space="0" w:color="000000"/>
              <w:bottom w:val="single" w:sz="4" w:space="0" w:color="000000"/>
              <w:right w:val="single" w:sz="4" w:space="0" w:color="000000"/>
            </w:tcBorders>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Объекты социального и культурно-бытового обслуживания населения</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lastRenderedPageBreak/>
              <w:t>1</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 xml:space="preserve">Детские дошкольные учреждения </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highlight w:val="yellow"/>
              </w:rPr>
            </w:pPr>
          </w:p>
        </w:tc>
        <w:tc>
          <w:tcPr>
            <w:tcW w:w="826" w:type="pct"/>
            <w:tcBorders>
              <w:top w:val="single" w:sz="4" w:space="0" w:color="000000"/>
              <w:left w:val="single" w:sz="4" w:space="0" w:color="000000"/>
              <w:bottom w:val="single" w:sz="4" w:space="0" w:color="000000"/>
            </w:tcBorders>
            <w:vAlign w:val="bottom"/>
          </w:tcPr>
          <w:p w:rsidR="002C6B94" w:rsidRPr="000B6019" w:rsidRDefault="002C6B94" w:rsidP="00FA1737">
            <w:pPr>
              <w:widowControl w:val="0"/>
              <w:tabs>
                <w:tab w:val="left" w:pos="2240"/>
                <w:tab w:val="left" w:pos="9923"/>
              </w:tabs>
              <w:jc w:val="center"/>
              <w:rPr>
                <w:color w:val="000000"/>
                <w:kern w:val="1"/>
                <w:sz w:val="12"/>
                <w:szCs w:val="16"/>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rsidR="002C6B94" w:rsidRPr="000B6019" w:rsidRDefault="002C6B94" w:rsidP="00FA1737">
            <w:pPr>
              <w:widowControl w:val="0"/>
              <w:tabs>
                <w:tab w:val="left" w:pos="2240"/>
                <w:tab w:val="left" w:pos="9923"/>
              </w:tabs>
              <w:jc w:val="center"/>
              <w:rPr>
                <w:color w:val="000000"/>
                <w:kern w:val="1"/>
                <w:sz w:val="12"/>
                <w:szCs w:val="16"/>
                <w:highlight w:val="yellow"/>
              </w:rPr>
            </w:pP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rPr>
                <w:kern w:val="1"/>
                <w:sz w:val="12"/>
                <w:szCs w:val="16"/>
              </w:rPr>
            </w:pPr>
            <w:r w:rsidRPr="000B6019">
              <w:rPr>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мест</w:t>
            </w:r>
          </w:p>
        </w:tc>
        <w:tc>
          <w:tcPr>
            <w:tcW w:w="826" w:type="pct"/>
            <w:tcBorders>
              <w:top w:val="single" w:sz="4" w:space="0" w:color="000000"/>
              <w:left w:val="single" w:sz="4" w:space="0" w:color="000000"/>
              <w:bottom w:val="single" w:sz="4" w:space="0" w:color="000000"/>
            </w:tcBorders>
            <w:vAlign w:val="bottom"/>
          </w:tcPr>
          <w:p w:rsidR="002C6B94" w:rsidRPr="000B6019" w:rsidRDefault="002C6B94" w:rsidP="00FA1737">
            <w:pPr>
              <w:widowControl w:val="0"/>
              <w:tabs>
                <w:tab w:val="left" w:pos="2240"/>
                <w:tab w:val="left" w:pos="9923"/>
              </w:tabs>
              <w:jc w:val="center"/>
              <w:rPr>
                <w:color w:val="000000"/>
                <w:kern w:val="1"/>
                <w:sz w:val="12"/>
                <w:szCs w:val="16"/>
              </w:rPr>
            </w:pPr>
            <w:r w:rsidRPr="000B6019">
              <w:rPr>
                <w:color w:val="000000"/>
                <w:kern w:val="1"/>
                <w:sz w:val="12"/>
                <w:szCs w:val="16"/>
              </w:rPr>
              <w:t>1100</w:t>
            </w: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rsidR="002C6B94" w:rsidRPr="000B6019" w:rsidRDefault="002C6B94" w:rsidP="00FA1737">
            <w:pPr>
              <w:widowControl w:val="0"/>
              <w:tabs>
                <w:tab w:val="left" w:pos="2240"/>
                <w:tab w:val="left" w:pos="9923"/>
              </w:tabs>
              <w:jc w:val="center"/>
              <w:rPr>
                <w:color w:val="000000"/>
                <w:kern w:val="1"/>
                <w:sz w:val="12"/>
                <w:szCs w:val="16"/>
              </w:rPr>
            </w:pPr>
            <w:r w:rsidRPr="000B6019">
              <w:rPr>
                <w:color w:val="000000"/>
                <w:kern w:val="1"/>
                <w:sz w:val="12"/>
                <w:szCs w:val="16"/>
              </w:rPr>
              <w:t>1340</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2C6B94">
            <w:pPr>
              <w:widowControl w:val="0"/>
              <w:numPr>
                <w:ilvl w:val="0"/>
                <w:numId w:val="36"/>
              </w:numPr>
              <w:tabs>
                <w:tab w:val="left" w:pos="2240"/>
                <w:tab w:val="left" w:pos="9923"/>
              </w:tabs>
              <w:ind w:left="0" w:firstLine="0"/>
              <w:rPr>
                <w:kern w:val="1"/>
                <w:sz w:val="12"/>
                <w:szCs w:val="16"/>
              </w:rPr>
            </w:pPr>
            <w:r w:rsidRPr="000B6019">
              <w:rPr>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43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46</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 xml:space="preserve">Общеобразовательные школы </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rPr>
                <w:kern w:val="1"/>
                <w:sz w:val="12"/>
                <w:szCs w:val="16"/>
              </w:rPr>
            </w:pPr>
            <w:r w:rsidRPr="000B6019">
              <w:rPr>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2656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4021</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highlight w:val="yellow"/>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2C6B94">
            <w:pPr>
              <w:widowControl w:val="0"/>
              <w:numPr>
                <w:ilvl w:val="0"/>
                <w:numId w:val="36"/>
              </w:numPr>
              <w:tabs>
                <w:tab w:val="left" w:pos="2240"/>
                <w:tab w:val="left" w:pos="9923"/>
              </w:tabs>
              <w:ind w:left="0" w:firstLine="0"/>
              <w:rPr>
                <w:kern w:val="1"/>
                <w:sz w:val="12"/>
                <w:szCs w:val="16"/>
              </w:rPr>
            </w:pPr>
            <w:r w:rsidRPr="000B6019">
              <w:rPr>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104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139</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3</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Больницы</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коек</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615</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615</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2C6B94">
            <w:pPr>
              <w:widowControl w:val="0"/>
              <w:numPr>
                <w:ilvl w:val="0"/>
                <w:numId w:val="36"/>
              </w:numPr>
              <w:tabs>
                <w:tab w:val="left" w:pos="2240"/>
                <w:tab w:val="left" w:pos="9923"/>
              </w:tabs>
              <w:suppressAutoHyphens/>
              <w:snapToGrid w:val="0"/>
              <w:ind w:left="0" w:firstLine="0"/>
              <w:contextualSpacing/>
              <w:rPr>
                <w:kern w:val="1"/>
                <w:sz w:val="12"/>
                <w:szCs w:val="16"/>
              </w:rPr>
            </w:pPr>
            <w:r w:rsidRPr="000B6019">
              <w:rPr>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коек</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24,0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21,2</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4</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Поликлиники</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highlight w:val="yellow"/>
              </w:rPr>
            </w:pP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highlight w:val="yellow"/>
              </w:rPr>
            </w:pPr>
          </w:p>
        </w:tc>
      </w:tr>
      <w:tr w:rsidR="002C6B94" w:rsidRPr="000B6019" w:rsidTr="00FA1737">
        <w:trPr>
          <w:trHeight w:val="197"/>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highlight w:val="yellow"/>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пос. в смену</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500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700</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highlight w:val="yellow"/>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2C6B94">
            <w:pPr>
              <w:widowControl w:val="0"/>
              <w:numPr>
                <w:ilvl w:val="0"/>
                <w:numId w:val="36"/>
              </w:numPr>
              <w:tabs>
                <w:tab w:val="left" w:pos="2240"/>
                <w:tab w:val="left" w:pos="9923"/>
              </w:tabs>
              <w:suppressAutoHyphens/>
              <w:snapToGrid w:val="0"/>
              <w:ind w:left="0" w:firstLine="0"/>
              <w:contextualSpacing/>
              <w:rPr>
                <w:kern w:val="1"/>
                <w:sz w:val="12"/>
                <w:szCs w:val="16"/>
              </w:rPr>
            </w:pPr>
            <w:r w:rsidRPr="000B6019">
              <w:rPr>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пос. в смену</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24</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5</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rPr>
                <w:kern w:val="1"/>
                <w:sz w:val="12"/>
                <w:szCs w:val="16"/>
              </w:rPr>
            </w:pPr>
            <w:r w:rsidRPr="000B6019">
              <w:rPr>
                <w:kern w:val="1"/>
                <w:sz w:val="12"/>
                <w:szCs w:val="16"/>
              </w:rPr>
              <w:t>Предприятия розничной торговли:</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highlight w:val="yellow"/>
              </w:rPr>
            </w:pP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w:t>
            </w:r>
            <w:r w:rsidRPr="000B6019">
              <w:rPr>
                <w:kern w:val="1"/>
                <w:sz w:val="12"/>
                <w:szCs w:val="16"/>
                <w:vertAlign w:val="superscript"/>
              </w:rPr>
              <w:t>2</w:t>
            </w:r>
            <w:r w:rsidRPr="000B6019">
              <w:rPr>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12694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13194</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2C6B94">
            <w:pPr>
              <w:widowControl w:val="0"/>
              <w:numPr>
                <w:ilvl w:val="0"/>
                <w:numId w:val="36"/>
              </w:numPr>
              <w:tabs>
                <w:tab w:val="left" w:pos="2240"/>
                <w:tab w:val="left" w:pos="9923"/>
              </w:tabs>
              <w:suppressAutoHyphens/>
              <w:snapToGrid w:val="0"/>
              <w:ind w:left="0" w:firstLine="0"/>
              <w:contextualSpacing/>
              <w:rPr>
                <w:kern w:val="1"/>
                <w:sz w:val="12"/>
                <w:szCs w:val="16"/>
              </w:rPr>
            </w:pPr>
            <w:r w:rsidRPr="000B6019">
              <w:rPr>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w:t>
            </w:r>
            <w:r w:rsidRPr="000B6019">
              <w:rPr>
                <w:kern w:val="1"/>
                <w:sz w:val="12"/>
                <w:szCs w:val="16"/>
                <w:vertAlign w:val="superscript"/>
              </w:rPr>
              <w:t>2</w:t>
            </w:r>
            <w:r w:rsidRPr="000B6019">
              <w:rPr>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496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455</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6</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rPr>
                <w:kern w:val="1"/>
                <w:sz w:val="12"/>
                <w:szCs w:val="16"/>
              </w:rPr>
            </w:pPr>
            <w:r w:rsidRPr="000B6019">
              <w:rPr>
                <w:kern w:val="1"/>
                <w:sz w:val="12"/>
                <w:szCs w:val="16"/>
              </w:rPr>
              <w:t>Предприятия бытового обслуживания</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раб. мест</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199</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209</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2C6B94">
            <w:pPr>
              <w:widowControl w:val="0"/>
              <w:numPr>
                <w:ilvl w:val="0"/>
                <w:numId w:val="36"/>
              </w:numPr>
              <w:tabs>
                <w:tab w:val="left" w:pos="2240"/>
                <w:tab w:val="left" w:pos="9923"/>
              </w:tabs>
              <w:suppressAutoHyphens/>
              <w:snapToGrid w:val="0"/>
              <w:ind w:left="0" w:firstLine="0"/>
              <w:contextualSpacing/>
              <w:rPr>
                <w:kern w:val="1"/>
                <w:sz w:val="12"/>
                <w:szCs w:val="16"/>
              </w:rPr>
            </w:pPr>
            <w:r w:rsidRPr="000B6019">
              <w:rPr>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раб. мест</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7,8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7,2</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7</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sz w:val="12"/>
                <w:szCs w:val="16"/>
              </w:rPr>
            </w:pPr>
            <w:r w:rsidRPr="000B6019">
              <w:rPr>
                <w:sz w:val="12"/>
                <w:szCs w:val="16"/>
              </w:rPr>
              <w:t>Физкультурно-спортивные сооружения:</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7.1</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sz w:val="12"/>
                <w:szCs w:val="16"/>
              </w:rPr>
            </w:pPr>
            <w:r w:rsidRPr="000B6019">
              <w:rPr>
                <w:rFonts w:eastAsia="Calibri"/>
                <w:color w:val="000000"/>
                <w:kern w:val="24"/>
                <w:sz w:val="12"/>
                <w:szCs w:val="16"/>
              </w:rPr>
              <w:t>Детская юношеская спортивная школа</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w:t>
            </w:r>
            <w:r w:rsidRPr="000B6019">
              <w:rPr>
                <w:kern w:val="1"/>
                <w:sz w:val="12"/>
                <w:szCs w:val="16"/>
                <w:vertAlign w:val="superscript"/>
              </w:rPr>
              <w:t>2</w:t>
            </w:r>
            <w:r w:rsidRPr="000B6019">
              <w:rPr>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300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300</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2C6B94">
            <w:pPr>
              <w:widowControl w:val="0"/>
              <w:numPr>
                <w:ilvl w:val="0"/>
                <w:numId w:val="36"/>
              </w:numPr>
              <w:tabs>
                <w:tab w:val="left" w:pos="2240"/>
                <w:tab w:val="left" w:pos="9923"/>
              </w:tabs>
              <w:suppressAutoHyphens/>
              <w:snapToGrid w:val="0"/>
              <w:ind w:left="0" w:firstLine="0"/>
              <w:contextualSpacing/>
              <w:rPr>
                <w:kern w:val="1"/>
                <w:sz w:val="12"/>
                <w:szCs w:val="16"/>
              </w:rPr>
            </w:pPr>
            <w:r w:rsidRPr="000B6019">
              <w:rPr>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w:t>
            </w:r>
            <w:r w:rsidRPr="000B6019">
              <w:rPr>
                <w:kern w:val="1"/>
                <w:sz w:val="12"/>
                <w:szCs w:val="16"/>
                <w:vertAlign w:val="superscript"/>
              </w:rPr>
              <w:t>2</w:t>
            </w:r>
            <w:r w:rsidRPr="000B6019">
              <w:rPr>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12</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10</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7.2</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sz w:val="12"/>
                <w:szCs w:val="16"/>
              </w:rPr>
            </w:pPr>
            <w:r w:rsidRPr="000B6019">
              <w:rPr>
                <w:sz w:val="12"/>
                <w:szCs w:val="16"/>
              </w:rPr>
              <w:t xml:space="preserve">Спортивный зал </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w:t>
            </w:r>
            <w:r w:rsidRPr="000B6019">
              <w:rPr>
                <w:kern w:val="1"/>
                <w:sz w:val="12"/>
                <w:szCs w:val="16"/>
                <w:vertAlign w:val="superscript"/>
              </w:rPr>
              <w:t>2</w:t>
            </w:r>
            <w:r w:rsidRPr="000B6019">
              <w:rPr>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2000</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2C6B94">
            <w:pPr>
              <w:widowControl w:val="0"/>
              <w:numPr>
                <w:ilvl w:val="0"/>
                <w:numId w:val="36"/>
              </w:numPr>
              <w:tabs>
                <w:tab w:val="left" w:pos="2240"/>
                <w:tab w:val="left" w:pos="9923"/>
              </w:tabs>
              <w:suppressAutoHyphens/>
              <w:snapToGrid w:val="0"/>
              <w:ind w:left="0" w:firstLine="0"/>
              <w:contextualSpacing/>
              <w:rPr>
                <w:kern w:val="1"/>
                <w:sz w:val="12"/>
                <w:szCs w:val="16"/>
              </w:rPr>
            </w:pPr>
            <w:r w:rsidRPr="000B6019">
              <w:rPr>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w:t>
            </w:r>
            <w:r w:rsidRPr="000B6019">
              <w:rPr>
                <w:kern w:val="1"/>
                <w:sz w:val="12"/>
                <w:szCs w:val="16"/>
                <w:vertAlign w:val="superscript"/>
              </w:rPr>
              <w:t>2</w:t>
            </w:r>
            <w:r w:rsidRPr="000B6019">
              <w:rPr>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69</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8</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sz w:val="12"/>
                <w:szCs w:val="16"/>
              </w:rPr>
            </w:pPr>
            <w:r w:rsidRPr="000B6019">
              <w:rPr>
                <w:sz w:val="12"/>
                <w:szCs w:val="16"/>
              </w:rPr>
              <w:t xml:space="preserve">Учреждения культуры </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1500</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2C6B94">
            <w:pPr>
              <w:widowControl w:val="0"/>
              <w:numPr>
                <w:ilvl w:val="0"/>
                <w:numId w:val="36"/>
              </w:numPr>
              <w:tabs>
                <w:tab w:val="left" w:pos="2240"/>
                <w:tab w:val="left" w:pos="9923"/>
              </w:tabs>
              <w:suppressAutoHyphens/>
              <w:snapToGrid w:val="0"/>
              <w:ind w:left="0" w:firstLine="0"/>
              <w:contextualSpacing/>
              <w:rPr>
                <w:kern w:val="1"/>
                <w:sz w:val="12"/>
                <w:szCs w:val="16"/>
              </w:rPr>
            </w:pPr>
            <w:r w:rsidRPr="000B6019">
              <w:rPr>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52</w:t>
            </w:r>
          </w:p>
        </w:tc>
      </w:tr>
      <w:tr w:rsidR="002C6B94" w:rsidRPr="000B6019" w:rsidTr="00FA1737">
        <w:trPr>
          <w:trHeight w:val="309"/>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lang w:val="en-US"/>
              </w:rPr>
            </w:pPr>
            <w:r w:rsidRPr="000B6019">
              <w:rPr>
                <w:kern w:val="1"/>
                <w:sz w:val="12"/>
                <w:szCs w:val="16"/>
                <w:lang w:val="en-US"/>
              </w:rPr>
              <w:t>VI</w:t>
            </w:r>
          </w:p>
        </w:tc>
        <w:tc>
          <w:tcPr>
            <w:tcW w:w="4717" w:type="pct"/>
            <w:gridSpan w:val="5"/>
            <w:tcBorders>
              <w:top w:val="single" w:sz="4" w:space="0" w:color="000000"/>
              <w:left w:val="single" w:sz="4" w:space="0" w:color="000000"/>
              <w:bottom w:val="single" w:sz="4" w:space="0" w:color="000000"/>
              <w:right w:val="single" w:sz="4" w:space="0" w:color="000000"/>
            </w:tcBorders>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Инженерная инфраструктура</w:t>
            </w: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u w:val="single"/>
              </w:rPr>
            </w:pPr>
            <w:r w:rsidRPr="000B6019">
              <w:rPr>
                <w:kern w:val="1"/>
                <w:sz w:val="12"/>
                <w:szCs w:val="16"/>
                <w:u w:val="single"/>
              </w:rPr>
              <w:t>Водоснабжение</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r>
      <w:tr w:rsidR="002C6B94" w:rsidRPr="000B6019" w:rsidTr="00FA1737">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Водопотребление – всего по городу</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т.м</w:t>
            </w:r>
            <w:r w:rsidRPr="000B6019">
              <w:rPr>
                <w:kern w:val="1"/>
                <w:sz w:val="12"/>
                <w:szCs w:val="16"/>
                <w:vertAlign w:val="superscript"/>
              </w:rPr>
              <w:t>3</w:t>
            </w:r>
            <w:r w:rsidRPr="000B6019">
              <w:rPr>
                <w:kern w:val="1"/>
                <w:sz w:val="12"/>
                <w:szCs w:val="16"/>
              </w:rPr>
              <w:t>/сут.</w:t>
            </w:r>
          </w:p>
        </w:tc>
        <w:tc>
          <w:tcPr>
            <w:tcW w:w="826"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rFonts w:eastAsia="Calibri"/>
                <w:bCs/>
                <w:color w:val="000000"/>
                <w:sz w:val="12"/>
                <w:szCs w:val="16"/>
              </w:rPr>
              <w:t>12682,0</w:t>
            </w:r>
          </w:p>
        </w:tc>
      </w:tr>
      <w:tr w:rsidR="002C6B94" w:rsidRPr="000B6019" w:rsidTr="00FA1737">
        <w:trPr>
          <w:trHeight w:val="132"/>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u w:val="single"/>
              </w:rPr>
            </w:pPr>
            <w:r w:rsidRPr="000B6019">
              <w:rPr>
                <w:kern w:val="1"/>
                <w:sz w:val="12"/>
                <w:szCs w:val="16"/>
                <w:u w:val="single"/>
              </w:rPr>
              <w:t>Водоотведение</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r>
      <w:tr w:rsidR="002C6B94" w:rsidRPr="000B6019" w:rsidTr="00FA1737">
        <w:trPr>
          <w:trHeight w:val="132"/>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2.1</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Общее поступление сточных вод –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т.м</w:t>
            </w:r>
            <w:r w:rsidRPr="000B6019">
              <w:rPr>
                <w:kern w:val="1"/>
                <w:sz w:val="12"/>
                <w:szCs w:val="16"/>
                <w:vertAlign w:val="superscript"/>
              </w:rPr>
              <w:t>3</w:t>
            </w:r>
            <w:r w:rsidRPr="000B6019">
              <w:rPr>
                <w:kern w:val="1"/>
                <w:sz w:val="12"/>
                <w:szCs w:val="16"/>
              </w:rPr>
              <w:t>/сут.</w:t>
            </w: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10652,0</w:t>
            </w:r>
          </w:p>
        </w:tc>
      </w:tr>
      <w:tr w:rsidR="002C6B94" w:rsidRPr="000B6019" w:rsidTr="00FA1737">
        <w:trPr>
          <w:trHeight w:val="132"/>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3.</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u w:val="single"/>
              </w:rPr>
            </w:pPr>
            <w:r w:rsidRPr="000B6019">
              <w:rPr>
                <w:kern w:val="1"/>
                <w:sz w:val="12"/>
                <w:szCs w:val="16"/>
                <w:u w:val="single"/>
              </w:rPr>
              <w:t>Электроснабжение</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highlight w:val="yellow"/>
              </w:rPr>
            </w:pPr>
          </w:p>
        </w:tc>
      </w:tr>
      <w:tr w:rsidR="002C6B94" w:rsidRPr="000B6019" w:rsidTr="00FA1737">
        <w:trPr>
          <w:trHeight w:val="132"/>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3.1</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Потребность в электроэнергии – всего,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т.кВт.ч/год</w:t>
            </w: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48081600</w:t>
            </w:r>
          </w:p>
        </w:tc>
      </w:tr>
      <w:tr w:rsidR="002C6B94" w:rsidRPr="000B6019" w:rsidTr="00FA1737">
        <w:trPr>
          <w:trHeight w:val="132"/>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4.</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u w:val="single"/>
              </w:rPr>
            </w:pPr>
            <w:r w:rsidRPr="000B6019">
              <w:rPr>
                <w:kern w:val="1"/>
                <w:sz w:val="12"/>
                <w:szCs w:val="16"/>
                <w:u w:val="single"/>
              </w:rPr>
              <w:t>Теплоснабжение</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r>
      <w:tr w:rsidR="002C6B94" w:rsidRPr="000B6019" w:rsidTr="00FA1737">
        <w:trPr>
          <w:trHeight w:val="132"/>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4.1</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Тепловая нагрузка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Гкал/час</w:t>
            </w: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6,120</w:t>
            </w:r>
          </w:p>
        </w:tc>
      </w:tr>
      <w:tr w:rsidR="002C6B94" w:rsidRPr="000B6019" w:rsidTr="00FA1737">
        <w:trPr>
          <w:trHeight w:val="132"/>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5.</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u w:val="single"/>
              </w:rPr>
            </w:pPr>
            <w:r w:rsidRPr="000B6019">
              <w:rPr>
                <w:kern w:val="1"/>
                <w:sz w:val="12"/>
                <w:szCs w:val="16"/>
                <w:u w:val="single"/>
              </w:rPr>
              <w:t>Газоснабжение</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0B6019" w:rsidRDefault="002C6B94" w:rsidP="00FA1737">
            <w:pPr>
              <w:widowControl w:val="0"/>
              <w:tabs>
                <w:tab w:val="left" w:pos="2240"/>
                <w:tab w:val="left" w:pos="9923"/>
              </w:tabs>
              <w:snapToGrid w:val="0"/>
              <w:jc w:val="center"/>
              <w:rPr>
                <w:kern w:val="1"/>
                <w:sz w:val="12"/>
                <w:szCs w:val="16"/>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highlight w:val="yellow"/>
              </w:rPr>
            </w:pPr>
          </w:p>
        </w:tc>
      </w:tr>
      <w:tr w:rsidR="002C6B94" w:rsidRPr="000B6019" w:rsidTr="00FA1737">
        <w:trPr>
          <w:trHeight w:val="132"/>
        </w:trPr>
        <w:tc>
          <w:tcPr>
            <w:tcW w:w="283"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5.1</w:t>
            </w:r>
          </w:p>
        </w:tc>
        <w:tc>
          <w:tcPr>
            <w:tcW w:w="246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rPr>
                <w:kern w:val="1"/>
                <w:sz w:val="12"/>
                <w:szCs w:val="16"/>
              </w:rPr>
            </w:pPr>
            <w:r w:rsidRPr="000B6019">
              <w:rPr>
                <w:kern w:val="1"/>
                <w:sz w:val="12"/>
                <w:szCs w:val="16"/>
              </w:rPr>
              <w:t>Потребление газа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тыс.нм</w:t>
            </w:r>
            <w:r w:rsidRPr="000B6019">
              <w:rPr>
                <w:kern w:val="1"/>
                <w:sz w:val="12"/>
                <w:szCs w:val="16"/>
                <w:vertAlign w:val="superscript"/>
              </w:rPr>
              <w:t>3</w:t>
            </w:r>
            <w:r w:rsidRPr="000B6019">
              <w:rPr>
                <w:kern w:val="1"/>
                <w:sz w:val="12"/>
                <w:szCs w:val="16"/>
              </w:rPr>
              <w:t>/час</w:t>
            </w: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0B6019" w:rsidRDefault="002C6B94" w:rsidP="00FA1737">
            <w:pPr>
              <w:widowControl w:val="0"/>
              <w:tabs>
                <w:tab w:val="left" w:pos="2240"/>
                <w:tab w:val="left" w:pos="9923"/>
              </w:tabs>
              <w:snapToGrid w:val="0"/>
              <w:jc w:val="center"/>
              <w:rPr>
                <w:kern w:val="1"/>
                <w:sz w:val="12"/>
                <w:szCs w:val="16"/>
              </w:rPr>
            </w:pPr>
            <w:r w:rsidRPr="000B6019">
              <w:rPr>
                <w:kern w:val="1"/>
                <w:sz w:val="12"/>
                <w:szCs w:val="16"/>
              </w:rPr>
              <w:t>5535,73</w:t>
            </w:r>
          </w:p>
        </w:tc>
      </w:tr>
    </w:tbl>
    <w:p w:rsidR="002C6B94" w:rsidRPr="000B6019" w:rsidRDefault="002C6B94" w:rsidP="002C6B94">
      <w:pPr>
        <w:widowControl w:val="0"/>
        <w:tabs>
          <w:tab w:val="left" w:pos="9923"/>
        </w:tabs>
        <w:rPr>
          <w:rFonts w:eastAsia="Calibri"/>
          <w:sz w:val="16"/>
          <w:szCs w:val="16"/>
        </w:rPr>
      </w:pPr>
      <w:r w:rsidRPr="000B6019">
        <w:rPr>
          <w:rFonts w:eastAsia="Calibri"/>
          <w:sz w:val="16"/>
          <w:szCs w:val="16"/>
        </w:rPr>
        <w:t xml:space="preserve"> </w:t>
      </w:r>
    </w:p>
    <w:p w:rsidR="002C6B94" w:rsidRPr="000B6019" w:rsidRDefault="002C6B94" w:rsidP="002C6B94">
      <w:pPr>
        <w:pStyle w:val="11"/>
        <w:keepNext w:val="0"/>
        <w:widowControl w:val="0"/>
        <w:tabs>
          <w:tab w:val="left" w:pos="9923"/>
        </w:tabs>
        <w:rPr>
          <w:rFonts w:ascii="Times New Roman" w:hAnsi="Times New Roman"/>
          <w:b w:val="0"/>
          <w:bCs w:val="0"/>
          <w:iCs/>
          <w:sz w:val="16"/>
          <w:szCs w:val="16"/>
        </w:rPr>
      </w:pPr>
      <w:r w:rsidRPr="000B6019">
        <w:rPr>
          <w:rFonts w:ascii="Times New Roman" w:hAnsi="Times New Roman"/>
          <w:b w:val="0"/>
          <w:bCs w:val="0"/>
          <w:iCs/>
          <w:sz w:val="16"/>
          <w:szCs w:val="16"/>
        </w:rPr>
        <w:t>Приложение к Генеральному плану городского поселения - город Павловск Павловского муниципального района Воронежской области в части установления границы населенного пункта города Павловск.</w:t>
      </w:r>
    </w:p>
    <w:p w:rsidR="002C6B94" w:rsidRPr="000B6019" w:rsidRDefault="002C6B94" w:rsidP="002C6B94">
      <w:pPr>
        <w:widowControl w:val="0"/>
        <w:tabs>
          <w:tab w:val="left" w:pos="9923"/>
        </w:tabs>
        <w:jc w:val="both"/>
        <w:rPr>
          <w:sz w:val="16"/>
          <w:szCs w:val="16"/>
        </w:rPr>
      </w:pPr>
      <w:r w:rsidRPr="000B6019">
        <w:rPr>
          <w:rFonts w:eastAsia="Calibri"/>
          <w:sz w:val="16"/>
          <w:szCs w:val="16"/>
        </w:rPr>
        <w:t>Текстовое и графическое описания местоположения границы населенного пункта города Павловск с перечнем координат характерных точек в системе координат, установленной для ведения государственного кадастра недвижимости</w:t>
      </w:r>
    </w:p>
    <w:p w:rsidR="002C6B94" w:rsidRPr="000B6019" w:rsidRDefault="002C6B94" w:rsidP="002C6B94">
      <w:pPr>
        <w:widowControl w:val="0"/>
        <w:tabs>
          <w:tab w:val="left" w:pos="9923"/>
        </w:tabs>
        <w:jc w:val="both"/>
        <w:rPr>
          <w:sz w:val="16"/>
          <w:szCs w:val="16"/>
        </w:rPr>
      </w:pPr>
      <w:r w:rsidRPr="000B6019">
        <w:rPr>
          <w:sz w:val="16"/>
          <w:szCs w:val="16"/>
        </w:rPr>
        <w:t>(в редакции от 19.10.2016г.)</w:t>
      </w:r>
    </w:p>
    <w:p w:rsidR="002C6B94" w:rsidRPr="000B6019" w:rsidRDefault="002C6B94" w:rsidP="002C6B94">
      <w:pPr>
        <w:widowControl w:val="0"/>
        <w:tabs>
          <w:tab w:val="left" w:pos="9923"/>
        </w:tabs>
        <w:jc w:val="both"/>
        <w:rPr>
          <w:rFonts w:eastAsia="Calibri"/>
          <w:color w:val="000000"/>
          <w:kern w:val="1"/>
          <w:sz w:val="16"/>
          <w:szCs w:val="16"/>
        </w:rPr>
      </w:pPr>
    </w:p>
    <w:p w:rsidR="002C6B94" w:rsidRPr="000B6019" w:rsidRDefault="002C6B94" w:rsidP="002C6B94">
      <w:pPr>
        <w:widowControl w:val="0"/>
        <w:tabs>
          <w:tab w:val="left" w:pos="9923"/>
        </w:tabs>
        <w:jc w:val="both"/>
        <w:rPr>
          <w:b/>
          <w:i/>
          <w:sz w:val="16"/>
          <w:szCs w:val="16"/>
        </w:rPr>
      </w:pPr>
      <w:r w:rsidRPr="000B6019">
        <w:rPr>
          <w:b/>
          <w:i/>
          <w:sz w:val="16"/>
          <w:szCs w:val="16"/>
        </w:rPr>
        <w:t>Описание местоположения границы населенного пункта города Павловск городского поселения – города Павловск Павловского муниципального района Воронежской области</w:t>
      </w:r>
    </w:p>
    <w:p w:rsidR="002C6B94" w:rsidRPr="000B6019" w:rsidRDefault="002C6B94" w:rsidP="002C6B94">
      <w:pPr>
        <w:widowControl w:val="0"/>
        <w:tabs>
          <w:tab w:val="left" w:pos="9923"/>
        </w:tabs>
        <w:jc w:val="both"/>
        <w:rPr>
          <w:sz w:val="16"/>
          <w:szCs w:val="16"/>
        </w:rPr>
      </w:pPr>
      <w:r w:rsidRPr="000B6019">
        <w:rPr>
          <w:sz w:val="16"/>
          <w:szCs w:val="16"/>
        </w:rPr>
        <w:t>Населенный пункт город Павловск состоит из 13 участков. Данное разделение обусловлено прохождением автомобильной дороги общего пользования федерального значения М-4 «Дон», наличием земельных участков, относящихся к категории земель лесного фонда, из которых исключены земельные участки категории земель населенных пунктов.</w:t>
      </w:r>
    </w:p>
    <w:p w:rsidR="002C6B94" w:rsidRPr="000B6019" w:rsidRDefault="002C6B94" w:rsidP="002C6B94">
      <w:pPr>
        <w:widowControl w:val="0"/>
        <w:tabs>
          <w:tab w:val="left" w:pos="9923"/>
        </w:tabs>
        <w:jc w:val="both"/>
        <w:rPr>
          <w:b/>
          <w:i/>
          <w:sz w:val="16"/>
          <w:szCs w:val="16"/>
        </w:rPr>
      </w:pPr>
    </w:p>
    <w:p w:rsidR="002C6B94" w:rsidRPr="000B6019" w:rsidRDefault="002C6B94" w:rsidP="002C6B94">
      <w:pPr>
        <w:widowControl w:val="0"/>
        <w:tabs>
          <w:tab w:val="left" w:pos="9923"/>
        </w:tabs>
        <w:jc w:val="both"/>
        <w:rPr>
          <w:b/>
          <w:i/>
          <w:sz w:val="16"/>
          <w:szCs w:val="16"/>
        </w:rPr>
      </w:pPr>
      <w:r w:rsidRPr="000B6019">
        <w:rPr>
          <w:b/>
          <w:i/>
          <w:sz w:val="16"/>
          <w:szCs w:val="16"/>
        </w:rPr>
        <w:t>Участок № 1</w:t>
      </w:r>
    </w:p>
    <w:p w:rsidR="002C6B94" w:rsidRPr="000B6019" w:rsidRDefault="002C6B94" w:rsidP="002C6B94">
      <w:pPr>
        <w:widowControl w:val="0"/>
        <w:tabs>
          <w:tab w:val="left" w:pos="9923"/>
        </w:tabs>
        <w:jc w:val="both"/>
        <w:rPr>
          <w:i/>
          <w:sz w:val="16"/>
          <w:szCs w:val="16"/>
        </w:rPr>
      </w:pPr>
      <w:r w:rsidRPr="000B6019">
        <w:rPr>
          <w:i/>
          <w:sz w:val="16"/>
          <w:szCs w:val="16"/>
        </w:rPr>
        <w:t>Из участка № 1 города Павловск исключены земельный участок с кадастровым номером 36:20:00000000:912 (2) категории земель лесного фонда, земельные участки с кадастровыми номерами 36:20:6200001:115, 36:20:6200001:116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2C6B94" w:rsidRPr="000B6019" w:rsidRDefault="002C6B94" w:rsidP="002C6B94">
      <w:pPr>
        <w:widowControl w:val="0"/>
        <w:tabs>
          <w:tab w:val="left" w:pos="9923"/>
        </w:tabs>
        <w:jc w:val="both"/>
        <w:rPr>
          <w:i/>
          <w:sz w:val="16"/>
          <w:szCs w:val="16"/>
        </w:rPr>
      </w:pPr>
    </w:p>
    <w:p w:rsidR="002C6B94" w:rsidRPr="000B6019" w:rsidRDefault="002C6B94" w:rsidP="002C6B94">
      <w:pPr>
        <w:widowControl w:val="0"/>
        <w:tabs>
          <w:tab w:val="left" w:pos="9923"/>
        </w:tabs>
        <w:jc w:val="both"/>
        <w:rPr>
          <w:sz w:val="16"/>
          <w:szCs w:val="16"/>
        </w:rPr>
      </w:pPr>
      <w:r w:rsidRPr="000B6019">
        <w:rPr>
          <w:sz w:val="16"/>
          <w:szCs w:val="16"/>
        </w:rPr>
        <w:t xml:space="preserve">От точки 1, расположенной в 175 метрах на северо-запад от дома № 2а по улице Красный путь, линия границы идет в общем юго-восточном направлении по северо-восточной стороне прибалочной </w:t>
      </w:r>
      <w:r w:rsidRPr="000B6019">
        <w:rPr>
          <w:sz w:val="16"/>
          <w:szCs w:val="16"/>
        </w:rPr>
        <w:lastRenderedPageBreak/>
        <w:t>лесной полосы до точки 9.</w:t>
      </w:r>
    </w:p>
    <w:p w:rsidR="002C6B94" w:rsidRPr="000B6019" w:rsidRDefault="002C6B94" w:rsidP="002C6B94">
      <w:pPr>
        <w:widowControl w:val="0"/>
        <w:tabs>
          <w:tab w:val="left" w:pos="9923"/>
        </w:tabs>
        <w:jc w:val="both"/>
        <w:rPr>
          <w:sz w:val="16"/>
          <w:szCs w:val="16"/>
        </w:rPr>
      </w:pPr>
      <w:r w:rsidRPr="000B6019">
        <w:rPr>
          <w:sz w:val="16"/>
          <w:szCs w:val="16"/>
        </w:rPr>
        <w:t>От точки 9 линия границы проходит в восточном направлении по северной стороне прибалочной лесной полосы до точки 13.</w:t>
      </w:r>
    </w:p>
    <w:p w:rsidR="002C6B94" w:rsidRPr="000B6019" w:rsidRDefault="002C6B94" w:rsidP="002C6B94">
      <w:pPr>
        <w:widowControl w:val="0"/>
        <w:tabs>
          <w:tab w:val="left" w:pos="9923"/>
        </w:tabs>
        <w:jc w:val="both"/>
        <w:rPr>
          <w:sz w:val="16"/>
          <w:szCs w:val="16"/>
        </w:rPr>
      </w:pPr>
      <w:r w:rsidRPr="000B6019">
        <w:rPr>
          <w:sz w:val="16"/>
          <w:szCs w:val="16"/>
        </w:rPr>
        <w:t>От точки 13 линия границы следует в общем на юго-восток по северо-восточной стороне прибалочной лесной полосы до точки 20.</w:t>
      </w:r>
    </w:p>
    <w:p w:rsidR="002C6B94" w:rsidRPr="000B6019" w:rsidRDefault="002C6B94" w:rsidP="002C6B94">
      <w:pPr>
        <w:widowControl w:val="0"/>
        <w:tabs>
          <w:tab w:val="left" w:pos="9923"/>
        </w:tabs>
        <w:jc w:val="both"/>
        <w:rPr>
          <w:sz w:val="16"/>
          <w:szCs w:val="16"/>
        </w:rPr>
      </w:pPr>
      <w:r w:rsidRPr="000B6019">
        <w:rPr>
          <w:sz w:val="16"/>
          <w:szCs w:val="16"/>
        </w:rPr>
        <w:t>От точки 20 линия границы идет в юго-восточном направлении по северо-восточной границе земельных участков, расположенных по четной стороне улицы Покровская (от № 60 до № 44), до точки 23.</w:t>
      </w:r>
    </w:p>
    <w:p w:rsidR="002C6B94" w:rsidRPr="000B6019" w:rsidRDefault="002C6B94" w:rsidP="002C6B94">
      <w:pPr>
        <w:widowControl w:val="0"/>
        <w:tabs>
          <w:tab w:val="left" w:pos="9923"/>
        </w:tabs>
        <w:jc w:val="both"/>
        <w:rPr>
          <w:sz w:val="16"/>
          <w:szCs w:val="16"/>
        </w:rPr>
      </w:pPr>
      <w:r w:rsidRPr="000B6019">
        <w:rPr>
          <w:sz w:val="16"/>
          <w:szCs w:val="16"/>
        </w:rPr>
        <w:t xml:space="preserve">От точки 23 линия границы проходит в юго-восточном направлении по северо-восточной стороне приовражной лесной полосы до точки 25. </w:t>
      </w:r>
    </w:p>
    <w:p w:rsidR="002C6B94" w:rsidRPr="000B6019" w:rsidRDefault="002C6B94" w:rsidP="002C6B94">
      <w:pPr>
        <w:widowControl w:val="0"/>
        <w:tabs>
          <w:tab w:val="left" w:pos="9923"/>
        </w:tabs>
        <w:jc w:val="both"/>
        <w:rPr>
          <w:sz w:val="16"/>
          <w:szCs w:val="16"/>
        </w:rPr>
      </w:pPr>
      <w:r w:rsidRPr="000B6019">
        <w:rPr>
          <w:sz w:val="16"/>
          <w:szCs w:val="16"/>
        </w:rPr>
        <w:t>От точки 25 линия границы следует на юг по восточной стороне улицы Пушкина до точки 26.</w:t>
      </w:r>
    </w:p>
    <w:p w:rsidR="002C6B94" w:rsidRPr="000B6019" w:rsidRDefault="002C6B94" w:rsidP="002C6B94">
      <w:pPr>
        <w:widowControl w:val="0"/>
        <w:tabs>
          <w:tab w:val="left" w:pos="9923"/>
        </w:tabs>
        <w:jc w:val="both"/>
        <w:rPr>
          <w:sz w:val="16"/>
          <w:szCs w:val="16"/>
        </w:rPr>
      </w:pPr>
      <w:r w:rsidRPr="000B6019">
        <w:rPr>
          <w:sz w:val="16"/>
          <w:szCs w:val="16"/>
        </w:rPr>
        <w:t>От точки 26 линия границы идет в общем юго-восточном направлении по северо-восточным границам земельных участков, расположенных от улицы Пушкина до улицы Новая, до точки 29.</w:t>
      </w:r>
    </w:p>
    <w:p w:rsidR="002C6B94" w:rsidRPr="000B6019" w:rsidRDefault="002C6B94" w:rsidP="002C6B94">
      <w:pPr>
        <w:widowControl w:val="0"/>
        <w:tabs>
          <w:tab w:val="left" w:pos="9923"/>
        </w:tabs>
        <w:jc w:val="both"/>
        <w:rPr>
          <w:sz w:val="16"/>
          <w:szCs w:val="16"/>
        </w:rPr>
      </w:pPr>
      <w:r w:rsidRPr="000B6019">
        <w:rPr>
          <w:sz w:val="16"/>
          <w:szCs w:val="16"/>
        </w:rPr>
        <w:t>От точки 29 линия границы проходит в восточном направлении по северным границам земельных участков, расположенным от улицы Новая до улицы Колхозная, до точки 31.</w:t>
      </w:r>
    </w:p>
    <w:p w:rsidR="002C6B94" w:rsidRPr="000B6019" w:rsidRDefault="002C6B94" w:rsidP="002C6B94">
      <w:pPr>
        <w:widowControl w:val="0"/>
        <w:tabs>
          <w:tab w:val="left" w:pos="9923"/>
        </w:tabs>
        <w:jc w:val="both"/>
        <w:rPr>
          <w:sz w:val="16"/>
          <w:szCs w:val="16"/>
        </w:rPr>
      </w:pPr>
      <w:r w:rsidRPr="000B6019">
        <w:rPr>
          <w:sz w:val="16"/>
          <w:szCs w:val="16"/>
        </w:rPr>
        <w:t>От точки 31 линия границы следует в общем на северо-восток по северо-западной границе охранной зоны ЛЭП 35 кВ (отступ от линии электропередачи - 15 метров) до точки 37.</w:t>
      </w:r>
    </w:p>
    <w:p w:rsidR="002C6B94" w:rsidRPr="000B6019" w:rsidRDefault="002C6B94" w:rsidP="002C6B94">
      <w:pPr>
        <w:widowControl w:val="0"/>
        <w:tabs>
          <w:tab w:val="left" w:pos="9923"/>
        </w:tabs>
        <w:jc w:val="both"/>
        <w:rPr>
          <w:sz w:val="16"/>
          <w:szCs w:val="16"/>
        </w:rPr>
      </w:pPr>
      <w:r w:rsidRPr="000B6019">
        <w:rPr>
          <w:sz w:val="16"/>
          <w:szCs w:val="16"/>
        </w:rPr>
        <w:t>От точки 37 линия границы идет в юго-западном направлении к земельному участку, расположенному по улице Гагарина, 4, разделяя территорию, занимаемую водозабором, на земли населенного пункта и земли транспорта, до точки 38.</w:t>
      </w:r>
    </w:p>
    <w:p w:rsidR="002C6B94" w:rsidRPr="000B6019" w:rsidRDefault="002C6B94" w:rsidP="002C6B94">
      <w:pPr>
        <w:widowControl w:val="0"/>
        <w:tabs>
          <w:tab w:val="left" w:pos="9923"/>
        </w:tabs>
        <w:jc w:val="both"/>
        <w:rPr>
          <w:sz w:val="16"/>
          <w:szCs w:val="16"/>
        </w:rPr>
      </w:pPr>
      <w:r w:rsidRPr="000B6019">
        <w:rPr>
          <w:sz w:val="16"/>
          <w:szCs w:val="16"/>
        </w:rPr>
        <w:t>От точки 38 линия границы проходит в общем северо-восточном направлении юго-восточной границе земельного участка, занимаемого водозабором, до точки 42.</w:t>
      </w:r>
    </w:p>
    <w:p w:rsidR="002C6B94" w:rsidRPr="000B6019" w:rsidRDefault="002C6B94" w:rsidP="002C6B94">
      <w:pPr>
        <w:widowControl w:val="0"/>
        <w:tabs>
          <w:tab w:val="left" w:pos="9923"/>
        </w:tabs>
        <w:jc w:val="both"/>
        <w:rPr>
          <w:sz w:val="16"/>
          <w:szCs w:val="16"/>
        </w:rPr>
      </w:pPr>
      <w:r w:rsidRPr="000B6019">
        <w:rPr>
          <w:sz w:val="16"/>
          <w:szCs w:val="16"/>
        </w:rPr>
        <w:t>От точки 42 линия границы следует в общем на юго-восток по северо-восточным границам земельных участков, расположенным по четной стороне улицы Докучаева (от № 2 до № 16), до точки 44.</w:t>
      </w:r>
    </w:p>
    <w:p w:rsidR="002C6B94" w:rsidRPr="000B6019" w:rsidRDefault="002C6B94" w:rsidP="002C6B94">
      <w:pPr>
        <w:widowControl w:val="0"/>
        <w:tabs>
          <w:tab w:val="left" w:pos="9923"/>
        </w:tabs>
        <w:jc w:val="both"/>
        <w:rPr>
          <w:sz w:val="16"/>
          <w:szCs w:val="16"/>
        </w:rPr>
      </w:pPr>
      <w:r w:rsidRPr="000B6019">
        <w:rPr>
          <w:sz w:val="16"/>
          <w:szCs w:val="16"/>
        </w:rPr>
        <w:t>От точки 44 линия границы идет вновь в юго-восточном направлении по северо-восточной границе земельного участка, расположенного по улице Докучаева, 16, до точки 45.</w:t>
      </w:r>
    </w:p>
    <w:p w:rsidR="002C6B94" w:rsidRPr="000B6019" w:rsidRDefault="002C6B94" w:rsidP="002C6B94">
      <w:pPr>
        <w:widowControl w:val="0"/>
        <w:tabs>
          <w:tab w:val="left" w:pos="9923"/>
        </w:tabs>
        <w:jc w:val="both"/>
        <w:rPr>
          <w:sz w:val="16"/>
          <w:szCs w:val="16"/>
        </w:rPr>
      </w:pPr>
      <w:r w:rsidRPr="000B6019">
        <w:rPr>
          <w:sz w:val="16"/>
          <w:szCs w:val="16"/>
        </w:rPr>
        <w:t>От точки 45 линия границы, не меняя направления, проходит по северо-восточным границам земельных участков, расположенным по четной стороне улицы Докучаева (от № 18 до № 28), до точки 47.</w:t>
      </w:r>
    </w:p>
    <w:p w:rsidR="002C6B94" w:rsidRPr="000B6019" w:rsidRDefault="002C6B94" w:rsidP="002C6B94">
      <w:pPr>
        <w:widowControl w:val="0"/>
        <w:tabs>
          <w:tab w:val="left" w:pos="9923"/>
        </w:tabs>
        <w:jc w:val="both"/>
        <w:rPr>
          <w:sz w:val="16"/>
          <w:szCs w:val="16"/>
        </w:rPr>
      </w:pPr>
      <w:r w:rsidRPr="000B6019">
        <w:rPr>
          <w:sz w:val="16"/>
          <w:szCs w:val="16"/>
        </w:rPr>
        <w:t>От точки 47 линия границы следует на юго-запад по юго-восточной границе земельного участка, расположенного по улице Докучаева, 28, до точки 49.</w:t>
      </w:r>
    </w:p>
    <w:p w:rsidR="002C6B94" w:rsidRPr="000B6019" w:rsidRDefault="002C6B94" w:rsidP="002C6B94">
      <w:pPr>
        <w:widowControl w:val="0"/>
        <w:tabs>
          <w:tab w:val="left" w:pos="9923"/>
        </w:tabs>
        <w:jc w:val="both"/>
        <w:rPr>
          <w:sz w:val="16"/>
          <w:szCs w:val="16"/>
        </w:rPr>
      </w:pPr>
      <w:r w:rsidRPr="000B6019">
        <w:rPr>
          <w:sz w:val="16"/>
          <w:szCs w:val="16"/>
        </w:rPr>
        <w:t>От точки 49 линия границы идет в северо-западном направлении по юго-западной стороне улицы Докучаева до точки 50.</w:t>
      </w:r>
    </w:p>
    <w:p w:rsidR="002C6B94" w:rsidRPr="000B6019" w:rsidRDefault="002C6B94" w:rsidP="002C6B94">
      <w:pPr>
        <w:widowControl w:val="0"/>
        <w:tabs>
          <w:tab w:val="left" w:pos="9923"/>
        </w:tabs>
        <w:jc w:val="both"/>
        <w:rPr>
          <w:sz w:val="16"/>
          <w:szCs w:val="16"/>
        </w:rPr>
      </w:pPr>
      <w:r w:rsidRPr="000B6019">
        <w:rPr>
          <w:sz w:val="16"/>
          <w:szCs w:val="16"/>
        </w:rPr>
        <w:t>От точки 50 линия границы проходит в юго-западном направлении по юго-восточной границе земельного участка, расположенного по улице Докучаева, 7, до точки 52.</w:t>
      </w:r>
    </w:p>
    <w:p w:rsidR="002C6B94" w:rsidRPr="000B6019" w:rsidRDefault="002C6B94" w:rsidP="002C6B94">
      <w:pPr>
        <w:widowControl w:val="0"/>
        <w:tabs>
          <w:tab w:val="left" w:pos="9923"/>
        </w:tabs>
        <w:jc w:val="both"/>
        <w:rPr>
          <w:sz w:val="16"/>
          <w:szCs w:val="16"/>
        </w:rPr>
      </w:pPr>
      <w:r w:rsidRPr="000B6019">
        <w:rPr>
          <w:sz w:val="16"/>
          <w:szCs w:val="16"/>
        </w:rPr>
        <w:t>От точки 52 линия границы следует вновь на юго-запад по юго-восточной стороне улицу Докучаева до точки 53.</w:t>
      </w:r>
    </w:p>
    <w:p w:rsidR="002C6B94" w:rsidRPr="000B6019" w:rsidRDefault="002C6B94" w:rsidP="002C6B94">
      <w:pPr>
        <w:widowControl w:val="0"/>
        <w:tabs>
          <w:tab w:val="left" w:pos="9923"/>
        </w:tabs>
        <w:jc w:val="both"/>
        <w:rPr>
          <w:sz w:val="16"/>
          <w:szCs w:val="16"/>
        </w:rPr>
      </w:pPr>
      <w:r w:rsidRPr="000B6019">
        <w:rPr>
          <w:sz w:val="16"/>
          <w:szCs w:val="16"/>
        </w:rPr>
        <w:t>От точки 53 линия границы идет в юго-восточном направлении по северо-восточной стороне улицы Гагарина до точки 59</w:t>
      </w:r>
    </w:p>
    <w:p w:rsidR="002C6B94" w:rsidRPr="000B6019" w:rsidRDefault="002C6B94" w:rsidP="002C6B94">
      <w:pPr>
        <w:widowControl w:val="0"/>
        <w:tabs>
          <w:tab w:val="left" w:pos="9923"/>
        </w:tabs>
        <w:jc w:val="both"/>
        <w:rPr>
          <w:sz w:val="16"/>
          <w:szCs w:val="16"/>
        </w:rPr>
      </w:pPr>
      <w:r w:rsidRPr="000B6019">
        <w:rPr>
          <w:sz w:val="16"/>
          <w:szCs w:val="16"/>
        </w:rPr>
        <w:t>От точки 59 линия границы проходит в общем северо-восточном направлении по северо-западным границам земельных участков, расположенных по улице Гагарина, 10г, 10в, 10б, 10а, до точки 61.</w:t>
      </w:r>
    </w:p>
    <w:p w:rsidR="002C6B94" w:rsidRPr="000B6019" w:rsidRDefault="002C6B94" w:rsidP="002C6B94">
      <w:pPr>
        <w:widowControl w:val="0"/>
        <w:tabs>
          <w:tab w:val="left" w:pos="9923"/>
        </w:tabs>
        <w:jc w:val="both"/>
        <w:rPr>
          <w:sz w:val="16"/>
          <w:szCs w:val="16"/>
        </w:rPr>
      </w:pPr>
      <w:r w:rsidRPr="000B6019">
        <w:rPr>
          <w:sz w:val="16"/>
          <w:szCs w:val="16"/>
        </w:rPr>
        <w:t>От точки 61 линия границы следует вновь на северо-восток по северо-западным границам земельных участков, расположенных по четной стороне улицы Цветочная (от № 2 до № 10), до точки 66.</w:t>
      </w:r>
    </w:p>
    <w:p w:rsidR="002C6B94" w:rsidRPr="000B6019" w:rsidRDefault="002C6B94" w:rsidP="002C6B94">
      <w:pPr>
        <w:widowControl w:val="0"/>
        <w:tabs>
          <w:tab w:val="left" w:pos="9923"/>
        </w:tabs>
        <w:jc w:val="both"/>
        <w:rPr>
          <w:sz w:val="16"/>
          <w:szCs w:val="16"/>
        </w:rPr>
      </w:pPr>
      <w:r w:rsidRPr="000B6019">
        <w:rPr>
          <w:sz w:val="16"/>
          <w:szCs w:val="16"/>
        </w:rPr>
        <w:t>От точки 66 линия границы идет в северо-западном направлении по юго-западной границе земельного участка, расположенного по улице Полевая, 1, до точки 67.</w:t>
      </w:r>
    </w:p>
    <w:p w:rsidR="002C6B94" w:rsidRPr="000B6019" w:rsidRDefault="002C6B94" w:rsidP="002C6B94">
      <w:pPr>
        <w:widowControl w:val="0"/>
        <w:tabs>
          <w:tab w:val="left" w:pos="9923"/>
        </w:tabs>
        <w:jc w:val="both"/>
        <w:rPr>
          <w:sz w:val="16"/>
          <w:szCs w:val="16"/>
        </w:rPr>
      </w:pPr>
      <w:r w:rsidRPr="000B6019">
        <w:rPr>
          <w:sz w:val="16"/>
          <w:szCs w:val="16"/>
        </w:rPr>
        <w:t>От точки 67 линия границы проходит в северо-восточном направлении по северо-западной границе земельного участка, расположенного по улице Полевая, 1, до точки 68.</w:t>
      </w:r>
    </w:p>
    <w:p w:rsidR="002C6B94" w:rsidRPr="000B6019" w:rsidRDefault="002C6B94" w:rsidP="002C6B94">
      <w:pPr>
        <w:widowControl w:val="0"/>
        <w:tabs>
          <w:tab w:val="left" w:pos="9923"/>
        </w:tabs>
        <w:jc w:val="both"/>
        <w:rPr>
          <w:sz w:val="16"/>
          <w:szCs w:val="16"/>
        </w:rPr>
      </w:pPr>
      <w:r w:rsidRPr="000B6019">
        <w:rPr>
          <w:sz w:val="16"/>
          <w:szCs w:val="16"/>
        </w:rPr>
        <w:t>От точки 68 линия границы следует на северо-запад к земельному участку, расположенному по улице Полевая, 2е, до точки 69.</w:t>
      </w:r>
    </w:p>
    <w:p w:rsidR="002C6B94" w:rsidRPr="000B6019" w:rsidRDefault="002C6B94" w:rsidP="002C6B94">
      <w:pPr>
        <w:widowControl w:val="0"/>
        <w:tabs>
          <w:tab w:val="left" w:pos="9923"/>
        </w:tabs>
        <w:jc w:val="both"/>
        <w:rPr>
          <w:sz w:val="16"/>
          <w:szCs w:val="16"/>
        </w:rPr>
      </w:pPr>
      <w:r w:rsidRPr="000B6019">
        <w:rPr>
          <w:sz w:val="16"/>
          <w:szCs w:val="16"/>
        </w:rPr>
        <w:t>От точки 69 линия границы идет в юго-западном направлении по юго-восточной стороне улицы Полевая до точки 70.</w:t>
      </w:r>
    </w:p>
    <w:p w:rsidR="002C6B94" w:rsidRPr="000B6019" w:rsidRDefault="002C6B94" w:rsidP="002C6B94">
      <w:pPr>
        <w:widowControl w:val="0"/>
        <w:tabs>
          <w:tab w:val="left" w:pos="9923"/>
        </w:tabs>
        <w:jc w:val="both"/>
        <w:rPr>
          <w:sz w:val="16"/>
          <w:szCs w:val="16"/>
        </w:rPr>
      </w:pPr>
      <w:r w:rsidRPr="000B6019">
        <w:rPr>
          <w:sz w:val="16"/>
          <w:szCs w:val="16"/>
        </w:rPr>
        <w:t xml:space="preserve">От точки 70 линия границы проходит в северо-западном направлении по юго-западной границе земельного участка, расположенного по улице Полевая, 2е, до точки 71. </w:t>
      </w:r>
    </w:p>
    <w:p w:rsidR="002C6B94" w:rsidRPr="000B6019" w:rsidRDefault="002C6B94" w:rsidP="002C6B94">
      <w:pPr>
        <w:widowControl w:val="0"/>
        <w:tabs>
          <w:tab w:val="left" w:pos="9923"/>
        </w:tabs>
        <w:jc w:val="both"/>
        <w:rPr>
          <w:sz w:val="16"/>
          <w:szCs w:val="16"/>
        </w:rPr>
      </w:pPr>
      <w:r w:rsidRPr="000B6019">
        <w:rPr>
          <w:sz w:val="16"/>
          <w:szCs w:val="16"/>
        </w:rPr>
        <w:t>От точки 71 линия границы следует на северо-восток по северо-западным границам земельных участков, расположенных по четной стороне улицы Полевая (от № 2е до 28), до точки 87.</w:t>
      </w:r>
    </w:p>
    <w:p w:rsidR="002C6B94" w:rsidRPr="000B6019" w:rsidRDefault="002C6B94" w:rsidP="002C6B94">
      <w:pPr>
        <w:widowControl w:val="0"/>
        <w:tabs>
          <w:tab w:val="left" w:pos="9923"/>
        </w:tabs>
        <w:jc w:val="both"/>
        <w:rPr>
          <w:sz w:val="16"/>
          <w:szCs w:val="16"/>
        </w:rPr>
      </w:pPr>
      <w:r w:rsidRPr="000B6019">
        <w:rPr>
          <w:sz w:val="16"/>
          <w:szCs w:val="16"/>
        </w:rPr>
        <w:t>От точки 87 линия границы идет в общем юго-восточном направлении по северо-восточной стороне приовражной лесной полосы до точки 89.</w:t>
      </w:r>
    </w:p>
    <w:p w:rsidR="002C6B94" w:rsidRPr="000B6019" w:rsidRDefault="002C6B94" w:rsidP="002C6B94">
      <w:pPr>
        <w:widowControl w:val="0"/>
        <w:tabs>
          <w:tab w:val="left" w:pos="9923"/>
        </w:tabs>
        <w:jc w:val="both"/>
        <w:rPr>
          <w:sz w:val="16"/>
          <w:szCs w:val="16"/>
        </w:rPr>
      </w:pPr>
      <w:r w:rsidRPr="000B6019">
        <w:rPr>
          <w:sz w:val="16"/>
          <w:szCs w:val="16"/>
        </w:rPr>
        <w:t xml:space="preserve">От точки 89 линия границы проходит в восточном направлении по </w:t>
      </w:r>
      <w:r w:rsidRPr="000B6019">
        <w:rPr>
          <w:sz w:val="16"/>
          <w:szCs w:val="16"/>
        </w:rPr>
        <w:lastRenderedPageBreak/>
        <w:t>северным границам земельных участков, расположенных по улице Зои Космодемьянской, 33, по улице Приречная (от № 8 до № 3б), до точки 94.</w:t>
      </w:r>
    </w:p>
    <w:p w:rsidR="002C6B94" w:rsidRPr="000B6019" w:rsidRDefault="002C6B94" w:rsidP="002C6B94">
      <w:pPr>
        <w:widowControl w:val="0"/>
        <w:tabs>
          <w:tab w:val="left" w:pos="9923"/>
        </w:tabs>
        <w:jc w:val="both"/>
        <w:rPr>
          <w:sz w:val="16"/>
          <w:szCs w:val="16"/>
        </w:rPr>
      </w:pPr>
      <w:r w:rsidRPr="000B6019">
        <w:rPr>
          <w:sz w:val="16"/>
          <w:szCs w:val="16"/>
        </w:rPr>
        <w:t>От точки 94 линия границы следует в общем на северо-восток по северо-западной стороне приовражной лесной полосы до точки 97.</w:t>
      </w:r>
    </w:p>
    <w:p w:rsidR="002C6B94" w:rsidRPr="000B6019" w:rsidRDefault="002C6B94" w:rsidP="002C6B94">
      <w:pPr>
        <w:widowControl w:val="0"/>
        <w:tabs>
          <w:tab w:val="left" w:pos="9923"/>
        </w:tabs>
        <w:jc w:val="both"/>
        <w:rPr>
          <w:sz w:val="16"/>
          <w:szCs w:val="16"/>
        </w:rPr>
      </w:pPr>
      <w:r w:rsidRPr="000B6019">
        <w:rPr>
          <w:sz w:val="16"/>
          <w:szCs w:val="16"/>
        </w:rPr>
        <w:t>От точки 97 линия границы идет в юго-восточном направлении по северо-восточной стороне приовражной лесной полосы до точки 98.</w:t>
      </w:r>
    </w:p>
    <w:p w:rsidR="002C6B94" w:rsidRPr="000B6019" w:rsidRDefault="002C6B94" w:rsidP="002C6B94">
      <w:pPr>
        <w:widowControl w:val="0"/>
        <w:tabs>
          <w:tab w:val="left" w:pos="9923"/>
        </w:tabs>
        <w:jc w:val="both"/>
        <w:rPr>
          <w:sz w:val="16"/>
          <w:szCs w:val="16"/>
        </w:rPr>
      </w:pPr>
      <w:r w:rsidRPr="000B6019">
        <w:rPr>
          <w:sz w:val="16"/>
          <w:szCs w:val="16"/>
        </w:rPr>
        <w:t>От точки 98 линия границы проходит в северо-восточном направлении по северо-западным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133 метрах на северо-запад от д. 1 по улице Приречная (по северо-западным границам земельного участка с кадастровыми номерами 36:20:0100010:88, 36:20:0100052:26 или юго-восточным границам земельных участков с кадастровыми номерами 36:20:5900011:6, 36:20:6000019:61), до точки 100.</w:t>
      </w:r>
    </w:p>
    <w:p w:rsidR="002C6B94" w:rsidRPr="000B6019" w:rsidRDefault="002C6B94" w:rsidP="002C6B94">
      <w:pPr>
        <w:widowControl w:val="0"/>
        <w:tabs>
          <w:tab w:val="left" w:pos="9923"/>
        </w:tabs>
        <w:jc w:val="both"/>
        <w:rPr>
          <w:sz w:val="16"/>
          <w:szCs w:val="16"/>
        </w:rPr>
      </w:pPr>
      <w:r w:rsidRPr="000B6019">
        <w:rPr>
          <w:sz w:val="16"/>
          <w:szCs w:val="16"/>
        </w:rPr>
        <w:t>От точки 100 линия границы следует на юго-восток по северо-восточной границе земельного участка, которая разделяет отвод автомобильной дороги общего пользования федерального значения  М-4 «Дон» на земли населенного пункта и земли транспорта, в 144 метрах на северо-запад от д. 1 по улице Приречная (по северо-восточной границе земельного участка с кадастровым номером 36:20:0100052:26 или по юго-западной границе земельного участка с кадастровым номером 36:20:6000019:61), по юго-западной стороне прибалочной лесной полосы до точки 102.</w:t>
      </w:r>
    </w:p>
    <w:p w:rsidR="002C6B94" w:rsidRPr="000B6019" w:rsidRDefault="002C6B94" w:rsidP="002C6B94">
      <w:pPr>
        <w:widowControl w:val="0"/>
        <w:tabs>
          <w:tab w:val="left" w:pos="9923"/>
        </w:tabs>
        <w:jc w:val="both"/>
        <w:rPr>
          <w:sz w:val="16"/>
          <w:szCs w:val="16"/>
        </w:rPr>
      </w:pPr>
      <w:r w:rsidRPr="000B6019">
        <w:rPr>
          <w:sz w:val="16"/>
          <w:szCs w:val="16"/>
        </w:rPr>
        <w:t>От точки 102 линия границы идет вновь в юго-восточном направлении по юго-западной стороне прибалочной лесной полосы до точки 110.</w:t>
      </w:r>
    </w:p>
    <w:p w:rsidR="002C6B94" w:rsidRPr="000B6019" w:rsidRDefault="002C6B94" w:rsidP="002C6B94">
      <w:pPr>
        <w:widowControl w:val="0"/>
        <w:tabs>
          <w:tab w:val="left" w:pos="9923"/>
        </w:tabs>
        <w:jc w:val="both"/>
        <w:rPr>
          <w:sz w:val="16"/>
          <w:szCs w:val="16"/>
        </w:rPr>
      </w:pPr>
      <w:r w:rsidRPr="000B6019">
        <w:rPr>
          <w:sz w:val="16"/>
          <w:szCs w:val="16"/>
        </w:rPr>
        <w:t>От точки 110 линия границы проходит в восточном направлении по южной стороне прибалочной лесной полосы до точки 112.</w:t>
      </w:r>
    </w:p>
    <w:p w:rsidR="002C6B94" w:rsidRPr="000B6019" w:rsidRDefault="002C6B94" w:rsidP="002C6B94">
      <w:pPr>
        <w:widowControl w:val="0"/>
        <w:tabs>
          <w:tab w:val="left" w:pos="9923"/>
        </w:tabs>
        <w:jc w:val="both"/>
        <w:rPr>
          <w:sz w:val="16"/>
          <w:szCs w:val="16"/>
        </w:rPr>
      </w:pPr>
      <w:r w:rsidRPr="000B6019">
        <w:rPr>
          <w:sz w:val="16"/>
          <w:szCs w:val="16"/>
        </w:rPr>
        <w:t>От точки 112 линия границы следует на юго-восток по ломаной линии по юго-западной стороне прибалочной лесной полосы до точки 114.</w:t>
      </w:r>
    </w:p>
    <w:p w:rsidR="002C6B94" w:rsidRPr="000B6019" w:rsidRDefault="002C6B94" w:rsidP="002C6B94">
      <w:pPr>
        <w:widowControl w:val="0"/>
        <w:tabs>
          <w:tab w:val="left" w:pos="9923"/>
        </w:tabs>
        <w:jc w:val="both"/>
        <w:rPr>
          <w:sz w:val="16"/>
          <w:szCs w:val="16"/>
        </w:rPr>
      </w:pPr>
      <w:r w:rsidRPr="000B6019">
        <w:rPr>
          <w:sz w:val="16"/>
          <w:szCs w:val="16"/>
        </w:rPr>
        <w:t>От точки 114 линия границы идет в южном направлении по западной бровке балки Залеская до точки 115.</w:t>
      </w:r>
    </w:p>
    <w:p w:rsidR="002C6B94" w:rsidRPr="000B6019" w:rsidRDefault="002C6B94" w:rsidP="002C6B94">
      <w:pPr>
        <w:widowControl w:val="0"/>
        <w:tabs>
          <w:tab w:val="left" w:pos="9923"/>
        </w:tabs>
        <w:jc w:val="both"/>
        <w:rPr>
          <w:sz w:val="16"/>
          <w:szCs w:val="16"/>
        </w:rPr>
      </w:pPr>
      <w:r w:rsidRPr="000B6019">
        <w:rPr>
          <w:sz w:val="16"/>
          <w:szCs w:val="16"/>
        </w:rPr>
        <w:t>От точки 115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123.</w:t>
      </w:r>
    </w:p>
    <w:p w:rsidR="002C6B94" w:rsidRPr="000B6019" w:rsidRDefault="002C6B94" w:rsidP="002C6B94">
      <w:pPr>
        <w:widowControl w:val="0"/>
        <w:tabs>
          <w:tab w:val="left" w:pos="9923"/>
        </w:tabs>
        <w:jc w:val="both"/>
        <w:rPr>
          <w:sz w:val="16"/>
          <w:szCs w:val="16"/>
        </w:rPr>
      </w:pPr>
      <w:r w:rsidRPr="000B6019">
        <w:rPr>
          <w:sz w:val="16"/>
          <w:szCs w:val="16"/>
        </w:rPr>
        <w:t>От точки 123 линия границы следует на юго-восток по юго-западной границе квартала № 43 Павловского участкового лесничества Павловского лесничества (урочище Красный Яр) до точки 126.</w:t>
      </w:r>
    </w:p>
    <w:p w:rsidR="002C6B94" w:rsidRPr="000B6019" w:rsidRDefault="002C6B94" w:rsidP="002C6B94">
      <w:pPr>
        <w:widowControl w:val="0"/>
        <w:tabs>
          <w:tab w:val="left" w:pos="9923"/>
        </w:tabs>
        <w:jc w:val="both"/>
        <w:rPr>
          <w:sz w:val="16"/>
          <w:szCs w:val="16"/>
        </w:rPr>
      </w:pPr>
      <w:r w:rsidRPr="000B6019">
        <w:rPr>
          <w:sz w:val="16"/>
          <w:szCs w:val="16"/>
        </w:rPr>
        <w:t>От точки 126 линия границы идет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130.</w:t>
      </w:r>
    </w:p>
    <w:p w:rsidR="002C6B94" w:rsidRPr="000B6019" w:rsidRDefault="002C6B94" w:rsidP="002C6B94">
      <w:pPr>
        <w:widowControl w:val="0"/>
        <w:tabs>
          <w:tab w:val="left" w:pos="9923"/>
        </w:tabs>
        <w:jc w:val="both"/>
        <w:rPr>
          <w:sz w:val="16"/>
          <w:szCs w:val="16"/>
        </w:rPr>
      </w:pPr>
      <w:r w:rsidRPr="000B6019">
        <w:rPr>
          <w:sz w:val="16"/>
          <w:szCs w:val="16"/>
        </w:rPr>
        <w:t>От точки 130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(урочище Красный Яр) до точки 131.</w:t>
      </w:r>
    </w:p>
    <w:p w:rsidR="002C6B94" w:rsidRPr="000B6019" w:rsidRDefault="002C6B94" w:rsidP="002C6B94">
      <w:pPr>
        <w:widowControl w:val="0"/>
        <w:tabs>
          <w:tab w:val="left" w:pos="9923"/>
        </w:tabs>
        <w:jc w:val="both"/>
        <w:rPr>
          <w:sz w:val="16"/>
          <w:szCs w:val="16"/>
        </w:rPr>
      </w:pPr>
      <w:r w:rsidRPr="000B6019">
        <w:rPr>
          <w:sz w:val="16"/>
          <w:szCs w:val="16"/>
        </w:rPr>
        <w:t>От точки 131 линия границы следует на юго-запад по северо-западной границе квартала № 43 Павловского участкового лесничества Павловского лесничества (урочище Красный Яр) до точки 134.</w:t>
      </w:r>
    </w:p>
    <w:p w:rsidR="002C6B94" w:rsidRPr="000B6019" w:rsidRDefault="002C6B94" w:rsidP="002C6B94">
      <w:pPr>
        <w:widowControl w:val="0"/>
        <w:tabs>
          <w:tab w:val="left" w:pos="9923"/>
        </w:tabs>
        <w:jc w:val="both"/>
        <w:rPr>
          <w:sz w:val="16"/>
          <w:szCs w:val="16"/>
        </w:rPr>
      </w:pPr>
      <w:r w:rsidRPr="000B6019">
        <w:rPr>
          <w:sz w:val="16"/>
          <w:szCs w:val="16"/>
        </w:rPr>
        <w:t>От точки 134 линия границы идет в юго-восточном направлении по юго-западной границе квартала № 43 Павловского участкового лесничества Павловского лесничества (урочище Красный Яр) до точки 142.</w:t>
      </w:r>
    </w:p>
    <w:p w:rsidR="002C6B94" w:rsidRPr="000B6019" w:rsidRDefault="002C6B94" w:rsidP="002C6B94">
      <w:pPr>
        <w:widowControl w:val="0"/>
        <w:tabs>
          <w:tab w:val="left" w:pos="9923"/>
        </w:tabs>
        <w:jc w:val="both"/>
        <w:rPr>
          <w:sz w:val="16"/>
          <w:szCs w:val="16"/>
        </w:rPr>
      </w:pPr>
      <w:r w:rsidRPr="000B6019">
        <w:rPr>
          <w:sz w:val="16"/>
          <w:szCs w:val="16"/>
        </w:rPr>
        <w:t>От точки 142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152.</w:t>
      </w:r>
    </w:p>
    <w:p w:rsidR="002C6B94" w:rsidRPr="000B6019" w:rsidRDefault="002C6B94" w:rsidP="002C6B94">
      <w:pPr>
        <w:widowControl w:val="0"/>
        <w:tabs>
          <w:tab w:val="left" w:pos="9923"/>
        </w:tabs>
        <w:jc w:val="both"/>
        <w:rPr>
          <w:sz w:val="16"/>
          <w:szCs w:val="16"/>
        </w:rPr>
      </w:pPr>
      <w:r w:rsidRPr="000B6019">
        <w:rPr>
          <w:sz w:val="16"/>
          <w:szCs w:val="16"/>
        </w:rPr>
        <w:t>От точки 152 линия границы следует на юго-восток по северо-восточной границе земельного участка, расположенного по улице Строительная, уч. 1а, до точки 153.</w:t>
      </w:r>
    </w:p>
    <w:p w:rsidR="002C6B94" w:rsidRPr="000B6019" w:rsidRDefault="002C6B94" w:rsidP="002C6B94">
      <w:pPr>
        <w:widowControl w:val="0"/>
        <w:tabs>
          <w:tab w:val="left" w:pos="9923"/>
        </w:tabs>
        <w:jc w:val="both"/>
        <w:rPr>
          <w:sz w:val="16"/>
          <w:szCs w:val="16"/>
        </w:rPr>
      </w:pPr>
      <w:r w:rsidRPr="000B6019">
        <w:rPr>
          <w:sz w:val="16"/>
          <w:szCs w:val="16"/>
        </w:rPr>
        <w:t>От точки 153 линия границы идет в юго-западном направлении по юго-восточной границе земельного участка, расположенного по улице Строительная, уч. 1а, до точки 154.</w:t>
      </w:r>
    </w:p>
    <w:p w:rsidR="002C6B94" w:rsidRPr="000B6019" w:rsidRDefault="002C6B94" w:rsidP="002C6B94">
      <w:pPr>
        <w:widowControl w:val="0"/>
        <w:tabs>
          <w:tab w:val="left" w:pos="9923"/>
        </w:tabs>
        <w:jc w:val="both"/>
        <w:rPr>
          <w:sz w:val="16"/>
          <w:szCs w:val="16"/>
        </w:rPr>
      </w:pPr>
      <w:r w:rsidRPr="000B6019">
        <w:rPr>
          <w:sz w:val="16"/>
          <w:szCs w:val="16"/>
        </w:rPr>
        <w:t>От точки 154 линия границы проходит в северо-западном направлении по юго-западной границе земельного участка, расположенного по улице Строительная, уч. 1а, до точки 155.</w:t>
      </w:r>
    </w:p>
    <w:p w:rsidR="002C6B94" w:rsidRPr="000B6019" w:rsidRDefault="002C6B94" w:rsidP="002C6B94">
      <w:pPr>
        <w:widowControl w:val="0"/>
        <w:tabs>
          <w:tab w:val="left" w:pos="9923"/>
        </w:tabs>
        <w:jc w:val="both"/>
        <w:rPr>
          <w:sz w:val="16"/>
          <w:szCs w:val="16"/>
        </w:rPr>
      </w:pPr>
      <w:r w:rsidRPr="000B6019">
        <w:rPr>
          <w:sz w:val="16"/>
          <w:szCs w:val="16"/>
        </w:rPr>
        <w:t>От точки 155 линия границы идет в юго-западном направлении по юго-восточной границе земельного участка, расположенного по улице Строительная, уч. 1а, до точки 156.</w:t>
      </w:r>
    </w:p>
    <w:p w:rsidR="002C6B94" w:rsidRPr="000B6019" w:rsidRDefault="002C6B94" w:rsidP="002C6B94">
      <w:pPr>
        <w:widowControl w:val="0"/>
        <w:tabs>
          <w:tab w:val="left" w:pos="9923"/>
        </w:tabs>
        <w:jc w:val="both"/>
        <w:rPr>
          <w:sz w:val="16"/>
          <w:szCs w:val="16"/>
        </w:rPr>
      </w:pPr>
      <w:r w:rsidRPr="000B6019">
        <w:rPr>
          <w:sz w:val="16"/>
          <w:szCs w:val="16"/>
        </w:rPr>
        <w:t xml:space="preserve">От точки 156 линия границы проходит в северо-западном </w:t>
      </w:r>
      <w:r w:rsidRPr="000B6019">
        <w:rPr>
          <w:sz w:val="16"/>
          <w:szCs w:val="16"/>
        </w:rPr>
        <w:lastRenderedPageBreak/>
        <w:t>направлении по северо-восточной границе полосы отвода автомобильной дороги общего пользования федерального значения  М-4 «Дон» до точки 162.</w:t>
      </w:r>
    </w:p>
    <w:p w:rsidR="002C6B94" w:rsidRPr="000B6019" w:rsidRDefault="002C6B94" w:rsidP="002C6B94">
      <w:pPr>
        <w:widowControl w:val="0"/>
        <w:tabs>
          <w:tab w:val="left" w:pos="9923"/>
        </w:tabs>
        <w:jc w:val="both"/>
        <w:rPr>
          <w:sz w:val="16"/>
          <w:szCs w:val="16"/>
        </w:rPr>
      </w:pPr>
      <w:r w:rsidRPr="000B6019">
        <w:rPr>
          <w:sz w:val="16"/>
          <w:szCs w:val="16"/>
        </w:rPr>
        <w:t xml:space="preserve">От точки 162 линия границы следует вновь на северо-запад по юго-западным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37 метрах на северо-запад от уч. 1а по улице Строительная (по юго-западным границам земельного участка с кадастровыми номерами 36:20:0100012:34, 36:20:0100014:58 или юго-восточной границе земельного участка с кадастровым номером 36:20:6200001:108), до точки 163.   </w:t>
      </w:r>
    </w:p>
    <w:p w:rsidR="002C6B94" w:rsidRPr="000B6019" w:rsidRDefault="002C6B94" w:rsidP="002C6B94">
      <w:pPr>
        <w:widowControl w:val="0"/>
        <w:tabs>
          <w:tab w:val="left" w:pos="9923"/>
        </w:tabs>
        <w:jc w:val="both"/>
        <w:rPr>
          <w:sz w:val="16"/>
          <w:szCs w:val="16"/>
        </w:rPr>
      </w:pPr>
      <w:r w:rsidRPr="000B6019">
        <w:rPr>
          <w:sz w:val="16"/>
          <w:szCs w:val="16"/>
        </w:rPr>
        <w:t>От точки 163 линия границы идет в общем юго-западном направлении по северо-западной границе полосы отвода автомобильной дороги общего пользования федерального значения  М-4 «Дон» до точки 186.</w:t>
      </w:r>
    </w:p>
    <w:p w:rsidR="002C6B94" w:rsidRPr="000B6019" w:rsidRDefault="002C6B94" w:rsidP="002C6B94">
      <w:pPr>
        <w:widowControl w:val="0"/>
        <w:tabs>
          <w:tab w:val="left" w:pos="9923"/>
        </w:tabs>
        <w:jc w:val="both"/>
        <w:rPr>
          <w:sz w:val="16"/>
          <w:szCs w:val="16"/>
        </w:rPr>
      </w:pPr>
      <w:r w:rsidRPr="000B6019">
        <w:rPr>
          <w:sz w:val="16"/>
          <w:szCs w:val="16"/>
        </w:rPr>
        <w:t>От точки 186 линия границы проходит вновь в юго-западном направлении по юго-восточной стороне придорожной лесной полосы до точки 191.</w:t>
      </w:r>
    </w:p>
    <w:p w:rsidR="002C6B94" w:rsidRPr="000B6019" w:rsidRDefault="002C6B94" w:rsidP="002C6B94">
      <w:pPr>
        <w:widowControl w:val="0"/>
        <w:tabs>
          <w:tab w:val="left" w:pos="9923"/>
        </w:tabs>
        <w:jc w:val="both"/>
        <w:rPr>
          <w:sz w:val="16"/>
          <w:szCs w:val="16"/>
        </w:rPr>
      </w:pPr>
      <w:r w:rsidRPr="000B6019">
        <w:rPr>
          <w:sz w:val="16"/>
          <w:szCs w:val="16"/>
        </w:rPr>
        <w:t>От точки 191 линия границы следует на юг по восточной стороне придорожной лесной полосы до точки 192.</w:t>
      </w:r>
    </w:p>
    <w:p w:rsidR="002C6B94" w:rsidRPr="000B6019" w:rsidRDefault="002C6B94" w:rsidP="002C6B94">
      <w:pPr>
        <w:widowControl w:val="0"/>
        <w:tabs>
          <w:tab w:val="left" w:pos="9923"/>
        </w:tabs>
        <w:jc w:val="both"/>
        <w:rPr>
          <w:sz w:val="16"/>
          <w:szCs w:val="16"/>
        </w:rPr>
      </w:pPr>
      <w:r w:rsidRPr="000B6019">
        <w:rPr>
          <w:sz w:val="16"/>
          <w:szCs w:val="16"/>
        </w:rPr>
        <w:t>От точки 192 линия границы идет в юго-западном направлении по юго-восточной стороне придорожной лесной полосы до точки 193.</w:t>
      </w:r>
    </w:p>
    <w:p w:rsidR="002C6B94" w:rsidRPr="000B6019" w:rsidRDefault="002C6B94" w:rsidP="002C6B94">
      <w:pPr>
        <w:widowControl w:val="0"/>
        <w:tabs>
          <w:tab w:val="left" w:pos="9923"/>
        </w:tabs>
        <w:jc w:val="both"/>
        <w:rPr>
          <w:sz w:val="16"/>
          <w:szCs w:val="16"/>
        </w:rPr>
      </w:pPr>
      <w:r w:rsidRPr="000B6019">
        <w:rPr>
          <w:sz w:val="16"/>
          <w:szCs w:val="16"/>
        </w:rPr>
        <w:t>От точки 193 линия границы проходит в западном направлении по южной стороне придорожной лесной полосы до точки 194.</w:t>
      </w:r>
    </w:p>
    <w:p w:rsidR="002C6B94" w:rsidRPr="000B6019" w:rsidRDefault="002C6B94" w:rsidP="002C6B94">
      <w:pPr>
        <w:widowControl w:val="0"/>
        <w:tabs>
          <w:tab w:val="left" w:pos="9923"/>
        </w:tabs>
        <w:jc w:val="both"/>
        <w:rPr>
          <w:sz w:val="16"/>
          <w:szCs w:val="16"/>
        </w:rPr>
      </w:pPr>
      <w:r w:rsidRPr="000B6019">
        <w:rPr>
          <w:sz w:val="16"/>
          <w:szCs w:val="16"/>
        </w:rPr>
        <w:t>От точки 194 линия границы следует на юго-запад по юго-восточной стороне придорожной лесной полосы до точки 195.</w:t>
      </w:r>
    </w:p>
    <w:p w:rsidR="002C6B94" w:rsidRPr="000B6019" w:rsidRDefault="002C6B94" w:rsidP="002C6B94">
      <w:pPr>
        <w:widowControl w:val="0"/>
        <w:tabs>
          <w:tab w:val="left" w:pos="9923"/>
        </w:tabs>
        <w:jc w:val="both"/>
        <w:rPr>
          <w:sz w:val="16"/>
          <w:szCs w:val="16"/>
        </w:rPr>
      </w:pPr>
      <w:r w:rsidRPr="000B6019">
        <w:rPr>
          <w:sz w:val="16"/>
          <w:szCs w:val="16"/>
        </w:rPr>
        <w:t>От точки 195 линия границы идет в восточном направлении по северной стороне придорожной лесной полосы до точки 196.</w:t>
      </w:r>
    </w:p>
    <w:p w:rsidR="002C6B94" w:rsidRPr="000B6019" w:rsidRDefault="002C6B94" w:rsidP="002C6B94">
      <w:pPr>
        <w:widowControl w:val="0"/>
        <w:tabs>
          <w:tab w:val="left" w:pos="9923"/>
        </w:tabs>
        <w:jc w:val="both"/>
        <w:rPr>
          <w:sz w:val="16"/>
          <w:szCs w:val="16"/>
        </w:rPr>
      </w:pPr>
      <w:r w:rsidRPr="000B6019">
        <w:rPr>
          <w:sz w:val="16"/>
          <w:szCs w:val="16"/>
        </w:rPr>
        <w:t>От точки 196 линия границы проходит в юго-западном направлении по юго-восточной стороне придорожной лесной полосы до точки 197.</w:t>
      </w:r>
    </w:p>
    <w:p w:rsidR="002C6B94" w:rsidRPr="000B6019" w:rsidRDefault="002C6B94" w:rsidP="002C6B94">
      <w:pPr>
        <w:widowControl w:val="0"/>
        <w:tabs>
          <w:tab w:val="left" w:pos="9923"/>
        </w:tabs>
        <w:jc w:val="both"/>
        <w:rPr>
          <w:sz w:val="16"/>
          <w:szCs w:val="16"/>
        </w:rPr>
      </w:pPr>
      <w:r w:rsidRPr="000B6019">
        <w:rPr>
          <w:sz w:val="16"/>
          <w:szCs w:val="16"/>
        </w:rPr>
        <w:t>От точки 197 линия границы следует на запад по южной стороне придорожной лесной полосы до точки 198.</w:t>
      </w:r>
    </w:p>
    <w:p w:rsidR="002C6B94" w:rsidRPr="000B6019" w:rsidRDefault="002C6B94" w:rsidP="002C6B94">
      <w:pPr>
        <w:widowControl w:val="0"/>
        <w:tabs>
          <w:tab w:val="left" w:pos="9923"/>
        </w:tabs>
        <w:jc w:val="both"/>
        <w:rPr>
          <w:sz w:val="16"/>
          <w:szCs w:val="16"/>
        </w:rPr>
      </w:pPr>
      <w:r w:rsidRPr="000B6019">
        <w:rPr>
          <w:sz w:val="16"/>
          <w:szCs w:val="16"/>
        </w:rPr>
        <w:t>От точки 198 линия границы идет в юго-западном направлении по юго-восточной стороне придорожной лесной полосы, пересекая автомобильную дорогу общего пользования местного значения, до точки 202.</w:t>
      </w:r>
    </w:p>
    <w:p w:rsidR="002C6B94" w:rsidRPr="000B6019" w:rsidRDefault="002C6B94" w:rsidP="002C6B94">
      <w:pPr>
        <w:widowControl w:val="0"/>
        <w:tabs>
          <w:tab w:val="left" w:pos="9923"/>
        </w:tabs>
        <w:jc w:val="both"/>
        <w:rPr>
          <w:sz w:val="16"/>
          <w:szCs w:val="16"/>
        </w:rPr>
      </w:pPr>
      <w:r w:rsidRPr="000B6019">
        <w:rPr>
          <w:sz w:val="16"/>
          <w:szCs w:val="16"/>
        </w:rPr>
        <w:t>От точки 202 линия границы проходит в северо-западном направлении по юго-западной стороне улицы Мичурина до точки 203.</w:t>
      </w:r>
    </w:p>
    <w:p w:rsidR="002C6B94" w:rsidRPr="000B6019" w:rsidRDefault="002C6B94" w:rsidP="002C6B94">
      <w:pPr>
        <w:widowControl w:val="0"/>
        <w:tabs>
          <w:tab w:val="left" w:pos="9923"/>
        </w:tabs>
        <w:jc w:val="both"/>
        <w:rPr>
          <w:sz w:val="16"/>
          <w:szCs w:val="16"/>
        </w:rPr>
      </w:pPr>
      <w:r w:rsidRPr="000B6019">
        <w:rPr>
          <w:sz w:val="16"/>
          <w:szCs w:val="16"/>
        </w:rPr>
        <w:t>От точки 203 линия границы следует на юго-запад по юго-восточной стороне улицы Мичурина до точки 206.</w:t>
      </w:r>
    </w:p>
    <w:p w:rsidR="002C6B94" w:rsidRPr="000B6019" w:rsidRDefault="002C6B94" w:rsidP="002C6B94">
      <w:pPr>
        <w:widowControl w:val="0"/>
        <w:tabs>
          <w:tab w:val="left" w:pos="9923"/>
        </w:tabs>
        <w:jc w:val="both"/>
        <w:rPr>
          <w:sz w:val="16"/>
          <w:szCs w:val="16"/>
        </w:rPr>
      </w:pPr>
      <w:r w:rsidRPr="000B6019">
        <w:rPr>
          <w:sz w:val="16"/>
          <w:szCs w:val="16"/>
        </w:rPr>
        <w:t>От точки 206 линия границы идет в юго-восточном направлении по северо-восточной границе земельного участка, расположенного по улице Мичурина, 7, занимаемого детским садом, до точки 207.</w:t>
      </w:r>
    </w:p>
    <w:p w:rsidR="002C6B94" w:rsidRPr="000B6019" w:rsidRDefault="002C6B94" w:rsidP="002C6B94">
      <w:pPr>
        <w:widowControl w:val="0"/>
        <w:tabs>
          <w:tab w:val="left" w:pos="9923"/>
        </w:tabs>
        <w:jc w:val="both"/>
        <w:rPr>
          <w:sz w:val="16"/>
          <w:szCs w:val="16"/>
        </w:rPr>
      </w:pPr>
      <w:r w:rsidRPr="000B6019">
        <w:rPr>
          <w:sz w:val="16"/>
          <w:szCs w:val="16"/>
        </w:rPr>
        <w:t>От точки 207 линия границы проходит в общем юго-западном направлении по ломаной линии по юго-восточной границе земельного участка, расположенного по улице Мичурина, 7, занимаемого детским садом, до точки 212.</w:t>
      </w:r>
    </w:p>
    <w:p w:rsidR="002C6B94" w:rsidRPr="000B6019" w:rsidRDefault="002C6B94" w:rsidP="002C6B94">
      <w:pPr>
        <w:widowControl w:val="0"/>
        <w:tabs>
          <w:tab w:val="left" w:pos="9923"/>
        </w:tabs>
        <w:jc w:val="both"/>
        <w:rPr>
          <w:sz w:val="16"/>
          <w:szCs w:val="16"/>
        </w:rPr>
      </w:pPr>
      <w:r w:rsidRPr="000B6019">
        <w:rPr>
          <w:sz w:val="16"/>
          <w:szCs w:val="16"/>
        </w:rPr>
        <w:t>От точки 212 линия границы следует на юго-восток по северо-восточной стороне улицы Мичурина до точки 213.</w:t>
      </w:r>
    </w:p>
    <w:p w:rsidR="002C6B94" w:rsidRPr="000B6019" w:rsidRDefault="002C6B94" w:rsidP="002C6B94">
      <w:pPr>
        <w:widowControl w:val="0"/>
        <w:tabs>
          <w:tab w:val="left" w:pos="9923"/>
        </w:tabs>
        <w:jc w:val="both"/>
        <w:rPr>
          <w:sz w:val="16"/>
          <w:szCs w:val="16"/>
        </w:rPr>
      </w:pPr>
      <w:r w:rsidRPr="000B6019">
        <w:rPr>
          <w:sz w:val="16"/>
          <w:szCs w:val="16"/>
        </w:rPr>
        <w:t>От точки 213 линия границы идет в юго-западном направлении по юго-восточной стороне улицы Мичурина до точки 215.</w:t>
      </w:r>
    </w:p>
    <w:p w:rsidR="002C6B94" w:rsidRPr="000B6019" w:rsidRDefault="002C6B94" w:rsidP="002C6B94">
      <w:pPr>
        <w:widowControl w:val="0"/>
        <w:tabs>
          <w:tab w:val="left" w:pos="9923"/>
        </w:tabs>
        <w:jc w:val="both"/>
        <w:rPr>
          <w:sz w:val="16"/>
          <w:szCs w:val="16"/>
        </w:rPr>
      </w:pPr>
      <w:r w:rsidRPr="000B6019">
        <w:rPr>
          <w:sz w:val="16"/>
          <w:szCs w:val="16"/>
        </w:rPr>
        <w:t>От точки 215 линия границы проходит в юго-восточном направлении по северо-восточной стороне улицы Садовая до точки 217.</w:t>
      </w:r>
    </w:p>
    <w:p w:rsidR="002C6B94" w:rsidRPr="000B6019" w:rsidRDefault="002C6B94" w:rsidP="002C6B94">
      <w:pPr>
        <w:widowControl w:val="0"/>
        <w:tabs>
          <w:tab w:val="left" w:pos="9923"/>
        </w:tabs>
        <w:jc w:val="both"/>
        <w:rPr>
          <w:sz w:val="16"/>
          <w:szCs w:val="16"/>
        </w:rPr>
      </w:pPr>
      <w:r w:rsidRPr="000B6019">
        <w:rPr>
          <w:sz w:val="16"/>
          <w:szCs w:val="16"/>
        </w:rPr>
        <w:t>От точки 217 линия границы следует на северо-восток по северо-западной границе земельного участка, расположенного по улице Садовая, 6, до точки 219.</w:t>
      </w:r>
    </w:p>
    <w:p w:rsidR="002C6B94" w:rsidRPr="000B6019" w:rsidRDefault="002C6B94" w:rsidP="002C6B94">
      <w:pPr>
        <w:widowControl w:val="0"/>
        <w:tabs>
          <w:tab w:val="left" w:pos="9923"/>
        </w:tabs>
        <w:jc w:val="both"/>
        <w:rPr>
          <w:sz w:val="16"/>
          <w:szCs w:val="16"/>
        </w:rPr>
      </w:pPr>
      <w:r w:rsidRPr="000B6019">
        <w:rPr>
          <w:sz w:val="16"/>
          <w:szCs w:val="16"/>
        </w:rPr>
        <w:t>От точки 219 линия границы идет в юго-восточном направлении по северо-восточной границе земельного участка, расположенного по улице Садовая, 6, до точки 221.</w:t>
      </w:r>
    </w:p>
    <w:p w:rsidR="002C6B94" w:rsidRPr="000B6019" w:rsidRDefault="002C6B94" w:rsidP="002C6B94">
      <w:pPr>
        <w:widowControl w:val="0"/>
        <w:tabs>
          <w:tab w:val="left" w:pos="9923"/>
        </w:tabs>
        <w:jc w:val="both"/>
        <w:rPr>
          <w:sz w:val="16"/>
          <w:szCs w:val="16"/>
        </w:rPr>
      </w:pPr>
      <w:r w:rsidRPr="000B6019">
        <w:rPr>
          <w:sz w:val="16"/>
          <w:szCs w:val="16"/>
        </w:rPr>
        <w:t>От точки 221 линия границы проходит в юго-западном направлении по юго-восточной границе земельного участка, расположенного по улице Садовая, 6, до точки 222.</w:t>
      </w:r>
    </w:p>
    <w:p w:rsidR="002C6B94" w:rsidRPr="000B6019" w:rsidRDefault="002C6B94" w:rsidP="002C6B94">
      <w:pPr>
        <w:widowControl w:val="0"/>
        <w:tabs>
          <w:tab w:val="left" w:pos="9923"/>
        </w:tabs>
        <w:jc w:val="both"/>
        <w:rPr>
          <w:sz w:val="16"/>
          <w:szCs w:val="16"/>
        </w:rPr>
      </w:pPr>
      <w:r w:rsidRPr="000B6019">
        <w:rPr>
          <w:sz w:val="16"/>
          <w:szCs w:val="16"/>
        </w:rPr>
        <w:t>От точки 222 линия границы следует на юго-восток по северо-восточной границе земельного участка, расположенного по улице Садовая, 6, до точки 223.</w:t>
      </w:r>
    </w:p>
    <w:p w:rsidR="002C6B94" w:rsidRPr="000B6019" w:rsidRDefault="002C6B94" w:rsidP="002C6B94">
      <w:pPr>
        <w:widowControl w:val="0"/>
        <w:tabs>
          <w:tab w:val="left" w:pos="9923"/>
        </w:tabs>
        <w:jc w:val="both"/>
        <w:rPr>
          <w:sz w:val="16"/>
          <w:szCs w:val="16"/>
        </w:rPr>
      </w:pPr>
      <w:r w:rsidRPr="000B6019">
        <w:rPr>
          <w:sz w:val="16"/>
          <w:szCs w:val="16"/>
        </w:rPr>
        <w:t>От точки 223 линия границы идет в юго-западном направлении по юго-восточной границе земельного участка, расположенного по улице Садовая, 6, до точки 224.</w:t>
      </w:r>
    </w:p>
    <w:p w:rsidR="002C6B94" w:rsidRPr="000B6019" w:rsidRDefault="002C6B94" w:rsidP="002C6B94">
      <w:pPr>
        <w:widowControl w:val="0"/>
        <w:tabs>
          <w:tab w:val="left" w:pos="9923"/>
        </w:tabs>
        <w:jc w:val="both"/>
        <w:rPr>
          <w:sz w:val="16"/>
          <w:szCs w:val="16"/>
        </w:rPr>
      </w:pPr>
      <w:r w:rsidRPr="000B6019">
        <w:rPr>
          <w:sz w:val="16"/>
          <w:szCs w:val="16"/>
        </w:rPr>
        <w:t>От точки 224 линия границы проходит в северо-западном направлении по северо-восточным границам кварталов № 60, 70 Павловского участкового лесничества Павловского лесничества до точки 231.</w:t>
      </w:r>
    </w:p>
    <w:p w:rsidR="002C6B94" w:rsidRPr="000B6019" w:rsidRDefault="002C6B94" w:rsidP="002C6B94">
      <w:pPr>
        <w:widowControl w:val="0"/>
        <w:tabs>
          <w:tab w:val="left" w:pos="9923"/>
        </w:tabs>
        <w:jc w:val="both"/>
        <w:rPr>
          <w:sz w:val="16"/>
          <w:szCs w:val="16"/>
        </w:rPr>
      </w:pPr>
      <w:r w:rsidRPr="000B6019">
        <w:rPr>
          <w:sz w:val="16"/>
          <w:szCs w:val="16"/>
        </w:rPr>
        <w:t>От точки 231 линия границы следует на северо-восток по юго-восточной границе квартала № 60 Павловского участкового лесничества Павловского лесничества до точки 234.</w:t>
      </w:r>
    </w:p>
    <w:p w:rsidR="002C6B94" w:rsidRPr="000B6019" w:rsidRDefault="002C6B94" w:rsidP="002C6B94">
      <w:pPr>
        <w:widowControl w:val="0"/>
        <w:tabs>
          <w:tab w:val="left" w:pos="9923"/>
        </w:tabs>
        <w:jc w:val="both"/>
        <w:rPr>
          <w:sz w:val="16"/>
          <w:szCs w:val="16"/>
        </w:rPr>
      </w:pPr>
      <w:r w:rsidRPr="000B6019">
        <w:rPr>
          <w:sz w:val="16"/>
          <w:szCs w:val="16"/>
        </w:rPr>
        <w:lastRenderedPageBreak/>
        <w:t>От точки 234 линия границы идет в северо-западном направлении по северо-восточной границам кварталов № 60, 59 Павловского участкового лесничества Павловского лесничества до точки 237.</w:t>
      </w:r>
    </w:p>
    <w:p w:rsidR="002C6B94" w:rsidRPr="000B6019" w:rsidRDefault="002C6B94" w:rsidP="002C6B94">
      <w:pPr>
        <w:widowControl w:val="0"/>
        <w:tabs>
          <w:tab w:val="left" w:pos="9923"/>
        </w:tabs>
        <w:jc w:val="both"/>
        <w:rPr>
          <w:sz w:val="16"/>
          <w:szCs w:val="16"/>
        </w:rPr>
      </w:pPr>
      <w:r w:rsidRPr="000B6019">
        <w:rPr>
          <w:sz w:val="16"/>
          <w:szCs w:val="16"/>
        </w:rPr>
        <w:t>От точки 237 линия границы проходит в северо-восточном направлении по юго-восточным границам кварталов № 59, 52, 49 Павловского участкового лесничества Павловского лесничества до точки 243.</w:t>
      </w:r>
    </w:p>
    <w:p w:rsidR="002C6B94" w:rsidRPr="000B6019" w:rsidRDefault="002C6B94" w:rsidP="002C6B94">
      <w:pPr>
        <w:widowControl w:val="0"/>
        <w:tabs>
          <w:tab w:val="left" w:pos="9923"/>
        </w:tabs>
        <w:jc w:val="both"/>
        <w:rPr>
          <w:sz w:val="16"/>
          <w:szCs w:val="16"/>
        </w:rPr>
      </w:pPr>
      <w:r w:rsidRPr="000B6019">
        <w:rPr>
          <w:sz w:val="16"/>
          <w:szCs w:val="16"/>
        </w:rPr>
        <w:t>От точки 243 линия границы следует на северо-запад по северо-восточным границам кварталов № 49, 46, 44 Павловского участкового лесничества Павловского лесничества до точки 259.</w:t>
      </w:r>
    </w:p>
    <w:p w:rsidR="002C6B94" w:rsidRPr="000B6019" w:rsidRDefault="002C6B94" w:rsidP="002C6B94">
      <w:pPr>
        <w:widowControl w:val="0"/>
        <w:tabs>
          <w:tab w:val="left" w:pos="9923"/>
        </w:tabs>
        <w:jc w:val="both"/>
        <w:rPr>
          <w:sz w:val="16"/>
          <w:szCs w:val="16"/>
        </w:rPr>
      </w:pPr>
      <w:r w:rsidRPr="000B6019">
        <w:rPr>
          <w:sz w:val="16"/>
          <w:szCs w:val="16"/>
        </w:rPr>
        <w:t>От точки 259 линия границы идет вновь в северо-западном направлении по северо-восточной границе квартала № 44 Павловского участкового лесничества Павловского лесничества до точки 263.</w:t>
      </w:r>
    </w:p>
    <w:p w:rsidR="002C6B94" w:rsidRPr="000B6019" w:rsidRDefault="002C6B94" w:rsidP="002C6B94">
      <w:pPr>
        <w:widowControl w:val="0"/>
        <w:tabs>
          <w:tab w:val="left" w:pos="9923"/>
        </w:tabs>
        <w:jc w:val="both"/>
        <w:rPr>
          <w:sz w:val="16"/>
          <w:szCs w:val="16"/>
        </w:rPr>
      </w:pPr>
      <w:r w:rsidRPr="000B6019">
        <w:rPr>
          <w:sz w:val="16"/>
          <w:szCs w:val="16"/>
        </w:rPr>
        <w:t>От точки 263 линия границы проходит в юго-западном направлении по юго-восточной границам земельных участков, расположенных по проспекту Революции, 102а, занимаемым спортивным комплексом, до точки 266.</w:t>
      </w:r>
    </w:p>
    <w:p w:rsidR="002C6B94" w:rsidRPr="000B6019" w:rsidRDefault="002C6B94" w:rsidP="002C6B94">
      <w:pPr>
        <w:widowControl w:val="0"/>
        <w:tabs>
          <w:tab w:val="left" w:pos="9923"/>
        </w:tabs>
        <w:jc w:val="both"/>
        <w:rPr>
          <w:sz w:val="16"/>
          <w:szCs w:val="16"/>
        </w:rPr>
      </w:pPr>
      <w:r w:rsidRPr="000B6019">
        <w:rPr>
          <w:sz w:val="16"/>
          <w:szCs w:val="16"/>
        </w:rPr>
        <w:t>От точки 266 линия границы следует на северо-запад по северо-восточной границе квартала № 44 Павловского участкового лесничества Павловского лесничества до точки 268.</w:t>
      </w:r>
    </w:p>
    <w:p w:rsidR="002C6B94" w:rsidRPr="000B6019" w:rsidRDefault="002C6B94" w:rsidP="002C6B94">
      <w:pPr>
        <w:widowControl w:val="0"/>
        <w:tabs>
          <w:tab w:val="left" w:pos="9923"/>
        </w:tabs>
        <w:jc w:val="both"/>
        <w:rPr>
          <w:sz w:val="16"/>
          <w:szCs w:val="16"/>
        </w:rPr>
      </w:pPr>
      <w:r w:rsidRPr="000B6019">
        <w:rPr>
          <w:sz w:val="16"/>
          <w:szCs w:val="16"/>
        </w:rPr>
        <w:t>От точки 268 линия границы идет в северо-восточном направлении по северо-западной границе квартала № 44 Павловского участкового лесничества Павловского лесничества до точки 269.</w:t>
      </w:r>
    </w:p>
    <w:p w:rsidR="002C6B94" w:rsidRPr="000B6019" w:rsidRDefault="002C6B94" w:rsidP="002C6B94">
      <w:pPr>
        <w:widowControl w:val="0"/>
        <w:tabs>
          <w:tab w:val="left" w:pos="9923"/>
        </w:tabs>
        <w:jc w:val="both"/>
        <w:rPr>
          <w:sz w:val="16"/>
          <w:szCs w:val="16"/>
        </w:rPr>
      </w:pPr>
      <w:r w:rsidRPr="000B6019">
        <w:rPr>
          <w:sz w:val="16"/>
          <w:szCs w:val="16"/>
        </w:rPr>
        <w:t>От точки 269 линия границы проходит в западном направлении по северной границе квартала № 44 Павловского участкового лесничества Павловского лесничества до точки 270.</w:t>
      </w:r>
    </w:p>
    <w:p w:rsidR="002C6B94" w:rsidRPr="000B6019" w:rsidRDefault="002C6B94" w:rsidP="002C6B94">
      <w:pPr>
        <w:widowControl w:val="0"/>
        <w:tabs>
          <w:tab w:val="left" w:pos="9923"/>
        </w:tabs>
        <w:jc w:val="both"/>
        <w:rPr>
          <w:sz w:val="16"/>
          <w:szCs w:val="16"/>
        </w:rPr>
      </w:pPr>
      <w:r w:rsidRPr="000B6019">
        <w:rPr>
          <w:sz w:val="16"/>
          <w:szCs w:val="16"/>
        </w:rPr>
        <w:t>От точки 270 линия границы следует на юго-запад по юго-восточной границе земельного участка, расположенного по проспекту Революции, 96,  до точки 271.</w:t>
      </w:r>
    </w:p>
    <w:p w:rsidR="002C6B94" w:rsidRPr="000B6019" w:rsidRDefault="002C6B94" w:rsidP="002C6B94">
      <w:pPr>
        <w:widowControl w:val="0"/>
        <w:tabs>
          <w:tab w:val="left" w:pos="9923"/>
        </w:tabs>
        <w:jc w:val="both"/>
        <w:rPr>
          <w:sz w:val="16"/>
          <w:szCs w:val="16"/>
        </w:rPr>
      </w:pPr>
      <w:r w:rsidRPr="000B6019">
        <w:rPr>
          <w:sz w:val="16"/>
          <w:szCs w:val="16"/>
        </w:rPr>
        <w:t>От точки 271 линия границы идет в северо-западном направлении по юго-западной границе земельного участка, расположенного по проспекту Революции, 96, до точки 272.</w:t>
      </w:r>
    </w:p>
    <w:p w:rsidR="002C6B94" w:rsidRPr="000B6019" w:rsidRDefault="002C6B94" w:rsidP="002C6B94">
      <w:pPr>
        <w:widowControl w:val="0"/>
        <w:tabs>
          <w:tab w:val="left" w:pos="9923"/>
        </w:tabs>
        <w:jc w:val="both"/>
        <w:rPr>
          <w:sz w:val="16"/>
          <w:szCs w:val="16"/>
        </w:rPr>
      </w:pPr>
      <w:r w:rsidRPr="000B6019">
        <w:rPr>
          <w:sz w:val="16"/>
          <w:szCs w:val="16"/>
        </w:rPr>
        <w:t>От точки 272 линия границы проходит в северо-восточном направлении по северо-западной границе земельного участка, расположенного по проспекту Революции, 96, до точки 274.</w:t>
      </w:r>
    </w:p>
    <w:p w:rsidR="002C6B94" w:rsidRPr="000B6019" w:rsidRDefault="002C6B94" w:rsidP="002C6B94">
      <w:pPr>
        <w:widowControl w:val="0"/>
        <w:tabs>
          <w:tab w:val="left" w:pos="9923"/>
        </w:tabs>
        <w:jc w:val="both"/>
        <w:rPr>
          <w:sz w:val="16"/>
          <w:szCs w:val="16"/>
        </w:rPr>
      </w:pPr>
      <w:r w:rsidRPr="000B6019">
        <w:rPr>
          <w:sz w:val="16"/>
          <w:szCs w:val="16"/>
        </w:rPr>
        <w:t>От точки 274 линия границы следует на запад по северной границе квартала № 44 Павловского участкового лесничества Павловского лесничества до точки 276.</w:t>
      </w:r>
    </w:p>
    <w:p w:rsidR="002C6B94" w:rsidRPr="000B6019" w:rsidRDefault="002C6B94" w:rsidP="002C6B94">
      <w:pPr>
        <w:widowControl w:val="0"/>
        <w:tabs>
          <w:tab w:val="left" w:pos="9923"/>
        </w:tabs>
        <w:jc w:val="both"/>
        <w:rPr>
          <w:sz w:val="16"/>
          <w:szCs w:val="16"/>
        </w:rPr>
      </w:pPr>
      <w:r w:rsidRPr="000B6019">
        <w:rPr>
          <w:sz w:val="16"/>
          <w:szCs w:val="16"/>
        </w:rPr>
        <w:t>От точки 276 линия границы идет в юго-западном направлении по северо-западным границам кварталов № 44, 45 Павловского участкового лесничества Павловского лесничества до точки 277.</w:t>
      </w:r>
    </w:p>
    <w:p w:rsidR="002C6B94" w:rsidRPr="000B6019" w:rsidRDefault="002C6B94" w:rsidP="002C6B94">
      <w:pPr>
        <w:widowControl w:val="0"/>
        <w:tabs>
          <w:tab w:val="left" w:pos="9923"/>
        </w:tabs>
        <w:jc w:val="both"/>
        <w:rPr>
          <w:sz w:val="16"/>
          <w:szCs w:val="16"/>
        </w:rPr>
      </w:pPr>
      <w:r w:rsidRPr="000B6019">
        <w:rPr>
          <w:sz w:val="16"/>
          <w:szCs w:val="16"/>
        </w:rPr>
        <w:t>От точки 277 линия границы проходит в юго-восточном направлении по юго-западной границе квартала № 45 Павловского участкового лесничества Павловского лесничества до точки 278.</w:t>
      </w:r>
    </w:p>
    <w:p w:rsidR="002C6B94" w:rsidRPr="000B6019" w:rsidRDefault="002C6B94" w:rsidP="002C6B94">
      <w:pPr>
        <w:widowControl w:val="0"/>
        <w:tabs>
          <w:tab w:val="left" w:pos="9923"/>
        </w:tabs>
        <w:jc w:val="both"/>
        <w:rPr>
          <w:sz w:val="16"/>
          <w:szCs w:val="16"/>
        </w:rPr>
      </w:pPr>
      <w:r w:rsidRPr="000B6019">
        <w:rPr>
          <w:sz w:val="16"/>
          <w:szCs w:val="16"/>
        </w:rPr>
        <w:t>От точки 278 линия границы следует на юго-запад по северо-западной границе квартала № 45 Павловского участкового лесничества Павловского лесничества до точки 280.</w:t>
      </w:r>
    </w:p>
    <w:p w:rsidR="002C6B94" w:rsidRPr="000B6019" w:rsidRDefault="002C6B94" w:rsidP="002C6B94">
      <w:pPr>
        <w:widowControl w:val="0"/>
        <w:tabs>
          <w:tab w:val="left" w:pos="9923"/>
        </w:tabs>
        <w:jc w:val="both"/>
        <w:rPr>
          <w:sz w:val="16"/>
          <w:szCs w:val="16"/>
        </w:rPr>
      </w:pPr>
      <w:r w:rsidRPr="000B6019">
        <w:rPr>
          <w:sz w:val="16"/>
          <w:szCs w:val="16"/>
        </w:rPr>
        <w:t>От точки 280 линия границы идет в юго-восточном направлении юго-западной границе квартала № 45 Павловского участкового лесничества Павловского лесничества до точки 290.</w:t>
      </w:r>
    </w:p>
    <w:p w:rsidR="002C6B94" w:rsidRPr="000B6019" w:rsidRDefault="002C6B94" w:rsidP="002C6B94">
      <w:pPr>
        <w:widowControl w:val="0"/>
        <w:tabs>
          <w:tab w:val="left" w:pos="9923"/>
        </w:tabs>
        <w:jc w:val="both"/>
        <w:rPr>
          <w:sz w:val="16"/>
          <w:szCs w:val="16"/>
        </w:rPr>
      </w:pPr>
      <w:r w:rsidRPr="000B6019">
        <w:rPr>
          <w:sz w:val="16"/>
          <w:szCs w:val="16"/>
        </w:rPr>
        <w:t>От точки 290 линия границы проходит в юго-западном направлении по северо-западной границе квартала № 45 Павловского участкового лесничества Павловского лесничества до точки 291.</w:t>
      </w:r>
    </w:p>
    <w:p w:rsidR="002C6B94" w:rsidRPr="000B6019" w:rsidRDefault="002C6B94" w:rsidP="002C6B94">
      <w:pPr>
        <w:widowControl w:val="0"/>
        <w:tabs>
          <w:tab w:val="left" w:pos="9923"/>
        </w:tabs>
        <w:jc w:val="both"/>
        <w:rPr>
          <w:sz w:val="16"/>
          <w:szCs w:val="16"/>
        </w:rPr>
      </w:pPr>
      <w:r w:rsidRPr="000B6019">
        <w:rPr>
          <w:sz w:val="16"/>
          <w:szCs w:val="16"/>
        </w:rPr>
        <w:t>От точки 291 линия границы следует на северо-запад по северо-восточной границе квартала № 45 Павловского участкового лесничества Павловского лесничества до точки 294.</w:t>
      </w:r>
    </w:p>
    <w:p w:rsidR="002C6B94" w:rsidRPr="000B6019" w:rsidRDefault="002C6B94" w:rsidP="002C6B94">
      <w:pPr>
        <w:widowControl w:val="0"/>
        <w:tabs>
          <w:tab w:val="left" w:pos="9923"/>
        </w:tabs>
        <w:jc w:val="both"/>
        <w:rPr>
          <w:sz w:val="16"/>
          <w:szCs w:val="16"/>
        </w:rPr>
      </w:pPr>
      <w:r w:rsidRPr="000B6019">
        <w:rPr>
          <w:sz w:val="16"/>
          <w:szCs w:val="16"/>
        </w:rPr>
        <w:t>От точки 294 линия границы идет в юго-западном направлении юго-восточной границе земельного участка, расположенного по улице Санаторная, 20, до точки 295.</w:t>
      </w:r>
    </w:p>
    <w:p w:rsidR="002C6B94" w:rsidRPr="000B6019" w:rsidRDefault="002C6B94" w:rsidP="002C6B94">
      <w:pPr>
        <w:widowControl w:val="0"/>
        <w:tabs>
          <w:tab w:val="left" w:pos="9923"/>
        </w:tabs>
        <w:jc w:val="both"/>
        <w:rPr>
          <w:sz w:val="16"/>
          <w:szCs w:val="16"/>
        </w:rPr>
      </w:pPr>
      <w:r w:rsidRPr="000B6019">
        <w:rPr>
          <w:sz w:val="16"/>
          <w:szCs w:val="16"/>
        </w:rPr>
        <w:t>От точки 295 линия границы проходит в северо-западном направлении по юго-западным границам земельных участков, расположенных по улице Санаторная (от № 20 до № 7а), до точки 303.</w:t>
      </w:r>
    </w:p>
    <w:p w:rsidR="002C6B94" w:rsidRPr="000B6019" w:rsidRDefault="002C6B94" w:rsidP="002C6B94">
      <w:pPr>
        <w:widowControl w:val="0"/>
        <w:tabs>
          <w:tab w:val="left" w:pos="9923"/>
        </w:tabs>
        <w:jc w:val="both"/>
        <w:rPr>
          <w:sz w:val="16"/>
          <w:szCs w:val="16"/>
        </w:rPr>
      </w:pPr>
      <w:r w:rsidRPr="000B6019">
        <w:rPr>
          <w:sz w:val="16"/>
          <w:szCs w:val="16"/>
        </w:rPr>
        <w:t>От точки 303 линия границы следует на северо-восток по северо-западной границе земельного участка, расположенного по улице Санаторная, 7б, до точки 304.</w:t>
      </w:r>
    </w:p>
    <w:p w:rsidR="002C6B94" w:rsidRPr="000B6019" w:rsidRDefault="002C6B94" w:rsidP="002C6B94">
      <w:pPr>
        <w:widowControl w:val="0"/>
        <w:tabs>
          <w:tab w:val="left" w:pos="9923"/>
        </w:tabs>
        <w:jc w:val="both"/>
        <w:rPr>
          <w:sz w:val="16"/>
          <w:szCs w:val="16"/>
        </w:rPr>
      </w:pPr>
      <w:r w:rsidRPr="000B6019">
        <w:rPr>
          <w:sz w:val="16"/>
          <w:szCs w:val="16"/>
        </w:rPr>
        <w:t>От точки 304 линия границы идет в северном направлении по западной границе земельного участка, расположенного по улице Санаторная, 7б, до точки 305.</w:t>
      </w:r>
    </w:p>
    <w:p w:rsidR="002C6B94" w:rsidRPr="000B6019" w:rsidRDefault="002C6B94" w:rsidP="002C6B94">
      <w:pPr>
        <w:widowControl w:val="0"/>
        <w:tabs>
          <w:tab w:val="left" w:pos="9923"/>
        </w:tabs>
        <w:jc w:val="both"/>
        <w:rPr>
          <w:sz w:val="16"/>
          <w:szCs w:val="16"/>
        </w:rPr>
      </w:pPr>
      <w:r w:rsidRPr="000B6019">
        <w:rPr>
          <w:sz w:val="16"/>
          <w:szCs w:val="16"/>
        </w:rPr>
        <w:t>От точки 305 линия границы проходит в северо-западном направлении по северо-восточной границе квартала № 45 Павловского участкового лесничества Павловского лесничества до точки 307.</w:t>
      </w:r>
    </w:p>
    <w:p w:rsidR="002C6B94" w:rsidRPr="000B6019" w:rsidRDefault="002C6B94" w:rsidP="002C6B94">
      <w:pPr>
        <w:widowControl w:val="0"/>
        <w:tabs>
          <w:tab w:val="left" w:pos="9923"/>
        </w:tabs>
        <w:jc w:val="both"/>
        <w:rPr>
          <w:sz w:val="16"/>
          <w:szCs w:val="16"/>
        </w:rPr>
      </w:pPr>
      <w:r w:rsidRPr="000B6019">
        <w:rPr>
          <w:sz w:val="16"/>
          <w:szCs w:val="16"/>
        </w:rPr>
        <w:t>От точки 307 линия границы следует на запад по северной границе квартала № 45 Павловского участкового лесничества Павловского лесничества до точки 308.</w:t>
      </w:r>
    </w:p>
    <w:p w:rsidR="002C6B94" w:rsidRPr="000B6019" w:rsidRDefault="002C6B94" w:rsidP="002C6B94">
      <w:pPr>
        <w:widowControl w:val="0"/>
        <w:tabs>
          <w:tab w:val="left" w:pos="9923"/>
        </w:tabs>
        <w:jc w:val="both"/>
        <w:rPr>
          <w:sz w:val="16"/>
          <w:szCs w:val="16"/>
        </w:rPr>
      </w:pPr>
      <w:r w:rsidRPr="000B6019">
        <w:rPr>
          <w:sz w:val="16"/>
          <w:szCs w:val="16"/>
        </w:rPr>
        <w:lastRenderedPageBreak/>
        <w:t>От точки 308 линия границы идет в южном направлении по западной границе квартала № 45 Павловского участкового лесничества Павловского лесничества до точки 310.</w:t>
      </w:r>
    </w:p>
    <w:p w:rsidR="002C6B94" w:rsidRPr="000B6019" w:rsidRDefault="002C6B94" w:rsidP="002C6B94">
      <w:pPr>
        <w:widowControl w:val="0"/>
        <w:tabs>
          <w:tab w:val="left" w:pos="9923"/>
        </w:tabs>
        <w:jc w:val="both"/>
        <w:rPr>
          <w:sz w:val="16"/>
          <w:szCs w:val="16"/>
        </w:rPr>
      </w:pPr>
      <w:r w:rsidRPr="000B6019">
        <w:rPr>
          <w:sz w:val="16"/>
          <w:szCs w:val="16"/>
        </w:rPr>
        <w:t>От точки 310 линия границы проходит в общем юго-западном направлении по северо-западной границе квартала № 45 Павловского участкового лесничества Павловского лесничества до точки 314.</w:t>
      </w:r>
    </w:p>
    <w:p w:rsidR="002C6B94" w:rsidRPr="000B6019" w:rsidRDefault="002C6B94" w:rsidP="002C6B94">
      <w:pPr>
        <w:widowControl w:val="0"/>
        <w:tabs>
          <w:tab w:val="left" w:pos="9923"/>
        </w:tabs>
        <w:jc w:val="both"/>
        <w:rPr>
          <w:sz w:val="16"/>
          <w:szCs w:val="16"/>
        </w:rPr>
      </w:pPr>
      <w:r w:rsidRPr="000B6019">
        <w:rPr>
          <w:sz w:val="16"/>
          <w:szCs w:val="16"/>
        </w:rPr>
        <w:t>От точки 314 линия границы следует на запад по северной границе квартала № 45 Павловского участкового лесничества Павловского лесничества до точки 317.</w:t>
      </w:r>
    </w:p>
    <w:p w:rsidR="002C6B94" w:rsidRPr="000B6019" w:rsidRDefault="002C6B94" w:rsidP="002C6B94">
      <w:pPr>
        <w:widowControl w:val="0"/>
        <w:tabs>
          <w:tab w:val="left" w:pos="9923"/>
        </w:tabs>
        <w:jc w:val="both"/>
        <w:rPr>
          <w:sz w:val="16"/>
          <w:szCs w:val="16"/>
        </w:rPr>
      </w:pPr>
      <w:r w:rsidRPr="000B6019">
        <w:rPr>
          <w:sz w:val="16"/>
          <w:szCs w:val="16"/>
        </w:rPr>
        <w:t>От точки 317 линия границы идет в северном направлении по восточной ной границе квартала № 45 Павловского участкового лесничества Павловского лесничества до точки 319.</w:t>
      </w:r>
    </w:p>
    <w:p w:rsidR="002C6B94" w:rsidRPr="000B6019" w:rsidRDefault="002C6B94" w:rsidP="002C6B94">
      <w:pPr>
        <w:widowControl w:val="0"/>
        <w:tabs>
          <w:tab w:val="left" w:pos="9923"/>
        </w:tabs>
        <w:jc w:val="both"/>
        <w:rPr>
          <w:sz w:val="16"/>
          <w:szCs w:val="16"/>
        </w:rPr>
      </w:pPr>
      <w:r w:rsidRPr="000B6019">
        <w:rPr>
          <w:sz w:val="16"/>
          <w:szCs w:val="16"/>
        </w:rPr>
        <w:t>От точки 319 линия границы проходит в западном направлении по северной границе квартала № 45 Павловского участкового лесничества Павловского лесничества до точки 320.</w:t>
      </w:r>
    </w:p>
    <w:p w:rsidR="002C6B94" w:rsidRPr="000B6019" w:rsidRDefault="002C6B94" w:rsidP="002C6B94">
      <w:pPr>
        <w:widowControl w:val="0"/>
        <w:tabs>
          <w:tab w:val="left" w:pos="9923"/>
        </w:tabs>
        <w:jc w:val="both"/>
        <w:rPr>
          <w:sz w:val="16"/>
          <w:szCs w:val="16"/>
        </w:rPr>
      </w:pPr>
      <w:r w:rsidRPr="000B6019">
        <w:rPr>
          <w:sz w:val="16"/>
          <w:szCs w:val="16"/>
        </w:rPr>
        <w:t>От точки 320 линия границы следует на юго-восток по юго-западной границе квартала № 45 Павловского участкового лесничества Павловского лесничества до точки 322.</w:t>
      </w:r>
    </w:p>
    <w:p w:rsidR="002C6B94" w:rsidRPr="000B6019" w:rsidRDefault="002C6B94" w:rsidP="002C6B94">
      <w:pPr>
        <w:widowControl w:val="0"/>
        <w:tabs>
          <w:tab w:val="left" w:pos="9923"/>
        </w:tabs>
        <w:jc w:val="both"/>
        <w:rPr>
          <w:sz w:val="16"/>
          <w:szCs w:val="16"/>
        </w:rPr>
      </w:pPr>
      <w:r w:rsidRPr="000B6019">
        <w:rPr>
          <w:sz w:val="16"/>
          <w:szCs w:val="16"/>
        </w:rPr>
        <w:t>От точки 322 линия границы идет в восточном направлении по южной границе квартала № 45 Павловского участкового лесничества Павловского лесничества до точки 323.</w:t>
      </w:r>
    </w:p>
    <w:p w:rsidR="002C6B94" w:rsidRPr="000B6019" w:rsidRDefault="002C6B94" w:rsidP="002C6B94">
      <w:pPr>
        <w:widowControl w:val="0"/>
        <w:tabs>
          <w:tab w:val="left" w:pos="9923"/>
        </w:tabs>
        <w:jc w:val="both"/>
        <w:rPr>
          <w:sz w:val="16"/>
          <w:szCs w:val="16"/>
        </w:rPr>
      </w:pPr>
      <w:r w:rsidRPr="000B6019">
        <w:rPr>
          <w:sz w:val="16"/>
          <w:szCs w:val="16"/>
        </w:rPr>
        <w:t>От точки 323 линия границы проходит в южном направлении по западной границе квартала № 45 Павловского участкового лесничества Павловского лесничества до точки 324.</w:t>
      </w:r>
    </w:p>
    <w:p w:rsidR="002C6B94" w:rsidRPr="000B6019" w:rsidRDefault="002C6B94" w:rsidP="002C6B94">
      <w:pPr>
        <w:widowControl w:val="0"/>
        <w:tabs>
          <w:tab w:val="left" w:pos="9923"/>
        </w:tabs>
        <w:jc w:val="both"/>
        <w:rPr>
          <w:sz w:val="16"/>
          <w:szCs w:val="16"/>
        </w:rPr>
      </w:pPr>
      <w:r w:rsidRPr="000B6019">
        <w:rPr>
          <w:sz w:val="16"/>
          <w:szCs w:val="16"/>
        </w:rPr>
        <w:t>От точки 324 линия границы следует в общем на юго-восток по ломаной линии по северо-восточной границе земельного участка, расположенного по улице Маяковского, 53, занятым противотуберкулезным диспансером, до точки 329.</w:t>
      </w:r>
    </w:p>
    <w:p w:rsidR="002C6B94" w:rsidRPr="000B6019" w:rsidRDefault="002C6B94" w:rsidP="002C6B94">
      <w:pPr>
        <w:widowControl w:val="0"/>
        <w:tabs>
          <w:tab w:val="left" w:pos="9923"/>
        </w:tabs>
        <w:jc w:val="both"/>
        <w:rPr>
          <w:sz w:val="16"/>
          <w:szCs w:val="16"/>
        </w:rPr>
      </w:pPr>
      <w:r w:rsidRPr="000B6019">
        <w:rPr>
          <w:sz w:val="16"/>
          <w:szCs w:val="16"/>
        </w:rPr>
        <w:t>От точки 329 линия границы идет в юго-западном направлении по юго-восточной границе земельного участка, расположенного по улице Маяковского, 53, занятым противотуберкулезным диспансером, до точки 333.</w:t>
      </w:r>
    </w:p>
    <w:p w:rsidR="002C6B94" w:rsidRPr="000B6019" w:rsidRDefault="002C6B94" w:rsidP="002C6B94">
      <w:pPr>
        <w:widowControl w:val="0"/>
        <w:tabs>
          <w:tab w:val="left" w:pos="9923"/>
        </w:tabs>
        <w:jc w:val="both"/>
        <w:rPr>
          <w:sz w:val="16"/>
          <w:szCs w:val="16"/>
        </w:rPr>
      </w:pPr>
      <w:r w:rsidRPr="000B6019">
        <w:rPr>
          <w:sz w:val="16"/>
          <w:szCs w:val="16"/>
        </w:rPr>
        <w:t>От точки 333 линия границы проходит в западном направлении по южной границе земельного участка, расположенного по улице Маяковского, 53, занятым противотуберкулезным диспансером, до точки 334.</w:t>
      </w:r>
    </w:p>
    <w:p w:rsidR="002C6B94" w:rsidRPr="000B6019" w:rsidRDefault="002C6B94" w:rsidP="002C6B94">
      <w:pPr>
        <w:widowControl w:val="0"/>
        <w:tabs>
          <w:tab w:val="left" w:pos="9923"/>
        </w:tabs>
        <w:jc w:val="both"/>
        <w:rPr>
          <w:sz w:val="16"/>
          <w:szCs w:val="16"/>
        </w:rPr>
      </w:pPr>
      <w:r w:rsidRPr="000B6019">
        <w:rPr>
          <w:sz w:val="16"/>
          <w:szCs w:val="16"/>
        </w:rPr>
        <w:t>От точки 334 линия границы следует на север по западной границе земельного участка, расположенного по улице Маяковского, 53, занятым противотуберкулезным диспансером, до точки 335.</w:t>
      </w:r>
    </w:p>
    <w:p w:rsidR="002C6B94" w:rsidRPr="000B6019" w:rsidRDefault="002C6B94" w:rsidP="002C6B94">
      <w:pPr>
        <w:widowControl w:val="0"/>
        <w:tabs>
          <w:tab w:val="left" w:pos="9923"/>
        </w:tabs>
        <w:jc w:val="both"/>
        <w:rPr>
          <w:sz w:val="16"/>
          <w:szCs w:val="16"/>
        </w:rPr>
      </w:pPr>
      <w:r w:rsidRPr="000B6019">
        <w:rPr>
          <w:sz w:val="16"/>
          <w:szCs w:val="16"/>
        </w:rPr>
        <w:t>От точки 335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336.</w:t>
      </w:r>
    </w:p>
    <w:p w:rsidR="002C6B94" w:rsidRPr="000B6019" w:rsidRDefault="002C6B94" w:rsidP="002C6B94">
      <w:pPr>
        <w:widowControl w:val="0"/>
        <w:tabs>
          <w:tab w:val="left" w:pos="9923"/>
        </w:tabs>
        <w:jc w:val="both"/>
        <w:rPr>
          <w:sz w:val="16"/>
          <w:szCs w:val="16"/>
        </w:rPr>
      </w:pPr>
      <w:r w:rsidRPr="000B6019">
        <w:rPr>
          <w:sz w:val="16"/>
          <w:szCs w:val="16"/>
        </w:rPr>
        <w:t>От точки 336 линия границы проходит в юго-восточном направлении по юго-западной границе квартала № 47 Павловского участкового лесничества Павловского лесничества до точки 338.</w:t>
      </w:r>
    </w:p>
    <w:p w:rsidR="002C6B94" w:rsidRPr="000B6019" w:rsidRDefault="002C6B94" w:rsidP="002C6B94">
      <w:pPr>
        <w:widowControl w:val="0"/>
        <w:tabs>
          <w:tab w:val="left" w:pos="9923"/>
        </w:tabs>
        <w:jc w:val="both"/>
        <w:rPr>
          <w:sz w:val="16"/>
          <w:szCs w:val="16"/>
        </w:rPr>
      </w:pPr>
      <w:r w:rsidRPr="000B6019">
        <w:rPr>
          <w:sz w:val="16"/>
          <w:szCs w:val="16"/>
        </w:rPr>
        <w:t>От точки 338 линия границы следует вновь на юго-восток по юго-западной границе квартала № 47 Павловского участкового лесничества Павловского лесничества до точки 339.</w:t>
      </w:r>
    </w:p>
    <w:p w:rsidR="002C6B94" w:rsidRPr="000B6019" w:rsidRDefault="002C6B94" w:rsidP="002C6B94">
      <w:pPr>
        <w:widowControl w:val="0"/>
        <w:tabs>
          <w:tab w:val="left" w:pos="9923"/>
        </w:tabs>
        <w:jc w:val="both"/>
        <w:rPr>
          <w:sz w:val="16"/>
          <w:szCs w:val="16"/>
        </w:rPr>
      </w:pPr>
      <w:r w:rsidRPr="000B6019">
        <w:rPr>
          <w:sz w:val="16"/>
          <w:szCs w:val="16"/>
        </w:rPr>
        <w:t>От точки 339 линия границы идет в южном направлении по западной границе квартала № 47 Павловского участкового лесничества Павловского лесничества до точки 340.</w:t>
      </w:r>
    </w:p>
    <w:p w:rsidR="002C6B94" w:rsidRPr="000B6019" w:rsidRDefault="002C6B94" w:rsidP="002C6B94">
      <w:pPr>
        <w:widowControl w:val="0"/>
        <w:tabs>
          <w:tab w:val="left" w:pos="9923"/>
        </w:tabs>
        <w:jc w:val="both"/>
        <w:rPr>
          <w:sz w:val="16"/>
          <w:szCs w:val="16"/>
        </w:rPr>
      </w:pPr>
      <w:r w:rsidRPr="000B6019">
        <w:rPr>
          <w:sz w:val="16"/>
          <w:szCs w:val="16"/>
        </w:rPr>
        <w:t>От точки 340 линия границы проходит в северо-западном направлении по северо-восточной границе квартала № 47 Павловского участкового лесничества Павловского лесничества до точки 341.</w:t>
      </w:r>
    </w:p>
    <w:p w:rsidR="002C6B94" w:rsidRPr="000B6019" w:rsidRDefault="002C6B94" w:rsidP="002C6B94">
      <w:pPr>
        <w:widowControl w:val="0"/>
        <w:tabs>
          <w:tab w:val="left" w:pos="9923"/>
        </w:tabs>
        <w:jc w:val="both"/>
        <w:rPr>
          <w:sz w:val="16"/>
          <w:szCs w:val="16"/>
        </w:rPr>
      </w:pPr>
      <w:r w:rsidRPr="000B6019">
        <w:rPr>
          <w:sz w:val="16"/>
          <w:szCs w:val="16"/>
        </w:rPr>
        <w:t>От точки 341 линия границы следует на юго-восток по юго-западной границе квартала № 47 Павловского участкового лесничества Павловского лесничества до точки 342.</w:t>
      </w:r>
    </w:p>
    <w:p w:rsidR="002C6B94" w:rsidRPr="000B6019" w:rsidRDefault="002C6B94" w:rsidP="002C6B94">
      <w:pPr>
        <w:widowControl w:val="0"/>
        <w:tabs>
          <w:tab w:val="left" w:pos="9923"/>
        </w:tabs>
        <w:jc w:val="both"/>
        <w:rPr>
          <w:sz w:val="16"/>
          <w:szCs w:val="16"/>
        </w:rPr>
      </w:pPr>
      <w:r w:rsidRPr="000B6019">
        <w:rPr>
          <w:sz w:val="16"/>
          <w:szCs w:val="16"/>
        </w:rPr>
        <w:t>От точки 342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345.</w:t>
      </w:r>
    </w:p>
    <w:p w:rsidR="002C6B94" w:rsidRPr="000B6019" w:rsidRDefault="002C6B94" w:rsidP="002C6B94">
      <w:pPr>
        <w:widowControl w:val="0"/>
        <w:tabs>
          <w:tab w:val="left" w:pos="9923"/>
        </w:tabs>
        <w:jc w:val="both"/>
        <w:rPr>
          <w:sz w:val="16"/>
          <w:szCs w:val="16"/>
        </w:rPr>
      </w:pPr>
      <w:r w:rsidRPr="000B6019">
        <w:rPr>
          <w:sz w:val="16"/>
          <w:szCs w:val="16"/>
        </w:rPr>
        <w:t>От точки 345 линия границы проходит в северо-западном, южном, западном, юго-западном направлениях по ломаной линии по северо-восточной, западной, северной, северо-западной границам квартала № 47 Павловского участкового лесничества Павловского лесничества  соответственно до точки 350.</w:t>
      </w:r>
    </w:p>
    <w:p w:rsidR="002C6B94" w:rsidRPr="000B6019" w:rsidRDefault="002C6B94" w:rsidP="002C6B94">
      <w:pPr>
        <w:widowControl w:val="0"/>
        <w:tabs>
          <w:tab w:val="left" w:pos="9923"/>
        </w:tabs>
        <w:jc w:val="both"/>
        <w:rPr>
          <w:sz w:val="16"/>
          <w:szCs w:val="16"/>
        </w:rPr>
      </w:pPr>
      <w:r w:rsidRPr="000B6019">
        <w:rPr>
          <w:sz w:val="16"/>
          <w:szCs w:val="16"/>
        </w:rPr>
        <w:t>От точки 350 линия границы следует на юго-восток, северо-восток, вновь на юго-восток, северо-запад, огибая земельный участок, расположенный по улице Маяковского, 114, с северо-восточной, северо-западной, вновь северо-восточной, юго-западной сторон соответственно до точки 358.</w:t>
      </w:r>
    </w:p>
    <w:p w:rsidR="002C6B94" w:rsidRPr="000B6019" w:rsidRDefault="002C6B94" w:rsidP="002C6B94">
      <w:pPr>
        <w:widowControl w:val="0"/>
        <w:tabs>
          <w:tab w:val="left" w:pos="9923"/>
        </w:tabs>
        <w:jc w:val="both"/>
        <w:rPr>
          <w:sz w:val="16"/>
          <w:szCs w:val="16"/>
        </w:rPr>
      </w:pPr>
      <w:r w:rsidRPr="000B6019">
        <w:rPr>
          <w:sz w:val="16"/>
          <w:szCs w:val="16"/>
        </w:rPr>
        <w:t>От точки 358 линия границы идет в юго-западном направлении по юго-восточной стороне улицы Маяковского до точки 360.</w:t>
      </w:r>
    </w:p>
    <w:p w:rsidR="002C6B94" w:rsidRPr="000B6019" w:rsidRDefault="002C6B94" w:rsidP="002C6B94">
      <w:pPr>
        <w:widowControl w:val="0"/>
        <w:tabs>
          <w:tab w:val="left" w:pos="9923"/>
        </w:tabs>
        <w:jc w:val="both"/>
        <w:rPr>
          <w:sz w:val="16"/>
          <w:szCs w:val="16"/>
        </w:rPr>
      </w:pPr>
      <w:r w:rsidRPr="000B6019">
        <w:rPr>
          <w:sz w:val="16"/>
          <w:szCs w:val="16"/>
        </w:rPr>
        <w:t>От точки 360 линия границы проходит в северо-восточном направлении по северо-западным границам земельных участков, предназначенных для строительства берегоукрепительных сооружений, до точки 366.</w:t>
      </w:r>
    </w:p>
    <w:p w:rsidR="002C6B94" w:rsidRPr="000B6019" w:rsidRDefault="002C6B94" w:rsidP="002C6B94">
      <w:pPr>
        <w:widowControl w:val="0"/>
        <w:tabs>
          <w:tab w:val="left" w:pos="9923"/>
        </w:tabs>
        <w:jc w:val="both"/>
        <w:rPr>
          <w:sz w:val="16"/>
          <w:szCs w:val="16"/>
        </w:rPr>
      </w:pPr>
      <w:r w:rsidRPr="000B6019">
        <w:rPr>
          <w:sz w:val="16"/>
          <w:szCs w:val="16"/>
        </w:rPr>
        <w:t>От точки 366 линия границы следует на северо-запад по юго-</w:t>
      </w:r>
      <w:r w:rsidRPr="000B6019">
        <w:rPr>
          <w:sz w:val="16"/>
          <w:szCs w:val="16"/>
        </w:rPr>
        <w:lastRenderedPageBreak/>
        <w:t>западным границам земельных участков, предназначенных для строительства берегоукрепительных сооружений на левом берегу реки Дон, до точки 371.</w:t>
      </w:r>
    </w:p>
    <w:p w:rsidR="002C6B94" w:rsidRPr="000B6019" w:rsidRDefault="002C6B94" w:rsidP="002C6B94">
      <w:pPr>
        <w:widowControl w:val="0"/>
        <w:tabs>
          <w:tab w:val="left" w:pos="9923"/>
        </w:tabs>
        <w:jc w:val="both"/>
        <w:rPr>
          <w:sz w:val="16"/>
          <w:szCs w:val="16"/>
        </w:rPr>
      </w:pPr>
      <w:r w:rsidRPr="000B6019">
        <w:rPr>
          <w:sz w:val="16"/>
          <w:szCs w:val="16"/>
        </w:rPr>
        <w:t>От 371 линия границы вновь идет в северо-западном направлении по прибрежной защитной полосе левого берега реки Дон до точки 382.</w:t>
      </w:r>
    </w:p>
    <w:p w:rsidR="002C6B94" w:rsidRPr="000B6019" w:rsidRDefault="002C6B94" w:rsidP="002C6B94">
      <w:pPr>
        <w:widowControl w:val="0"/>
        <w:tabs>
          <w:tab w:val="left" w:pos="9923"/>
        </w:tabs>
        <w:jc w:val="both"/>
        <w:rPr>
          <w:sz w:val="16"/>
          <w:szCs w:val="16"/>
        </w:rPr>
      </w:pPr>
      <w:r w:rsidRPr="000B6019">
        <w:rPr>
          <w:sz w:val="16"/>
          <w:szCs w:val="16"/>
        </w:rPr>
        <w:t xml:space="preserve">От точки 382 линия границы, не меняя направления, проходит по юго-западным границам земельных участков, предназначенных для строительства берегоукрепительных сооружений на левом берегу реки Дон, до точки 390.  </w:t>
      </w:r>
    </w:p>
    <w:p w:rsidR="002C6B94" w:rsidRPr="000B6019" w:rsidRDefault="002C6B94" w:rsidP="002C6B94">
      <w:pPr>
        <w:widowControl w:val="0"/>
        <w:tabs>
          <w:tab w:val="left" w:pos="9923"/>
        </w:tabs>
        <w:jc w:val="both"/>
        <w:rPr>
          <w:sz w:val="16"/>
          <w:szCs w:val="16"/>
        </w:rPr>
      </w:pPr>
      <w:r w:rsidRPr="000B6019">
        <w:rPr>
          <w:sz w:val="16"/>
          <w:szCs w:val="16"/>
        </w:rPr>
        <w:t>От точки 390 линия границы следует в общем на запад по ломаной линии по южным границам земельных участков, предназначенных для организации пляжа, до точки 416.</w:t>
      </w:r>
    </w:p>
    <w:p w:rsidR="002C6B94" w:rsidRPr="000B6019" w:rsidRDefault="002C6B94" w:rsidP="002C6B94">
      <w:pPr>
        <w:widowControl w:val="0"/>
        <w:tabs>
          <w:tab w:val="left" w:pos="9923"/>
        </w:tabs>
        <w:jc w:val="both"/>
        <w:rPr>
          <w:sz w:val="16"/>
          <w:szCs w:val="16"/>
        </w:rPr>
      </w:pPr>
      <w:r w:rsidRPr="000B6019">
        <w:rPr>
          <w:sz w:val="16"/>
          <w:szCs w:val="16"/>
        </w:rPr>
        <w:t>От точки 416 линия границы идет в юго-западном направлении по юго-восточной границе земельного участка, занятым центральным пляжем, до точки 419.</w:t>
      </w:r>
    </w:p>
    <w:p w:rsidR="002C6B94" w:rsidRPr="000B6019" w:rsidRDefault="002C6B94" w:rsidP="002C6B94">
      <w:pPr>
        <w:widowControl w:val="0"/>
        <w:tabs>
          <w:tab w:val="left" w:pos="9923"/>
        </w:tabs>
        <w:jc w:val="both"/>
        <w:rPr>
          <w:sz w:val="16"/>
          <w:szCs w:val="16"/>
        </w:rPr>
      </w:pPr>
      <w:r w:rsidRPr="000B6019">
        <w:rPr>
          <w:sz w:val="16"/>
          <w:szCs w:val="16"/>
        </w:rPr>
        <w:t>От точки 419 линия границы проходит в западном направлении по южной границе земельного участка, занятым центральным пляжем, до точки 421.</w:t>
      </w:r>
    </w:p>
    <w:p w:rsidR="002C6B94" w:rsidRPr="000B6019" w:rsidRDefault="002C6B94" w:rsidP="002C6B94">
      <w:pPr>
        <w:widowControl w:val="0"/>
        <w:tabs>
          <w:tab w:val="left" w:pos="9923"/>
        </w:tabs>
        <w:jc w:val="both"/>
        <w:rPr>
          <w:sz w:val="16"/>
          <w:szCs w:val="16"/>
        </w:rPr>
      </w:pPr>
      <w:r w:rsidRPr="000B6019">
        <w:rPr>
          <w:sz w:val="16"/>
          <w:szCs w:val="16"/>
        </w:rPr>
        <w:t xml:space="preserve">От точки 421 линия границы следует на северо-запад по юго-западной границе земельного участка, занятым центральным пляжем, до точки 423.  </w:t>
      </w:r>
    </w:p>
    <w:p w:rsidR="002C6B94" w:rsidRPr="000B6019" w:rsidRDefault="002C6B94" w:rsidP="002C6B94">
      <w:pPr>
        <w:widowControl w:val="0"/>
        <w:tabs>
          <w:tab w:val="left" w:pos="9923"/>
        </w:tabs>
        <w:jc w:val="both"/>
        <w:rPr>
          <w:sz w:val="16"/>
          <w:szCs w:val="16"/>
        </w:rPr>
      </w:pPr>
      <w:r w:rsidRPr="000B6019">
        <w:rPr>
          <w:sz w:val="16"/>
          <w:szCs w:val="16"/>
        </w:rPr>
        <w:t>От точки 423 линия границы идет в северном направлении по западной границе земельного участка, занятым центральным пляжем, до точки 424.</w:t>
      </w:r>
    </w:p>
    <w:p w:rsidR="002C6B94" w:rsidRPr="000B6019" w:rsidRDefault="002C6B94" w:rsidP="002C6B94">
      <w:pPr>
        <w:widowControl w:val="0"/>
        <w:tabs>
          <w:tab w:val="left" w:pos="9923"/>
        </w:tabs>
        <w:jc w:val="both"/>
        <w:rPr>
          <w:sz w:val="16"/>
          <w:szCs w:val="16"/>
        </w:rPr>
      </w:pPr>
      <w:r w:rsidRPr="000B6019">
        <w:rPr>
          <w:sz w:val="16"/>
          <w:szCs w:val="16"/>
        </w:rPr>
        <w:t xml:space="preserve">От точки 424 линия границы проходит в северо-западном направлении по юго-западной границе земельного участка, расположенного по улице Олега Кошевого (сооружение 1), занятом пристанью, до точки 425.  </w:t>
      </w:r>
    </w:p>
    <w:p w:rsidR="002C6B94" w:rsidRPr="000B6019" w:rsidRDefault="002C6B94" w:rsidP="002C6B94">
      <w:pPr>
        <w:widowControl w:val="0"/>
        <w:tabs>
          <w:tab w:val="left" w:pos="9923"/>
        </w:tabs>
        <w:jc w:val="both"/>
        <w:rPr>
          <w:sz w:val="16"/>
          <w:szCs w:val="16"/>
        </w:rPr>
      </w:pPr>
      <w:r w:rsidRPr="000B6019">
        <w:rPr>
          <w:sz w:val="16"/>
          <w:szCs w:val="16"/>
        </w:rPr>
        <w:t>От точки 425 линия границы следует вновь на северо-запад по юго-западной границе земельного участка, занятым базой детской речной флотилии, до точки 426.</w:t>
      </w:r>
    </w:p>
    <w:p w:rsidR="002C6B94" w:rsidRPr="000B6019" w:rsidRDefault="002C6B94" w:rsidP="002C6B94">
      <w:pPr>
        <w:widowControl w:val="0"/>
        <w:tabs>
          <w:tab w:val="left" w:pos="9923"/>
        </w:tabs>
        <w:jc w:val="both"/>
        <w:rPr>
          <w:sz w:val="16"/>
          <w:szCs w:val="16"/>
        </w:rPr>
      </w:pPr>
      <w:r w:rsidRPr="000B6019">
        <w:rPr>
          <w:sz w:val="16"/>
          <w:szCs w:val="16"/>
        </w:rPr>
        <w:t>От точки 426 линия границы идет в северо-восточном направлении по северо-западной границе земельного участка, занятым базой детской речной флотилии, до точки 427.</w:t>
      </w:r>
    </w:p>
    <w:p w:rsidR="002C6B94" w:rsidRPr="000B6019" w:rsidRDefault="002C6B94" w:rsidP="002C6B94">
      <w:pPr>
        <w:widowControl w:val="0"/>
        <w:tabs>
          <w:tab w:val="left" w:pos="9923"/>
        </w:tabs>
        <w:jc w:val="both"/>
        <w:rPr>
          <w:sz w:val="16"/>
          <w:szCs w:val="16"/>
        </w:rPr>
      </w:pPr>
      <w:r w:rsidRPr="000B6019">
        <w:rPr>
          <w:sz w:val="16"/>
          <w:szCs w:val="16"/>
        </w:rPr>
        <w:t>От точки 427 линия границы проходит в общем северо-западном направлении по южным границам земельных участков производственной базы, стоянки маломерных судов по улице Олега Кошевого, 1, до точки 440.</w:t>
      </w:r>
    </w:p>
    <w:p w:rsidR="002C6B94" w:rsidRPr="000B6019" w:rsidRDefault="002C6B94" w:rsidP="002C6B94">
      <w:pPr>
        <w:widowControl w:val="0"/>
        <w:tabs>
          <w:tab w:val="left" w:pos="9923"/>
        </w:tabs>
        <w:jc w:val="both"/>
        <w:rPr>
          <w:sz w:val="16"/>
          <w:szCs w:val="16"/>
        </w:rPr>
      </w:pPr>
      <w:r w:rsidRPr="000B6019">
        <w:rPr>
          <w:sz w:val="16"/>
          <w:szCs w:val="16"/>
        </w:rPr>
        <w:t>От точки 440 линия границы следует на юго-запад по береговой линии левого берега реки Осередь до точки 441.</w:t>
      </w:r>
    </w:p>
    <w:p w:rsidR="002C6B94" w:rsidRPr="000B6019" w:rsidRDefault="002C6B94" w:rsidP="002C6B94">
      <w:pPr>
        <w:widowControl w:val="0"/>
        <w:tabs>
          <w:tab w:val="left" w:pos="9923"/>
        </w:tabs>
        <w:jc w:val="both"/>
        <w:rPr>
          <w:sz w:val="16"/>
          <w:szCs w:val="16"/>
        </w:rPr>
      </w:pPr>
      <w:r w:rsidRPr="000B6019">
        <w:rPr>
          <w:sz w:val="16"/>
          <w:szCs w:val="16"/>
        </w:rPr>
        <w:t>От точки 441 линия границы идет в северо-западном направлении по береговой линии левого берега реки Осередь до точки 442.</w:t>
      </w:r>
    </w:p>
    <w:p w:rsidR="002C6B94" w:rsidRPr="000B6019" w:rsidRDefault="002C6B94" w:rsidP="002C6B94">
      <w:pPr>
        <w:widowControl w:val="0"/>
        <w:tabs>
          <w:tab w:val="left" w:pos="9923"/>
        </w:tabs>
        <w:jc w:val="both"/>
        <w:rPr>
          <w:sz w:val="16"/>
          <w:szCs w:val="16"/>
        </w:rPr>
      </w:pPr>
      <w:r w:rsidRPr="000B6019">
        <w:rPr>
          <w:sz w:val="16"/>
          <w:szCs w:val="16"/>
        </w:rPr>
        <w:t>От точки 442 линия границы проходит в северо-восточном направлении по береговой линии левого берега реки Осередь до точки 444.</w:t>
      </w:r>
    </w:p>
    <w:p w:rsidR="002C6B94" w:rsidRPr="000B6019" w:rsidRDefault="002C6B94" w:rsidP="002C6B94">
      <w:pPr>
        <w:widowControl w:val="0"/>
        <w:tabs>
          <w:tab w:val="left" w:pos="9923"/>
        </w:tabs>
        <w:jc w:val="both"/>
        <w:rPr>
          <w:sz w:val="16"/>
          <w:szCs w:val="16"/>
        </w:rPr>
      </w:pPr>
      <w:r w:rsidRPr="000B6019">
        <w:rPr>
          <w:sz w:val="16"/>
          <w:szCs w:val="16"/>
        </w:rPr>
        <w:t>От точки 444 линия границы следует на юго-восток береговой линии левого берега реки Осередь до точки 448.</w:t>
      </w:r>
    </w:p>
    <w:p w:rsidR="002C6B94" w:rsidRPr="000B6019" w:rsidRDefault="002C6B94" w:rsidP="002C6B94">
      <w:pPr>
        <w:widowControl w:val="0"/>
        <w:tabs>
          <w:tab w:val="left" w:pos="9923"/>
        </w:tabs>
        <w:jc w:val="both"/>
        <w:rPr>
          <w:sz w:val="16"/>
          <w:szCs w:val="16"/>
        </w:rPr>
      </w:pPr>
      <w:r w:rsidRPr="000B6019">
        <w:rPr>
          <w:sz w:val="16"/>
          <w:szCs w:val="16"/>
        </w:rPr>
        <w:t>От точки 448 линия границы идет в северо-восточном направлении по береговой линии левого берега реки Осередь до точки 454.</w:t>
      </w:r>
    </w:p>
    <w:p w:rsidR="002C6B94" w:rsidRPr="000B6019" w:rsidRDefault="002C6B94" w:rsidP="002C6B94">
      <w:pPr>
        <w:widowControl w:val="0"/>
        <w:tabs>
          <w:tab w:val="left" w:pos="9923"/>
        </w:tabs>
        <w:jc w:val="both"/>
        <w:rPr>
          <w:sz w:val="16"/>
          <w:szCs w:val="16"/>
        </w:rPr>
      </w:pPr>
      <w:r w:rsidRPr="000B6019">
        <w:rPr>
          <w:sz w:val="16"/>
          <w:szCs w:val="16"/>
        </w:rPr>
        <w:t>От точки 454 линия границы проходит в юго-восточном направлении к земельному участку, расположенному по улице Победа, 85, до точки 455.</w:t>
      </w:r>
    </w:p>
    <w:p w:rsidR="002C6B94" w:rsidRPr="000B6019" w:rsidRDefault="002C6B94" w:rsidP="002C6B94">
      <w:pPr>
        <w:widowControl w:val="0"/>
        <w:tabs>
          <w:tab w:val="left" w:pos="9923"/>
        </w:tabs>
        <w:jc w:val="both"/>
        <w:rPr>
          <w:sz w:val="16"/>
          <w:szCs w:val="16"/>
        </w:rPr>
      </w:pPr>
      <w:r w:rsidRPr="000B6019">
        <w:rPr>
          <w:sz w:val="16"/>
          <w:szCs w:val="16"/>
        </w:rPr>
        <w:t>От точки 455 линия границы следует на северо-восток по береговой полосе левого берега реки Осередь до точки 456.</w:t>
      </w:r>
    </w:p>
    <w:p w:rsidR="002C6B94" w:rsidRPr="000B6019" w:rsidRDefault="002C6B94" w:rsidP="002C6B94">
      <w:pPr>
        <w:widowControl w:val="0"/>
        <w:tabs>
          <w:tab w:val="left" w:pos="9923"/>
        </w:tabs>
        <w:jc w:val="both"/>
        <w:rPr>
          <w:sz w:val="16"/>
          <w:szCs w:val="16"/>
        </w:rPr>
      </w:pPr>
      <w:r w:rsidRPr="000B6019">
        <w:rPr>
          <w:sz w:val="16"/>
          <w:szCs w:val="16"/>
        </w:rPr>
        <w:t xml:space="preserve">От точки 456 линия границы идет в юго-восточном направлении по юго-западной стороне стокорегулирующей лесной полосы до точки 459.  </w:t>
      </w:r>
    </w:p>
    <w:p w:rsidR="002C6B94" w:rsidRPr="000B6019" w:rsidRDefault="002C6B94" w:rsidP="002C6B94">
      <w:pPr>
        <w:widowControl w:val="0"/>
        <w:tabs>
          <w:tab w:val="left" w:pos="9923"/>
        </w:tabs>
        <w:jc w:val="both"/>
        <w:rPr>
          <w:sz w:val="16"/>
          <w:szCs w:val="16"/>
        </w:rPr>
      </w:pPr>
      <w:r w:rsidRPr="000B6019">
        <w:rPr>
          <w:sz w:val="16"/>
          <w:szCs w:val="16"/>
        </w:rPr>
        <w:t>От точки 459 линия границы проходит в северо-восточном направлении по юго-восточной стороне стокорегулирующей лесной полосы до точки 465.</w:t>
      </w:r>
    </w:p>
    <w:p w:rsidR="002C6B94" w:rsidRPr="000B6019" w:rsidRDefault="002C6B94" w:rsidP="002C6B94">
      <w:pPr>
        <w:widowControl w:val="0"/>
        <w:tabs>
          <w:tab w:val="left" w:pos="9923"/>
        </w:tabs>
        <w:jc w:val="both"/>
        <w:rPr>
          <w:sz w:val="16"/>
          <w:szCs w:val="16"/>
        </w:rPr>
      </w:pPr>
      <w:r w:rsidRPr="000B6019">
        <w:rPr>
          <w:sz w:val="16"/>
          <w:szCs w:val="16"/>
        </w:rPr>
        <w:t>От точки 465 линия границы вновь следует на северо-восток по юго-восточной стороне стокорегулирующей лесной полосы до точки 470.</w:t>
      </w:r>
    </w:p>
    <w:p w:rsidR="002C6B94" w:rsidRPr="000B6019" w:rsidRDefault="002C6B94" w:rsidP="002C6B94">
      <w:pPr>
        <w:widowControl w:val="0"/>
        <w:tabs>
          <w:tab w:val="left" w:pos="9923"/>
        </w:tabs>
        <w:jc w:val="both"/>
        <w:rPr>
          <w:sz w:val="16"/>
          <w:szCs w:val="16"/>
        </w:rPr>
      </w:pPr>
      <w:r w:rsidRPr="000B6019">
        <w:rPr>
          <w:sz w:val="16"/>
          <w:szCs w:val="16"/>
        </w:rPr>
        <w:t>От точки 470 линия границы идет в северном направлении по восточной стороне стокорегулирующей лесной полосы до точки 472.</w:t>
      </w:r>
    </w:p>
    <w:p w:rsidR="002C6B94" w:rsidRPr="000B6019" w:rsidRDefault="002C6B94" w:rsidP="002C6B94">
      <w:pPr>
        <w:widowControl w:val="0"/>
        <w:tabs>
          <w:tab w:val="left" w:pos="9923"/>
        </w:tabs>
        <w:jc w:val="both"/>
        <w:rPr>
          <w:sz w:val="16"/>
          <w:szCs w:val="16"/>
        </w:rPr>
      </w:pPr>
      <w:r w:rsidRPr="000B6019">
        <w:rPr>
          <w:sz w:val="16"/>
          <w:szCs w:val="16"/>
        </w:rPr>
        <w:t>От точки 472 линия границы проходит в северо-западном направлении по юго-западной стороне улицы Луговая до точки 474.</w:t>
      </w:r>
    </w:p>
    <w:p w:rsidR="002C6B94" w:rsidRPr="000B6019" w:rsidRDefault="002C6B94" w:rsidP="002C6B94">
      <w:pPr>
        <w:widowControl w:val="0"/>
        <w:tabs>
          <w:tab w:val="left" w:pos="9923"/>
        </w:tabs>
        <w:jc w:val="both"/>
        <w:rPr>
          <w:sz w:val="16"/>
          <w:szCs w:val="16"/>
        </w:rPr>
      </w:pPr>
      <w:r w:rsidRPr="000B6019">
        <w:rPr>
          <w:sz w:val="16"/>
          <w:szCs w:val="16"/>
        </w:rPr>
        <w:t>От точки 474 линия границ вновь следует на северо-запад по юго-западной стороне улицы Луговая до точки 477.</w:t>
      </w:r>
    </w:p>
    <w:p w:rsidR="002C6B94" w:rsidRPr="000B6019" w:rsidRDefault="002C6B94" w:rsidP="002C6B94">
      <w:pPr>
        <w:widowControl w:val="0"/>
        <w:tabs>
          <w:tab w:val="left" w:pos="9923"/>
        </w:tabs>
        <w:jc w:val="both"/>
        <w:rPr>
          <w:sz w:val="16"/>
          <w:szCs w:val="16"/>
        </w:rPr>
      </w:pPr>
      <w:r w:rsidRPr="000B6019">
        <w:rPr>
          <w:sz w:val="16"/>
          <w:szCs w:val="16"/>
        </w:rPr>
        <w:t>От точки 477 линия границы идет в северо-восточном направлении по береговой полосе левого берега реки Осередь до точки 481.</w:t>
      </w:r>
    </w:p>
    <w:p w:rsidR="002C6B94" w:rsidRPr="000B6019" w:rsidRDefault="002C6B94" w:rsidP="002C6B94">
      <w:pPr>
        <w:widowControl w:val="0"/>
        <w:tabs>
          <w:tab w:val="left" w:pos="9923"/>
        </w:tabs>
        <w:jc w:val="both"/>
        <w:rPr>
          <w:sz w:val="16"/>
          <w:szCs w:val="16"/>
        </w:rPr>
      </w:pPr>
      <w:r w:rsidRPr="000B6019">
        <w:rPr>
          <w:sz w:val="16"/>
          <w:szCs w:val="16"/>
        </w:rPr>
        <w:t>От точки 481 линия границы проходит в северо-западном направлении по береговой полосе левого берега реки Осередь до точки 482.</w:t>
      </w:r>
    </w:p>
    <w:p w:rsidR="002C6B94" w:rsidRPr="000B6019" w:rsidRDefault="002C6B94" w:rsidP="002C6B94">
      <w:pPr>
        <w:widowControl w:val="0"/>
        <w:tabs>
          <w:tab w:val="left" w:pos="9923"/>
        </w:tabs>
        <w:jc w:val="both"/>
        <w:rPr>
          <w:sz w:val="16"/>
          <w:szCs w:val="16"/>
        </w:rPr>
      </w:pPr>
      <w:r w:rsidRPr="000B6019">
        <w:rPr>
          <w:sz w:val="16"/>
          <w:szCs w:val="16"/>
        </w:rPr>
        <w:lastRenderedPageBreak/>
        <w:t>От точки 482 линия границы следует на северо-восток по юго-восточному склону долины левого берега реки Самарка до точки 1 расположенной в 175 метрах на северо-запад от дома № 2а по улице Красный путь.</w:t>
      </w:r>
    </w:p>
    <w:p w:rsidR="002C6B94" w:rsidRPr="000B6019" w:rsidRDefault="002C6B94" w:rsidP="002C6B94">
      <w:pPr>
        <w:widowControl w:val="0"/>
        <w:tabs>
          <w:tab w:val="left" w:pos="9923"/>
        </w:tabs>
        <w:jc w:val="both"/>
        <w:rPr>
          <w:b/>
          <w:i/>
          <w:sz w:val="16"/>
          <w:szCs w:val="16"/>
        </w:rPr>
      </w:pPr>
    </w:p>
    <w:p w:rsidR="002C6B94" w:rsidRPr="000B6019" w:rsidRDefault="002C6B94" w:rsidP="002C6B94">
      <w:pPr>
        <w:widowControl w:val="0"/>
        <w:tabs>
          <w:tab w:val="left" w:pos="9923"/>
        </w:tabs>
        <w:jc w:val="both"/>
        <w:rPr>
          <w:b/>
          <w:i/>
          <w:sz w:val="16"/>
          <w:szCs w:val="16"/>
        </w:rPr>
      </w:pPr>
      <w:r w:rsidRPr="000B6019">
        <w:rPr>
          <w:b/>
          <w:i/>
          <w:sz w:val="16"/>
          <w:szCs w:val="16"/>
        </w:rPr>
        <w:t>Участок № 2</w:t>
      </w:r>
    </w:p>
    <w:p w:rsidR="002C6B94" w:rsidRPr="000B6019" w:rsidRDefault="002C6B94" w:rsidP="002C6B94">
      <w:pPr>
        <w:widowControl w:val="0"/>
        <w:tabs>
          <w:tab w:val="left" w:pos="9923"/>
        </w:tabs>
        <w:jc w:val="both"/>
        <w:rPr>
          <w:sz w:val="16"/>
          <w:szCs w:val="16"/>
        </w:rPr>
      </w:pPr>
      <w:r w:rsidRPr="000B6019">
        <w:rPr>
          <w:sz w:val="16"/>
          <w:szCs w:val="16"/>
        </w:rPr>
        <w:t>От точки 483 линия границы идет в восточном направлении по южной стороне полевой дороги к кладбищу до точки 484.</w:t>
      </w:r>
    </w:p>
    <w:p w:rsidR="002C6B94" w:rsidRPr="000B6019" w:rsidRDefault="002C6B94" w:rsidP="002C6B94">
      <w:pPr>
        <w:widowControl w:val="0"/>
        <w:tabs>
          <w:tab w:val="left" w:pos="9923"/>
        </w:tabs>
        <w:jc w:val="both"/>
        <w:rPr>
          <w:sz w:val="16"/>
          <w:szCs w:val="16"/>
        </w:rPr>
      </w:pPr>
      <w:r w:rsidRPr="000B6019">
        <w:rPr>
          <w:sz w:val="16"/>
          <w:szCs w:val="16"/>
        </w:rPr>
        <w:t>От точки 484 линия границы проходит в юго-восточном направлении по юго-западной стороне полевой дороги к кладбищу до точки 486.</w:t>
      </w:r>
    </w:p>
    <w:p w:rsidR="002C6B94" w:rsidRPr="000B6019" w:rsidRDefault="002C6B94" w:rsidP="002C6B94">
      <w:pPr>
        <w:widowControl w:val="0"/>
        <w:tabs>
          <w:tab w:val="left" w:pos="9923"/>
        </w:tabs>
        <w:jc w:val="both"/>
        <w:rPr>
          <w:sz w:val="16"/>
          <w:szCs w:val="16"/>
        </w:rPr>
      </w:pPr>
      <w:r w:rsidRPr="000B6019">
        <w:rPr>
          <w:sz w:val="16"/>
          <w:szCs w:val="16"/>
        </w:rPr>
        <w:t>От точки 486 линия границы, не меняя направления, следует по юго-западной границе земельного участка, занимаемого кладбищем, до точки 487.</w:t>
      </w:r>
    </w:p>
    <w:p w:rsidR="002C6B94" w:rsidRPr="000B6019" w:rsidRDefault="002C6B94" w:rsidP="002C6B94">
      <w:pPr>
        <w:widowControl w:val="0"/>
        <w:tabs>
          <w:tab w:val="left" w:pos="9923"/>
        </w:tabs>
        <w:jc w:val="both"/>
        <w:rPr>
          <w:sz w:val="16"/>
          <w:szCs w:val="16"/>
        </w:rPr>
      </w:pPr>
      <w:r w:rsidRPr="000B6019">
        <w:rPr>
          <w:sz w:val="16"/>
          <w:szCs w:val="16"/>
        </w:rPr>
        <w:t>От точки 487 линия границы идет вновь в юго-восточном направлении по северо-восточной стороне полезащитной лесной полосы 489.</w:t>
      </w:r>
    </w:p>
    <w:p w:rsidR="002C6B94" w:rsidRPr="000B6019" w:rsidRDefault="002C6B94" w:rsidP="002C6B94">
      <w:pPr>
        <w:widowControl w:val="0"/>
        <w:tabs>
          <w:tab w:val="left" w:pos="9923"/>
        </w:tabs>
        <w:jc w:val="both"/>
        <w:rPr>
          <w:sz w:val="16"/>
          <w:szCs w:val="16"/>
        </w:rPr>
      </w:pPr>
      <w:r w:rsidRPr="000B6019">
        <w:rPr>
          <w:sz w:val="16"/>
          <w:szCs w:val="16"/>
        </w:rPr>
        <w:t>От точки 489 линия границы проходит по ломаной линии в юго-восточном направлении по северо-восточной границе земельного участка, расположенного по улице Транспортная, 9, до точки 491.</w:t>
      </w:r>
    </w:p>
    <w:p w:rsidR="002C6B94" w:rsidRPr="000B6019" w:rsidRDefault="002C6B94" w:rsidP="002C6B94">
      <w:pPr>
        <w:widowControl w:val="0"/>
        <w:tabs>
          <w:tab w:val="left" w:pos="9923"/>
        </w:tabs>
        <w:jc w:val="both"/>
        <w:rPr>
          <w:sz w:val="16"/>
          <w:szCs w:val="16"/>
        </w:rPr>
      </w:pPr>
      <w:r w:rsidRPr="000B6019">
        <w:rPr>
          <w:sz w:val="16"/>
          <w:szCs w:val="16"/>
        </w:rPr>
        <w:t>От точки 491 линия границы следует на запад по северной стороне грунтовой дороги к кладбищу, пересекает ее на расстоянии 40 метров, и идет в восточном направлении на расстоянии 190 метров по южной стороне, указанной выше дороги, до точки 496.</w:t>
      </w:r>
    </w:p>
    <w:p w:rsidR="002C6B94" w:rsidRPr="000B6019" w:rsidRDefault="002C6B94" w:rsidP="002C6B94">
      <w:pPr>
        <w:widowControl w:val="0"/>
        <w:tabs>
          <w:tab w:val="left" w:pos="9923"/>
        </w:tabs>
        <w:jc w:val="both"/>
        <w:rPr>
          <w:sz w:val="16"/>
          <w:szCs w:val="16"/>
        </w:rPr>
      </w:pPr>
      <w:r w:rsidRPr="000B6019">
        <w:rPr>
          <w:sz w:val="16"/>
          <w:szCs w:val="16"/>
        </w:rPr>
        <w:t>От точки 496 линия границы идет в юго-восточном направлении по юго-западной стороне полевой дороги к отстойникам до точки 498.</w:t>
      </w:r>
    </w:p>
    <w:p w:rsidR="002C6B94" w:rsidRPr="000B6019" w:rsidRDefault="002C6B94" w:rsidP="002C6B94">
      <w:pPr>
        <w:widowControl w:val="0"/>
        <w:tabs>
          <w:tab w:val="left" w:pos="9923"/>
        </w:tabs>
        <w:jc w:val="both"/>
        <w:rPr>
          <w:sz w:val="16"/>
          <w:szCs w:val="16"/>
        </w:rPr>
      </w:pPr>
      <w:r w:rsidRPr="000B6019">
        <w:rPr>
          <w:sz w:val="16"/>
          <w:szCs w:val="16"/>
        </w:rPr>
        <w:t>От точки 498 линия границы проходит в южном направлении по западной стороне полевой дороги к отстойникам до точки 500.</w:t>
      </w:r>
    </w:p>
    <w:p w:rsidR="002C6B94" w:rsidRPr="000B6019" w:rsidRDefault="002C6B94" w:rsidP="002C6B94">
      <w:pPr>
        <w:widowControl w:val="0"/>
        <w:tabs>
          <w:tab w:val="left" w:pos="9923"/>
        </w:tabs>
        <w:jc w:val="both"/>
        <w:rPr>
          <w:sz w:val="16"/>
          <w:szCs w:val="16"/>
        </w:rPr>
      </w:pPr>
      <w:r w:rsidRPr="000B6019">
        <w:rPr>
          <w:sz w:val="16"/>
          <w:szCs w:val="16"/>
        </w:rPr>
        <w:t>От точки 500 линия границы следует на юго-запад по северо-западной стороне полевой дороги к земельному участку производственной базы, расположенному по улице Транспортная, 4б, до точки 504.</w:t>
      </w:r>
    </w:p>
    <w:p w:rsidR="002C6B94" w:rsidRPr="000B6019" w:rsidRDefault="002C6B94" w:rsidP="002C6B94">
      <w:pPr>
        <w:widowControl w:val="0"/>
        <w:tabs>
          <w:tab w:val="left" w:pos="9923"/>
        </w:tabs>
        <w:jc w:val="both"/>
        <w:rPr>
          <w:sz w:val="16"/>
          <w:szCs w:val="16"/>
        </w:rPr>
      </w:pPr>
      <w:r w:rsidRPr="000B6019">
        <w:rPr>
          <w:sz w:val="16"/>
          <w:szCs w:val="16"/>
        </w:rPr>
        <w:t>От точки 504 линия границы идет в западном направлении по северной границе земельного участка производственной базы до точки 506.</w:t>
      </w:r>
    </w:p>
    <w:p w:rsidR="002C6B94" w:rsidRPr="000B6019" w:rsidRDefault="002C6B94" w:rsidP="002C6B94">
      <w:pPr>
        <w:widowControl w:val="0"/>
        <w:tabs>
          <w:tab w:val="left" w:pos="9923"/>
        </w:tabs>
        <w:jc w:val="both"/>
        <w:rPr>
          <w:sz w:val="16"/>
          <w:szCs w:val="16"/>
        </w:rPr>
      </w:pPr>
      <w:r w:rsidRPr="000B6019">
        <w:rPr>
          <w:sz w:val="16"/>
          <w:szCs w:val="16"/>
        </w:rPr>
        <w:t>От точки 506 линия границы проходит в южном направлении по западной границе земельного участка производственной базы до точки 507.</w:t>
      </w:r>
    </w:p>
    <w:p w:rsidR="002C6B94" w:rsidRPr="000B6019" w:rsidRDefault="002C6B94" w:rsidP="002C6B94">
      <w:pPr>
        <w:widowControl w:val="0"/>
        <w:tabs>
          <w:tab w:val="left" w:pos="9923"/>
        </w:tabs>
        <w:jc w:val="both"/>
        <w:rPr>
          <w:sz w:val="16"/>
          <w:szCs w:val="16"/>
        </w:rPr>
      </w:pPr>
      <w:r w:rsidRPr="000B6019">
        <w:rPr>
          <w:sz w:val="16"/>
          <w:szCs w:val="16"/>
        </w:rPr>
        <w:t>От точки 507 линия границы следует на юго-запад по северо-западной границе земельного участка производственной базы до точки 508.</w:t>
      </w:r>
    </w:p>
    <w:p w:rsidR="002C6B94" w:rsidRPr="000B6019" w:rsidRDefault="002C6B94" w:rsidP="002C6B94">
      <w:pPr>
        <w:widowControl w:val="0"/>
        <w:tabs>
          <w:tab w:val="left" w:pos="9923"/>
        </w:tabs>
        <w:jc w:val="both"/>
        <w:rPr>
          <w:sz w:val="16"/>
          <w:szCs w:val="16"/>
        </w:rPr>
      </w:pPr>
      <w:r w:rsidRPr="000B6019">
        <w:rPr>
          <w:sz w:val="16"/>
          <w:szCs w:val="16"/>
        </w:rPr>
        <w:t>От точки 508 линия границы идет в южном направлении по западной границе земельного участка производственной базы, пересекая отвод автомобильной дороги общего пользования регионального значения «Павловск - Калач – Петропавловка» (В24-0), до точки 511.</w:t>
      </w:r>
    </w:p>
    <w:p w:rsidR="002C6B94" w:rsidRPr="000B6019" w:rsidRDefault="002C6B94" w:rsidP="002C6B94">
      <w:pPr>
        <w:widowControl w:val="0"/>
        <w:tabs>
          <w:tab w:val="left" w:pos="9923"/>
        </w:tabs>
        <w:jc w:val="both"/>
        <w:rPr>
          <w:sz w:val="16"/>
          <w:szCs w:val="16"/>
        </w:rPr>
      </w:pPr>
      <w:r w:rsidRPr="000B6019">
        <w:rPr>
          <w:sz w:val="16"/>
          <w:szCs w:val="16"/>
        </w:rPr>
        <w:t>От точки 511 линия границы проходит в западном направлении по южной границе полосы отвода автомобильной дороги общего пользования регионального значения «Павловск - Калач – Петропавловка» (В24-0) до точки 531.</w:t>
      </w:r>
    </w:p>
    <w:p w:rsidR="002C6B94" w:rsidRPr="000B6019" w:rsidRDefault="002C6B94" w:rsidP="002C6B94">
      <w:pPr>
        <w:widowControl w:val="0"/>
        <w:tabs>
          <w:tab w:val="left" w:pos="9923"/>
        </w:tabs>
        <w:jc w:val="both"/>
        <w:rPr>
          <w:sz w:val="16"/>
          <w:szCs w:val="16"/>
        </w:rPr>
      </w:pPr>
      <w:r w:rsidRPr="000B6019">
        <w:rPr>
          <w:sz w:val="16"/>
          <w:szCs w:val="16"/>
        </w:rPr>
        <w:t>От точки 531 линия границы следует на юго-восток по юго-западной границе полосы отвода автомобильной дороги общего пользования регионального значения «Павловск - Калач – Петропавловка» (В24-0) до точки 536.</w:t>
      </w:r>
    </w:p>
    <w:p w:rsidR="002C6B94" w:rsidRPr="000B6019" w:rsidRDefault="002C6B94" w:rsidP="002C6B94">
      <w:pPr>
        <w:widowControl w:val="0"/>
        <w:tabs>
          <w:tab w:val="left" w:pos="9923"/>
        </w:tabs>
        <w:jc w:val="both"/>
        <w:rPr>
          <w:sz w:val="16"/>
          <w:szCs w:val="16"/>
        </w:rPr>
      </w:pPr>
      <w:r w:rsidRPr="000B6019">
        <w:rPr>
          <w:sz w:val="16"/>
          <w:szCs w:val="16"/>
        </w:rPr>
        <w:t>От точки 536 линия границы идет в восточном направлении по северной границе земельного участка производственной базы до точки 542.</w:t>
      </w:r>
    </w:p>
    <w:p w:rsidR="002C6B94" w:rsidRPr="000B6019" w:rsidRDefault="002C6B94" w:rsidP="002C6B94">
      <w:pPr>
        <w:widowControl w:val="0"/>
        <w:tabs>
          <w:tab w:val="left" w:pos="9923"/>
        </w:tabs>
        <w:jc w:val="both"/>
        <w:rPr>
          <w:sz w:val="16"/>
          <w:szCs w:val="16"/>
        </w:rPr>
      </w:pPr>
      <w:r w:rsidRPr="000B6019">
        <w:rPr>
          <w:sz w:val="16"/>
          <w:szCs w:val="16"/>
        </w:rPr>
        <w:t>От точки 542 линия границы проходит в юго-западном направлении по юго-восточной границе земельного участка свеклопункта до точки 544.</w:t>
      </w:r>
    </w:p>
    <w:p w:rsidR="002C6B94" w:rsidRPr="000B6019" w:rsidRDefault="002C6B94" w:rsidP="002C6B94">
      <w:pPr>
        <w:widowControl w:val="0"/>
        <w:tabs>
          <w:tab w:val="left" w:pos="9923"/>
        </w:tabs>
        <w:jc w:val="both"/>
        <w:rPr>
          <w:sz w:val="16"/>
          <w:szCs w:val="16"/>
        </w:rPr>
      </w:pPr>
      <w:r w:rsidRPr="000B6019">
        <w:rPr>
          <w:sz w:val="16"/>
          <w:szCs w:val="16"/>
        </w:rPr>
        <w:t>От точки 544 линия границы следует в общем на юго-восток по ломаной линии по северо-восточной границе земельного участка свеклопункта, по северо-восточной стороне улицы Железнодорожная до точки 548.</w:t>
      </w:r>
    </w:p>
    <w:p w:rsidR="002C6B94" w:rsidRPr="000B6019" w:rsidRDefault="002C6B94" w:rsidP="002C6B94">
      <w:pPr>
        <w:widowControl w:val="0"/>
        <w:tabs>
          <w:tab w:val="left" w:pos="9923"/>
        </w:tabs>
        <w:jc w:val="both"/>
        <w:rPr>
          <w:sz w:val="16"/>
          <w:szCs w:val="16"/>
        </w:rPr>
      </w:pPr>
      <w:r w:rsidRPr="000B6019">
        <w:rPr>
          <w:sz w:val="16"/>
          <w:szCs w:val="16"/>
        </w:rPr>
        <w:t>От точки 548 линия границы идет вновь в юго-восточном направлении по северо-восточной стороне улицы Железнодорожная до точки 558.</w:t>
      </w:r>
    </w:p>
    <w:p w:rsidR="002C6B94" w:rsidRPr="000B6019" w:rsidRDefault="002C6B94" w:rsidP="002C6B94">
      <w:pPr>
        <w:widowControl w:val="0"/>
        <w:tabs>
          <w:tab w:val="left" w:pos="9923"/>
        </w:tabs>
        <w:jc w:val="both"/>
        <w:rPr>
          <w:sz w:val="16"/>
          <w:szCs w:val="16"/>
        </w:rPr>
      </w:pPr>
      <w:r w:rsidRPr="000B6019">
        <w:rPr>
          <w:sz w:val="16"/>
          <w:szCs w:val="16"/>
        </w:rPr>
        <w:t>От точки 558 линия границы проходит в юго-западном направлении по северо-западной границе полосы отвода железной дороги до точки 561.</w:t>
      </w:r>
    </w:p>
    <w:p w:rsidR="002C6B94" w:rsidRPr="000B6019" w:rsidRDefault="002C6B94" w:rsidP="002C6B94">
      <w:pPr>
        <w:widowControl w:val="0"/>
        <w:tabs>
          <w:tab w:val="left" w:pos="9923"/>
        </w:tabs>
        <w:jc w:val="both"/>
        <w:rPr>
          <w:sz w:val="16"/>
          <w:szCs w:val="16"/>
        </w:rPr>
      </w:pPr>
      <w:r w:rsidRPr="000B6019">
        <w:rPr>
          <w:sz w:val="16"/>
          <w:szCs w:val="16"/>
        </w:rPr>
        <w:t>От точки 561 линия границы следует на юг по западной границе полосы отвода железной дороги до точки 562.</w:t>
      </w:r>
    </w:p>
    <w:p w:rsidR="002C6B94" w:rsidRPr="000B6019" w:rsidRDefault="002C6B94" w:rsidP="002C6B94">
      <w:pPr>
        <w:widowControl w:val="0"/>
        <w:tabs>
          <w:tab w:val="left" w:pos="9923"/>
        </w:tabs>
        <w:jc w:val="both"/>
        <w:rPr>
          <w:sz w:val="16"/>
          <w:szCs w:val="16"/>
        </w:rPr>
      </w:pPr>
      <w:r w:rsidRPr="000B6019">
        <w:rPr>
          <w:sz w:val="16"/>
          <w:szCs w:val="16"/>
        </w:rPr>
        <w:t xml:space="preserve"> От точки 562 линия границы идет в юго-восточном направлении по юго-западной границе полосы отвода железной дороги до точки 563.</w:t>
      </w:r>
    </w:p>
    <w:p w:rsidR="002C6B94" w:rsidRPr="000B6019" w:rsidRDefault="002C6B94" w:rsidP="002C6B94">
      <w:pPr>
        <w:widowControl w:val="0"/>
        <w:tabs>
          <w:tab w:val="left" w:pos="9923"/>
        </w:tabs>
        <w:jc w:val="both"/>
        <w:rPr>
          <w:sz w:val="16"/>
          <w:szCs w:val="16"/>
        </w:rPr>
      </w:pPr>
      <w:r w:rsidRPr="000B6019">
        <w:rPr>
          <w:sz w:val="16"/>
          <w:szCs w:val="16"/>
        </w:rPr>
        <w:t>От точки 563 линия границы вновь проходит в юго-восточном направлении по юго-западной границе полосы отвода железной дороги до точки 565.</w:t>
      </w:r>
    </w:p>
    <w:p w:rsidR="002C6B94" w:rsidRPr="000B6019" w:rsidRDefault="002C6B94" w:rsidP="002C6B94">
      <w:pPr>
        <w:widowControl w:val="0"/>
        <w:tabs>
          <w:tab w:val="left" w:pos="9923"/>
        </w:tabs>
        <w:jc w:val="both"/>
        <w:rPr>
          <w:sz w:val="16"/>
          <w:szCs w:val="16"/>
        </w:rPr>
      </w:pPr>
      <w:r w:rsidRPr="000B6019">
        <w:rPr>
          <w:sz w:val="16"/>
          <w:szCs w:val="16"/>
        </w:rPr>
        <w:lastRenderedPageBreak/>
        <w:t>От точки 565 линия границы, не меняя направления, следует по юго-западной границе полосы отвода железной дороги до точки 566.</w:t>
      </w:r>
    </w:p>
    <w:p w:rsidR="002C6B94" w:rsidRPr="000B6019" w:rsidRDefault="002C6B94" w:rsidP="002C6B94">
      <w:pPr>
        <w:widowControl w:val="0"/>
        <w:tabs>
          <w:tab w:val="left" w:pos="9923"/>
        </w:tabs>
        <w:jc w:val="both"/>
        <w:rPr>
          <w:sz w:val="16"/>
          <w:szCs w:val="16"/>
        </w:rPr>
      </w:pPr>
      <w:r w:rsidRPr="000B6019">
        <w:rPr>
          <w:sz w:val="16"/>
          <w:szCs w:val="16"/>
        </w:rPr>
        <w:t xml:space="preserve"> От точки 566 линия границы идет в юго-западном направлении по юго-восточной стороне полезащитной лесной полосе до точки 567.</w:t>
      </w:r>
    </w:p>
    <w:p w:rsidR="002C6B94" w:rsidRPr="000B6019" w:rsidRDefault="002C6B94" w:rsidP="002C6B94">
      <w:pPr>
        <w:widowControl w:val="0"/>
        <w:tabs>
          <w:tab w:val="left" w:pos="9923"/>
        </w:tabs>
        <w:jc w:val="both"/>
        <w:rPr>
          <w:sz w:val="16"/>
          <w:szCs w:val="16"/>
        </w:rPr>
      </w:pPr>
      <w:r w:rsidRPr="000B6019">
        <w:rPr>
          <w:sz w:val="16"/>
          <w:szCs w:val="16"/>
        </w:rPr>
        <w:t>От точки 567 линия границы проходит в северо-западном направлении на протяжении 951 метра до пересечения с юго-восточной стороной полезащитной лесной полосы до точки 568.</w:t>
      </w:r>
    </w:p>
    <w:p w:rsidR="002C6B94" w:rsidRPr="000B6019" w:rsidRDefault="002C6B94" w:rsidP="002C6B94">
      <w:pPr>
        <w:widowControl w:val="0"/>
        <w:tabs>
          <w:tab w:val="left" w:pos="9923"/>
        </w:tabs>
        <w:jc w:val="both"/>
        <w:rPr>
          <w:sz w:val="16"/>
          <w:szCs w:val="16"/>
        </w:rPr>
      </w:pPr>
      <w:r w:rsidRPr="000B6019">
        <w:rPr>
          <w:sz w:val="16"/>
          <w:szCs w:val="16"/>
        </w:rPr>
        <w:t>От точки 568 линия границы следует на юго-запад на протяжении 558 метров до пересечения с северо-восточной стороной полезащитной лесной полосы до точки 569.</w:t>
      </w:r>
    </w:p>
    <w:p w:rsidR="002C6B94" w:rsidRPr="000B6019" w:rsidRDefault="002C6B94" w:rsidP="002C6B94">
      <w:pPr>
        <w:widowControl w:val="0"/>
        <w:tabs>
          <w:tab w:val="left" w:pos="9923"/>
        </w:tabs>
        <w:jc w:val="both"/>
        <w:rPr>
          <w:sz w:val="16"/>
          <w:szCs w:val="16"/>
        </w:rPr>
      </w:pPr>
      <w:r w:rsidRPr="000B6019">
        <w:rPr>
          <w:sz w:val="16"/>
          <w:szCs w:val="16"/>
        </w:rPr>
        <w:t>От точки 569 линия границы идет в северо-западном направлении по северо-восточной стороне полезащитной лесной полосы, по юго-западной стороне улицы Ростовская до точки 579.</w:t>
      </w:r>
    </w:p>
    <w:p w:rsidR="002C6B94" w:rsidRPr="000B6019" w:rsidRDefault="002C6B94" w:rsidP="002C6B94">
      <w:pPr>
        <w:widowControl w:val="0"/>
        <w:tabs>
          <w:tab w:val="left" w:pos="9923"/>
        </w:tabs>
        <w:jc w:val="both"/>
        <w:rPr>
          <w:sz w:val="16"/>
          <w:szCs w:val="16"/>
        </w:rPr>
      </w:pPr>
      <w:r w:rsidRPr="000B6019">
        <w:rPr>
          <w:sz w:val="16"/>
          <w:szCs w:val="16"/>
        </w:rPr>
        <w:t>От точки 579 линия границы проходит в юго-западном направлении по северо-западной границе земельного участка склада до точки 581.</w:t>
      </w:r>
    </w:p>
    <w:p w:rsidR="002C6B94" w:rsidRPr="000B6019" w:rsidRDefault="002C6B94" w:rsidP="002C6B94">
      <w:pPr>
        <w:widowControl w:val="0"/>
        <w:tabs>
          <w:tab w:val="left" w:pos="9923"/>
        </w:tabs>
        <w:jc w:val="both"/>
        <w:rPr>
          <w:sz w:val="16"/>
          <w:szCs w:val="16"/>
        </w:rPr>
      </w:pPr>
      <w:r w:rsidRPr="000B6019">
        <w:rPr>
          <w:sz w:val="16"/>
          <w:szCs w:val="16"/>
        </w:rPr>
        <w:t>От точки 581 линия границы следует на север по восточной границе квартала № 43 Павловского участкового лесничества Павловского лесничества до точки 583.</w:t>
      </w:r>
    </w:p>
    <w:p w:rsidR="002C6B94" w:rsidRPr="000B6019" w:rsidRDefault="002C6B94" w:rsidP="002C6B94">
      <w:pPr>
        <w:widowControl w:val="0"/>
        <w:tabs>
          <w:tab w:val="left" w:pos="9923"/>
        </w:tabs>
        <w:jc w:val="both"/>
        <w:rPr>
          <w:sz w:val="16"/>
          <w:szCs w:val="16"/>
        </w:rPr>
      </w:pPr>
      <w:r w:rsidRPr="000B6019">
        <w:rPr>
          <w:sz w:val="16"/>
          <w:szCs w:val="16"/>
        </w:rPr>
        <w:t>От точки 583 линия границы идет в северо-восточной направлении по юго-восточной границе квартала № 43 Павловского участкового лесничества Павловского лесничества, пересекая отвод автомобильной дороги общего пользования регионального значения «Павловск - Калач – Петропавловка» (В24-0), до точки 589.</w:t>
      </w:r>
    </w:p>
    <w:p w:rsidR="002C6B94" w:rsidRPr="000B6019" w:rsidRDefault="002C6B94" w:rsidP="002C6B94">
      <w:pPr>
        <w:widowControl w:val="0"/>
        <w:tabs>
          <w:tab w:val="left" w:pos="9923"/>
        </w:tabs>
        <w:jc w:val="both"/>
        <w:rPr>
          <w:sz w:val="16"/>
          <w:szCs w:val="16"/>
        </w:rPr>
      </w:pPr>
      <w:r w:rsidRPr="000B6019">
        <w:rPr>
          <w:sz w:val="16"/>
          <w:szCs w:val="16"/>
        </w:rPr>
        <w:t>От точки 589 линия границы проходит в северо-западном направлении по северо-восточной границе полосы отвода автомобильной дороги общего пользования регионального значения «Павловск - Калач – Петропавловка» (В24-0) до точки 590.</w:t>
      </w:r>
    </w:p>
    <w:p w:rsidR="002C6B94" w:rsidRPr="000B6019" w:rsidRDefault="002C6B94" w:rsidP="002C6B94">
      <w:pPr>
        <w:widowControl w:val="0"/>
        <w:tabs>
          <w:tab w:val="left" w:pos="9923"/>
        </w:tabs>
        <w:jc w:val="both"/>
        <w:rPr>
          <w:sz w:val="16"/>
          <w:szCs w:val="16"/>
        </w:rPr>
      </w:pPr>
      <w:r w:rsidRPr="000B6019">
        <w:rPr>
          <w:sz w:val="16"/>
          <w:szCs w:val="16"/>
        </w:rPr>
        <w:t>От точки 590 линия границы следует на северо-восток по юго-восточной границе квартала № 43 Павловского участкового лесничества Павловского лесничества до точки 606.</w:t>
      </w:r>
    </w:p>
    <w:p w:rsidR="002C6B94" w:rsidRPr="000B6019" w:rsidRDefault="002C6B94" w:rsidP="002C6B94">
      <w:pPr>
        <w:widowControl w:val="0"/>
        <w:tabs>
          <w:tab w:val="left" w:pos="9923"/>
        </w:tabs>
        <w:jc w:val="both"/>
        <w:rPr>
          <w:sz w:val="16"/>
          <w:szCs w:val="16"/>
        </w:rPr>
      </w:pPr>
      <w:r w:rsidRPr="000B6019">
        <w:rPr>
          <w:sz w:val="16"/>
          <w:szCs w:val="16"/>
        </w:rPr>
        <w:t>От точки 606 линия границы идет вновь в северо-восточном направлении по юго-восточной границе квартала № 43 Павловского участкового лесничества Павловского лесничества до точки 608.</w:t>
      </w:r>
    </w:p>
    <w:p w:rsidR="002C6B94" w:rsidRPr="000B6019" w:rsidRDefault="002C6B94" w:rsidP="002C6B94">
      <w:pPr>
        <w:widowControl w:val="0"/>
        <w:tabs>
          <w:tab w:val="left" w:pos="9923"/>
        </w:tabs>
        <w:jc w:val="both"/>
        <w:rPr>
          <w:sz w:val="16"/>
          <w:szCs w:val="16"/>
        </w:rPr>
      </w:pPr>
      <w:r w:rsidRPr="000B6019">
        <w:rPr>
          <w:sz w:val="16"/>
          <w:szCs w:val="16"/>
        </w:rPr>
        <w:t>От точки 608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до точки 612.</w:t>
      </w:r>
    </w:p>
    <w:p w:rsidR="002C6B94" w:rsidRPr="000B6019" w:rsidRDefault="002C6B94" w:rsidP="002C6B94">
      <w:pPr>
        <w:widowControl w:val="0"/>
        <w:tabs>
          <w:tab w:val="left" w:pos="9923"/>
        </w:tabs>
        <w:jc w:val="both"/>
        <w:rPr>
          <w:sz w:val="16"/>
          <w:szCs w:val="16"/>
        </w:rPr>
      </w:pPr>
      <w:r w:rsidRPr="000B6019">
        <w:rPr>
          <w:sz w:val="16"/>
          <w:szCs w:val="16"/>
        </w:rPr>
        <w:t>От точки 612 линия границы следует на северо-восток по юго-восточной границе квартала № 43 Павловского участкового лесничества Павловского лесничества до точки 621.</w:t>
      </w:r>
    </w:p>
    <w:p w:rsidR="002C6B94" w:rsidRPr="000B6019" w:rsidRDefault="002C6B94" w:rsidP="002C6B94">
      <w:pPr>
        <w:widowControl w:val="0"/>
        <w:tabs>
          <w:tab w:val="left" w:pos="9923"/>
        </w:tabs>
        <w:jc w:val="both"/>
        <w:rPr>
          <w:sz w:val="16"/>
          <w:szCs w:val="16"/>
        </w:rPr>
      </w:pPr>
      <w:r w:rsidRPr="000B6019">
        <w:rPr>
          <w:sz w:val="16"/>
          <w:szCs w:val="16"/>
        </w:rPr>
        <w:t>От точки 621 линия границы идет в северо-западном направлении по северо-восточной бровке балки Залеская до точки 622.</w:t>
      </w:r>
    </w:p>
    <w:p w:rsidR="002C6B94" w:rsidRPr="000B6019" w:rsidRDefault="002C6B94" w:rsidP="002C6B94">
      <w:pPr>
        <w:widowControl w:val="0"/>
        <w:tabs>
          <w:tab w:val="left" w:pos="9923"/>
        </w:tabs>
        <w:jc w:val="both"/>
        <w:rPr>
          <w:sz w:val="16"/>
          <w:szCs w:val="16"/>
        </w:rPr>
      </w:pPr>
      <w:r w:rsidRPr="000B6019">
        <w:rPr>
          <w:sz w:val="16"/>
          <w:szCs w:val="16"/>
        </w:rPr>
        <w:t>От точки 622 линия границы проходит в северо-восточном направлении по юго-восточной бровке балки Залеская до точки 483.</w:t>
      </w:r>
    </w:p>
    <w:p w:rsidR="002C6B94" w:rsidRPr="000B6019" w:rsidRDefault="002C6B94" w:rsidP="002C6B94">
      <w:pPr>
        <w:widowControl w:val="0"/>
        <w:tabs>
          <w:tab w:val="left" w:pos="9923"/>
        </w:tabs>
        <w:jc w:val="both"/>
        <w:rPr>
          <w:b/>
          <w:i/>
          <w:sz w:val="16"/>
          <w:szCs w:val="16"/>
        </w:rPr>
      </w:pPr>
    </w:p>
    <w:p w:rsidR="002C6B94" w:rsidRPr="000B6019" w:rsidRDefault="002C6B94" w:rsidP="002C6B94">
      <w:pPr>
        <w:widowControl w:val="0"/>
        <w:tabs>
          <w:tab w:val="left" w:pos="9923"/>
        </w:tabs>
        <w:jc w:val="both"/>
        <w:rPr>
          <w:b/>
          <w:i/>
          <w:sz w:val="16"/>
          <w:szCs w:val="16"/>
        </w:rPr>
      </w:pPr>
      <w:r w:rsidRPr="000B6019">
        <w:rPr>
          <w:b/>
          <w:i/>
          <w:sz w:val="16"/>
          <w:szCs w:val="16"/>
        </w:rPr>
        <w:t>Участок № 3</w:t>
      </w:r>
    </w:p>
    <w:p w:rsidR="002C6B94" w:rsidRPr="000B6019" w:rsidRDefault="002C6B94" w:rsidP="002C6B94">
      <w:pPr>
        <w:widowControl w:val="0"/>
        <w:tabs>
          <w:tab w:val="left" w:pos="9923"/>
        </w:tabs>
        <w:jc w:val="both"/>
        <w:rPr>
          <w:sz w:val="16"/>
          <w:szCs w:val="16"/>
        </w:rPr>
      </w:pPr>
      <w:r w:rsidRPr="000B6019">
        <w:rPr>
          <w:sz w:val="16"/>
          <w:szCs w:val="16"/>
        </w:rPr>
        <w:t>От точки 623 линия границы идет в юго-восточном направлении по юго-западной границе квартала № 50 Павловского участкового лесничества Павловского лесничества до точки 625.</w:t>
      </w:r>
    </w:p>
    <w:p w:rsidR="002C6B94" w:rsidRPr="000B6019" w:rsidRDefault="002C6B94" w:rsidP="002C6B94">
      <w:pPr>
        <w:widowControl w:val="0"/>
        <w:tabs>
          <w:tab w:val="left" w:pos="9923"/>
        </w:tabs>
        <w:jc w:val="both"/>
        <w:rPr>
          <w:sz w:val="16"/>
          <w:szCs w:val="16"/>
        </w:rPr>
      </w:pPr>
      <w:r w:rsidRPr="000B6019">
        <w:rPr>
          <w:sz w:val="16"/>
          <w:szCs w:val="16"/>
        </w:rPr>
        <w:t>От точки 625 линия границы проходит в юго-западном направлении по юго-восточной границе квартала № 57 Павловского участкового лесничества Павловского лесничества до точки 637.</w:t>
      </w:r>
    </w:p>
    <w:p w:rsidR="002C6B94" w:rsidRPr="000B6019" w:rsidRDefault="002C6B94" w:rsidP="002C6B94">
      <w:pPr>
        <w:widowControl w:val="0"/>
        <w:tabs>
          <w:tab w:val="left" w:pos="9923"/>
        </w:tabs>
        <w:jc w:val="both"/>
        <w:rPr>
          <w:sz w:val="16"/>
          <w:szCs w:val="16"/>
        </w:rPr>
      </w:pPr>
      <w:r w:rsidRPr="000B6019">
        <w:rPr>
          <w:sz w:val="16"/>
          <w:szCs w:val="16"/>
        </w:rPr>
        <w:t>От точки 637 линия границы следует на северо-запад по северо-восточной границе квартала № 56 Павловского участкового лесничества Павловского лесничества до точки 643.</w:t>
      </w:r>
    </w:p>
    <w:p w:rsidR="002C6B94" w:rsidRPr="000B6019" w:rsidRDefault="002C6B94" w:rsidP="002C6B94">
      <w:pPr>
        <w:widowControl w:val="0"/>
        <w:tabs>
          <w:tab w:val="left" w:pos="9923"/>
        </w:tabs>
        <w:jc w:val="both"/>
        <w:rPr>
          <w:sz w:val="16"/>
          <w:szCs w:val="16"/>
        </w:rPr>
      </w:pPr>
      <w:r w:rsidRPr="000B6019">
        <w:rPr>
          <w:sz w:val="16"/>
          <w:szCs w:val="16"/>
        </w:rPr>
        <w:t>От точки 643 линия границы идет в северо-восточном направлении по юго-восточной границе земельного участка, предназначенного для строительства базы отдыха до точки 644.</w:t>
      </w:r>
    </w:p>
    <w:p w:rsidR="002C6B94" w:rsidRPr="000B6019" w:rsidRDefault="002C6B94" w:rsidP="002C6B94">
      <w:pPr>
        <w:widowControl w:val="0"/>
        <w:tabs>
          <w:tab w:val="left" w:pos="9923"/>
        </w:tabs>
        <w:jc w:val="both"/>
        <w:rPr>
          <w:sz w:val="16"/>
          <w:szCs w:val="16"/>
        </w:rPr>
      </w:pPr>
      <w:r w:rsidRPr="000B6019">
        <w:rPr>
          <w:sz w:val="16"/>
          <w:szCs w:val="16"/>
        </w:rPr>
        <w:t>От точки 644 линия границы проходит в юго-восточном направлении по юго-западной границе земельного участка ХПП до точки 645.</w:t>
      </w:r>
    </w:p>
    <w:p w:rsidR="002C6B94" w:rsidRPr="000B6019" w:rsidRDefault="002C6B94" w:rsidP="002C6B94">
      <w:pPr>
        <w:widowControl w:val="0"/>
        <w:tabs>
          <w:tab w:val="left" w:pos="9923"/>
        </w:tabs>
        <w:jc w:val="both"/>
        <w:rPr>
          <w:sz w:val="16"/>
          <w:szCs w:val="16"/>
        </w:rPr>
      </w:pPr>
      <w:r w:rsidRPr="000B6019">
        <w:rPr>
          <w:sz w:val="16"/>
          <w:szCs w:val="16"/>
        </w:rPr>
        <w:t>От точки 645 линия границы идет в северо-восточном, юго-восточном, юго-западном, вновь юго-восточном направлениях, огибая земельный участок ХПП с юго-восточной, юго-западной, северо-западной, вновь юго-восточной сторон соответственно, до точки 649.</w:t>
      </w:r>
    </w:p>
    <w:p w:rsidR="002C6B94" w:rsidRPr="000B6019" w:rsidRDefault="002C6B94" w:rsidP="002C6B94">
      <w:pPr>
        <w:widowControl w:val="0"/>
        <w:tabs>
          <w:tab w:val="left" w:pos="9923"/>
        </w:tabs>
        <w:jc w:val="both"/>
        <w:rPr>
          <w:sz w:val="16"/>
          <w:szCs w:val="16"/>
        </w:rPr>
      </w:pPr>
      <w:r w:rsidRPr="000B6019">
        <w:rPr>
          <w:sz w:val="16"/>
          <w:szCs w:val="16"/>
        </w:rPr>
        <w:t>От точки 649 линия границы проходит в северо-восточной направлении по северо-западной границе земельного участка, расположенного по адресу: Усадьба ХПП, 1, до точки 650.</w:t>
      </w:r>
    </w:p>
    <w:p w:rsidR="002C6B94" w:rsidRPr="000B6019" w:rsidRDefault="002C6B94" w:rsidP="002C6B94">
      <w:pPr>
        <w:widowControl w:val="0"/>
        <w:tabs>
          <w:tab w:val="left" w:pos="9923"/>
        </w:tabs>
        <w:jc w:val="both"/>
        <w:rPr>
          <w:sz w:val="16"/>
          <w:szCs w:val="16"/>
        </w:rPr>
      </w:pPr>
      <w:r w:rsidRPr="000B6019">
        <w:rPr>
          <w:sz w:val="16"/>
          <w:szCs w:val="16"/>
        </w:rPr>
        <w:t>От точки 650 линия границы следует на северо-запад по северо-восточной границе земельного участка ХПП до точки 651.</w:t>
      </w:r>
    </w:p>
    <w:p w:rsidR="002C6B94" w:rsidRPr="000B6019" w:rsidRDefault="002C6B94" w:rsidP="002C6B94">
      <w:pPr>
        <w:widowControl w:val="0"/>
        <w:tabs>
          <w:tab w:val="left" w:pos="9923"/>
        </w:tabs>
        <w:jc w:val="both"/>
        <w:rPr>
          <w:sz w:val="16"/>
          <w:szCs w:val="16"/>
        </w:rPr>
      </w:pPr>
      <w:r w:rsidRPr="000B6019">
        <w:rPr>
          <w:sz w:val="16"/>
          <w:szCs w:val="16"/>
        </w:rPr>
        <w:t xml:space="preserve">От точки 651 линия границы идет в северо-восточном </w:t>
      </w:r>
      <w:r w:rsidRPr="000B6019">
        <w:rPr>
          <w:sz w:val="16"/>
          <w:szCs w:val="16"/>
        </w:rPr>
        <w:lastRenderedPageBreak/>
        <w:t>направлении по северо-западной границе земельного участка, расположенного по адресу: Усадьба ХПП, 3, до точки 653.</w:t>
      </w:r>
    </w:p>
    <w:p w:rsidR="002C6B94" w:rsidRPr="000B6019" w:rsidRDefault="002C6B94" w:rsidP="002C6B94">
      <w:pPr>
        <w:widowControl w:val="0"/>
        <w:tabs>
          <w:tab w:val="left" w:pos="9923"/>
        </w:tabs>
        <w:jc w:val="both"/>
        <w:rPr>
          <w:sz w:val="16"/>
          <w:szCs w:val="16"/>
        </w:rPr>
      </w:pPr>
      <w:r w:rsidRPr="000B6019">
        <w:rPr>
          <w:sz w:val="16"/>
          <w:szCs w:val="16"/>
        </w:rPr>
        <w:t>От точки 653 линия границы проходит в юго-восточном направлении по северо-восточным границам земельных участков, расположенных по адресу: Усадьба ХПП (от № 3 до № 11/2), до точки 666.</w:t>
      </w:r>
    </w:p>
    <w:p w:rsidR="002C6B94" w:rsidRPr="000B6019" w:rsidRDefault="002C6B94" w:rsidP="002C6B94">
      <w:pPr>
        <w:widowControl w:val="0"/>
        <w:tabs>
          <w:tab w:val="left" w:pos="9923"/>
        </w:tabs>
        <w:jc w:val="both"/>
        <w:rPr>
          <w:sz w:val="16"/>
          <w:szCs w:val="16"/>
        </w:rPr>
      </w:pPr>
      <w:r w:rsidRPr="000B6019">
        <w:rPr>
          <w:sz w:val="16"/>
          <w:szCs w:val="16"/>
        </w:rPr>
        <w:t>От точки 666 линия границы следует на северо-восток по юго-восточной границе земельного участка ХПП до точки 668.</w:t>
      </w:r>
    </w:p>
    <w:p w:rsidR="002C6B94" w:rsidRPr="000B6019" w:rsidRDefault="002C6B94" w:rsidP="002C6B94">
      <w:pPr>
        <w:widowControl w:val="0"/>
        <w:tabs>
          <w:tab w:val="left" w:pos="9923"/>
        </w:tabs>
        <w:jc w:val="both"/>
        <w:rPr>
          <w:sz w:val="16"/>
          <w:szCs w:val="16"/>
        </w:rPr>
      </w:pPr>
      <w:r w:rsidRPr="000B6019">
        <w:rPr>
          <w:sz w:val="16"/>
          <w:szCs w:val="16"/>
        </w:rPr>
        <w:t>От точки 668 линия границы идет в северо-западном направлении по юго-западной границе земельного участка, расположенного по адресу: Усадьба ХПП, 11 «Б», до точки 669.</w:t>
      </w:r>
    </w:p>
    <w:p w:rsidR="002C6B94" w:rsidRPr="000B6019" w:rsidRDefault="002C6B94" w:rsidP="002C6B94">
      <w:pPr>
        <w:widowControl w:val="0"/>
        <w:tabs>
          <w:tab w:val="left" w:pos="9923"/>
        </w:tabs>
        <w:jc w:val="both"/>
        <w:rPr>
          <w:sz w:val="16"/>
          <w:szCs w:val="16"/>
        </w:rPr>
      </w:pPr>
      <w:r w:rsidRPr="000B6019">
        <w:rPr>
          <w:sz w:val="16"/>
          <w:szCs w:val="16"/>
        </w:rPr>
        <w:t>От точки 669 линия границы проходит в общем северо-восточном направлении по северо-западным границам земельных участков, расположенных по адресу: Усадьба ХПП, 11 «Б», 11 «В», до точки 673.</w:t>
      </w:r>
    </w:p>
    <w:p w:rsidR="002C6B94" w:rsidRPr="000B6019" w:rsidRDefault="002C6B94" w:rsidP="002C6B94">
      <w:pPr>
        <w:widowControl w:val="0"/>
        <w:tabs>
          <w:tab w:val="left" w:pos="9923"/>
        </w:tabs>
        <w:jc w:val="both"/>
        <w:rPr>
          <w:sz w:val="16"/>
          <w:szCs w:val="16"/>
        </w:rPr>
      </w:pPr>
      <w:r w:rsidRPr="000B6019">
        <w:rPr>
          <w:sz w:val="16"/>
          <w:szCs w:val="16"/>
        </w:rPr>
        <w:t>От точки 673 линия границы следует на юго-восток по северо-восточной границе земельного участка, расположенного по адресу: Усадьба ХПП, 11 «В», до точки 674.</w:t>
      </w:r>
    </w:p>
    <w:p w:rsidR="002C6B94" w:rsidRPr="000B6019" w:rsidRDefault="002C6B94" w:rsidP="002C6B94">
      <w:pPr>
        <w:widowControl w:val="0"/>
        <w:tabs>
          <w:tab w:val="left" w:pos="9923"/>
        </w:tabs>
        <w:jc w:val="both"/>
        <w:rPr>
          <w:sz w:val="16"/>
          <w:szCs w:val="16"/>
        </w:rPr>
      </w:pPr>
      <w:r w:rsidRPr="000B6019">
        <w:rPr>
          <w:sz w:val="16"/>
          <w:szCs w:val="16"/>
        </w:rPr>
        <w:t>От точки 674 линия границы идет в северо-восточном направлении по юго-восточной границе земельного участка ХПП до точки 675.</w:t>
      </w:r>
    </w:p>
    <w:p w:rsidR="002C6B94" w:rsidRPr="000B6019" w:rsidRDefault="002C6B94" w:rsidP="002C6B94">
      <w:pPr>
        <w:widowControl w:val="0"/>
        <w:tabs>
          <w:tab w:val="left" w:pos="9923"/>
        </w:tabs>
        <w:jc w:val="both"/>
        <w:rPr>
          <w:sz w:val="16"/>
          <w:szCs w:val="16"/>
        </w:rPr>
      </w:pPr>
      <w:r w:rsidRPr="000B6019">
        <w:rPr>
          <w:sz w:val="16"/>
          <w:szCs w:val="16"/>
        </w:rPr>
        <w:t>От точки 675 линия границы проходит в общем северо-западном направлении по ломаной линии по северо-восточной границе земельного участка ХПП до точки 623.</w:t>
      </w:r>
    </w:p>
    <w:p w:rsidR="002C6B94" w:rsidRPr="000B6019" w:rsidRDefault="002C6B94" w:rsidP="002C6B94">
      <w:pPr>
        <w:widowControl w:val="0"/>
        <w:tabs>
          <w:tab w:val="left" w:pos="9923"/>
        </w:tabs>
        <w:jc w:val="both"/>
        <w:rPr>
          <w:sz w:val="16"/>
          <w:szCs w:val="16"/>
        </w:rPr>
      </w:pPr>
      <w:r w:rsidRPr="000B6019">
        <w:rPr>
          <w:sz w:val="16"/>
          <w:szCs w:val="16"/>
        </w:rPr>
        <w:t xml:space="preserve">     </w:t>
      </w:r>
    </w:p>
    <w:p w:rsidR="002C6B94" w:rsidRPr="000B6019" w:rsidRDefault="002C6B94" w:rsidP="002C6B94">
      <w:pPr>
        <w:widowControl w:val="0"/>
        <w:tabs>
          <w:tab w:val="left" w:pos="9923"/>
        </w:tabs>
        <w:jc w:val="both"/>
        <w:rPr>
          <w:b/>
          <w:i/>
          <w:sz w:val="16"/>
          <w:szCs w:val="16"/>
        </w:rPr>
      </w:pPr>
      <w:r w:rsidRPr="000B6019">
        <w:rPr>
          <w:b/>
          <w:i/>
          <w:sz w:val="16"/>
          <w:szCs w:val="16"/>
        </w:rPr>
        <w:t>Участок № 4</w:t>
      </w:r>
    </w:p>
    <w:p w:rsidR="002C6B94" w:rsidRPr="000B6019" w:rsidRDefault="002C6B94" w:rsidP="002C6B94">
      <w:pPr>
        <w:widowControl w:val="0"/>
        <w:tabs>
          <w:tab w:val="left" w:pos="9923"/>
        </w:tabs>
        <w:jc w:val="both"/>
        <w:rPr>
          <w:sz w:val="16"/>
          <w:szCs w:val="16"/>
        </w:rPr>
      </w:pPr>
      <w:r w:rsidRPr="000B6019">
        <w:rPr>
          <w:sz w:val="16"/>
          <w:szCs w:val="16"/>
        </w:rPr>
        <w:t>От точки 678 до точки 678 - граница участка населенного пункта совпадает с внешней границей земельного участка, расположенного по адресу: п-лагерь «Ласточка», 5.</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b/>
          <w:i/>
          <w:sz w:val="16"/>
          <w:szCs w:val="16"/>
        </w:rPr>
      </w:pPr>
      <w:r w:rsidRPr="000B6019">
        <w:rPr>
          <w:b/>
          <w:i/>
          <w:sz w:val="16"/>
          <w:szCs w:val="16"/>
        </w:rPr>
        <w:t>Участок № 5</w:t>
      </w:r>
    </w:p>
    <w:p w:rsidR="002C6B94" w:rsidRPr="000B6019" w:rsidRDefault="002C6B94" w:rsidP="002C6B94">
      <w:pPr>
        <w:widowControl w:val="0"/>
        <w:tabs>
          <w:tab w:val="left" w:pos="9923"/>
        </w:tabs>
        <w:jc w:val="both"/>
        <w:rPr>
          <w:sz w:val="16"/>
          <w:szCs w:val="16"/>
        </w:rPr>
      </w:pPr>
      <w:r w:rsidRPr="000B6019">
        <w:rPr>
          <w:sz w:val="16"/>
          <w:szCs w:val="16"/>
        </w:rPr>
        <w:t>От точки 687 до точки 687 - граница участка населенного пункта совпадает с внешней границей отвода улицы к территории Усадьбы ХПП.</w:t>
      </w:r>
    </w:p>
    <w:p w:rsidR="002C6B94" w:rsidRPr="000B6019" w:rsidRDefault="002C6B94" w:rsidP="002C6B94">
      <w:pPr>
        <w:widowControl w:val="0"/>
        <w:tabs>
          <w:tab w:val="left" w:pos="9923"/>
        </w:tabs>
        <w:jc w:val="both"/>
        <w:rPr>
          <w:b/>
          <w:i/>
          <w:sz w:val="16"/>
          <w:szCs w:val="16"/>
        </w:rPr>
      </w:pPr>
    </w:p>
    <w:p w:rsidR="002C6B94" w:rsidRPr="000B6019" w:rsidRDefault="002C6B94" w:rsidP="002C6B94">
      <w:pPr>
        <w:widowControl w:val="0"/>
        <w:tabs>
          <w:tab w:val="left" w:pos="9923"/>
        </w:tabs>
        <w:jc w:val="both"/>
        <w:rPr>
          <w:b/>
          <w:i/>
          <w:sz w:val="16"/>
          <w:szCs w:val="16"/>
        </w:rPr>
      </w:pPr>
      <w:r w:rsidRPr="000B6019">
        <w:rPr>
          <w:b/>
          <w:i/>
          <w:sz w:val="16"/>
          <w:szCs w:val="16"/>
        </w:rPr>
        <w:t>Участок № 6</w:t>
      </w:r>
    </w:p>
    <w:p w:rsidR="002C6B94" w:rsidRPr="000B6019" w:rsidRDefault="002C6B94" w:rsidP="002C6B94">
      <w:pPr>
        <w:widowControl w:val="0"/>
        <w:tabs>
          <w:tab w:val="left" w:pos="9923"/>
        </w:tabs>
        <w:jc w:val="both"/>
        <w:rPr>
          <w:sz w:val="16"/>
          <w:szCs w:val="16"/>
        </w:rPr>
      </w:pPr>
      <w:r w:rsidRPr="000B6019">
        <w:rPr>
          <w:sz w:val="16"/>
          <w:szCs w:val="16"/>
        </w:rPr>
        <w:t>От точки 723 до точки 723 - граница участка населенного пункта совпадает с внешней границей земельного участка, занятым сооружениями ВЛ-35 кВ «Подгорное-Павловск».</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b/>
          <w:i/>
          <w:sz w:val="16"/>
          <w:szCs w:val="16"/>
        </w:rPr>
      </w:pPr>
      <w:bookmarkStart w:id="125" w:name="_Toc481486287"/>
      <w:r w:rsidRPr="000B6019">
        <w:rPr>
          <w:b/>
          <w:i/>
          <w:sz w:val="16"/>
          <w:szCs w:val="16"/>
        </w:rPr>
        <w:t>Участок № 7</w:t>
      </w:r>
      <w:bookmarkEnd w:id="125"/>
    </w:p>
    <w:p w:rsidR="002C6B94" w:rsidRPr="000B6019" w:rsidRDefault="002C6B94" w:rsidP="002C6B94">
      <w:pPr>
        <w:widowControl w:val="0"/>
        <w:tabs>
          <w:tab w:val="left" w:pos="9923"/>
        </w:tabs>
        <w:jc w:val="both"/>
        <w:rPr>
          <w:sz w:val="16"/>
          <w:szCs w:val="16"/>
        </w:rPr>
      </w:pPr>
      <w:r w:rsidRPr="000B6019">
        <w:rPr>
          <w:sz w:val="16"/>
          <w:szCs w:val="16"/>
        </w:rPr>
        <w:t>От точки 727 до точки 727 - граница участка населенного пункта совпадает с внешними границей земельного участка, расположенного по улице Маяковского, 51 «а».</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b/>
          <w:i/>
          <w:sz w:val="16"/>
          <w:szCs w:val="16"/>
        </w:rPr>
      </w:pPr>
      <w:bookmarkStart w:id="126" w:name="_Toc481486288"/>
      <w:r w:rsidRPr="000B6019">
        <w:rPr>
          <w:b/>
          <w:i/>
          <w:sz w:val="16"/>
          <w:szCs w:val="16"/>
        </w:rPr>
        <w:t>Участок № 8</w:t>
      </w:r>
      <w:bookmarkEnd w:id="126"/>
    </w:p>
    <w:p w:rsidR="002C6B94" w:rsidRPr="000B6019" w:rsidRDefault="002C6B94" w:rsidP="002C6B94">
      <w:pPr>
        <w:widowControl w:val="0"/>
        <w:tabs>
          <w:tab w:val="left" w:pos="9923"/>
        </w:tabs>
        <w:jc w:val="both"/>
        <w:rPr>
          <w:sz w:val="16"/>
          <w:szCs w:val="16"/>
        </w:rPr>
      </w:pPr>
      <w:r w:rsidRPr="000B6019">
        <w:rPr>
          <w:sz w:val="16"/>
          <w:szCs w:val="16"/>
        </w:rPr>
        <w:t>От точки 736 до точки 736 - граница участка населенного пункта совпадает с внешней границей земельного участка, расположенного по улице Маяковского, 45.</w:t>
      </w:r>
    </w:p>
    <w:p w:rsidR="002C6B94" w:rsidRPr="000B6019" w:rsidRDefault="002C6B94" w:rsidP="002C6B94">
      <w:pPr>
        <w:widowControl w:val="0"/>
        <w:tabs>
          <w:tab w:val="left" w:pos="9923"/>
        </w:tabs>
        <w:jc w:val="both"/>
        <w:rPr>
          <w:sz w:val="16"/>
          <w:szCs w:val="16"/>
        </w:rPr>
      </w:pPr>
      <w:r w:rsidRPr="000B6019">
        <w:rPr>
          <w:sz w:val="16"/>
          <w:szCs w:val="16"/>
        </w:rPr>
        <w:t xml:space="preserve">  </w:t>
      </w:r>
    </w:p>
    <w:p w:rsidR="002C6B94" w:rsidRPr="000B6019" w:rsidRDefault="002C6B94" w:rsidP="002C6B94">
      <w:pPr>
        <w:widowControl w:val="0"/>
        <w:tabs>
          <w:tab w:val="left" w:pos="9923"/>
        </w:tabs>
        <w:jc w:val="both"/>
        <w:rPr>
          <w:b/>
          <w:i/>
          <w:sz w:val="16"/>
          <w:szCs w:val="16"/>
        </w:rPr>
      </w:pPr>
      <w:bookmarkStart w:id="127" w:name="_Toc481486289"/>
      <w:r w:rsidRPr="000B6019">
        <w:rPr>
          <w:b/>
          <w:i/>
          <w:sz w:val="16"/>
          <w:szCs w:val="16"/>
        </w:rPr>
        <w:t>Участок № 9</w:t>
      </w:r>
      <w:bookmarkEnd w:id="127"/>
    </w:p>
    <w:p w:rsidR="002C6B94" w:rsidRPr="000B6019" w:rsidRDefault="002C6B94" w:rsidP="002C6B94">
      <w:pPr>
        <w:widowControl w:val="0"/>
        <w:tabs>
          <w:tab w:val="left" w:pos="9923"/>
        </w:tabs>
        <w:jc w:val="both"/>
        <w:rPr>
          <w:sz w:val="16"/>
          <w:szCs w:val="16"/>
        </w:rPr>
      </w:pPr>
      <w:r w:rsidRPr="000B6019">
        <w:rPr>
          <w:sz w:val="16"/>
          <w:szCs w:val="16"/>
        </w:rPr>
        <w:t>От точки 755 до точки 755 - граница участка населенного пункта совпадает с внешними границами земельных участков, расположенных по улице Санаторная, 2/1, 4/1, 4/2, 4 «а».</w:t>
      </w:r>
    </w:p>
    <w:p w:rsidR="002C6B94" w:rsidRPr="000B6019" w:rsidRDefault="002C6B94" w:rsidP="002C6B94">
      <w:pPr>
        <w:widowControl w:val="0"/>
        <w:tabs>
          <w:tab w:val="left" w:pos="9923"/>
        </w:tabs>
        <w:jc w:val="both"/>
        <w:rPr>
          <w:b/>
          <w:i/>
          <w:sz w:val="16"/>
          <w:szCs w:val="16"/>
        </w:rPr>
      </w:pPr>
    </w:p>
    <w:p w:rsidR="002C6B94" w:rsidRPr="000B6019" w:rsidRDefault="002C6B94" w:rsidP="002C6B94">
      <w:pPr>
        <w:widowControl w:val="0"/>
        <w:tabs>
          <w:tab w:val="left" w:pos="9923"/>
        </w:tabs>
        <w:jc w:val="both"/>
        <w:rPr>
          <w:b/>
          <w:i/>
          <w:sz w:val="16"/>
          <w:szCs w:val="16"/>
        </w:rPr>
      </w:pPr>
      <w:bookmarkStart w:id="128" w:name="_Toc481486290"/>
      <w:r w:rsidRPr="000B6019">
        <w:rPr>
          <w:b/>
          <w:i/>
          <w:sz w:val="16"/>
          <w:szCs w:val="16"/>
        </w:rPr>
        <w:t>Участок № 10</w:t>
      </w:r>
      <w:bookmarkEnd w:id="128"/>
    </w:p>
    <w:p w:rsidR="002C6B94" w:rsidRPr="000B6019" w:rsidRDefault="002C6B94" w:rsidP="002C6B94">
      <w:pPr>
        <w:widowControl w:val="0"/>
        <w:tabs>
          <w:tab w:val="left" w:pos="9923"/>
        </w:tabs>
        <w:jc w:val="both"/>
        <w:rPr>
          <w:sz w:val="16"/>
          <w:szCs w:val="16"/>
        </w:rPr>
      </w:pPr>
      <w:r w:rsidRPr="000B6019">
        <w:rPr>
          <w:sz w:val="16"/>
          <w:szCs w:val="16"/>
        </w:rPr>
        <w:t>От точки 770 до точки 770 - граница участка населенного пункта совпадает с внешней границей земельного участка, расположенного по улице Маяковского, 39 «а».</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b/>
          <w:i/>
          <w:sz w:val="16"/>
          <w:szCs w:val="16"/>
        </w:rPr>
      </w:pPr>
      <w:bookmarkStart w:id="129" w:name="_Toc481486291"/>
      <w:r w:rsidRPr="000B6019">
        <w:rPr>
          <w:b/>
          <w:i/>
          <w:sz w:val="16"/>
          <w:szCs w:val="16"/>
        </w:rPr>
        <w:t>Участок № 11</w:t>
      </w:r>
      <w:bookmarkEnd w:id="129"/>
    </w:p>
    <w:p w:rsidR="002C6B94" w:rsidRPr="000B6019" w:rsidRDefault="002C6B94" w:rsidP="002C6B94">
      <w:pPr>
        <w:widowControl w:val="0"/>
        <w:tabs>
          <w:tab w:val="left" w:pos="9923"/>
        </w:tabs>
        <w:jc w:val="both"/>
        <w:rPr>
          <w:sz w:val="16"/>
          <w:szCs w:val="16"/>
        </w:rPr>
      </w:pPr>
      <w:r w:rsidRPr="000B6019">
        <w:rPr>
          <w:sz w:val="16"/>
          <w:szCs w:val="16"/>
        </w:rPr>
        <w:t>От точки 776 до точки 776 - граница участка населенного пункта совпадает с внешними границами земельных участков, расположенных по улице Сосновка, 4, 6.</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b/>
          <w:i/>
          <w:sz w:val="16"/>
          <w:szCs w:val="16"/>
        </w:rPr>
      </w:pPr>
      <w:r w:rsidRPr="000B6019">
        <w:rPr>
          <w:b/>
          <w:i/>
          <w:sz w:val="16"/>
          <w:szCs w:val="16"/>
        </w:rPr>
        <w:t>Участок № 12</w:t>
      </w:r>
    </w:p>
    <w:p w:rsidR="002C6B94" w:rsidRPr="000B6019" w:rsidRDefault="002C6B94" w:rsidP="002C6B94">
      <w:pPr>
        <w:widowControl w:val="0"/>
        <w:tabs>
          <w:tab w:val="left" w:pos="9923"/>
        </w:tabs>
        <w:jc w:val="both"/>
        <w:rPr>
          <w:sz w:val="16"/>
          <w:szCs w:val="16"/>
        </w:rPr>
      </w:pPr>
      <w:r w:rsidRPr="000B6019">
        <w:rPr>
          <w:sz w:val="16"/>
          <w:szCs w:val="16"/>
        </w:rPr>
        <w:t>От точки 782 до точки 782 - граница участка населенного пункта совпадает с внешними границами земельных участков, расположенных по переулку Лесной, 1 а.</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b/>
          <w:i/>
          <w:sz w:val="16"/>
          <w:szCs w:val="16"/>
        </w:rPr>
      </w:pPr>
      <w:r w:rsidRPr="000B6019">
        <w:rPr>
          <w:b/>
          <w:i/>
          <w:sz w:val="16"/>
          <w:szCs w:val="16"/>
        </w:rPr>
        <w:t>Участок № 13</w:t>
      </w:r>
    </w:p>
    <w:p w:rsidR="002C6B94" w:rsidRPr="000B6019" w:rsidRDefault="002C6B94" w:rsidP="002C6B94">
      <w:pPr>
        <w:widowControl w:val="0"/>
        <w:tabs>
          <w:tab w:val="left" w:pos="9923"/>
        </w:tabs>
        <w:jc w:val="both"/>
        <w:rPr>
          <w:sz w:val="16"/>
          <w:szCs w:val="16"/>
        </w:rPr>
      </w:pPr>
      <w:r w:rsidRPr="000B6019">
        <w:rPr>
          <w:sz w:val="16"/>
          <w:szCs w:val="16"/>
        </w:rPr>
        <w:t xml:space="preserve">От точки 791 до точки 791 - граница участка населенного пункта на северо-востоке, юго-востоке и юго-западе совпадает с юго-западной, северо-западной, северо-восточной границами квартала № 43 Павловского участкового лесничества Павловского лесничества (урочище Красный Яр) соответственно, на северо-западе -  с юго-восточной границей полосы отвода автомобильной дороги общего пользования федерального значения  М-4 «Дон».             </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u w:val="single"/>
        </w:rPr>
      </w:pPr>
      <w:r w:rsidRPr="000B6019">
        <w:rPr>
          <w:sz w:val="16"/>
          <w:szCs w:val="16"/>
          <w:u w:val="single"/>
        </w:rPr>
        <w:lastRenderedPageBreak/>
        <w:t>Перечень координат характерных точек границы населенного пункта города Павловск городского поселения – города Павловск Павловского муниципального района Воронежской области</w:t>
      </w:r>
    </w:p>
    <w:p w:rsidR="002C6B94" w:rsidRPr="000B6019" w:rsidRDefault="002C6B94" w:rsidP="002C6B94">
      <w:pPr>
        <w:widowControl w:val="0"/>
        <w:tabs>
          <w:tab w:val="left" w:pos="9923"/>
        </w:tabs>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889"/>
        <w:gridCol w:w="1787"/>
        <w:gridCol w:w="1990"/>
      </w:tblGrid>
      <w:tr w:rsidR="002C6B94" w:rsidRPr="00F21DAF" w:rsidTr="00FA1737">
        <w:trPr>
          <w:trHeight w:val="375"/>
          <w:jc w:val="center"/>
        </w:trPr>
        <w:tc>
          <w:tcPr>
            <w:tcW w:w="1240" w:type="dxa"/>
            <w:vMerge w:val="restart"/>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 п/п</w:t>
            </w:r>
          </w:p>
        </w:tc>
        <w:tc>
          <w:tcPr>
            <w:tcW w:w="5320" w:type="dxa"/>
            <w:gridSpan w:val="2"/>
            <w:shd w:val="clear" w:color="auto" w:fill="auto"/>
            <w:noWrap/>
            <w:vAlign w:val="bottom"/>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Координаты в СК кадастрового округа</w:t>
            </w:r>
          </w:p>
        </w:tc>
      </w:tr>
      <w:tr w:rsidR="002C6B94" w:rsidRPr="00F21DAF" w:rsidTr="00FA1737">
        <w:trPr>
          <w:trHeight w:val="375"/>
          <w:jc w:val="center"/>
        </w:trPr>
        <w:tc>
          <w:tcPr>
            <w:tcW w:w="1240" w:type="dxa"/>
            <w:vMerge/>
            <w:vAlign w:val="center"/>
            <w:hideMark/>
          </w:tcPr>
          <w:p w:rsidR="002C6B94" w:rsidRPr="00F21DAF" w:rsidRDefault="002C6B94" w:rsidP="00FA1737">
            <w:pPr>
              <w:widowControl w:val="0"/>
              <w:tabs>
                <w:tab w:val="left" w:pos="9923"/>
              </w:tabs>
              <w:jc w:val="both"/>
              <w:rPr>
                <w:b/>
                <w:bCs/>
                <w:color w:val="000000"/>
                <w:sz w:val="12"/>
                <w:szCs w:val="16"/>
              </w:rPr>
            </w:pPr>
          </w:p>
        </w:tc>
        <w:tc>
          <w:tcPr>
            <w:tcW w:w="2516" w:type="dxa"/>
            <w:shd w:val="clear" w:color="auto" w:fill="auto"/>
            <w:noWrap/>
            <w:vAlign w:val="bottom"/>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X</w:t>
            </w:r>
          </w:p>
        </w:tc>
        <w:tc>
          <w:tcPr>
            <w:tcW w:w="2804" w:type="dxa"/>
            <w:shd w:val="clear" w:color="auto" w:fill="auto"/>
            <w:noWrap/>
            <w:vAlign w:val="bottom"/>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Y</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381358,77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2151187,24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381323,21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2151246,99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381272,86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2151290,41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381202,81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2151385,14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381152,66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2151415,55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381078,27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2151470,31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380997,87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2151526,12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380964,28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2151548,88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380947,47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2151569,43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380940,67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2151597,14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380939,59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2151644,89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380936,29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2151711,57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380944,66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2151802,51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380932,83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2151838,35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380901,79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2151888,51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380880,15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2151922,88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380843,73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2151967,38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380815,48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2151991,63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380775,09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2152011,04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380737,74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2152010,99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380715,50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2152013,58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380702,04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2152016,36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380547,95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2152013,88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380451,03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2152183,39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380352,15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2152355,87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380299,99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2152352,07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380199,51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2152483,27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380165,46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2152570,09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380114,32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2152837,31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380106,29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2153140,36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380106,33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2153199,32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380138,13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2153272,24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33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380162,16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2153330,52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380189,39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2153341,51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380214,80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2153417,12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380306,02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2153501,42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380359,19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2153543,35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380309,59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2153633,81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380412,66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2153660,04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380447,87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2153679,02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380519,15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2153718,48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380547,59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2153776,74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380516,09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2153838,10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380483,90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2153880,82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380456,99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2153881,29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380439,10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2153929,80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380389,00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2154009,68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380326,04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2153984,05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380314,11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2153979,19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380334,08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2153918,46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380279,89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2153902,93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380259,32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2153885,93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380240,00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2153872,51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380231,83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2153899,72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380228,96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2153912,48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380212,69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2153952,48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380207,60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2153969,79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380206,79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2153974,90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380201,18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2154010,17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380221,44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2154041,06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380231,67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2154091,68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380273,03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2154106,13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380297,09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2154114,89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380320,80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2154122,42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380344,99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2154130,01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380352,54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2154132,56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380362,58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2154102,01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380368,87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2154104,55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380373,31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2154094,06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70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380351,36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2154085,58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380366,00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2154040,00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380402,64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2154056,20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380449,18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2154071,72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380469,30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2154078,41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380493,00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2154086,19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380516,70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2154094,50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380540,14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2154102,71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380564,11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2154110,89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380587,93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2154119,00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380608,87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2154126,13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380627,76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2154132,11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380648,78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2154139,70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380669,77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2154146,63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380689,03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2154153,24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380705,47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2154159,63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380746,88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2154173,81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380762,00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2154180,64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380690,56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2154288,75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380678,29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2154333,99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90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380677,87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2154384,92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91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380677,19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2154468,22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92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380683,05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2154481,10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93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380684,79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2154516,43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94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380681,76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2154535,92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95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380704,21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2154578,27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96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380717,65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2154613,99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97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380720,61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2154672,30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98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380707,58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2154682,20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99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380711,97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2154702,21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100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380712,88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2154706,37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101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380710,32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2154721,79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102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380697,38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2154799,91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103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380657,81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2154849,08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104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380639,92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2154871,31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105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380548,88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2154924,98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106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380546,50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2154925,26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107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380505,18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2154930,17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108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380335,25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2155007,75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109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380298,26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2155049,26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110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380210,25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2155178,00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111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380216,87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2155207,50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112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380217,18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2155232,53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113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380133,26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2155354,38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114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380108,42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2155368,40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115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380022,90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2155362,82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116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379966,64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2155325,15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117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379922,52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2155296,03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118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379920,39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2155295,02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119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379917,28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2155293,97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120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379867,63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2155229,30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121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379789,86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2155137,37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122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379766,08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2155114,27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123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379752,65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2155102,13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124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379747,06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2155108,77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125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379739,74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2155111,99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126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379732,51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2155114,64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127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379712,97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2155105,17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128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379709,45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2155098,89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129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379707,63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2155089,60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130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379703,30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2155079,20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131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379709,25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2155071,22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132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379695,68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2155061,31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133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379669,54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2155054,28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134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379641,05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2155050,25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135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379616,90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2155053,75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136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379587,75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2155067,68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137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379573,34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2155075,73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138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379552,23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2155083,44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139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379540,16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2155088,80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140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379530,09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2155088,87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141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379517,37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2155085,78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142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379508,48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2155082,19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143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379489,55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2155063,66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144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379477,87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2155037,52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145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379447,62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2155000,93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146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379428,47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2154979,72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147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379394,32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2154964,19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148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379352,55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2154949,85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149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379325,41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2154927,71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150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379300,92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2154881,55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151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379283,60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2154864,34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152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379139,54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2154753,54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153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379136,16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2154765,21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154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379055,41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2154731,06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155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379066,32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2154712,44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156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379057,65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2154707,91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157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379069,02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2154701,70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158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379075,17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2154699,44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159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379087,85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2154697,18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160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379099,02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2154693,18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161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379103,00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2154681,63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162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379103,71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2154679,57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163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379108,30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2154666,90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164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379063,55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2154647,61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165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379030,59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2154636,02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166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378936,39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2154603,07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167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378747,36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2154537,22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168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378676,64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2154515,35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169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378667,19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2154508,98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170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378617,15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2154493,61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171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378555,98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2154474,82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172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378458,67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2154448,86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173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378359,57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2154426,30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174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378320,43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2154418,09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175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378259,85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2154412,10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176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378105,73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2154396,97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177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378091,51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2154395,57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178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378077,51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2154394,20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179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378060,81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2154392,56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180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378010,01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2154387,30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181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377762,50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2154361,68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182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377664,43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2154351,76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183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377464,00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2154331,50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184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377066,01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2154291,40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185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376899,37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2154274,64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186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376703,87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2154255,03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187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376704,19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2154247,55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188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376705,31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2154235,62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189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376682,60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2154027,79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190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376681,60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2154018,63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191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376655,49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2153779,77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192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376615,76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2153778,84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193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376480,93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2153761,67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194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376480,93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2153754,68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195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376453,66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2153753,18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196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376453,66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2153768,20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197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376294,33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2153759,42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198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376295,16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2153744,44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199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376282,91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2153743,77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200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376230,18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2153742,56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201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376071,47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2153735,77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202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376070,35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2153735,71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203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376071,80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2153731,50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204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376054,16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2153626,02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205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376053,83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2153624,05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206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376053,01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2153619,13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207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376011,20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2153625,10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208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376009,60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2153616,30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209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376004,50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2153616,29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376002,86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2153607,46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376007,87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2153606,63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375999,60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2153558,80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375874,10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2153584,50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375858,06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2153475,68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375856,01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2153461,79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375809,08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2153468,91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375762,15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2153476,02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218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375764,08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2153490,01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375768,74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2153523,76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220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375730,64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2153529,39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221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375715,95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2153531,55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222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375713,28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2153508,36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223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375650,33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2153517,57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224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375641,03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2153453,98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225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375813,70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2153427,82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226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376197,96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2153372,13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227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376198,35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2153383,77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228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376203,26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2153382,83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229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376202,84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2153369,41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230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376274,91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2153359,47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231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376412,71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2153343,79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232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376428,06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2153428,24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233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376466,23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2153730,47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234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376468,85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2153751,20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235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376543,22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2153722,02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236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376638,93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2153692,85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237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376718,28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2153665,27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238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376859,77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2153690,50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239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377106,23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2153754,52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240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377367,09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2153818,13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241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377612,28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2153884,16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242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377888,41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2153933,75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243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377999,03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2153947,32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244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378091,69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2153921,32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245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378231,01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2153885,32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246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378329,65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2153863,28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247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378353,67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2153856,35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248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378379,61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2153849,28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249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378403,73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2153842,71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250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378437,78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2153832,21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251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378436,12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2153816,68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252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378531,55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2153798,32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253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378619,60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2153781,76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254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378623,32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2153792,93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255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378666,30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2153779,63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256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378748,33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2153757,36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257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378861,61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2153737,95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258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379004,39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2153708,89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259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379232,45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2153648,64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260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379289,36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2153593,70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261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379365,11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2153499,27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262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379390,17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2153470,48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263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379409,13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2153448,70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264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379401,48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2153445,68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265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379398,52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2153444,51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266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379325,79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2153422,83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267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379331,28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2153403,07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268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379463,17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2153124,66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269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379553,60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2153161,42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270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379560,14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2153030,44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271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379490,71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2153009,78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272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379522,74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2152911,80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273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379530,29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2152913,01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274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379553,59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2152916,75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275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379556,23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2152863,85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276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379559,24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2152722,99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277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379515,84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2152701,35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278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379507,56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2152716,62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279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379469,24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2152676,74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280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379450,00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2152665,44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281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379442,39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2152669,24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282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379425,16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2152690,70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283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379396,29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2152726,92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284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379360,42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2152760,55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285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379313,96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2152811,80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286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379276,91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2152832,58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287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379263,86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2152855,07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288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379181,45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2152936,22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289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379108,06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2153008,10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290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379038,62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2153016,94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291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378987,18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2152903,64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292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378989,92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2152893,00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293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379004,36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2152865,28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294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379073,17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2152726,85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295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379052,32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2152715,31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296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379065,04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2152706,54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297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379079,44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2152697,66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298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379083,06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2152694,98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299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379133,59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2152644,40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300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379158,95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2152619,52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301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379180,48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2152604,90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302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379184,95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2152598,52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303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379212,36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2152559,41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304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379228,96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2152571,82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305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379244,14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2152572,78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306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379313,36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2152546,84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307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379356,75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2152524,40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308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379357,28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2152490,40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309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379356,53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2152490,49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310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379351,69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2152491,05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311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379351,38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2152481,01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312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379350,43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2152477,72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313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379346,66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2152473,66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314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379343,51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2152471,17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315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379343,39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2152465,83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316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379342,50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2152417,12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317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379342,48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2152416,11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318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379348,42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2152415,73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319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379358,46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2152414,97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320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379358,50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2152412,33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321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379294,19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2152419,58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322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379136,09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2152436,35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323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379132,52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2152458,49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324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379092,66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2152456,17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325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379084,27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2152471,10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326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379070,64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2152495,53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327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379070,54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2152495,53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328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379065,55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2152495,71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329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379013,12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2152593,59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330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379002,50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2152588,85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331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378997,12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2152586,28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332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378986,11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2152577,32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333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378974,85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2152565,33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334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378983,09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2152474,73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335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378996,15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2152475,30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336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378986,52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2152454,08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337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378955,49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2152457,38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338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378941,62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2152459,06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339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378937,56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2152487,25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340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378915,38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2152487,29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341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378918,93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2152461,79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342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378862,41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2152469,61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343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378840,69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2152462,10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344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378737,19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2152417,86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345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378622,89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2152371,10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346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378636,61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2152348,52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347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378636,01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2152348,65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348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378626,31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2152347,79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349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378628,35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2152332,31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350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378572,10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2152307,47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351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378569,60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2152316,77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352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378578,31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2152319,61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353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378580,94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2152322,61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354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378600,78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2152327,20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355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378600,35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2152327,79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356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378554,30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2152317,13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357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378562,32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2152303,15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358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378572,40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2152285,57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359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378546,68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2152278,93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360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378515,00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2152239,03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361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378602,07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2152262,06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362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378652,71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2152263,10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363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378707,96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2152263,20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364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378745,37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2152278,19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365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378801,13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2152288,18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366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378859,89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2152291,84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367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378893,04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2152284,30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368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378962,84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2152267,79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369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379010,23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2152255,37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379056,21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2152241,83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379114,24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2152222,19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379195,92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2152183,34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379277,89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2152122,56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379286,04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2152114,48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379298,40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2152102,21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379325,61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2152075,23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379352,64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2152047,32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379378,99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2152013,73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379406,65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2151968,79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379431,24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2151906,83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379461,52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2151856,81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379493,80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2151801,74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379545,91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2151654,58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379549,58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2151635,94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379558,37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2151598,36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379563,65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2151551,80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379587,17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2151448,84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379599,24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2151423,63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379605,17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2151365,86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390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379606,74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2151334,76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391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379605,88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2151331,61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392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379610,68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2151316,58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393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379612,95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2151315,54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394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379614,05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2151314,66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395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379613,83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2151313,67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396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379612,86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2151313,42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397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379611,66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2151313,33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398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379610,87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2151312,43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399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379616,84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2151301,50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400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379620,39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2151282,00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401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379621,33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2151265,89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402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379621,29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2151205,64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403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379614,06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2151203,84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404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379628,56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2151145,41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405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379623,06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2151144,04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406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379624,69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2151087,06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407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379619,63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2151074,53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408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379620,99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2151070,55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409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379620,29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2151052,56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410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379613,65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2151041,93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411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379614,07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2151036,26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412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379611,93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2151035,59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413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379612,47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2151004,44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414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379615,06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2150984,85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415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379614,95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2150975,65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416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379614,67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2150969,32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417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379611,28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2150948,39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418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379598,01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2150901,38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419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379589,13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2150871,05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420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379590,57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2150846,29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421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379590,59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2150823,49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422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379605,00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2150774,30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423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379612,65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2150757,05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424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379632,65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2150758,76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425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379648,56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2150672,72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426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379667,93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2150637,23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427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379671,68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2150638,62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428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379688,05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2150603,22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429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379700,42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2150576,50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430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379706,12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2150564,18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431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379780,05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2150496,43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432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379927,74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2150418,47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433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379948,56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2150407,47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434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379954,65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2150404,39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435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379972,16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2150395,56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436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379981,45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2150390,88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437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380008,25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2150377,39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438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380032,83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2150365,03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439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380072,01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2150357,00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440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380136,79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2150341,72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441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380128,24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2150281,06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442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380224,77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2150266,84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443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380245,47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2150279,98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444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380253,05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2150300,82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445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380248,36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2150329,10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446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380223,94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2150352,62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447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380206,84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2150371,15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448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380202,68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2150396,36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449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380222,75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2150427,44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450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380257,17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2150460,03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451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380279,56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2150481,19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452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380304,64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2150500,75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453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380345,13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2150522,45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454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380363,69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2150543,20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455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380342,93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2150572,52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456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380385,78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2150595,53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457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380356,78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2150672,78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458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380330,15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2150757,09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459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380312,22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2150844,70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460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380315,85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2150911,36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461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380319,14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2150936,18</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462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380337,85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2151017,56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463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380347,37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2151068,96</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464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380357,70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2151103,91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465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380379,30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2151135,97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466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380422,90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2151182,25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467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380472,68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2151219,10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468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380577,66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2151267,61</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469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380602,76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2151275,75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470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380651,23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2151294,94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471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380723,20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2151293,74</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472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380770,11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2151291,02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473</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380874,94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2151234,05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474</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380939,33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2151176,05</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475</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380973,98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2151129,77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476</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381006,33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2151071,07</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477</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381076,62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2150956,90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478</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381129,65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2150994,03</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479</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381181,74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2151030,50</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480</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381223,65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2151048,09</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481</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381303,08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2151067,42</w:t>
            </w:r>
          </w:p>
        </w:tc>
      </w:tr>
      <w:tr w:rsidR="002C6B94" w:rsidRPr="00F21DAF" w:rsidTr="00FA1737">
        <w:trPr>
          <w:trHeight w:val="375"/>
          <w:jc w:val="center"/>
        </w:trPr>
        <w:tc>
          <w:tcPr>
            <w:tcW w:w="1240"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482</w:t>
            </w:r>
          </w:p>
        </w:tc>
        <w:tc>
          <w:tcPr>
            <w:tcW w:w="2516"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381342,29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2151056,60</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483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380086,96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2155452,86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484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380089,89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2155582,59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485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380071,99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2155621,58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486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380048,00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2155666,43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487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380019,85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2155675,52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488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379756,22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2155712,84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489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379741,44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2155719,31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490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379715,60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2155834,07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491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379595,64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2155853,05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492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379591,77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2155813,35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493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379576,28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2155814,24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494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379578,86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2155864,65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495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379586,47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2155978,55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496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379588,87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2156003,67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497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379461,02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2156024,17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498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379346,63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2156044,43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499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379298,02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2156041,53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500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379211,72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2156039,12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501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378985,28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2155624,80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502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378980,96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2155619,31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503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378977,09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2155613,10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504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378974,84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2155608,94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505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378971,99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2155560,34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506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378979,81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2155442,05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507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378835,21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2155432,66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508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378822,38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2155407,64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509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378809,34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2155406,12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510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378797,31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2155404,72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511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378796,32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2155404,60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512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378783,12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2155507,95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513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378779,15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2155583,23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514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378774,07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2155700,32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515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378772,98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2155702,86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516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378765,64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2155709,45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517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378764,98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2155725,36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518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378772,79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2155731,30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519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378774,34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2155733,71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520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378772,79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2155803,00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521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378772,07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2155804,60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522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378770,52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2155805,11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523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378762,46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2155806,15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524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378761,90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2155809,47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525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378761,86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2155816,91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526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378762,57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2155819,22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527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378771,70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2155823,06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528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378772,62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2155823,78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529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378772,90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2155825,37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530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378768,16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2155985,02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531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378767,58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2155986,87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532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378766,04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2155988,14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533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378758,26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2155993,46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534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378756,35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2155994,84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535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378747,76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2155997,30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536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378716,55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2156007,13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537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378710,87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2155994,63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538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378711,94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2155934,14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539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378714,13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2155863,09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540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378717,05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2155815,53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541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378718,43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2155782,40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542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378718,45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2155781,79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543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378408,12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2155771,74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544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378385,59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2155771,01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545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378253,07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2156017,80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546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378218,01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2156074,33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547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378189,58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2156114,23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548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378192,64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2156116,09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549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378166,95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2156128,46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550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378110,11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2156144,67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551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378061,29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2156164,77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552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378009,56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2156182,74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553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377973,06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2156191,06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554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377942,25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2156202,70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555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377920,75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2156206,13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556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377898,91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2156207,61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557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377866,35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2156208,29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558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377816,55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2156207,44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559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377694,39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2156150,23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560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377516,46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2156103,40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561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377454,68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2156087,14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562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377266,99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2156085,70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563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377148,66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2156100,94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564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376902,64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2156178,74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565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376785,94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2156224,56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566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376589,84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2156336,66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567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376500,14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2155749,04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568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377438,72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2155592,94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569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377365,92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2155040,42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570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377976,32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2154963,62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571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378118,54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2154941,05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572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378364,13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2154905,63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573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378412,73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2154905,34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574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378481,06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2154895,51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575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378766,47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2154863,73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576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378776,41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2154861,31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577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378790,37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2154860,02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578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378788,47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2154842,66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579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378811,13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2154839,92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580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378788,96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2154718,95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581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378790,45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2154713,15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582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378870,82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2154711,67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583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378902,21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2154714,46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584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378940,19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2154731,05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585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378964,20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2154749,82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586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378979,67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2154767,34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587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378997,01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2154781,29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588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379013,97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2154793,04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589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379022,47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2154795,42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590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379031,68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2154771,34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591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379075,75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2154796,75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592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379085,58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2154804,88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593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379089,89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2154809,58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594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379092,25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2154822,49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595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379120,27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2154847,86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596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379219,34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2154936,88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597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379268,47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2154977,69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598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379313,24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2155007,75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599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379333,79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2155020,66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600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379380,10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2155040,93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601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379398,04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2155053,36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602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379414,62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2155071,56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603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379414,79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2155080,44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604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379413,36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2155115,71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605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379417,28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2155129,96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606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379431,36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2155142,87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607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379520,33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2155157,27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608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379537,64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2155156,77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609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379577,09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2155146,24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610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379594,00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2155132,47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611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379620,96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2155123,65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612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379639,22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2155122,86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613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379657,87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2155134,05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614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379688,33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2155163,88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615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379737,10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2155210,29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616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379839,30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2155304,82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617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379888,77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2155358,54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618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379902,73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2155368,50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619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379921,96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2155383,96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620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379949,07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2155412,76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621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379998,09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2155438,44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622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380025,96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2155435,01</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623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378078,30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2152136,24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624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378006,75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2152216,71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625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377959,89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2152284,88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626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377663,09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2152128,50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627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377660,06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2152133,81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628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377656,94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2152131,95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629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377632,65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2152116,28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630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377628,59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2152113,40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631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377628,93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2152112,55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632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377625,08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2152109,99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633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377624,07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2152109,42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634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377617,16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2152105,16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635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377609,49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2152099,91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636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377602,12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2152094,18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637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377590,67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2152087,47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638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377604,25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2152066,62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639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377606,83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2152060,41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640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377611,22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2152051,17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641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377613,71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2152046,22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642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377667,14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2151944,06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643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377781,52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2151829,82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644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377801,28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2151843,10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645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377796,08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2151855,95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646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377814,16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2151866,64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647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377779,03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2151926,03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648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377760,96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2151915,34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649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377745,03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2151943,15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650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377795,23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2151977,24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651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377799,80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2151964,54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652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377813,72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2151974,85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653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377844,97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2151997,97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654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377823,89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2152023,34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655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377813,04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2152036,39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656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377790,60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2152061,88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657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377786,28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2152067,54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658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377773,64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2152083,64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659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377763,34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2152096,51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660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377755,26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2152108,29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661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377751,64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2152115,15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662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377748,51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2152125,68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663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377748,25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2152126,57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664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377745,19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2152136,73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665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377745,19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2152136,74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666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377745,16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2152136,84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667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377779,94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2152157,89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668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377781,83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2152159,04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669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377790,18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2152147,08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670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377813,96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2152160,81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671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377830,07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2152167,38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672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377836,18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2152180,41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673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377833,55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2152185,38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674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377825,96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2152199,22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675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377945,88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2152268,09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676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377998,03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2152210,83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677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378065,53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2152133,30</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678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377723,33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2151835,82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679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377719,52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2151840,52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680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377715,09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2151845,99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681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377722,41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2151851,91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682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377715,52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2151862,42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683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377705,52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2151877,68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684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377670,46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2151858,73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685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377695,95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2151814,15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686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377722,54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2151835,20</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687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378100,10</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2152141,25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688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378086,68</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2152157,85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689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378076,40</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2152178,14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690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378072,95</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2152198,22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691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378078,20</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2152210,74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692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378094,35</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2152222,45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693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378124,22</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2152238,59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694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378183,89</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2152267,48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695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378311,40</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2152329,35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696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378344,79</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2152343,55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697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378385,30</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2152358,29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698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378419,73</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2152359,30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699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378463,76</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2152357,49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700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378504,76</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2152354,34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701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378539,43</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2152349,10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702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378571,04</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2152343,41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703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378596,04</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2152333,22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704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378606,65</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2152339,56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705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378588,66</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2152349,41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706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378568,81</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2152356,08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707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378541,19</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2152361,67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708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378508,01</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2152366,13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709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378473,32</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2152369,44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710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378435,48</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2152370,24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711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378404,86</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2152371,39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712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378380,12</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2152369,04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713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378351,74</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2152359,16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714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378303,07</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2152338,56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715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378154,41</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2152265,75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716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378114,11</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2152246,71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717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378080,62</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2152226,48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718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378067,70</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2152213,57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719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378063,84</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2152202,20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720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378064,88</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2152186,52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721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378069,50</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2152167,66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722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378090,19</w:t>
            </w:r>
          </w:p>
        </w:tc>
        <w:tc>
          <w:tcPr>
            <w:tcW w:w="2804" w:type="dxa"/>
            <w:shd w:val="clear" w:color="auto" w:fill="auto"/>
            <w:noWrap/>
            <w:vAlign w:val="bottom"/>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2152138,97</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723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378541,25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2152309,19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724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378537,43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2152316,40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725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378530,22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2152312,58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726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378534,04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2152305,37</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727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379243,32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2152444,19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728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379243,63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2152473,81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729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379243,71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2152497,82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730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379243,25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2152502,64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731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379236,18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2152501,96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732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379194,17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2152499,44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733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379195,98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2152472,75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734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379198,68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2152472,67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735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379199,05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2152450,51</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736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379310,60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2152419,73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737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379313,11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2152446,29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738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379315,04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2152474,67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739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379315,05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2152475,61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740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379307,19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2152475,98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741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379298,44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2152473,16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742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379295,84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2152473,25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743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379294,64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2152473,06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744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379290,77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2152473,58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745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379286,08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2152471,54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746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379280,01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2152472,82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747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379277,98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2152473,61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748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379276,17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2152457,22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749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379275,47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2152454,91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750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379275,04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2152449,10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751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379276,63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2152448,98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752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379276,21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2152423,51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753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379289,73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2152421,91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754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379295,63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2152421,25</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755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379340,54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2152492,19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756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379343,81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2152504,78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757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379347,34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2152515,82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758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379348,75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2152520,28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759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379337,77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2152524,40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760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379325,70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2152528,71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761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379318,02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2152531,66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762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379307,27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2152535,79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763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379303,92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2152524,79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764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379298,24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2152526,26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765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379296,57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2152519,76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766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379293,60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2152508,17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767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379309,22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2152501,19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768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379315,24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2152498,50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769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379326,98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2152493,84</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№10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770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379242,86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2152542,71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771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379247,08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2152554,20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772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379249,26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2152560,13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773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379234,02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2152565,52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774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379227,51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2152548,35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775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379228,70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2152547,91</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№11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776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379543,25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2152737,68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777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379524,07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2152772,77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778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379503,21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2152813,11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779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379473,10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2152793,17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780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379510,11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2152718,32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781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379526,05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2152727,22</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№12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782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378838,39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2153449,59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783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378860,14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2153531,44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784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378894,25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2153659,28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785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378882,38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2153662,65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786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378884,61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2153670,79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787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378605,89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2153762,38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788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378585,84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2153669,39</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789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378559,81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2153557,07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790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378553,16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2153528,37</w:t>
            </w:r>
          </w:p>
        </w:tc>
      </w:tr>
      <w:tr w:rsidR="002C6B94" w:rsidRPr="00F21DAF" w:rsidTr="00FA1737">
        <w:trPr>
          <w:trHeight w:val="375"/>
          <w:jc w:val="center"/>
        </w:trPr>
        <w:tc>
          <w:tcPr>
            <w:tcW w:w="6560" w:type="dxa"/>
            <w:gridSpan w:val="3"/>
            <w:shd w:val="clear" w:color="auto" w:fill="auto"/>
            <w:noWrap/>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№13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791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378876,04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2154620,56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792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378818,85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2154629,17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793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378816,30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2154636,76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794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378803,98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2154632,61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795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378796,35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2154631,78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796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378793,85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2154649,56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797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378771,93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2154653,56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lastRenderedPageBreak/>
              <w:t>798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378740,90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2154640,80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799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378712,57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2154629,15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800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378723,25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2154597,26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801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378718,29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2154590,80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802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378701,23</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2154564,40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803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378701,72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2154560,78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804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378731,98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2154569,54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805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378805,19</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2154594,88</w:t>
            </w:r>
          </w:p>
        </w:tc>
      </w:tr>
      <w:tr w:rsidR="002C6B94" w:rsidRPr="00F21DAF" w:rsidTr="00FA1737">
        <w:trPr>
          <w:trHeight w:val="1110"/>
          <w:jc w:val="center"/>
        </w:trPr>
        <w:tc>
          <w:tcPr>
            <w:tcW w:w="6560" w:type="dxa"/>
            <w:gridSpan w:val="3"/>
            <w:shd w:val="clear" w:color="auto" w:fill="auto"/>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Участок земель лесного фонда с кадастровым номером 36:20:0000000:912(2), исключаемый из населенного пункта</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806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379445,86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2153389,65</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807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379428,10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2153421,91</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808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379407,97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2153415,58</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809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379406,12</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2153415,00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810</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379399,28</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2153419,23</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811</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379392,57</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2153417,12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812</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379428,30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2153379,03</w:t>
            </w:r>
          </w:p>
        </w:tc>
      </w:tr>
      <w:tr w:rsidR="002C6B94" w:rsidRPr="00F21DAF" w:rsidTr="00FA1737">
        <w:trPr>
          <w:trHeight w:val="2487"/>
          <w:jc w:val="center"/>
        </w:trPr>
        <w:tc>
          <w:tcPr>
            <w:tcW w:w="6560" w:type="dxa"/>
            <w:gridSpan w:val="3"/>
            <w:shd w:val="clear" w:color="auto" w:fill="auto"/>
            <w:vAlign w:val="center"/>
            <w:hideMark/>
          </w:tcPr>
          <w:p w:rsidR="002C6B94" w:rsidRPr="00F21DAF" w:rsidRDefault="002C6B94" w:rsidP="00FA1737">
            <w:pPr>
              <w:widowControl w:val="0"/>
              <w:tabs>
                <w:tab w:val="left" w:pos="9923"/>
              </w:tabs>
              <w:jc w:val="both"/>
              <w:rPr>
                <w:b/>
                <w:bCs/>
                <w:color w:val="000000"/>
                <w:sz w:val="12"/>
                <w:szCs w:val="16"/>
              </w:rPr>
            </w:pPr>
            <w:r w:rsidRPr="00F21DAF">
              <w:rPr>
                <w:b/>
                <w:bCs/>
                <w:color w:val="000000"/>
                <w:sz w:val="12"/>
                <w:szCs w:val="16"/>
              </w:rPr>
              <w:t>Участки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кадастровыми номерами 36:20:6200001:115 и 36:20:6200001:116, исключаемые из населенного пункта</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813</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378653,84</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2154211,86</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814</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378591,46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2154419,22</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815</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378587,35</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2154433,20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816</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378410,60</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2154378,74</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817</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378369,91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2154366,20</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818</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378438,01</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2154140,97</w:t>
            </w:r>
          </w:p>
        </w:tc>
      </w:tr>
      <w:tr w:rsidR="002C6B94" w:rsidRPr="00F21DAF" w:rsidTr="00FA1737">
        <w:trPr>
          <w:trHeight w:val="375"/>
          <w:jc w:val="center"/>
        </w:trPr>
        <w:tc>
          <w:tcPr>
            <w:tcW w:w="1240"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819</w:t>
            </w:r>
          </w:p>
        </w:tc>
        <w:tc>
          <w:tcPr>
            <w:tcW w:w="2516"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378478,46</w:t>
            </w:r>
          </w:p>
        </w:tc>
        <w:tc>
          <w:tcPr>
            <w:tcW w:w="2804" w:type="dxa"/>
            <w:shd w:val="clear" w:color="auto" w:fill="auto"/>
            <w:noWrap/>
            <w:vAlign w:val="center"/>
            <w:hideMark/>
          </w:tcPr>
          <w:p w:rsidR="002C6B94" w:rsidRPr="00F21DAF" w:rsidRDefault="002C6B94" w:rsidP="00FA1737">
            <w:pPr>
              <w:widowControl w:val="0"/>
              <w:tabs>
                <w:tab w:val="left" w:pos="9923"/>
              </w:tabs>
              <w:jc w:val="both"/>
              <w:rPr>
                <w:color w:val="000000"/>
                <w:sz w:val="12"/>
                <w:szCs w:val="16"/>
              </w:rPr>
            </w:pPr>
            <w:r w:rsidRPr="00F21DAF">
              <w:rPr>
                <w:color w:val="000000"/>
                <w:sz w:val="12"/>
                <w:szCs w:val="16"/>
              </w:rPr>
              <w:t>2154154,26</w:t>
            </w:r>
          </w:p>
        </w:tc>
      </w:tr>
    </w:tbl>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sz w:val="16"/>
          <w:szCs w:val="16"/>
        </w:rPr>
      </w:pPr>
      <w:r>
        <w:rPr>
          <w:noProof/>
          <w:sz w:val="16"/>
          <w:szCs w:val="16"/>
        </w:rPr>
        <w:lastRenderedPageBreak/>
        <w:drawing>
          <wp:inline distT="0" distB="0" distL="0" distR="0">
            <wp:extent cx="2886075" cy="2876550"/>
            <wp:effectExtent l="19050" t="0" r="9525" b="0"/>
            <wp:docPr id="58" name="Рисунок 219" descr="карта (схема) границы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карта (схема) границы г"/>
                    <pic:cNvPicPr>
                      <a:picLocks noChangeAspect="1" noChangeArrowheads="1"/>
                    </pic:cNvPicPr>
                  </pic:nvPicPr>
                  <pic:blipFill>
                    <a:blip r:embed="rId50" cstate="print"/>
                    <a:srcRect/>
                    <a:stretch>
                      <a:fillRect/>
                    </a:stretch>
                  </pic:blipFill>
                  <pic:spPr bwMode="auto">
                    <a:xfrm>
                      <a:off x="0" y="0"/>
                      <a:ext cx="2886075" cy="2876550"/>
                    </a:xfrm>
                    <a:prstGeom prst="rect">
                      <a:avLst/>
                    </a:prstGeom>
                    <a:noFill/>
                    <a:ln w="9525">
                      <a:noFill/>
                      <a:miter lim="800000"/>
                      <a:headEnd/>
                      <a:tailEnd/>
                    </a:ln>
                  </pic:spPr>
                </pic:pic>
              </a:graphicData>
            </a:graphic>
          </wp:inline>
        </w:drawing>
      </w:r>
    </w:p>
    <w:p w:rsidR="002C6B94" w:rsidRPr="000B6019" w:rsidRDefault="002C6B94" w:rsidP="002C6B94">
      <w:pPr>
        <w:widowControl w:val="0"/>
        <w:shd w:val="clear" w:color="auto" w:fill="FFFFFF"/>
        <w:tabs>
          <w:tab w:val="left" w:pos="8246"/>
          <w:tab w:val="left" w:pos="9923"/>
        </w:tabs>
        <w:jc w:val="center"/>
        <w:rPr>
          <w:b/>
          <w:bCs/>
          <w:caps/>
          <w:sz w:val="16"/>
          <w:szCs w:val="16"/>
        </w:rPr>
      </w:pPr>
    </w:p>
    <w:p w:rsidR="002C6B94" w:rsidRPr="000B6019" w:rsidRDefault="002C6B94" w:rsidP="002C6B94">
      <w:pPr>
        <w:widowControl w:val="0"/>
        <w:shd w:val="clear" w:color="auto" w:fill="FFFFFF"/>
        <w:tabs>
          <w:tab w:val="left" w:pos="8246"/>
          <w:tab w:val="left" w:pos="9923"/>
        </w:tabs>
        <w:jc w:val="center"/>
        <w:rPr>
          <w:b/>
          <w:bCs/>
          <w:caps/>
          <w:sz w:val="16"/>
          <w:szCs w:val="16"/>
        </w:rPr>
      </w:pP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 xml:space="preserve">Приложение №2 </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к решению Совета народных</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депутатов городского поселения –</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город Павловск Павловского</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муниципального района</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Воронежской области</w:t>
      </w:r>
    </w:p>
    <w:p w:rsidR="002C6B94" w:rsidRPr="000B6019" w:rsidRDefault="002C6B94" w:rsidP="002C6B94">
      <w:pPr>
        <w:widowControl w:val="0"/>
        <w:tabs>
          <w:tab w:val="left" w:pos="9923"/>
        </w:tabs>
        <w:jc w:val="center"/>
        <w:rPr>
          <w:b/>
          <w:color w:val="0070C0"/>
          <w:sz w:val="16"/>
          <w:szCs w:val="16"/>
        </w:rPr>
      </w:pPr>
    </w:p>
    <w:p w:rsidR="002C6B94" w:rsidRPr="000B6019" w:rsidRDefault="002C6B94" w:rsidP="002C6B94">
      <w:pPr>
        <w:widowControl w:val="0"/>
        <w:tabs>
          <w:tab w:val="left" w:pos="9923"/>
        </w:tabs>
        <w:jc w:val="center"/>
        <w:rPr>
          <w:b/>
          <w:color w:val="0070C0"/>
          <w:sz w:val="16"/>
          <w:szCs w:val="16"/>
        </w:rPr>
      </w:pPr>
    </w:p>
    <w:p w:rsidR="002C6B94" w:rsidRPr="000B6019" w:rsidRDefault="002C6B94" w:rsidP="002C6B94">
      <w:pPr>
        <w:widowControl w:val="0"/>
        <w:tabs>
          <w:tab w:val="left" w:pos="9923"/>
        </w:tabs>
        <w:jc w:val="center"/>
        <w:rPr>
          <w:b/>
          <w:caps/>
          <w:color w:val="0070C0"/>
          <w:sz w:val="16"/>
          <w:szCs w:val="16"/>
        </w:rPr>
      </w:pPr>
      <w:r w:rsidRPr="000B6019">
        <w:rPr>
          <w:b/>
          <w:color w:val="0070C0"/>
          <w:sz w:val="16"/>
          <w:szCs w:val="16"/>
        </w:rPr>
        <w:t xml:space="preserve">ПРОЕКТ ИЗМЕНЕНИЙ </w:t>
      </w:r>
      <w:r w:rsidRPr="000B6019">
        <w:rPr>
          <w:b/>
          <w:caps/>
          <w:color w:val="0070C0"/>
          <w:sz w:val="16"/>
          <w:szCs w:val="16"/>
        </w:rPr>
        <w:t xml:space="preserve">ГенеральнОГО планА </w:t>
      </w:r>
    </w:p>
    <w:p w:rsidR="002C6B94" w:rsidRPr="000B6019" w:rsidRDefault="002C6B94" w:rsidP="002C6B94">
      <w:pPr>
        <w:widowControl w:val="0"/>
        <w:tabs>
          <w:tab w:val="left" w:pos="9923"/>
        </w:tabs>
        <w:jc w:val="center"/>
        <w:rPr>
          <w:b/>
          <w:caps/>
          <w:color w:val="0070C0"/>
          <w:sz w:val="16"/>
          <w:szCs w:val="16"/>
        </w:rPr>
      </w:pPr>
      <w:r w:rsidRPr="000B6019">
        <w:rPr>
          <w:b/>
          <w:caps/>
          <w:color w:val="0070C0"/>
          <w:sz w:val="16"/>
          <w:szCs w:val="16"/>
        </w:rPr>
        <w:t xml:space="preserve">городского поселения - город Павловск </w:t>
      </w:r>
    </w:p>
    <w:p w:rsidR="002C6B94" w:rsidRPr="000B6019" w:rsidRDefault="002C6B94" w:rsidP="002C6B94">
      <w:pPr>
        <w:widowControl w:val="0"/>
        <w:tabs>
          <w:tab w:val="left" w:pos="9923"/>
        </w:tabs>
        <w:jc w:val="center"/>
        <w:rPr>
          <w:b/>
          <w:caps/>
          <w:color w:val="0070C0"/>
          <w:sz w:val="16"/>
          <w:szCs w:val="16"/>
        </w:rPr>
      </w:pPr>
      <w:r w:rsidRPr="000B6019">
        <w:rPr>
          <w:b/>
          <w:caps/>
          <w:color w:val="0070C0"/>
          <w:sz w:val="16"/>
          <w:szCs w:val="16"/>
        </w:rPr>
        <w:t xml:space="preserve">Павловского муниципального района </w:t>
      </w:r>
    </w:p>
    <w:p w:rsidR="002C6B94" w:rsidRPr="000B6019" w:rsidRDefault="002C6B94" w:rsidP="002C6B94">
      <w:pPr>
        <w:widowControl w:val="0"/>
        <w:tabs>
          <w:tab w:val="left" w:pos="9923"/>
        </w:tabs>
        <w:jc w:val="center"/>
        <w:rPr>
          <w:b/>
          <w:color w:val="0070C0"/>
          <w:sz w:val="16"/>
          <w:szCs w:val="16"/>
        </w:rPr>
      </w:pPr>
      <w:r w:rsidRPr="000B6019">
        <w:rPr>
          <w:b/>
          <w:caps/>
          <w:color w:val="0070C0"/>
          <w:sz w:val="16"/>
          <w:szCs w:val="16"/>
        </w:rPr>
        <w:t>воронежской области</w:t>
      </w:r>
    </w:p>
    <w:p w:rsidR="002C6B94" w:rsidRPr="000B6019" w:rsidRDefault="002C6B94" w:rsidP="002C6B94">
      <w:pPr>
        <w:widowControl w:val="0"/>
        <w:tabs>
          <w:tab w:val="left" w:pos="9923"/>
        </w:tabs>
        <w:jc w:val="center"/>
        <w:rPr>
          <w:b/>
          <w:color w:val="0070C0"/>
          <w:sz w:val="16"/>
          <w:szCs w:val="16"/>
        </w:rPr>
      </w:pPr>
    </w:p>
    <w:p w:rsidR="002C6B94" w:rsidRPr="000B6019" w:rsidRDefault="002C6B94" w:rsidP="002C6B94">
      <w:pPr>
        <w:widowControl w:val="0"/>
        <w:tabs>
          <w:tab w:val="left" w:pos="9923"/>
        </w:tabs>
        <w:jc w:val="center"/>
        <w:rPr>
          <w:b/>
          <w:color w:val="0070C0"/>
          <w:sz w:val="16"/>
          <w:szCs w:val="16"/>
        </w:rPr>
      </w:pPr>
    </w:p>
    <w:p w:rsidR="002C6B94" w:rsidRPr="000B6019" w:rsidRDefault="002C6B94" w:rsidP="002C6B94">
      <w:pPr>
        <w:widowControl w:val="0"/>
        <w:tabs>
          <w:tab w:val="left" w:pos="9923"/>
        </w:tabs>
        <w:jc w:val="center"/>
        <w:rPr>
          <w:b/>
          <w:color w:val="0070C0"/>
          <w:sz w:val="16"/>
          <w:szCs w:val="16"/>
        </w:rPr>
      </w:pPr>
    </w:p>
    <w:p w:rsidR="002C6B94" w:rsidRPr="000B6019" w:rsidRDefault="002C6B94" w:rsidP="002C6B94">
      <w:pPr>
        <w:pStyle w:val="af1"/>
        <w:widowControl w:val="0"/>
        <w:tabs>
          <w:tab w:val="left" w:pos="9923"/>
        </w:tabs>
        <w:snapToGrid w:val="0"/>
        <w:spacing w:after="0"/>
        <w:jc w:val="center"/>
        <w:rPr>
          <w:rFonts w:cs="Arial"/>
          <w:b/>
          <w:bCs/>
          <w:color w:val="0070C0"/>
          <w:sz w:val="16"/>
          <w:szCs w:val="16"/>
        </w:rPr>
      </w:pPr>
      <w:r w:rsidRPr="000B6019">
        <w:rPr>
          <w:rFonts w:cs="Arial"/>
          <w:b/>
          <w:bCs/>
          <w:color w:val="0070C0"/>
          <w:sz w:val="16"/>
          <w:szCs w:val="16"/>
        </w:rPr>
        <w:t>ТОМ II</w:t>
      </w:r>
    </w:p>
    <w:p w:rsidR="002C6B94" w:rsidRPr="000B6019" w:rsidRDefault="002C6B94" w:rsidP="002C6B94">
      <w:pPr>
        <w:widowControl w:val="0"/>
        <w:tabs>
          <w:tab w:val="left" w:pos="9923"/>
        </w:tabs>
        <w:jc w:val="center"/>
        <w:rPr>
          <w:caps/>
          <w:color w:val="0070C0"/>
          <w:sz w:val="16"/>
          <w:szCs w:val="16"/>
        </w:rPr>
      </w:pPr>
      <w:r w:rsidRPr="000B6019">
        <w:rPr>
          <w:caps/>
          <w:color w:val="0070C0"/>
          <w:sz w:val="16"/>
          <w:szCs w:val="16"/>
        </w:rPr>
        <w:t>Обоснование проекта генерального плана</w:t>
      </w:r>
    </w:p>
    <w:p w:rsidR="002C6B94" w:rsidRPr="000B6019" w:rsidRDefault="002C6B94" w:rsidP="002C6B94">
      <w:pPr>
        <w:pStyle w:val="af1"/>
        <w:widowControl w:val="0"/>
        <w:tabs>
          <w:tab w:val="left" w:pos="9923"/>
        </w:tabs>
        <w:spacing w:after="0"/>
        <w:jc w:val="center"/>
        <w:rPr>
          <w:color w:val="0070C0"/>
          <w:sz w:val="16"/>
          <w:szCs w:val="16"/>
        </w:rPr>
      </w:pPr>
    </w:p>
    <w:p w:rsidR="002C6B94" w:rsidRPr="000B6019" w:rsidRDefault="002C6B94" w:rsidP="002C6B94">
      <w:pPr>
        <w:pStyle w:val="af1"/>
        <w:widowControl w:val="0"/>
        <w:tabs>
          <w:tab w:val="left" w:pos="9923"/>
        </w:tabs>
        <w:spacing w:after="0"/>
        <w:jc w:val="center"/>
        <w:rPr>
          <w:color w:val="0070C0"/>
          <w:sz w:val="16"/>
          <w:szCs w:val="16"/>
        </w:rPr>
      </w:pPr>
    </w:p>
    <w:p w:rsidR="002C6B94" w:rsidRPr="000B6019" w:rsidRDefault="002C6B94" w:rsidP="002C6B94">
      <w:pPr>
        <w:pStyle w:val="af1"/>
        <w:widowControl w:val="0"/>
        <w:tabs>
          <w:tab w:val="left" w:pos="9923"/>
        </w:tabs>
        <w:spacing w:after="0"/>
        <w:jc w:val="center"/>
        <w:rPr>
          <w:color w:val="0070C0"/>
          <w:sz w:val="16"/>
          <w:szCs w:val="16"/>
        </w:rPr>
      </w:pPr>
      <w:r w:rsidRPr="000B6019">
        <w:rPr>
          <w:color w:val="0070C0"/>
          <w:sz w:val="16"/>
          <w:szCs w:val="16"/>
        </w:rPr>
        <w:t>2020 г.</w:t>
      </w:r>
    </w:p>
    <w:p w:rsidR="002C6B94" w:rsidRPr="000B6019" w:rsidRDefault="002C6B94" w:rsidP="002C6B94">
      <w:pPr>
        <w:pStyle w:val="af1"/>
        <w:widowControl w:val="0"/>
        <w:tabs>
          <w:tab w:val="left" w:pos="9923"/>
        </w:tabs>
        <w:spacing w:after="0"/>
        <w:rPr>
          <w:color w:val="0070C0"/>
          <w:sz w:val="16"/>
          <w:szCs w:val="16"/>
        </w:rPr>
      </w:pPr>
    </w:p>
    <w:p w:rsidR="002C6B94" w:rsidRPr="000B6019" w:rsidRDefault="002C6B94" w:rsidP="002C6B94">
      <w:pPr>
        <w:widowControl w:val="0"/>
        <w:tabs>
          <w:tab w:val="left" w:pos="9923"/>
        </w:tabs>
        <w:jc w:val="center"/>
        <w:rPr>
          <w:b/>
          <w:bCs/>
          <w:color w:val="0070C0"/>
          <w:sz w:val="16"/>
          <w:szCs w:val="16"/>
        </w:rPr>
      </w:pPr>
      <w:r w:rsidRPr="000B6019">
        <w:rPr>
          <w:b/>
          <w:bCs/>
          <w:color w:val="0070C0"/>
          <w:sz w:val="16"/>
          <w:szCs w:val="16"/>
        </w:rPr>
        <w:t>СОСТАВ ПРОЕКТА ИЗМЕНЕНИЙ ГЕНЕРАЛЬНОГО ПЛАНА</w:t>
      </w:r>
    </w:p>
    <w:p w:rsidR="002C6B94" w:rsidRPr="000B6019" w:rsidRDefault="002C6B94" w:rsidP="002C6B94">
      <w:pPr>
        <w:widowControl w:val="0"/>
        <w:tabs>
          <w:tab w:val="left" w:pos="9923"/>
        </w:tabs>
        <w:jc w:val="center"/>
        <w:rPr>
          <w:b/>
          <w:bCs/>
          <w:color w:val="0070C0"/>
          <w:sz w:val="16"/>
          <w:szCs w:val="16"/>
        </w:rPr>
      </w:pPr>
      <w:r w:rsidRPr="000B6019">
        <w:rPr>
          <w:b/>
          <w:bCs/>
          <w:color w:val="0070C0"/>
          <w:sz w:val="16"/>
          <w:szCs w:val="16"/>
        </w:rPr>
        <w:t>ГОРОДСКОГО ПОСЕЛЕНИЯ - ГОРОД ПАВЛОВСК ПАВЛОВСКОГО МУНИЦИПАЛЬНОГО РАЙОНА ВОРОНЕЖСКОЙ ОБЛАСТИ</w:t>
      </w:r>
    </w:p>
    <w:p w:rsidR="002C6B94" w:rsidRPr="000B6019" w:rsidRDefault="002C6B94" w:rsidP="002C6B94">
      <w:pPr>
        <w:pStyle w:val="ConsPlusNormal"/>
        <w:tabs>
          <w:tab w:val="left" w:pos="9923"/>
        </w:tabs>
        <w:ind w:firstLine="0"/>
        <w:jc w:val="both"/>
        <w:rPr>
          <w:rFonts w:ascii="Times New Roman" w:hAnsi="Times New Roman"/>
          <w:color w:val="0070C0"/>
          <w:sz w:val="16"/>
          <w:szCs w:val="16"/>
        </w:rPr>
      </w:pPr>
    </w:p>
    <w:p w:rsidR="002C6B94" w:rsidRPr="000B6019" w:rsidRDefault="002C6B94" w:rsidP="00877FF1">
      <w:pPr>
        <w:pStyle w:val="ae"/>
        <w:widowControl w:val="0"/>
        <w:numPr>
          <w:ilvl w:val="0"/>
          <w:numId w:val="116"/>
        </w:numPr>
        <w:tabs>
          <w:tab w:val="left" w:pos="9923"/>
        </w:tabs>
        <w:ind w:left="0" w:firstLine="0"/>
        <w:jc w:val="both"/>
        <w:rPr>
          <w:color w:val="0070C0"/>
          <w:sz w:val="16"/>
          <w:szCs w:val="16"/>
        </w:rPr>
      </w:pPr>
      <w:r w:rsidRPr="000B6019">
        <w:rPr>
          <w:color w:val="0070C0"/>
          <w:sz w:val="16"/>
          <w:szCs w:val="16"/>
        </w:rPr>
        <w:t>Том I «Положение о территориальном планировании».</w:t>
      </w:r>
    </w:p>
    <w:p w:rsidR="002C6B94" w:rsidRPr="000B6019" w:rsidRDefault="002C6B94" w:rsidP="00877FF1">
      <w:pPr>
        <w:pStyle w:val="ae"/>
        <w:widowControl w:val="0"/>
        <w:numPr>
          <w:ilvl w:val="0"/>
          <w:numId w:val="116"/>
        </w:numPr>
        <w:tabs>
          <w:tab w:val="left" w:pos="9923"/>
        </w:tabs>
        <w:ind w:left="0" w:firstLine="0"/>
        <w:jc w:val="both"/>
        <w:rPr>
          <w:caps/>
          <w:color w:val="0070C0"/>
          <w:sz w:val="16"/>
          <w:szCs w:val="16"/>
        </w:rPr>
      </w:pPr>
      <w:r w:rsidRPr="000B6019">
        <w:rPr>
          <w:color w:val="0070C0"/>
          <w:sz w:val="16"/>
          <w:szCs w:val="16"/>
        </w:rPr>
        <w:t xml:space="preserve">Том </w:t>
      </w:r>
      <w:r w:rsidRPr="000B6019">
        <w:rPr>
          <w:color w:val="0070C0"/>
          <w:sz w:val="16"/>
          <w:szCs w:val="16"/>
          <w:lang w:val="en-US"/>
        </w:rPr>
        <w:t>II</w:t>
      </w:r>
      <w:r w:rsidRPr="000B6019">
        <w:rPr>
          <w:color w:val="0070C0"/>
          <w:sz w:val="16"/>
          <w:szCs w:val="16"/>
        </w:rPr>
        <w:t xml:space="preserve"> «Обоснование проекта генерального плана».</w:t>
      </w:r>
    </w:p>
    <w:p w:rsidR="002C6B94" w:rsidRPr="000B6019" w:rsidRDefault="002C6B94" w:rsidP="00877FF1">
      <w:pPr>
        <w:pStyle w:val="ae"/>
        <w:widowControl w:val="0"/>
        <w:numPr>
          <w:ilvl w:val="0"/>
          <w:numId w:val="116"/>
        </w:numPr>
        <w:tabs>
          <w:tab w:val="left" w:pos="9923"/>
        </w:tabs>
        <w:ind w:left="0" w:firstLine="0"/>
        <w:jc w:val="both"/>
        <w:rPr>
          <w:color w:val="0070C0"/>
          <w:sz w:val="16"/>
          <w:szCs w:val="16"/>
        </w:rPr>
      </w:pPr>
      <w:r w:rsidRPr="000B6019">
        <w:rPr>
          <w:color w:val="0070C0"/>
          <w:sz w:val="16"/>
          <w:szCs w:val="16"/>
        </w:rPr>
        <w:t>Карта функциональных зон и планируемого размещения объектов местного значения  городского поселения. М 1:25000</w:t>
      </w:r>
    </w:p>
    <w:p w:rsidR="002C6B94" w:rsidRPr="000B6019" w:rsidRDefault="002C6B94" w:rsidP="00877FF1">
      <w:pPr>
        <w:pStyle w:val="ae"/>
        <w:widowControl w:val="0"/>
        <w:numPr>
          <w:ilvl w:val="0"/>
          <w:numId w:val="116"/>
        </w:numPr>
        <w:tabs>
          <w:tab w:val="left" w:pos="9923"/>
        </w:tabs>
        <w:ind w:left="0" w:firstLine="0"/>
        <w:jc w:val="both"/>
        <w:rPr>
          <w:color w:val="0070C0"/>
          <w:sz w:val="16"/>
          <w:szCs w:val="16"/>
        </w:rPr>
      </w:pPr>
      <w:r w:rsidRPr="000B6019">
        <w:rPr>
          <w:color w:val="0070C0"/>
          <w:sz w:val="16"/>
          <w:szCs w:val="16"/>
        </w:rPr>
        <w:t>Карта функциональных зон и планируемого размещения объектов местного значения г.Павловск. М 1:10 000</w:t>
      </w:r>
    </w:p>
    <w:p w:rsidR="002C6B94" w:rsidRPr="000B6019" w:rsidRDefault="002C6B94" w:rsidP="002C6B94">
      <w:pPr>
        <w:widowControl w:val="0"/>
        <w:tabs>
          <w:tab w:val="left" w:pos="9923"/>
        </w:tabs>
        <w:jc w:val="right"/>
        <w:rPr>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sz w:val="16"/>
          <w:szCs w:val="16"/>
        </w:rPr>
      </w:pPr>
      <w:r w:rsidRPr="000B6019">
        <w:rPr>
          <w:sz w:val="16"/>
          <w:szCs w:val="16"/>
        </w:rPr>
        <w:t>ООО «ВПИ»</w:t>
      </w: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b/>
          <w:sz w:val="16"/>
          <w:szCs w:val="16"/>
        </w:rPr>
      </w:pPr>
      <w:r w:rsidRPr="000B6019">
        <w:rPr>
          <w:b/>
          <w:caps/>
          <w:sz w:val="16"/>
          <w:szCs w:val="16"/>
        </w:rPr>
        <w:t>Генеральный план городского поселения - город Павловск Павловского муниципального района воронежской области</w:t>
      </w:r>
    </w:p>
    <w:p w:rsidR="002C6B94" w:rsidRPr="000B6019" w:rsidRDefault="002C6B94" w:rsidP="002C6B94">
      <w:pPr>
        <w:widowControl w:val="0"/>
        <w:tabs>
          <w:tab w:val="left" w:pos="9923"/>
        </w:tabs>
        <w:jc w:val="center"/>
        <w:rPr>
          <w:b/>
          <w:sz w:val="16"/>
          <w:szCs w:val="16"/>
        </w:rPr>
      </w:pPr>
    </w:p>
    <w:p w:rsidR="002C6B94" w:rsidRPr="000B6019" w:rsidRDefault="002C6B94" w:rsidP="002C6B94">
      <w:pPr>
        <w:widowControl w:val="0"/>
        <w:tabs>
          <w:tab w:val="left" w:pos="9923"/>
        </w:tabs>
        <w:jc w:val="center"/>
        <w:rPr>
          <w:b/>
          <w:sz w:val="16"/>
          <w:szCs w:val="16"/>
        </w:rPr>
      </w:pPr>
    </w:p>
    <w:p w:rsidR="002C6B94" w:rsidRPr="000B6019" w:rsidRDefault="002C6B94" w:rsidP="002C6B94">
      <w:pPr>
        <w:widowControl w:val="0"/>
        <w:tabs>
          <w:tab w:val="left" w:pos="9923"/>
        </w:tabs>
        <w:jc w:val="center"/>
        <w:rPr>
          <w:rFonts w:eastAsia="Calibri"/>
          <w:b/>
          <w:color w:val="000000"/>
          <w:kern w:val="24"/>
          <w:sz w:val="16"/>
          <w:szCs w:val="16"/>
        </w:rPr>
      </w:pPr>
      <w:r w:rsidRPr="000B6019">
        <w:rPr>
          <w:rFonts w:eastAsia="Calibri"/>
          <w:b/>
          <w:color w:val="000000"/>
          <w:kern w:val="24"/>
          <w:sz w:val="16"/>
          <w:szCs w:val="16"/>
        </w:rPr>
        <w:t>Том II</w:t>
      </w:r>
    </w:p>
    <w:p w:rsidR="002C6B94" w:rsidRPr="000B6019" w:rsidRDefault="002C6B94" w:rsidP="002C6B94">
      <w:pPr>
        <w:widowControl w:val="0"/>
        <w:tabs>
          <w:tab w:val="left" w:pos="9923"/>
        </w:tabs>
        <w:jc w:val="center"/>
        <w:rPr>
          <w:caps/>
          <w:sz w:val="16"/>
          <w:szCs w:val="16"/>
        </w:rPr>
      </w:pPr>
    </w:p>
    <w:p w:rsidR="002C6B94" w:rsidRPr="000B6019" w:rsidRDefault="002C6B94" w:rsidP="002C6B94">
      <w:pPr>
        <w:widowControl w:val="0"/>
        <w:tabs>
          <w:tab w:val="left" w:pos="9923"/>
        </w:tabs>
        <w:jc w:val="center"/>
        <w:rPr>
          <w:caps/>
          <w:sz w:val="16"/>
          <w:szCs w:val="16"/>
        </w:rPr>
      </w:pPr>
      <w:r w:rsidRPr="000B6019">
        <w:rPr>
          <w:caps/>
          <w:sz w:val="16"/>
          <w:szCs w:val="16"/>
        </w:rPr>
        <w:t>Обоснование проекта генерального плана</w:t>
      </w: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r w:rsidRPr="000B6019">
        <w:rPr>
          <w:sz w:val="16"/>
          <w:szCs w:val="16"/>
        </w:rPr>
        <w:lastRenderedPageBreak/>
        <w:t>15986 - ПЗ</w:t>
      </w: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r w:rsidRPr="000B6019">
        <w:rPr>
          <w:sz w:val="16"/>
          <w:szCs w:val="16"/>
        </w:rPr>
        <w:t>Воронеж  2017 г.ООО «ВПИ»</w:t>
      </w: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b/>
          <w:sz w:val="16"/>
          <w:szCs w:val="16"/>
        </w:rPr>
      </w:pPr>
      <w:r w:rsidRPr="000B6019">
        <w:rPr>
          <w:b/>
          <w:caps/>
          <w:sz w:val="16"/>
          <w:szCs w:val="16"/>
        </w:rPr>
        <w:t>Генеральный план городского поселения - город Павловск Павловского муниципального района воронежской области</w:t>
      </w:r>
    </w:p>
    <w:p w:rsidR="002C6B94" w:rsidRPr="000B6019" w:rsidRDefault="002C6B94" w:rsidP="002C6B94">
      <w:pPr>
        <w:widowControl w:val="0"/>
        <w:tabs>
          <w:tab w:val="left" w:pos="9923"/>
        </w:tabs>
        <w:jc w:val="center"/>
        <w:rPr>
          <w:b/>
          <w:sz w:val="16"/>
          <w:szCs w:val="16"/>
        </w:rPr>
      </w:pPr>
    </w:p>
    <w:p w:rsidR="002C6B94" w:rsidRPr="000B6019" w:rsidRDefault="002C6B94" w:rsidP="002C6B94">
      <w:pPr>
        <w:widowControl w:val="0"/>
        <w:tabs>
          <w:tab w:val="left" w:pos="9923"/>
        </w:tabs>
        <w:jc w:val="center"/>
        <w:rPr>
          <w:b/>
          <w:sz w:val="16"/>
          <w:szCs w:val="16"/>
        </w:rPr>
      </w:pPr>
    </w:p>
    <w:p w:rsidR="002C6B94" w:rsidRPr="000B6019" w:rsidRDefault="002C6B94" w:rsidP="002C6B94">
      <w:pPr>
        <w:widowControl w:val="0"/>
        <w:tabs>
          <w:tab w:val="left" w:pos="9923"/>
        </w:tabs>
        <w:suppressAutoHyphens/>
        <w:jc w:val="center"/>
        <w:rPr>
          <w:rFonts w:eastAsia="Calibri"/>
          <w:b/>
          <w:color w:val="000000"/>
          <w:kern w:val="24"/>
          <w:sz w:val="16"/>
          <w:szCs w:val="16"/>
        </w:rPr>
      </w:pPr>
      <w:r w:rsidRPr="000B6019">
        <w:rPr>
          <w:rFonts w:eastAsia="Calibri"/>
          <w:b/>
          <w:color w:val="000000"/>
          <w:kern w:val="24"/>
          <w:sz w:val="16"/>
          <w:szCs w:val="16"/>
        </w:rPr>
        <w:t>Том II</w:t>
      </w:r>
    </w:p>
    <w:p w:rsidR="002C6B94" w:rsidRPr="000B6019" w:rsidRDefault="002C6B94" w:rsidP="002C6B94">
      <w:pPr>
        <w:widowControl w:val="0"/>
        <w:tabs>
          <w:tab w:val="left" w:pos="9923"/>
        </w:tabs>
        <w:jc w:val="center"/>
        <w:rPr>
          <w:caps/>
          <w:sz w:val="16"/>
          <w:szCs w:val="16"/>
        </w:rPr>
      </w:pPr>
    </w:p>
    <w:p w:rsidR="002C6B94" w:rsidRPr="000B6019" w:rsidRDefault="002C6B94" w:rsidP="002C6B94">
      <w:pPr>
        <w:widowControl w:val="0"/>
        <w:tabs>
          <w:tab w:val="left" w:pos="9923"/>
        </w:tabs>
        <w:jc w:val="center"/>
        <w:rPr>
          <w:caps/>
          <w:sz w:val="16"/>
          <w:szCs w:val="16"/>
        </w:rPr>
      </w:pPr>
      <w:r w:rsidRPr="000B6019">
        <w:rPr>
          <w:caps/>
          <w:sz w:val="16"/>
          <w:szCs w:val="16"/>
        </w:rPr>
        <w:t>Обоснование проекта генерального плана</w:t>
      </w: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r w:rsidRPr="000B6019">
        <w:rPr>
          <w:sz w:val="16"/>
          <w:szCs w:val="16"/>
        </w:rPr>
        <w:t>15986 - ПЗ</w:t>
      </w: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both"/>
        <w:rPr>
          <w:b/>
          <w:sz w:val="16"/>
          <w:szCs w:val="16"/>
        </w:rPr>
      </w:pPr>
    </w:p>
    <w:p w:rsidR="002C6B94" w:rsidRPr="000B6019" w:rsidRDefault="002C6B94" w:rsidP="002C6B94">
      <w:pPr>
        <w:widowControl w:val="0"/>
        <w:tabs>
          <w:tab w:val="left" w:pos="9923"/>
        </w:tabs>
        <w:jc w:val="both"/>
        <w:rPr>
          <w:b/>
          <w:sz w:val="16"/>
          <w:szCs w:val="16"/>
        </w:rPr>
      </w:pPr>
      <w:r w:rsidRPr="000B6019">
        <w:rPr>
          <w:b/>
          <w:sz w:val="16"/>
          <w:szCs w:val="16"/>
        </w:rPr>
        <w:t>Главный инженер</w:t>
      </w:r>
      <w:r w:rsidRPr="000B6019">
        <w:rPr>
          <w:b/>
          <w:sz w:val="16"/>
          <w:szCs w:val="16"/>
        </w:rPr>
        <w:tab/>
      </w:r>
      <w:r w:rsidRPr="000B6019">
        <w:rPr>
          <w:b/>
          <w:sz w:val="16"/>
          <w:szCs w:val="16"/>
        </w:rPr>
        <w:tab/>
      </w:r>
      <w:r w:rsidRPr="000B6019">
        <w:rPr>
          <w:b/>
          <w:sz w:val="16"/>
          <w:szCs w:val="16"/>
        </w:rPr>
        <w:tab/>
        <w:t>А.И. Рябов</w:t>
      </w:r>
    </w:p>
    <w:p w:rsidR="002C6B94" w:rsidRPr="000B6019" w:rsidRDefault="002C6B94" w:rsidP="002C6B94">
      <w:pPr>
        <w:widowControl w:val="0"/>
        <w:tabs>
          <w:tab w:val="left" w:pos="9923"/>
        </w:tabs>
        <w:jc w:val="both"/>
        <w:rPr>
          <w:b/>
          <w:sz w:val="16"/>
          <w:szCs w:val="16"/>
        </w:rPr>
      </w:pPr>
    </w:p>
    <w:p w:rsidR="002C6B94" w:rsidRPr="000B6019" w:rsidRDefault="002C6B94" w:rsidP="002C6B94">
      <w:pPr>
        <w:widowControl w:val="0"/>
        <w:tabs>
          <w:tab w:val="left" w:pos="9923"/>
        </w:tabs>
        <w:jc w:val="both"/>
        <w:rPr>
          <w:b/>
          <w:sz w:val="16"/>
          <w:szCs w:val="16"/>
        </w:rPr>
      </w:pPr>
      <w:r w:rsidRPr="000B6019">
        <w:rPr>
          <w:b/>
          <w:sz w:val="16"/>
          <w:szCs w:val="16"/>
        </w:rPr>
        <w:t>Главный инженер проекта</w:t>
      </w:r>
      <w:r w:rsidRPr="000B6019">
        <w:rPr>
          <w:b/>
          <w:sz w:val="16"/>
          <w:szCs w:val="16"/>
        </w:rPr>
        <w:tab/>
      </w:r>
      <w:r w:rsidRPr="000B6019">
        <w:rPr>
          <w:b/>
          <w:sz w:val="16"/>
          <w:szCs w:val="16"/>
        </w:rPr>
        <w:tab/>
        <w:t>А.В. Бровар</w:t>
      </w:r>
    </w:p>
    <w:p w:rsidR="002C6B94" w:rsidRPr="000B6019" w:rsidRDefault="002C6B94" w:rsidP="002C6B94">
      <w:pPr>
        <w:widowControl w:val="0"/>
        <w:tabs>
          <w:tab w:val="left" w:pos="9923"/>
        </w:tabs>
        <w:jc w:val="both"/>
        <w:rPr>
          <w:b/>
          <w:bCs/>
          <w:sz w:val="16"/>
          <w:szCs w:val="16"/>
        </w:rPr>
      </w:pPr>
    </w:p>
    <w:p w:rsidR="002C6B94" w:rsidRPr="000B6019" w:rsidRDefault="002C6B94" w:rsidP="002C6B94">
      <w:pPr>
        <w:widowControl w:val="0"/>
        <w:tabs>
          <w:tab w:val="left" w:pos="9923"/>
        </w:tabs>
        <w:jc w:val="both"/>
        <w:rPr>
          <w:b/>
          <w:bCs/>
          <w:sz w:val="16"/>
          <w:szCs w:val="16"/>
        </w:rPr>
      </w:pPr>
    </w:p>
    <w:tbl>
      <w:tblPr>
        <w:tblW w:w="5000" w:type="pct"/>
        <w:tblLayout w:type="fixed"/>
        <w:tblLook w:val="0000"/>
      </w:tblPr>
      <w:tblGrid>
        <w:gridCol w:w="4826"/>
      </w:tblGrid>
      <w:tr w:rsidR="002C6B94" w:rsidRPr="00F21DAF" w:rsidTr="00FA1737">
        <w:tc>
          <w:tcPr>
            <w:tcW w:w="7270" w:type="dxa"/>
            <w:tcBorders>
              <w:top w:val="single" w:sz="4" w:space="0" w:color="000000"/>
              <w:left w:val="single" w:sz="4" w:space="0" w:color="000000"/>
              <w:bottom w:val="single" w:sz="4" w:space="0" w:color="000000"/>
              <w:right w:val="single" w:sz="4" w:space="0" w:color="000000"/>
            </w:tcBorders>
          </w:tcPr>
          <w:p w:rsidR="002C6B94" w:rsidRPr="00F21DAF" w:rsidRDefault="002C6B94" w:rsidP="00FA1737">
            <w:pPr>
              <w:widowControl w:val="0"/>
              <w:tabs>
                <w:tab w:val="left" w:pos="9923"/>
              </w:tabs>
              <w:jc w:val="center"/>
              <w:rPr>
                <w:b/>
                <w:bCs/>
                <w:sz w:val="12"/>
                <w:szCs w:val="16"/>
              </w:rPr>
            </w:pPr>
          </w:p>
          <w:p w:rsidR="002C6B94" w:rsidRPr="00F21DAF" w:rsidRDefault="002C6B94" w:rsidP="00FA1737">
            <w:pPr>
              <w:widowControl w:val="0"/>
              <w:tabs>
                <w:tab w:val="left" w:pos="9923"/>
              </w:tabs>
              <w:jc w:val="center"/>
              <w:rPr>
                <w:b/>
                <w:bCs/>
                <w:sz w:val="12"/>
                <w:szCs w:val="16"/>
              </w:rPr>
            </w:pPr>
            <w:r w:rsidRPr="00F21DAF">
              <w:rPr>
                <w:b/>
                <w:bCs/>
                <w:sz w:val="12"/>
                <w:szCs w:val="16"/>
              </w:rPr>
              <w:t>Свидетельство</w:t>
            </w:r>
          </w:p>
          <w:p w:rsidR="002C6B94" w:rsidRPr="00F21DAF" w:rsidRDefault="002C6B94" w:rsidP="00FA1737">
            <w:pPr>
              <w:widowControl w:val="0"/>
              <w:tabs>
                <w:tab w:val="left" w:pos="9923"/>
              </w:tabs>
              <w:jc w:val="center"/>
              <w:rPr>
                <w:b/>
                <w:bCs/>
                <w:sz w:val="12"/>
                <w:szCs w:val="16"/>
              </w:rPr>
            </w:pPr>
            <w:r w:rsidRPr="00F21DAF">
              <w:rPr>
                <w:b/>
                <w:bCs/>
                <w:sz w:val="12"/>
                <w:szCs w:val="16"/>
              </w:rPr>
              <w:t>СРО-П-015-11082009</w:t>
            </w:r>
          </w:p>
          <w:p w:rsidR="002C6B94" w:rsidRPr="00F21DAF" w:rsidRDefault="002C6B94" w:rsidP="00FA1737">
            <w:pPr>
              <w:widowControl w:val="0"/>
              <w:tabs>
                <w:tab w:val="left" w:pos="9923"/>
              </w:tabs>
              <w:jc w:val="center"/>
              <w:rPr>
                <w:b/>
                <w:bCs/>
                <w:sz w:val="12"/>
                <w:szCs w:val="16"/>
              </w:rPr>
            </w:pPr>
            <w:r w:rsidRPr="00F21DAF">
              <w:rPr>
                <w:b/>
                <w:bCs/>
                <w:sz w:val="12"/>
                <w:szCs w:val="16"/>
              </w:rPr>
              <w:t>№ 038-П-3666117007-05</w:t>
            </w:r>
          </w:p>
          <w:p w:rsidR="002C6B94" w:rsidRPr="00F21DAF" w:rsidRDefault="002C6B94" w:rsidP="00FA1737">
            <w:pPr>
              <w:widowControl w:val="0"/>
              <w:tabs>
                <w:tab w:val="left" w:pos="9923"/>
              </w:tabs>
              <w:jc w:val="center"/>
              <w:rPr>
                <w:b/>
                <w:bCs/>
                <w:sz w:val="12"/>
                <w:szCs w:val="16"/>
              </w:rPr>
            </w:pPr>
          </w:p>
        </w:tc>
      </w:tr>
    </w:tbl>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jc w:val="center"/>
        <w:rPr>
          <w:sz w:val="16"/>
          <w:szCs w:val="16"/>
        </w:rPr>
      </w:pPr>
      <w:r w:rsidRPr="000B6019">
        <w:rPr>
          <w:sz w:val="16"/>
          <w:szCs w:val="16"/>
        </w:rPr>
        <w:t>Воронеж  2017 г.</w:t>
      </w:r>
      <w:r w:rsidRPr="000B6019">
        <w:rPr>
          <w:b/>
          <w:bCs/>
          <w:sz w:val="16"/>
          <w:szCs w:val="16"/>
        </w:rPr>
        <w:t>СОСТАВ ПРОЕКТА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8"/>
        <w:gridCol w:w="3098"/>
        <w:gridCol w:w="830"/>
      </w:tblGrid>
      <w:tr w:rsidR="002C6B94" w:rsidRPr="00F21DAF" w:rsidTr="00FA1737">
        <w:trPr>
          <w:trHeight w:val="644"/>
        </w:trPr>
        <w:tc>
          <w:tcPr>
            <w:tcW w:w="1730" w:type="dxa"/>
            <w:tcBorders>
              <w:bottom w:val="single" w:sz="4" w:space="0" w:color="000000"/>
            </w:tcBorders>
            <w:vAlign w:val="center"/>
          </w:tcPr>
          <w:p w:rsidR="002C6B94" w:rsidRPr="00F21DAF" w:rsidRDefault="002C6B94" w:rsidP="00FA1737">
            <w:pPr>
              <w:widowControl w:val="0"/>
              <w:tabs>
                <w:tab w:val="left" w:pos="9923"/>
              </w:tabs>
              <w:jc w:val="center"/>
              <w:rPr>
                <w:b/>
                <w:sz w:val="12"/>
                <w:szCs w:val="16"/>
              </w:rPr>
            </w:pPr>
            <w:r w:rsidRPr="00F21DAF">
              <w:rPr>
                <w:b/>
                <w:sz w:val="12"/>
                <w:szCs w:val="16"/>
              </w:rPr>
              <w:t>Обозначение</w:t>
            </w:r>
          </w:p>
        </w:tc>
        <w:tc>
          <w:tcPr>
            <w:tcW w:w="6697" w:type="dxa"/>
            <w:tcBorders>
              <w:bottom w:val="single" w:sz="4" w:space="0" w:color="000000"/>
            </w:tcBorders>
            <w:vAlign w:val="center"/>
          </w:tcPr>
          <w:p w:rsidR="002C6B94" w:rsidRPr="00F21DAF" w:rsidRDefault="002C6B94" w:rsidP="00FA1737">
            <w:pPr>
              <w:widowControl w:val="0"/>
              <w:tabs>
                <w:tab w:val="left" w:pos="9923"/>
              </w:tabs>
              <w:jc w:val="center"/>
              <w:rPr>
                <w:b/>
                <w:sz w:val="12"/>
                <w:szCs w:val="16"/>
              </w:rPr>
            </w:pPr>
            <w:r w:rsidRPr="00F21DAF">
              <w:rPr>
                <w:b/>
                <w:sz w:val="12"/>
                <w:szCs w:val="16"/>
              </w:rPr>
              <w:t>Наименование</w:t>
            </w:r>
          </w:p>
        </w:tc>
        <w:tc>
          <w:tcPr>
            <w:tcW w:w="1577" w:type="dxa"/>
            <w:tcBorders>
              <w:bottom w:val="single" w:sz="4" w:space="0" w:color="000000"/>
            </w:tcBorders>
            <w:vAlign w:val="center"/>
          </w:tcPr>
          <w:p w:rsidR="002C6B94" w:rsidRPr="00F21DAF" w:rsidRDefault="002C6B94" w:rsidP="00FA1737">
            <w:pPr>
              <w:widowControl w:val="0"/>
              <w:tabs>
                <w:tab w:val="left" w:pos="9923"/>
              </w:tabs>
              <w:jc w:val="center"/>
              <w:rPr>
                <w:b/>
                <w:sz w:val="12"/>
                <w:szCs w:val="16"/>
              </w:rPr>
            </w:pPr>
            <w:r w:rsidRPr="00F21DAF">
              <w:rPr>
                <w:b/>
                <w:sz w:val="12"/>
                <w:szCs w:val="16"/>
              </w:rPr>
              <w:t>Примечание</w:t>
            </w:r>
          </w:p>
        </w:tc>
      </w:tr>
      <w:tr w:rsidR="002C6B94" w:rsidRPr="00F21DAF" w:rsidTr="00FA1737">
        <w:tc>
          <w:tcPr>
            <w:tcW w:w="1730" w:type="dxa"/>
            <w:vMerge w:val="restart"/>
          </w:tcPr>
          <w:p w:rsidR="002C6B94" w:rsidRPr="00F21DAF" w:rsidRDefault="002C6B94" w:rsidP="00FA1737">
            <w:pPr>
              <w:widowControl w:val="0"/>
              <w:tabs>
                <w:tab w:val="left" w:pos="9923"/>
              </w:tabs>
              <w:jc w:val="center"/>
              <w:rPr>
                <w:sz w:val="12"/>
                <w:szCs w:val="16"/>
              </w:rPr>
            </w:pPr>
            <w:r w:rsidRPr="00F21DAF">
              <w:rPr>
                <w:b/>
                <w:bCs/>
                <w:sz w:val="12"/>
                <w:szCs w:val="16"/>
              </w:rPr>
              <w:t>Том I</w:t>
            </w:r>
          </w:p>
        </w:tc>
        <w:tc>
          <w:tcPr>
            <w:tcW w:w="6697" w:type="dxa"/>
          </w:tcPr>
          <w:p w:rsidR="002C6B94" w:rsidRPr="00F21DAF" w:rsidRDefault="002C6B94" w:rsidP="00FA1737">
            <w:pPr>
              <w:widowControl w:val="0"/>
              <w:tabs>
                <w:tab w:val="left" w:pos="9923"/>
              </w:tabs>
              <w:rPr>
                <w:sz w:val="12"/>
                <w:szCs w:val="16"/>
              </w:rPr>
            </w:pPr>
            <w:r w:rsidRPr="00F21DAF">
              <w:rPr>
                <w:sz w:val="12"/>
                <w:szCs w:val="16"/>
              </w:rPr>
              <w:t xml:space="preserve">Положение о территориальном планировании </w:t>
            </w:r>
            <w:r w:rsidRPr="00F21DAF">
              <w:rPr>
                <w:i/>
                <w:iCs/>
                <w:sz w:val="12"/>
                <w:szCs w:val="16"/>
              </w:rPr>
              <w:t>(пояснительная записка)</w:t>
            </w:r>
          </w:p>
        </w:tc>
        <w:tc>
          <w:tcPr>
            <w:tcW w:w="1577" w:type="dxa"/>
            <w:vAlign w:val="center"/>
          </w:tcPr>
          <w:p w:rsidR="002C6B94" w:rsidRPr="00F21DAF" w:rsidRDefault="002C6B94" w:rsidP="00FA1737">
            <w:pPr>
              <w:widowControl w:val="0"/>
              <w:tabs>
                <w:tab w:val="left" w:pos="9923"/>
              </w:tabs>
              <w:jc w:val="center"/>
              <w:rPr>
                <w:sz w:val="12"/>
                <w:szCs w:val="16"/>
              </w:rPr>
            </w:pPr>
            <w:r w:rsidRPr="00F21DAF">
              <w:rPr>
                <w:sz w:val="12"/>
                <w:szCs w:val="16"/>
              </w:rPr>
              <w:t>ПЗ -15986</w:t>
            </w:r>
          </w:p>
        </w:tc>
      </w:tr>
      <w:tr w:rsidR="002C6B94" w:rsidRPr="00F21DAF" w:rsidTr="00FA1737">
        <w:trPr>
          <w:trHeight w:val="340"/>
        </w:trPr>
        <w:tc>
          <w:tcPr>
            <w:tcW w:w="1730" w:type="dxa"/>
            <w:vMerge/>
          </w:tcPr>
          <w:p w:rsidR="002C6B94" w:rsidRPr="00F21DAF" w:rsidRDefault="002C6B94" w:rsidP="00FA1737">
            <w:pPr>
              <w:widowControl w:val="0"/>
              <w:tabs>
                <w:tab w:val="left" w:pos="9923"/>
              </w:tabs>
              <w:jc w:val="center"/>
              <w:rPr>
                <w:sz w:val="12"/>
                <w:szCs w:val="16"/>
              </w:rPr>
            </w:pPr>
          </w:p>
        </w:tc>
        <w:tc>
          <w:tcPr>
            <w:tcW w:w="6697" w:type="dxa"/>
            <w:tcBorders>
              <w:bottom w:val="nil"/>
            </w:tcBorders>
          </w:tcPr>
          <w:p w:rsidR="002C6B94" w:rsidRPr="00F21DAF" w:rsidRDefault="002C6B94" w:rsidP="00FA1737">
            <w:pPr>
              <w:widowControl w:val="0"/>
              <w:tabs>
                <w:tab w:val="left" w:pos="9923"/>
              </w:tabs>
              <w:rPr>
                <w:sz w:val="12"/>
                <w:szCs w:val="16"/>
              </w:rPr>
            </w:pPr>
            <w:r w:rsidRPr="00F21DAF">
              <w:rPr>
                <w:i/>
                <w:iCs/>
                <w:sz w:val="12"/>
                <w:szCs w:val="16"/>
              </w:rPr>
              <w:t>Графические материалы:</w:t>
            </w:r>
          </w:p>
        </w:tc>
        <w:tc>
          <w:tcPr>
            <w:tcW w:w="1577" w:type="dxa"/>
            <w:tcBorders>
              <w:bottom w:val="nil"/>
            </w:tcBorders>
            <w:vAlign w:val="center"/>
          </w:tcPr>
          <w:p w:rsidR="002C6B94" w:rsidRPr="00F21DAF" w:rsidRDefault="002C6B94" w:rsidP="00FA1737">
            <w:pPr>
              <w:widowControl w:val="0"/>
              <w:tabs>
                <w:tab w:val="left" w:pos="9923"/>
              </w:tabs>
              <w:jc w:val="center"/>
              <w:rPr>
                <w:sz w:val="12"/>
                <w:szCs w:val="16"/>
              </w:rPr>
            </w:pPr>
          </w:p>
        </w:tc>
      </w:tr>
      <w:tr w:rsidR="002C6B94" w:rsidRPr="00F21DAF" w:rsidTr="00FA1737">
        <w:trPr>
          <w:trHeight w:val="270"/>
        </w:trPr>
        <w:tc>
          <w:tcPr>
            <w:tcW w:w="1730" w:type="dxa"/>
            <w:vMerge/>
          </w:tcPr>
          <w:p w:rsidR="002C6B94" w:rsidRPr="00F21DAF" w:rsidRDefault="002C6B94" w:rsidP="00FA1737">
            <w:pPr>
              <w:widowControl w:val="0"/>
              <w:tabs>
                <w:tab w:val="left" w:pos="9923"/>
              </w:tabs>
              <w:jc w:val="center"/>
              <w:rPr>
                <w:sz w:val="12"/>
                <w:szCs w:val="16"/>
              </w:rPr>
            </w:pPr>
          </w:p>
        </w:tc>
        <w:tc>
          <w:tcPr>
            <w:tcW w:w="6697" w:type="dxa"/>
            <w:tcBorders>
              <w:top w:val="nil"/>
              <w:bottom w:val="nil"/>
            </w:tcBorders>
          </w:tcPr>
          <w:p w:rsidR="002C6B94" w:rsidRPr="00F21DAF" w:rsidRDefault="002C6B94" w:rsidP="002C6B94">
            <w:pPr>
              <w:widowControl w:val="0"/>
              <w:numPr>
                <w:ilvl w:val="0"/>
                <w:numId w:val="19"/>
              </w:numPr>
              <w:tabs>
                <w:tab w:val="num" w:pos="317"/>
                <w:tab w:val="left" w:pos="9923"/>
              </w:tabs>
              <w:suppressAutoHyphens/>
              <w:ind w:left="0" w:firstLine="0"/>
              <w:rPr>
                <w:i/>
                <w:iCs/>
                <w:sz w:val="12"/>
                <w:szCs w:val="16"/>
              </w:rPr>
            </w:pPr>
            <w:r w:rsidRPr="00F21DAF">
              <w:rPr>
                <w:sz w:val="12"/>
                <w:szCs w:val="16"/>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rsidR="002C6B94" w:rsidRPr="00F21DAF" w:rsidRDefault="002C6B94" w:rsidP="00FA1737">
            <w:pPr>
              <w:widowControl w:val="0"/>
              <w:tabs>
                <w:tab w:val="left" w:pos="9923"/>
              </w:tabs>
              <w:jc w:val="center"/>
              <w:rPr>
                <w:sz w:val="12"/>
                <w:szCs w:val="16"/>
              </w:rPr>
            </w:pPr>
            <w:r w:rsidRPr="00F21DAF">
              <w:rPr>
                <w:sz w:val="12"/>
                <w:szCs w:val="16"/>
              </w:rPr>
              <w:t>ГП-3</w:t>
            </w:r>
          </w:p>
        </w:tc>
      </w:tr>
      <w:tr w:rsidR="002C6B94" w:rsidRPr="00F21DAF" w:rsidTr="00FA1737">
        <w:trPr>
          <w:trHeight w:val="238"/>
        </w:trPr>
        <w:tc>
          <w:tcPr>
            <w:tcW w:w="1730" w:type="dxa"/>
            <w:vMerge/>
            <w:tcBorders>
              <w:bottom w:val="nil"/>
            </w:tcBorders>
          </w:tcPr>
          <w:p w:rsidR="002C6B94" w:rsidRPr="00F21DAF" w:rsidRDefault="002C6B94" w:rsidP="00FA1737">
            <w:pPr>
              <w:widowControl w:val="0"/>
              <w:tabs>
                <w:tab w:val="left" w:pos="9923"/>
              </w:tabs>
              <w:jc w:val="center"/>
              <w:rPr>
                <w:sz w:val="12"/>
                <w:szCs w:val="16"/>
              </w:rPr>
            </w:pPr>
          </w:p>
        </w:tc>
        <w:tc>
          <w:tcPr>
            <w:tcW w:w="6697" w:type="dxa"/>
            <w:tcBorders>
              <w:top w:val="nil"/>
              <w:bottom w:val="nil"/>
            </w:tcBorders>
          </w:tcPr>
          <w:p w:rsidR="002C6B94" w:rsidRPr="00F21DAF" w:rsidRDefault="002C6B94" w:rsidP="002C6B94">
            <w:pPr>
              <w:widowControl w:val="0"/>
              <w:numPr>
                <w:ilvl w:val="0"/>
                <w:numId w:val="19"/>
              </w:numPr>
              <w:tabs>
                <w:tab w:val="num" w:pos="317"/>
                <w:tab w:val="left" w:pos="9923"/>
              </w:tabs>
              <w:suppressAutoHyphens/>
              <w:ind w:left="0" w:firstLine="0"/>
              <w:rPr>
                <w:i/>
                <w:iCs/>
                <w:sz w:val="12"/>
                <w:szCs w:val="16"/>
              </w:rPr>
            </w:pPr>
            <w:r w:rsidRPr="00F21DAF">
              <w:rPr>
                <w:sz w:val="12"/>
                <w:szCs w:val="16"/>
              </w:rPr>
              <w:t>Карта функциональных зон и планируемого размещения объектов местного значения г.Павловск. М 1:10 000</w:t>
            </w:r>
          </w:p>
        </w:tc>
        <w:tc>
          <w:tcPr>
            <w:tcW w:w="1577" w:type="dxa"/>
            <w:tcBorders>
              <w:top w:val="nil"/>
              <w:bottom w:val="nil"/>
            </w:tcBorders>
            <w:vAlign w:val="center"/>
          </w:tcPr>
          <w:p w:rsidR="002C6B94" w:rsidRPr="00F21DAF" w:rsidRDefault="002C6B94" w:rsidP="00FA1737">
            <w:pPr>
              <w:widowControl w:val="0"/>
              <w:tabs>
                <w:tab w:val="left" w:pos="9923"/>
              </w:tabs>
              <w:jc w:val="center"/>
              <w:rPr>
                <w:sz w:val="12"/>
                <w:szCs w:val="16"/>
              </w:rPr>
            </w:pPr>
            <w:r w:rsidRPr="00F21DAF">
              <w:rPr>
                <w:sz w:val="12"/>
                <w:szCs w:val="16"/>
              </w:rPr>
              <w:t>ГП-4</w:t>
            </w:r>
          </w:p>
        </w:tc>
      </w:tr>
      <w:tr w:rsidR="002C6B94" w:rsidRPr="00F21DAF" w:rsidTr="00FA1737">
        <w:trPr>
          <w:trHeight w:val="238"/>
        </w:trPr>
        <w:tc>
          <w:tcPr>
            <w:tcW w:w="1730" w:type="dxa"/>
            <w:tcBorders>
              <w:top w:val="nil"/>
            </w:tcBorders>
          </w:tcPr>
          <w:p w:rsidR="002C6B94" w:rsidRPr="00F21DAF" w:rsidRDefault="002C6B94" w:rsidP="00FA1737">
            <w:pPr>
              <w:widowControl w:val="0"/>
              <w:tabs>
                <w:tab w:val="left" w:pos="9923"/>
              </w:tabs>
              <w:jc w:val="center"/>
              <w:rPr>
                <w:sz w:val="12"/>
                <w:szCs w:val="16"/>
              </w:rPr>
            </w:pPr>
          </w:p>
        </w:tc>
        <w:tc>
          <w:tcPr>
            <w:tcW w:w="6697" w:type="dxa"/>
            <w:tcBorders>
              <w:top w:val="nil"/>
            </w:tcBorders>
          </w:tcPr>
          <w:p w:rsidR="002C6B94" w:rsidRPr="00F21DAF" w:rsidRDefault="002C6B94" w:rsidP="002C6B94">
            <w:pPr>
              <w:widowControl w:val="0"/>
              <w:numPr>
                <w:ilvl w:val="0"/>
                <w:numId w:val="19"/>
              </w:numPr>
              <w:tabs>
                <w:tab w:val="num" w:pos="317"/>
                <w:tab w:val="left" w:pos="9923"/>
              </w:tabs>
              <w:suppressAutoHyphens/>
              <w:ind w:left="0" w:firstLine="0"/>
              <w:rPr>
                <w:sz w:val="12"/>
                <w:szCs w:val="16"/>
              </w:rPr>
            </w:pPr>
            <w:r w:rsidRPr="00F21DAF">
              <w:rPr>
                <w:sz w:val="12"/>
                <w:szCs w:val="16"/>
              </w:rPr>
              <w:t>Карта (схема) границ населенного пункта г.Павловск.        М 1:10 000</w:t>
            </w:r>
          </w:p>
        </w:tc>
        <w:tc>
          <w:tcPr>
            <w:tcW w:w="1577" w:type="dxa"/>
            <w:tcBorders>
              <w:top w:val="nil"/>
            </w:tcBorders>
            <w:vAlign w:val="center"/>
          </w:tcPr>
          <w:p w:rsidR="002C6B94" w:rsidRPr="00F21DAF" w:rsidRDefault="002C6B94" w:rsidP="00FA1737">
            <w:pPr>
              <w:widowControl w:val="0"/>
              <w:tabs>
                <w:tab w:val="left" w:pos="9923"/>
              </w:tabs>
              <w:jc w:val="center"/>
              <w:rPr>
                <w:sz w:val="12"/>
                <w:szCs w:val="16"/>
              </w:rPr>
            </w:pPr>
          </w:p>
        </w:tc>
      </w:tr>
      <w:tr w:rsidR="002C6B94" w:rsidRPr="00F21DAF" w:rsidTr="00FA1737">
        <w:tc>
          <w:tcPr>
            <w:tcW w:w="1730" w:type="dxa"/>
            <w:vMerge w:val="restart"/>
          </w:tcPr>
          <w:p w:rsidR="002C6B94" w:rsidRPr="00F21DAF" w:rsidRDefault="002C6B94" w:rsidP="00FA1737">
            <w:pPr>
              <w:widowControl w:val="0"/>
              <w:tabs>
                <w:tab w:val="left" w:pos="9923"/>
              </w:tabs>
              <w:jc w:val="center"/>
              <w:rPr>
                <w:sz w:val="12"/>
                <w:szCs w:val="16"/>
              </w:rPr>
            </w:pPr>
            <w:r w:rsidRPr="00F21DAF">
              <w:rPr>
                <w:b/>
                <w:bCs/>
                <w:sz w:val="12"/>
                <w:szCs w:val="16"/>
              </w:rPr>
              <w:t>Том II</w:t>
            </w:r>
          </w:p>
        </w:tc>
        <w:tc>
          <w:tcPr>
            <w:tcW w:w="6697" w:type="dxa"/>
          </w:tcPr>
          <w:p w:rsidR="002C6B94" w:rsidRPr="00F21DAF" w:rsidRDefault="002C6B94" w:rsidP="00FA1737">
            <w:pPr>
              <w:widowControl w:val="0"/>
              <w:tabs>
                <w:tab w:val="left" w:pos="9923"/>
              </w:tabs>
              <w:rPr>
                <w:sz w:val="12"/>
                <w:szCs w:val="16"/>
              </w:rPr>
            </w:pPr>
            <w:r w:rsidRPr="00F21DAF">
              <w:rPr>
                <w:sz w:val="12"/>
                <w:szCs w:val="16"/>
              </w:rPr>
              <w:t xml:space="preserve">Обоснование проекта генерального плана </w:t>
            </w:r>
            <w:r w:rsidRPr="00F21DAF">
              <w:rPr>
                <w:i/>
                <w:iCs/>
                <w:sz w:val="12"/>
                <w:szCs w:val="16"/>
              </w:rPr>
              <w:t>(пояснительная записка)</w:t>
            </w:r>
          </w:p>
        </w:tc>
        <w:tc>
          <w:tcPr>
            <w:tcW w:w="1577" w:type="dxa"/>
            <w:vAlign w:val="center"/>
          </w:tcPr>
          <w:p w:rsidR="002C6B94" w:rsidRPr="00F21DAF" w:rsidRDefault="002C6B94" w:rsidP="00FA1737">
            <w:pPr>
              <w:widowControl w:val="0"/>
              <w:tabs>
                <w:tab w:val="left" w:pos="9923"/>
              </w:tabs>
              <w:jc w:val="center"/>
              <w:rPr>
                <w:sz w:val="12"/>
                <w:szCs w:val="16"/>
              </w:rPr>
            </w:pPr>
            <w:r w:rsidRPr="00F21DAF">
              <w:rPr>
                <w:sz w:val="12"/>
                <w:szCs w:val="16"/>
              </w:rPr>
              <w:t>ПЗ -15986</w:t>
            </w:r>
          </w:p>
        </w:tc>
      </w:tr>
      <w:tr w:rsidR="002C6B94" w:rsidRPr="00F21DAF" w:rsidTr="00FA1737">
        <w:trPr>
          <w:trHeight w:val="327"/>
        </w:trPr>
        <w:tc>
          <w:tcPr>
            <w:tcW w:w="1730" w:type="dxa"/>
            <w:vMerge/>
            <w:vAlign w:val="center"/>
          </w:tcPr>
          <w:p w:rsidR="002C6B94" w:rsidRPr="00F21DAF" w:rsidRDefault="002C6B94" w:rsidP="00FA1737">
            <w:pPr>
              <w:widowControl w:val="0"/>
              <w:tabs>
                <w:tab w:val="left" w:pos="9923"/>
              </w:tabs>
              <w:jc w:val="center"/>
              <w:rPr>
                <w:sz w:val="12"/>
                <w:szCs w:val="16"/>
              </w:rPr>
            </w:pPr>
          </w:p>
        </w:tc>
        <w:tc>
          <w:tcPr>
            <w:tcW w:w="6697" w:type="dxa"/>
            <w:tcBorders>
              <w:bottom w:val="nil"/>
            </w:tcBorders>
          </w:tcPr>
          <w:p w:rsidR="002C6B94" w:rsidRPr="00F21DAF" w:rsidRDefault="002C6B94" w:rsidP="00FA1737">
            <w:pPr>
              <w:widowControl w:val="0"/>
              <w:tabs>
                <w:tab w:val="left" w:pos="9923"/>
              </w:tabs>
              <w:rPr>
                <w:sz w:val="12"/>
                <w:szCs w:val="16"/>
              </w:rPr>
            </w:pPr>
            <w:r w:rsidRPr="00F21DAF">
              <w:rPr>
                <w:i/>
                <w:iCs/>
                <w:sz w:val="12"/>
                <w:szCs w:val="16"/>
              </w:rPr>
              <w:t>Графические материалы:</w:t>
            </w:r>
          </w:p>
        </w:tc>
        <w:tc>
          <w:tcPr>
            <w:tcW w:w="1577" w:type="dxa"/>
            <w:tcBorders>
              <w:bottom w:val="nil"/>
            </w:tcBorders>
            <w:vAlign w:val="center"/>
          </w:tcPr>
          <w:p w:rsidR="002C6B94" w:rsidRPr="00F21DAF" w:rsidRDefault="002C6B94" w:rsidP="00FA1737">
            <w:pPr>
              <w:widowControl w:val="0"/>
              <w:tabs>
                <w:tab w:val="left" w:pos="9923"/>
              </w:tabs>
              <w:jc w:val="center"/>
              <w:rPr>
                <w:sz w:val="12"/>
                <w:szCs w:val="16"/>
              </w:rPr>
            </w:pPr>
          </w:p>
        </w:tc>
      </w:tr>
      <w:tr w:rsidR="002C6B94" w:rsidRPr="00F21DAF" w:rsidTr="00FA1737">
        <w:trPr>
          <w:trHeight w:val="530"/>
        </w:trPr>
        <w:tc>
          <w:tcPr>
            <w:tcW w:w="1730" w:type="dxa"/>
            <w:vMerge/>
            <w:vAlign w:val="center"/>
          </w:tcPr>
          <w:p w:rsidR="002C6B94" w:rsidRPr="00F21DAF" w:rsidRDefault="002C6B94" w:rsidP="00FA1737">
            <w:pPr>
              <w:widowControl w:val="0"/>
              <w:tabs>
                <w:tab w:val="left" w:pos="9923"/>
              </w:tabs>
              <w:jc w:val="center"/>
              <w:rPr>
                <w:sz w:val="12"/>
                <w:szCs w:val="16"/>
              </w:rPr>
            </w:pPr>
          </w:p>
        </w:tc>
        <w:tc>
          <w:tcPr>
            <w:tcW w:w="6697" w:type="dxa"/>
            <w:tcBorders>
              <w:top w:val="nil"/>
              <w:bottom w:val="nil"/>
            </w:tcBorders>
          </w:tcPr>
          <w:p w:rsidR="002C6B94" w:rsidRPr="00F21DAF" w:rsidRDefault="002C6B94" w:rsidP="002C6B94">
            <w:pPr>
              <w:widowControl w:val="0"/>
              <w:numPr>
                <w:ilvl w:val="0"/>
                <w:numId w:val="20"/>
              </w:numPr>
              <w:tabs>
                <w:tab w:val="num" w:pos="176"/>
                <w:tab w:val="left" w:pos="9923"/>
              </w:tabs>
              <w:suppressAutoHyphens/>
              <w:ind w:left="0" w:firstLine="0"/>
              <w:jc w:val="both"/>
              <w:rPr>
                <w:i/>
                <w:iCs/>
                <w:sz w:val="12"/>
                <w:szCs w:val="16"/>
              </w:rPr>
            </w:pPr>
            <w:r w:rsidRPr="00F21DAF">
              <w:rPr>
                <w:sz w:val="12"/>
                <w:szCs w:val="16"/>
              </w:rPr>
              <w:t>Карта современного использования территории городского поселения. М 1:25000</w:t>
            </w:r>
          </w:p>
        </w:tc>
        <w:tc>
          <w:tcPr>
            <w:tcW w:w="1577" w:type="dxa"/>
            <w:tcBorders>
              <w:top w:val="nil"/>
              <w:bottom w:val="nil"/>
            </w:tcBorders>
            <w:vAlign w:val="center"/>
          </w:tcPr>
          <w:p w:rsidR="002C6B94" w:rsidRPr="00F21DAF" w:rsidRDefault="002C6B94" w:rsidP="00FA1737">
            <w:pPr>
              <w:widowControl w:val="0"/>
              <w:tabs>
                <w:tab w:val="left" w:pos="9923"/>
              </w:tabs>
              <w:jc w:val="center"/>
              <w:rPr>
                <w:sz w:val="12"/>
                <w:szCs w:val="16"/>
              </w:rPr>
            </w:pPr>
            <w:r w:rsidRPr="00F21DAF">
              <w:rPr>
                <w:sz w:val="12"/>
                <w:szCs w:val="16"/>
              </w:rPr>
              <w:t>ГП-1</w:t>
            </w:r>
          </w:p>
        </w:tc>
      </w:tr>
      <w:tr w:rsidR="002C6B94" w:rsidRPr="00F21DAF" w:rsidTr="00FA1737">
        <w:trPr>
          <w:trHeight w:val="529"/>
        </w:trPr>
        <w:tc>
          <w:tcPr>
            <w:tcW w:w="1730" w:type="dxa"/>
            <w:vMerge/>
            <w:vAlign w:val="center"/>
          </w:tcPr>
          <w:p w:rsidR="002C6B94" w:rsidRPr="00F21DAF" w:rsidRDefault="002C6B94" w:rsidP="00FA1737">
            <w:pPr>
              <w:widowControl w:val="0"/>
              <w:tabs>
                <w:tab w:val="left" w:pos="9923"/>
              </w:tabs>
              <w:jc w:val="center"/>
              <w:rPr>
                <w:sz w:val="12"/>
                <w:szCs w:val="16"/>
              </w:rPr>
            </w:pPr>
          </w:p>
        </w:tc>
        <w:tc>
          <w:tcPr>
            <w:tcW w:w="6697" w:type="dxa"/>
            <w:tcBorders>
              <w:top w:val="nil"/>
              <w:bottom w:val="nil"/>
            </w:tcBorders>
          </w:tcPr>
          <w:p w:rsidR="002C6B94" w:rsidRPr="00F21DAF" w:rsidRDefault="002C6B94" w:rsidP="002C6B94">
            <w:pPr>
              <w:widowControl w:val="0"/>
              <w:numPr>
                <w:ilvl w:val="0"/>
                <w:numId w:val="20"/>
              </w:numPr>
              <w:tabs>
                <w:tab w:val="num" w:pos="176"/>
                <w:tab w:val="left" w:pos="9923"/>
              </w:tabs>
              <w:suppressAutoHyphens/>
              <w:ind w:left="0" w:firstLine="0"/>
              <w:jc w:val="both"/>
              <w:rPr>
                <w:sz w:val="12"/>
                <w:szCs w:val="16"/>
              </w:rPr>
            </w:pPr>
            <w:r w:rsidRPr="00F21DAF">
              <w:rPr>
                <w:sz w:val="12"/>
                <w:szCs w:val="16"/>
              </w:rPr>
              <w:t xml:space="preserve">Карта современного использования территории города. </w:t>
            </w:r>
          </w:p>
          <w:p w:rsidR="002C6B94" w:rsidRPr="00F21DAF" w:rsidRDefault="002C6B94" w:rsidP="00FA1737">
            <w:pPr>
              <w:widowControl w:val="0"/>
              <w:tabs>
                <w:tab w:val="left" w:pos="9923"/>
              </w:tabs>
              <w:rPr>
                <w:sz w:val="12"/>
                <w:szCs w:val="16"/>
              </w:rPr>
            </w:pPr>
            <w:r w:rsidRPr="00F21DAF">
              <w:rPr>
                <w:sz w:val="12"/>
                <w:szCs w:val="16"/>
              </w:rPr>
              <w:t xml:space="preserve">    М 1:10 000</w:t>
            </w:r>
          </w:p>
        </w:tc>
        <w:tc>
          <w:tcPr>
            <w:tcW w:w="1577" w:type="dxa"/>
            <w:tcBorders>
              <w:top w:val="nil"/>
              <w:bottom w:val="nil"/>
            </w:tcBorders>
            <w:vAlign w:val="center"/>
          </w:tcPr>
          <w:p w:rsidR="002C6B94" w:rsidRPr="00F21DAF" w:rsidRDefault="002C6B94" w:rsidP="00FA1737">
            <w:pPr>
              <w:widowControl w:val="0"/>
              <w:tabs>
                <w:tab w:val="left" w:pos="9923"/>
              </w:tabs>
              <w:jc w:val="center"/>
              <w:rPr>
                <w:sz w:val="12"/>
                <w:szCs w:val="16"/>
              </w:rPr>
            </w:pPr>
            <w:r w:rsidRPr="00F21DAF">
              <w:rPr>
                <w:sz w:val="12"/>
                <w:szCs w:val="16"/>
              </w:rPr>
              <w:t>ГП-2</w:t>
            </w:r>
          </w:p>
        </w:tc>
      </w:tr>
      <w:tr w:rsidR="002C6B94" w:rsidRPr="00F21DAF" w:rsidTr="00FA1737">
        <w:trPr>
          <w:trHeight w:val="285"/>
        </w:trPr>
        <w:tc>
          <w:tcPr>
            <w:tcW w:w="1730" w:type="dxa"/>
            <w:vMerge/>
            <w:vAlign w:val="center"/>
          </w:tcPr>
          <w:p w:rsidR="002C6B94" w:rsidRPr="00F21DAF" w:rsidRDefault="002C6B94" w:rsidP="00FA1737">
            <w:pPr>
              <w:widowControl w:val="0"/>
              <w:tabs>
                <w:tab w:val="left" w:pos="9923"/>
              </w:tabs>
              <w:jc w:val="center"/>
              <w:rPr>
                <w:sz w:val="12"/>
                <w:szCs w:val="16"/>
              </w:rPr>
            </w:pPr>
          </w:p>
        </w:tc>
        <w:tc>
          <w:tcPr>
            <w:tcW w:w="6697" w:type="dxa"/>
            <w:tcBorders>
              <w:top w:val="nil"/>
              <w:bottom w:val="nil"/>
            </w:tcBorders>
          </w:tcPr>
          <w:p w:rsidR="002C6B94" w:rsidRPr="00F21DAF" w:rsidRDefault="002C6B94" w:rsidP="002C6B94">
            <w:pPr>
              <w:widowControl w:val="0"/>
              <w:numPr>
                <w:ilvl w:val="0"/>
                <w:numId w:val="20"/>
              </w:numPr>
              <w:tabs>
                <w:tab w:val="num" w:pos="176"/>
                <w:tab w:val="left" w:pos="9923"/>
              </w:tabs>
              <w:suppressAutoHyphens/>
              <w:ind w:left="0" w:firstLine="0"/>
              <w:jc w:val="both"/>
              <w:rPr>
                <w:sz w:val="12"/>
                <w:szCs w:val="16"/>
              </w:rPr>
            </w:pPr>
            <w:r w:rsidRPr="00F21DAF">
              <w:rPr>
                <w:sz w:val="12"/>
                <w:szCs w:val="16"/>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rsidR="002C6B94" w:rsidRPr="00F21DAF" w:rsidRDefault="002C6B94" w:rsidP="00FA1737">
            <w:pPr>
              <w:widowControl w:val="0"/>
              <w:tabs>
                <w:tab w:val="left" w:pos="9923"/>
              </w:tabs>
              <w:jc w:val="center"/>
              <w:rPr>
                <w:sz w:val="12"/>
                <w:szCs w:val="16"/>
              </w:rPr>
            </w:pPr>
            <w:r w:rsidRPr="00F21DAF">
              <w:rPr>
                <w:sz w:val="12"/>
                <w:szCs w:val="16"/>
              </w:rPr>
              <w:t>ГП-3</w:t>
            </w:r>
          </w:p>
        </w:tc>
      </w:tr>
      <w:tr w:rsidR="002C6B94" w:rsidRPr="00F21DAF" w:rsidTr="00FA1737">
        <w:trPr>
          <w:trHeight w:val="137"/>
        </w:trPr>
        <w:tc>
          <w:tcPr>
            <w:tcW w:w="1730" w:type="dxa"/>
            <w:vMerge/>
            <w:vAlign w:val="center"/>
          </w:tcPr>
          <w:p w:rsidR="002C6B94" w:rsidRPr="00F21DAF" w:rsidRDefault="002C6B94" w:rsidP="00FA1737">
            <w:pPr>
              <w:widowControl w:val="0"/>
              <w:tabs>
                <w:tab w:val="left" w:pos="9923"/>
              </w:tabs>
              <w:jc w:val="center"/>
              <w:rPr>
                <w:sz w:val="12"/>
                <w:szCs w:val="16"/>
              </w:rPr>
            </w:pPr>
          </w:p>
        </w:tc>
        <w:tc>
          <w:tcPr>
            <w:tcW w:w="6697" w:type="dxa"/>
            <w:tcBorders>
              <w:top w:val="nil"/>
              <w:bottom w:val="nil"/>
            </w:tcBorders>
          </w:tcPr>
          <w:p w:rsidR="002C6B94" w:rsidRPr="00F21DAF" w:rsidRDefault="002C6B94" w:rsidP="002C6B94">
            <w:pPr>
              <w:widowControl w:val="0"/>
              <w:numPr>
                <w:ilvl w:val="0"/>
                <w:numId w:val="20"/>
              </w:numPr>
              <w:tabs>
                <w:tab w:val="num" w:pos="176"/>
                <w:tab w:val="left" w:pos="9923"/>
              </w:tabs>
              <w:suppressAutoHyphens/>
              <w:ind w:left="0" w:firstLine="0"/>
              <w:jc w:val="both"/>
              <w:rPr>
                <w:sz w:val="12"/>
                <w:szCs w:val="16"/>
              </w:rPr>
            </w:pPr>
            <w:r w:rsidRPr="00F21DAF">
              <w:rPr>
                <w:sz w:val="12"/>
                <w:szCs w:val="16"/>
              </w:rPr>
              <w:t>Карта функциональных зон и планируемого размещения объектов местного значения г.Павловск. М 1:10000</w:t>
            </w:r>
          </w:p>
        </w:tc>
        <w:tc>
          <w:tcPr>
            <w:tcW w:w="1577" w:type="dxa"/>
            <w:tcBorders>
              <w:top w:val="nil"/>
              <w:bottom w:val="nil"/>
            </w:tcBorders>
            <w:vAlign w:val="center"/>
          </w:tcPr>
          <w:p w:rsidR="002C6B94" w:rsidRPr="00F21DAF" w:rsidRDefault="002C6B94" w:rsidP="00FA1737">
            <w:pPr>
              <w:widowControl w:val="0"/>
              <w:tabs>
                <w:tab w:val="left" w:pos="9923"/>
              </w:tabs>
              <w:jc w:val="center"/>
              <w:rPr>
                <w:sz w:val="12"/>
                <w:szCs w:val="16"/>
              </w:rPr>
            </w:pPr>
            <w:r w:rsidRPr="00F21DAF">
              <w:rPr>
                <w:sz w:val="12"/>
                <w:szCs w:val="16"/>
              </w:rPr>
              <w:t>ГП-4</w:t>
            </w:r>
          </w:p>
        </w:tc>
      </w:tr>
      <w:tr w:rsidR="002C6B94" w:rsidRPr="00F21DAF" w:rsidTr="00FA1737">
        <w:trPr>
          <w:trHeight w:val="313"/>
        </w:trPr>
        <w:tc>
          <w:tcPr>
            <w:tcW w:w="1730" w:type="dxa"/>
            <w:vMerge/>
            <w:vAlign w:val="center"/>
          </w:tcPr>
          <w:p w:rsidR="002C6B94" w:rsidRPr="00F21DAF" w:rsidRDefault="002C6B94" w:rsidP="00FA1737">
            <w:pPr>
              <w:widowControl w:val="0"/>
              <w:tabs>
                <w:tab w:val="left" w:pos="9923"/>
              </w:tabs>
              <w:jc w:val="center"/>
              <w:rPr>
                <w:sz w:val="12"/>
                <w:szCs w:val="16"/>
              </w:rPr>
            </w:pPr>
          </w:p>
        </w:tc>
        <w:tc>
          <w:tcPr>
            <w:tcW w:w="6697" w:type="dxa"/>
            <w:tcBorders>
              <w:top w:val="nil"/>
              <w:bottom w:val="nil"/>
            </w:tcBorders>
          </w:tcPr>
          <w:p w:rsidR="002C6B94" w:rsidRPr="00F21DAF" w:rsidRDefault="002C6B94" w:rsidP="002C6B94">
            <w:pPr>
              <w:widowControl w:val="0"/>
              <w:numPr>
                <w:ilvl w:val="0"/>
                <w:numId w:val="20"/>
              </w:numPr>
              <w:tabs>
                <w:tab w:val="num" w:pos="176"/>
                <w:tab w:val="left" w:pos="9923"/>
              </w:tabs>
              <w:suppressAutoHyphens/>
              <w:ind w:left="0" w:firstLine="0"/>
              <w:jc w:val="both"/>
              <w:rPr>
                <w:sz w:val="12"/>
                <w:szCs w:val="16"/>
              </w:rPr>
            </w:pPr>
            <w:r w:rsidRPr="00F21DAF">
              <w:rPr>
                <w:sz w:val="12"/>
                <w:szCs w:val="16"/>
              </w:rPr>
              <w:t>Карта развития транспортной инфраструктуры.   М 1:10 000</w:t>
            </w:r>
          </w:p>
        </w:tc>
        <w:tc>
          <w:tcPr>
            <w:tcW w:w="1577" w:type="dxa"/>
            <w:tcBorders>
              <w:top w:val="nil"/>
              <w:bottom w:val="nil"/>
            </w:tcBorders>
            <w:vAlign w:val="center"/>
          </w:tcPr>
          <w:p w:rsidR="002C6B94" w:rsidRPr="00F21DAF" w:rsidRDefault="002C6B94" w:rsidP="00FA1737">
            <w:pPr>
              <w:widowControl w:val="0"/>
              <w:tabs>
                <w:tab w:val="left" w:pos="9923"/>
              </w:tabs>
              <w:jc w:val="center"/>
              <w:rPr>
                <w:sz w:val="12"/>
                <w:szCs w:val="16"/>
              </w:rPr>
            </w:pPr>
            <w:r w:rsidRPr="00F21DAF">
              <w:rPr>
                <w:sz w:val="12"/>
                <w:szCs w:val="16"/>
              </w:rPr>
              <w:t>ГП-5</w:t>
            </w:r>
          </w:p>
        </w:tc>
      </w:tr>
      <w:tr w:rsidR="002C6B94" w:rsidRPr="00F21DAF" w:rsidTr="00FA1737">
        <w:trPr>
          <w:trHeight w:val="338"/>
        </w:trPr>
        <w:tc>
          <w:tcPr>
            <w:tcW w:w="1730" w:type="dxa"/>
            <w:vMerge/>
            <w:vAlign w:val="center"/>
          </w:tcPr>
          <w:p w:rsidR="002C6B94" w:rsidRPr="00F21DAF" w:rsidRDefault="002C6B94" w:rsidP="00FA1737">
            <w:pPr>
              <w:widowControl w:val="0"/>
              <w:tabs>
                <w:tab w:val="left" w:pos="9923"/>
              </w:tabs>
              <w:jc w:val="center"/>
              <w:rPr>
                <w:sz w:val="12"/>
                <w:szCs w:val="16"/>
              </w:rPr>
            </w:pPr>
          </w:p>
        </w:tc>
        <w:tc>
          <w:tcPr>
            <w:tcW w:w="6697" w:type="dxa"/>
            <w:tcBorders>
              <w:top w:val="nil"/>
            </w:tcBorders>
          </w:tcPr>
          <w:p w:rsidR="002C6B94" w:rsidRPr="00F21DAF" w:rsidRDefault="002C6B94" w:rsidP="002C6B94">
            <w:pPr>
              <w:widowControl w:val="0"/>
              <w:numPr>
                <w:ilvl w:val="0"/>
                <w:numId w:val="20"/>
              </w:numPr>
              <w:tabs>
                <w:tab w:val="num" w:pos="176"/>
                <w:tab w:val="left" w:pos="9923"/>
              </w:tabs>
              <w:suppressAutoHyphens/>
              <w:ind w:left="0" w:firstLine="0"/>
              <w:jc w:val="both"/>
              <w:rPr>
                <w:sz w:val="12"/>
                <w:szCs w:val="16"/>
              </w:rPr>
            </w:pPr>
            <w:r w:rsidRPr="00F21DAF">
              <w:rPr>
                <w:sz w:val="12"/>
                <w:szCs w:val="16"/>
              </w:rPr>
              <w:t>Карта развития инженерной инфраструктуры.   М 1:10 000</w:t>
            </w:r>
          </w:p>
        </w:tc>
        <w:tc>
          <w:tcPr>
            <w:tcW w:w="1577" w:type="dxa"/>
            <w:tcBorders>
              <w:top w:val="nil"/>
            </w:tcBorders>
            <w:vAlign w:val="center"/>
          </w:tcPr>
          <w:p w:rsidR="002C6B94" w:rsidRPr="00F21DAF" w:rsidRDefault="002C6B94" w:rsidP="00FA1737">
            <w:pPr>
              <w:widowControl w:val="0"/>
              <w:tabs>
                <w:tab w:val="left" w:pos="9923"/>
              </w:tabs>
              <w:jc w:val="center"/>
              <w:rPr>
                <w:sz w:val="12"/>
                <w:szCs w:val="16"/>
              </w:rPr>
            </w:pPr>
            <w:r w:rsidRPr="00F21DAF">
              <w:rPr>
                <w:sz w:val="12"/>
                <w:szCs w:val="16"/>
              </w:rPr>
              <w:t>ГП-6</w:t>
            </w:r>
          </w:p>
        </w:tc>
      </w:tr>
      <w:tr w:rsidR="002C6B94" w:rsidRPr="00F21DAF" w:rsidTr="00FA1737">
        <w:tc>
          <w:tcPr>
            <w:tcW w:w="1730" w:type="dxa"/>
            <w:vAlign w:val="center"/>
          </w:tcPr>
          <w:p w:rsidR="002C6B94" w:rsidRPr="00F21DAF" w:rsidRDefault="002C6B94" w:rsidP="00FA1737">
            <w:pPr>
              <w:widowControl w:val="0"/>
              <w:tabs>
                <w:tab w:val="left" w:pos="9923"/>
              </w:tabs>
              <w:jc w:val="center"/>
              <w:rPr>
                <w:sz w:val="12"/>
                <w:szCs w:val="16"/>
              </w:rPr>
            </w:pPr>
            <w:r w:rsidRPr="00F21DAF">
              <w:rPr>
                <w:b/>
                <w:bCs/>
                <w:sz w:val="12"/>
                <w:szCs w:val="16"/>
              </w:rPr>
              <w:t>Том III</w:t>
            </w:r>
          </w:p>
        </w:tc>
        <w:tc>
          <w:tcPr>
            <w:tcW w:w="6697" w:type="dxa"/>
          </w:tcPr>
          <w:p w:rsidR="002C6B94" w:rsidRPr="00F21DAF" w:rsidRDefault="002C6B94" w:rsidP="00FA1737">
            <w:pPr>
              <w:widowControl w:val="0"/>
              <w:tabs>
                <w:tab w:val="left" w:pos="9923"/>
              </w:tabs>
              <w:rPr>
                <w:sz w:val="12"/>
                <w:szCs w:val="16"/>
              </w:rPr>
            </w:pPr>
            <w:r w:rsidRPr="00F21DAF">
              <w:rPr>
                <w:sz w:val="12"/>
                <w:szCs w:val="16"/>
              </w:rPr>
              <w:t>Перечень основных факторов риска возникновения чрезвычайных ситуаций природного и техногенного характера</w:t>
            </w:r>
          </w:p>
        </w:tc>
        <w:tc>
          <w:tcPr>
            <w:tcW w:w="1577" w:type="dxa"/>
            <w:vAlign w:val="center"/>
          </w:tcPr>
          <w:p w:rsidR="002C6B94" w:rsidRPr="00F21DAF" w:rsidRDefault="002C6B94" w:rsidP="00FA1737">
            <w:pPr>
              <w:widowControl w:val="0"/>
              <w:tabs>
                <w:tab w:val="left" w:pos="9923"/>
              </w:tabs>
              <w:jc w:val="center"/>
              <w:rPr>
                <w:sz w:val="12"/>
                <w:szCs w:val="16"/>
              </w:rPr>
            </w:pPr>
          </w:p>
        </w:tc>
      </w:tr>
    </w:tbl>
    <w:p w:rsidR="002C6B94" w:rsidRPr="000B6019" w:rsidRDefault="002C6B94" w:rsidP="002C6B94">
      <w:pPr>
        <w:widowControl w:val="0"/>
        <w:tabs>
          <w:tab w:val="left" w:pos="9923"/>
        </w:tabs>
        <w:jc w:val="both"/>
        <w:rPr>
          <w:rFonts w:eastAsia="Calibri"/>
          <w:color w:val="000000"/>
          <w:kern w:val="1"/>
          <w:sz w:val="16"/>
          <w:szCs w:val="16"/>
          <w:u w:val="single"/>
        </w:rPr>
      </w:pP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center"/>
        <w:outlineLvl w:val="0"/>
        <w:rPr>
          <w:rFonts w:eastAsia="Calibri"/>
          <w:b/>
          <w:sz w:val="16"/>
          <w:szCs w:val="16"/>
        </w:rPr>
      </w:pPr>
    </w:p>
    <w:p w:rsidR="002C6B94" w:rsidRPr="000B6019" w:rsidRDefault="002C6B94" w:rsidP="002C6B94">
      <w:pPr>
        <w:widowControl w:val="0"/>
        <w:tabs>
          <w:tab w:val="left" w:pos="9923"/>
        </w:tabs>
        <w:jc w:val="center"/>
        <w:rPr>
          <w:rFonts w:eastAsia="Calibri"/>
          <w:b/>
          <w:sz w:val="16"/>
          <w:szCs w:val="16"/>
        </w:rPr>
      </w:pPr>
      <w:r w:rsidRPr="000B6019">
        <w:rPr>
          <w:rFonts w:eastAsia="Calibri"/>
          <w:b/>
          <w:sz w:val="16"/>
          <w:szCs w:val="16"/>
        </w:rPr>
        <w:t>Содержание:</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ED0079" w:rsidP="002C6B94">
      <w:pPr>
        <w:widowControl w:val="0"/>
        <w:tabs>
          <w:tab w:val="right" w:leader="dot" w:pos="9344"/>
          <w:tab w:val="left" w:pos="9923"/>
        </w:tabs>
        <w:rPr>
          <w:noProof/>
          <w:sz w:val="16"/>
          <w:szCs w:val="16"/>
        </w:rPr>
      </w:pPr>
      <w:r w:rsidRPr="000B6019">
        <w:rPr>
          <w:rFonts w:eastAsia="Calibri"/>
          <w:b/>
          <w:sz w:val="16"/>
          <w:szCs w:val="16"/>
        </w:rPr>
        <w:fldChar w:fldCharType="begin"/>
      </w:r>
      <w:r w:rsidR="002C6B94" w:rsidRPr="000B6019">
        <w:rPr>
          <w:rFonts w:eastAsia="Calibri"/>
          <w:b/>
          <w:sz w:val="16"/>
          <w:szCs w:val="16"/>
        </w:rPr>
        <w:instrText xml:space="preserve"> TOC \o "1-4" \h \z </w:instrText>
      </w:r>
      <w:r w:rsidRPr="000B6019">
        <w:rPr>
          <w:rFonts w:eastAsia="Calibri"/>
          <w:b/>
          <w:sz w:val="16"/>
          <w:szCs w:val="16"/>
        </w:rPr>
        <w:fldChar w:fldCharType="separate"/>
      </w:r>
      <w:hyperlink w:anchor="_Toc481486133" w:history="1">
        <w:r w:rsidR="002C6B94" w:rsidRPr="000B6019">
          <w:rPr>
            <w:rFonts w:eastAsia="Calibri"/>
            <w:b/>
            <w:noProof/>
            <w:sz w:val="16"/>
            <w:szCs w:val="16"/>
          </w:rPr>
          <w:t>1. Общие сведения о городском поселении.</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_Toc481486133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77</w:t>
        </w:r>
        <w:r w:rsidRPr="000B6019">
          <w:rPr>
            <w:b/>
            <w:noProof/>
            <w:webHidden/>
            <w:sz w:val="16"/>
            <w:szCs w:val="16"/>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34" w:history="1">
        <w:r w:rsidR="002C6B94" w:rsidRPr="000B6019">
          <w:rPr>
            <w:rFonts w:eastAsia="Calibri"/>
            <w:b/>
            <w:noProof/>
            <w:sz w:val="16"/>
            <w:szCs w:val="16"/>
          </w:rPr>
          <w:t>1.1. Экономико-географическое положение.</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_Toc481486134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77</w:t>
        </w:r>
        <w:r w:rsidRPr="000B6019">
          <w:rPr>
            <w:b/>
            <w:noProof/>
            <w:webHidden/>
            <w:sz w:val="16"/>
            <w:szCs w:val="16"/>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35" w:history="1">
        <w:r w:rsidR="002C6B94" w:rsidRPr="000B6019">
          <w:rPr>
            <w:rFonts w:eastAsia="Calibri"/>
            <w:b/>
            <w:noProof/>
            <w:sz w:val="16"/>
            <w:szCs w:val="16"/>
          </w:rPr>
          <w:t>1.2. Историко-градостроительный анализ территории городского поселения.</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_Toc481486135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77</w:t>
        </w:r>
        <w:r w:rsidRPr="000B6019">
          <w:rPr>
            <w:b/>
            <w:noProof/>
            <w:webHidden/>
            <w:sz w:val="16"/>
            <w:szCs w:val="16"/>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36" w:history="1">
        <w:r w:rsidR="002C6B94" w:rsidRPr="000B6019">
          <w:rPr>
            <w:rFonts w:eastAsia="Calibri"/>
            <w:b/>
            <w:noProof/>
            <w:sz w:val="16"/>
            <w:szCs w:val="16"/>
          </w:rPr>
          <w:t xml:space="preserve">1.3. Анализ реализации предшествующей градостроительной </w:t>
        </w:r>
        <w:r w:rsidR="002C6B94" w:rsidRPr="000B6019">
          <w:rPr>
            <w:rFonts w:eastAsia="Calibri"/>
            <w:b/>
            <w:noProof/>
            <w:sz w:val="16"/>
            <w:szCs w:val="16"/>
          </w:rPr>
          <w:lastRenderedPageBreak/>
          <w:t>документации.</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_Toc481486136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80</w:t>
        </w:r>
        <w:r w:rsidRPr="000B6019">
          <w:rPr>
            <w:b/>
            <w:noProof/>
            <w:webHidden/>
            <w:sz w:val="16"/>
            <w:szCs w:val="16"/>
          </w:rPr>
          <w:fldChar w:fldCharType="end"/>
        </w:r>
      </w:hyperlink>
    </w:p>
    <w:p w:rsidR="002C6B94" w:rsidRPr="000B6019" w:rsidRDefault="00ED0079" w:rsidP="002C6B94">
      <w:pPr>
        <w:widowControl w:val="0"/>
        <w:tabs>
          <w:tab w:val="right" w:leader="dot" w:pos="9344"/>
          <w:tab w:val="left" w:pos="9923"/>
        </w:tabs>
        <w:rPr>
          <w:noProof/>
          <w:sz w:val="16"/>
          <w:szCs w:val="16"/>
        </w:rPr>
      </w:pPr>
      <w:hyperlink w:anchor="_Toc481486137" w:history="1">
        <w:r w:rsidR="002C6B94" w:rsidRPr="000B6019">
          <w:rPr>
            <w:rFonts w:eastAsia="Calibri"/>
            <w:b/>
            <w:noProof/>
            <w:sz w:val="16"/>
            <w:szCs w:val="16"/>
          </w:rPr>
          <w:t>2. Анализ состояния территории городского поселения, проблемы и направление ее комплексного развития.</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_Toc481486137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81</w:t>
        </w:r>
        <w:r w:rsidRPr="000B6019">
          <w:rPr>
            <w:b/>
            <w:noProof/>
            <w:webHidden/>
            <w:sz w:val="16"/>
            <w:szCs w:val="16"/>
          </w:rPr>
          <w:fldChar w:fldCharType="end"/>
        </w:r>
      </w:hyperlink>
    </w:p>
    <w:p w:rsidR="002C6B94" w:rsidRPr="000B6019" w:rsidRDefault="002C6B94" w:rsidP="002C6B94">
      <w:pPr>
        <w:widowControl w:val="0"/>
        <w:tabs>
          <w:tab w:val="left" w:pos="9923"/>
        </w:tabs>
        <w:jc w:val="both"/>
        <w:rPr>
          <w:rFonts w:eastAsia="Calibri"/>
          <w:i/>
          <w:kern w:val="24"/>
          <w:sz w:val="16"/>
          <w:szCs w:val="16"/>
        </w:rPr>
      </w:pPr>
      <w:r w:rsidRPr="000B6019">
        <w:rPr>
          <w:noProof/>
          <w:sz w:val="16"/>
          <w:szCs w:val="16"/>
        </w:rPr>
        <w:t xml:space="preserve">      </w:t>
      </w:r>
      <w:r w:rsidRPr="000B6019">
        <w:rPr>
          <w:noProof/>
          <w:sz w:val="16"/>
          <w:szCs w:val="16"/>
          <w:lang w:val="en-US"/>
        </w:rPr>
        <w:t xml:space="preserve"> </w:t>
      </w:r>
      <w:hyperlink w:anchor="_Toc481486138" w:history="1">
        <w:r w:rsidRPr="000B6019">
          <w:rPr>
            <w:rFonts w:eastAsia="Calibri"/>
            <w:b/>
            <w:noProof/>
            <w:sz w:val="16"/>
            <w:szCs w:val="16"/>
          </w:rPr>
          <w:t>2.1. Административно-территориальное устройство</w:t>
        </w:r>
        <w:r w:rsidRPr="000B6019">
          <w:rPr>
            <w:i/>
            <w:sz w:val="16"/>
            <w:szCs w:val="16"/>
          </w:rPr>
          <w:t>(в редакции решения СНД от 08.11.2017 №104)</w:t>
        </w:r>
        <w:r w:rsidRPr="000B6019">
          <w:rPr>
            <w:rFonts w:eastAsia="Calibri"/>
            <w:i/>
            <w:kern w:val="24"/>
            <w:sz w:val="16"/>
            <w:szCs w:val="16"/>
          </w:rPr>
          <w:t xml:space="preserve"> (в ред. решения СНД ГП -город Павловск от 25.02.2020 №195)</w:t>
        </w:r>
        <w:r w:rsidRPr="000B6019">
          <w:rPr>
            <w:b/>
            <w:noProof/>
            <w:webHidden/>
            <w:sz w:val="16"/>
            <w:szCs w:val="16"/>
          </w:rPr>
          <w:tab/>
          <w:t>……………..</w:t>
        </w:r>
        <w:r w:rsidR="00ED0079" w:rsidRPr="000B6019">
          <w:rPr>
            <w:b/>
            <w:noProof/>
            <w:webHidden/>
            <w:sz w:val="16"/>
            <w:szCs w:val="16"/>
          </w:rPr>
          <w:fldChar w:fldCharType="begin"/>
        </w:r>
        <w:r w:rsidRPr="000B6019">
          <w:rPr>
            <w:b/>
            <w:noProof/>
            <w:webHidden/>
            <w:sz w:val="16"/>
            <w:szCs w:val="16"/>
          </w:rPr>
          <w:instrText xml:space="preserve"> PAGEREF _Toc481486138 \h </w:instrText>
        </w:r>
        <w:r w:rsidR="00ED0079" w:rsidRPr="000B6019">
          <w:rPr>
            <w:b/>
            <w:noProof/>
            <w:webHidden/>
            <w:sz w:val="16"/>
            <w:szCs w:val="16"/>
          </w:rPr>
        </w:r>
        <w:r w:rsidR="00ED0079" w:rsidRPr="000B6019">
          <w:rPr>
            <w:b/>
            <w:noProof/>
            <w:webHidden/>
            <w:sz w:val="16"/>
            <w:szCs w:val="16"/>
          </w:rPr>
          <w:fldChar w:fldCharType="separate"/>
        </w:r>
        <w:r w:rsidRPr="000B6019">
          <w:rPr>
            <w:b/>
            <w:noProof/>
            <w:webHidden/>
            <w:sz w:val="16"/>
            <w:szCs w:val="16"/>
          </w:rPr>
          <w:t>81</w:t>
        </w:r>
        <w:r w:rsidR="00ED0079" w:rsidRPr="000B6019">
          <w:rPr>
            <w:b/>
            <w:noProof/>
            <w:webHidden/>
            <w:sz w:val="16"/>
            <w:szCs w:val="16"/>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39" w:history="1">
        <w:r w:rsidR="002C6B94" w:rsidRPr="000B6019">
          <w:rPr>
            <w:rFonts w:eastAsia="Calibri"/>
            <w:b/>
            <w:noProof/>
            <w:sz w:val="16"/>
            <w:szCs w:val="16"/>
          </w:rPr>
          <w:t>2.2. Природно-ресурсный потенциал и экологическое состояние территории.</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_Toc481486139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90</w:t>
        </w:r>
        <w:r w:rsidRPr="000B6019">
          <w:rPr>
            <w:b/>
            <w:noProof/>
            <w:webHidden/>
            <w:sz w:val="16"/>
            <w:szCs w:val="16"/>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40" w:history="1">
        <w:r w:rsidR="002C6B94" w:rsidRPr="000B6019">
          <w:rPr>
            <w:rFonts w:eastAsia="Calibri"/>
            <w:b/>
            <w:noProof/>
            <w:sz w:val="16"/>
            <w:szCs w:val="16"/>
          </w:rPr>
          <w:t>2.3. Население и демография.</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_Toc481486140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94</w:t>
        </w:r>
        <w:r w:rsidRPr="000B6019">
          <w:rPr>
            <w:b/>
            <w:noProof/>
            <w:webHidden/>
            <w:sz w:val="16"/>
            <w:szCs w:val="16"/>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41" w:history="1">
        <w:r w:rsidR="002C6B94" w:rsidRPr="000B6019">
          <w:rPr>
            <w:rFonts w:eastAsia="Calibri"/>
            <w:b/>
            <w:noProof/>
            <w:sz w:val="16"/>
            <w:szCs w:val="16"/>
          </w:rPr>
          <w:t>2.4. Экономическая база и сфера занятости.</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_Toc481486141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97</w:t>
        </w:r>
        <w:r w:rsidRPr="000B6019">
          <w:rPr>
            <w:b/>
            <w:noProof/>
            <w:webHidden/>
            <w:sz w:val="16"/>
            <w:szCs w:val="16"/>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42" w:history="1">
        <w:r w:rsidR="002C6B94" w:rsidRPr="000B6019">
          <w:rPr>
            <w:rFonts w:eastAsia="Calibri"/>
            <w:b/>
            <w:noProof/>
            <w:sz w:val="16"/>
            <w:szCs w:val="16"/>
          </w:rPr>
          <w:t>2.5. Земельный фонд и категории земель.</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_Toc481486142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99</w:t>
        </w:r>
        <w:r w:rsidRPr="000B6019">
          <w:rPr>
            <w:b/>
            <w:noProof/>
            <w:webHidden/>
            <w:sz w:val="16"/>
            <w:szCs w:val="16"/>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43" w:history="1">
        <w:r w:rsidR="002C6B94" w:rsidRPr="000B6019">
          <w:rPr>
            <w:rFonts w:eastAsia="Calibri"/>
            <w:noProof/>
            <w:sz w:val="16"/>
            <w:szCs w:val="16"/>
          </w:rPr>
          <w:t>2.5.1. Земли населенных пунктов.</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_Toc481486143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99</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44" w:history="1">
        <w:r w:rsidR="002C6B94" w:rsidRPr="000B6019">
          <w:rPr>
            <w:rFonts w:eastAsia="Calibri"/>
            <w:noProof/>
            <w:sz w:val="16"/>
            <w:szCs w:val="16"/>
          </w:rPr>
          <w:t>2.5.2. Земли сельскохозяйственного назначения.</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_Toc481486144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100</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45" w:history="1">
        <w:r w:rsidR="002C6B94" w:rsidRPr="000B6019">
          <w:rPr>
            <w:rFonts w:eastAsia="Calibri"/>
            <w:noProof/>
            <w:sz w:val="16"/>
            <w:szCs w:val="16"/>
          </w:rPr>
          <w:t>2.5.3. Земли промышленности, энергетики, транспорта, связи, радиовещания, телевидения, информатики, земли для обеспечения космической деятельности, земель обороны, безопасности и земли иного специального назначения.</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_Toc481486145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101</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46" w:history="1">
        <w:r w:rsidR="002C6B94" w:rsidRPr="000B6019">
          <w:rPr>
            <w:rFonts w:eastAsia="Calibri"/>
            <w:noProof/>
            <w:sz w:val="16"/>
            <w:szCs w:val="16"/>
          </w:rPr>
          <w:t>2.5.4. Земли особо охраняемых территорий и объектов.</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_Toc481486146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102</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47" w:history="1">
        <w:r w:rsidR="002C6B94" w:rsidRPr="000B6019">
          <w:rPr>
            <w:rFonts w:eastAsia="Calibri"/>
            <w:noProof/>
            <w:sz w:val="16"/>
            <w:szCs w:val="16"/>
          </w:rPr>
          <w:t>2.5.5. Земли лесного фонда.</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_Toc481486147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103</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48" w:history="1">
        <w:r w:rsidR="002C6B94" w:rsidRPr="000B6019">
          <w:rPr>
            <w:rFonts w:eastAsia="Calibri"/>
            <w:noProof/>
            <w:sz w:val="16"/>
            <w:szCs w:val="16"/>
          </w:rPr>
          <w:t>2.5.6. Земли водного фонда.</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_Toc481486148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104</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49" w:history="1">
        <w:r w:rsidR="002C6B94" w:rsidRPr="000B6019">
          <w:rPr>
            <w:rFonts w:eastAsia="Calibri"/>
            <w:noProof/>
            <w:sz w:val="16"/>
            <w:szCs w:val="16"/>
          </w:rPr>
          <w:t>2.5.7. Земли запаса</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_Toc481486149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104</w:t>
        </w:r>
        <w:r w:rsidRPr="000B6019">
          <w:rPr>
            <w:noProof/>
            <w:webHidden/>
            <w:sz w:val="16"/>
            <w:szCs w:val="16"/>
            <w:lang w:eastAsia="ar-SA"/>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50" w:history="1">
        <w:r w:rsidR="002C6B94" w:rsidRPr="000B6019">
          <w:rPr>
            <w:rFonts w:eastAsia="Calibri"/>
            <w:b/>
            <w:noProof/>
            <w:sz w:val="16"/>
            <w:szCs w:val="16"/>
          </w:rPr>
          <w:t>2.6. Зонирование территории городского поселения г.Павловск.</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_Toc481486150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104</w:t>
        </w:r>
        <w:r w:rsidRPr="000B6019">
          <w:rPr>
            <w:b/>
            <w:noProof/>
            <w:webHidden/>
            <w:sz w:val="16"/>
            <w:szCs w:val="16"/>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51" w:history="1">
        <w:r w:rsidR="002C6B94" w:rsidRPr="000B6019">
          <w:rPr>
            <w:rFonts w:eastAsia="Calibri"/>
            <w:noProof/>
            <w:sz w:val="16"/>
            <w:szCs w:val="16"/>
          </w:rPr>
          <w:t>2.6.1. Функциональное зонирование территории городского поселения</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_Toc481486151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105</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52" w:history="1">
        <w:r w:rsidR="002C6B94" w:rsidRPr="000B6019">
          <w:rPr>
            <w:rFonts w:eastAsia="Calibri"/>
            <w:noProof/>
            <w:sz w:val="16"/>
            <w:szCs w:val="16"/>
          </w:rPr>
          <w:t>2.6.2. Планировочная структура города. Ранее отведенные территории.</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_Toc481486152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108</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53" w:history="1">
        <w:r w:rsidR="002C6B94" w:rsidRPr="000B6019">
          <w:rPr>
            <w:rFonts w:eastAsia="Calibri"/>
            <w:noProof/>
            <w:sz w:val="16"/>
            <w:szCs w:val="16"/>
          </w:rPr>
          <w:t>2.6.3. Зоны ограничений и зоны с особыми условиями использования территории.</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_Toc481486153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109</w:t>
        </w:r>
        <w:r w:rsidRPr="000B6019">
          <w:rPr>
            <w:noProof/>
            <w:webHidden/>
            <w:sz w:val="16"/>
            <w:szCs w:val="16"/>
            <w:lang w:eastAsia="ar-SA"/>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54" w:history="1">
        <w:r w:rsidR="002C6B94" w:rsidRPr="000B6019">
          <w:rPr>
            <w:rFonts w:eastAsia="Calibri"/>
            <w:b/>
            <w:noProof/>
            <w:sz w:val="16"/>
            <w:szCs w:val="16"/>
          </w:rPr>
          <w:t>2.7. Объекты местного значения.</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_Toc481486154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114</w:t>
        </w:r>
        <w:r w:rsidRPr="000B6019">
          <w:rPr>
            <w:b/>
            <w:noProof/>
            <w:webHidden/>
            <w:sz w:val="16"/>
            <w:szCs w:val="16"/>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55" w:history="1">
        <w:r w:rsidR="002C6B94" w:rsidRPr="000B6019">
          <w:rPr>
            <w:rFonts w:eastAsia="Calibri"/>
            <w:noProof/>
            <w:sz w:val="16"/>
            <w:szCs w:val="16"/>
          </w:rPr>
          <w:t>2.7.1.  Объекты капитального строительства муниципального района.</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_Toc481486155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114</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56" w:history="1">
        <w:r w:rsidR="002C6B94" w:rsidRPr="000B6019">
          <w:rPr>
            <w:rFonts w:eastAsia="Calibri"/>
            <w:noProof/>
            <w:sz w:val="16"/>
            <w:szCs w:val="16"/>
          </w:rPr>
          <w:t>2.7.2.  Объекты капитального строительства местного значения поселения.</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_Toc481486156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118</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57" w:history="1">
        <w:r w:rsidR="002C6B94" w:rsidRPr="000B6019">
          <w:rPr>
            <w:rFonts w:eastAsia="Calibri"/>
            <w:noProof/>
            <w:sz w:val="16"/>
            <w:szCs w:val="16"/>
          </w:rPr>
          <w:t>2.7.3. Жилищный фонд. Обоснование объемов и территорий жилищного строительства.</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_Toc481486157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119</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58" w:history="1">
        <w:r w:rsidR="002C6B94" w:rsidRPr="000B6019">
          <w:rPr>
            <w:rFonts w:eastAsia="Calibri"/>
            <w:noProof/>
            <w:sz w:val="16"/>
            <w:szCs w:val="16"/>
          </w:rPr>
          <w:t>2.7.4. Предложения по обеспечению территории поселения объектами культуры, физкультуры и спорта.</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_Toc481486158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120</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59" w:history="1">
        <w:r w:rsidR="002C6B94" w:rsidRPr="000B6019">
          <w:rPr>
            <w:rFonts w:eastAsia="Calibri"/>
            <w:noProof/>
            <w:sz w:val="16"/>
            <w:szCs w:val="16"/>
          </w:rPr>
          <w:t>2.7.5. Создание условий для массового отдыха</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_Toc481486159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121</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60" w:history="1">
        <w:r w:rsidR="002C6B94" w:rsidRPr="000B6019">
          <w:rPr>
            <w:rFonts w:eastAsia="Calibri"/>
            <w:noProof/>
            <w:sz w:val="16"/>
            <w:szCs w:val="16"/>
          </w:rPr>
          <w:t>2.7.6. Инженерная инфраструктура</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_Toc481486160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121</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61" w:history="1">
        <w:r w:rsidR="002C6B94" w:rsidRPr="000B6019">
          <w:rPr>
            <w:rFonts w:eastAsia="Calibri"/>
            <w:noProof/>
            <w:sz w:val="16"/>
            <w:szCs w:val="16"/>
          </w:rPr>
          <w:t>2.7.7. Транспортная инфраструктура</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_Toc481486161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124</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62" w:history="1">
        <w:r w:rsidR="002C6B94" w:rsidRPr="000B6019">
          <w:rPr>
            <w:rFonts w:eastAsia="Calibri"/>
            <w:noProof/>
            <w:sz w:val="16"/>
            <w:szCs w:val="16"/>
          </w:rPr>
          <w:t>2.7.8. Объекты специального назначения.</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_Toc481486162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124</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63" w:history="1">
        <w:r w:rsidR="002C6B94" w:rsidRPr="000B6019">
          <w:rPr>
            <w:rFonts w:eastAsia="Calibri"/>
            <w:noProof/>
            <w:sz w:val="16"/>
            <w:szCs w:val="16"/>
          </w:rPr>
          <w:t>2.7.9. Участие в предупреждении и ликвидации последствий чрезвычайных ситуаций в границах поселения. Обеспечение первичных мер пожарной безопасности.</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_Toc481486163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125</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rPr>
          <w:noProof/>
          <w:sz w:val="16"/>
          <w:szCs w:val="16"/>
        </w:rPr>
      </w:pPr>
      <w:hyperlink w:anchor="_Toc481486164" w:history="1">
        <w:r w:rsidR="002C6B94" w:rsidRPr="000B6019">
          <w:rPr>
            <w:rFonts w:eastAsia="Calibri"/>
            <w:b/>
            <w:noProof/>
            <w:sz w:val="16"/>
            <w:szCs w:val="16"/>
          </w:rPr>
          <w:t>3.Обоснование предложений и перечень мероприятий по территориальному планированию.</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_Toc481486164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125</w:t>
        </w:r>
        <w:r w:rsidRPr="000B6019">
          <w:rPr>
            <w:b/>
            <w:noProof/>
            <w:webHidden/>
            <w:sz w:val="16"/>
            <w:szCs w:val="16"/>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65" w:history="1">
        <w:r w:rsidR="002C6B94" w:rsidRPr="000B6019">
          <w:rPr>
            <w:rFonts w:eastAsia="Calibri"/>
            <w:b/>
            <w:noProof/>
            <w:sz w:val="16"/>
            <w:szCs w:val="16"/>
          </w:rPr>
          <w:t xml:space="preserve">3.1. Административно-территориальное устройство </w:t>
        </w:r>
        <w:r w:rsidR="002C6B94" w:rsidRPr="000B6019">
          <w:rPr>
            <w:i/>
            <w:sz w:val="16"/>
            <w:szCs w:val="16"/>
          </w:rPr>
          <w:t>(в ред. решения СНД ГП -город Павловск от 25.02.2020 №195)</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_Toc481486165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126</w:t>
        </w:r>
        <w:r w:rsidRPr="000B6019">
          <w:rPr>
            <w:b/>
            <w:noProof/>
            <w:webHidden/>
            <w:sz w:val="16"/>
            <w:szCs w:val="16"/>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66" w:history="1">
        <w:r w:rsidR="002C6B94" w:rsidRPr="000B6019">
          <w:rPr>
            <w:rFonts w:eastAsia="Calibri"/>
            <w:b/>
            <w:noProof/>
            <w:sz w:val="16"/>
            <w:szCs w:val="16"/>
          </w:rPr>
          <w:t>3.2. Категории земель и зонирование территории городского поселения. Архитектурно-планировочное решение.</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_Toc481486166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127</w:t>
        </w:r>
        <w:r w:rsidRPr="000B6019">
          <w:rPr>
            <w:b/>
            <w:noProof/>
            <w:webHidden/>
            <w:sz w:val="16"/>
            <w:szCs w:val="16"/>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67" w:history="1">
        <w:r w:rsidR="002C6B94" w:rsidRPr="000B6019">
          <w:rPr>
            <w:rFonts w:eastAsia="Calibri"/>
            <w:b/>
            <w:noProof/>
            <w:sz w:val="16"/>
            <w:szCs w:val="16"/>
          </w:rPr>
          <w:t>3.3. Размещение объектов капитального строительства местного значения муниципального района.</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_Toc481486167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128</w:t>
        </w:r>
        <w:r w:rsidRPr="000B6019">
          <w:rPr>
            <w:b/>
            <w:noProof/>
            <w:webHidden/>
            <w:sz w:val="16"/>
            <w:szCs w:val="16"/>
          </w:rPr>
          <w:fldChar w:fldCharType="end"/>
        </w:r>
      </w:hyperlink>
    </w:p>
    <w:p w:rsidR="002C6B94" w:rsidRPr="000B6019" w:rsidRDefault="00ED0079" w:rsidP="002C6B94">
      <w:pPr>
        <w:widowControl w:val="0"/>
        <w:tabs>
          <w:tab w:val="right" w:leader="dot" w:pos="9540"/>
          <w:tab w:val="left" w:pos="9923"/>
        </w:tabs>
        <w:rPr>
          <w:noProof/>
          <w:sz w:val="16"/>
          <w:szCs w:val="16"/>
        </w:rPr>
      </w:pPr>
      <w:hyperlink w:anchor="_Toc481486168" w:history="1">
        <w:r w:rsidR="002C6B94" w:rsidRPr="000B6019">
          <w:rPr>
            <w:rFonts w:eastAsia="Calibri"/>
            <w:b/>
            <w:noProof/>
            <w:sz w:val="16"/>
            <w:szCs w:val="16"/>
          </w:rPr>
          <w:t>3.4. Размещение объектов капитального строительства местного значения поселения.</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_Toc481486168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129</w:t>
        </w:r>
        <w:r w:rsidRPr="000B6019">
          <w:rPr>
            <w:b/>
            <w:noProof/>
            <w:webHidden/>
            <w:sz w:val="16"/>
            <w:szCs w:val="16"/>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69" w:history="1">
        <w:r w:rsidR="002C6B94" w:rsidRPr="000B6019">
          <w:rPr>
            <w:rFonts w:eastAsia="Calibri"/>
            <w:noProof/>
            <w:sz w:val="16"/>
            <w:szCs w:val="16"/>
          </w:rPr>
          <w:t>3.4.1. Объекты жилищного строительства.</w:t>
        </w:r>
        <w:r w:rsidR="002C6B94" w:rsidRPr="000B6019">
          <w:rPr>
            <w:rFonts w:eastAsia="Calibri"/>
            <w:b/>
            <w:i/>
            <w:noProof/>
            <w:color w:val="0070C0"/>
            <w:sz w:val="16"/>
            <w:szCs w:val="16"/>
          </w:rPr>
          <w:t>(с изменениями)</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_Toc481486169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130</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70" w:history="1">
        <w:r w:rsidR="002C6B94" w:rsidRPr="000B6019">
          <w:rPr>
            <w:rFonts w:eastAsia="Calibri"/>
            <w:noProof/>
            <w:sz w:val="16"/>
            <w:szCs w:val="16"/>
          </w:rPr>
          <w:t>3.4.2. Объекты культурно-бытового обслуживания.</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_Toc481486170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131</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71" w:history="1">
        <w:r w:rsidR="002C6B94" w:rsidRPr="000B6019">
          <w:rPr>
            <w:rFonts w:eastAsia="Calibri"/>
            <w:noProof/>
            <w:sz w:val="16"/>
            <w:szCs w:val="16"/>
          </w:rPr>
          <w:t>3.4.3. Объекты массового отдыха, благоустройства и озеленения.</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_Toc481486171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132</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72" w:history="1">
        <w:r w:rsidR="002C6B94" w:rsidRPr="000B6019">
          <w:rPr>
            <w:rFonts w:eastAsia="Calibri"/>
            <w:noProof/>
            <w:sz w:val="16"/>
            <w:szCs w:val="16"/>
          </w:rPr>
          <w:t xml:space="preserve">3.4.4. Объекты специального назначения </w:t>
        </w:r>
        <w:r w:rsidR="002C6B94" w:rsidRPr="000B6019">
          <w:rPr>
            <w:i/>
            <w:sz w:val="16"/>
            <w:szCs w:val="16"/>
          </w:rPr>
          <w:t>(в редакции решения СНД от 08.11.2017 №104)</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_Toc481486172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133</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73" w:history="1">
        <w:r w:rsidR="002C6B94" w:rsidRPr="000B6019">
          <w:rPr>
            <w:rFonts w:eastAsia="Calibri"/>
            <w:noProof/>
            <w:sz w:val="16"/>
            <w:szCs w:val="16"/>
          </w:rPr>
          <w:t>3.4.5. Объекты транспортной инфраструктуры</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_Toc481486173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133</w:t>
        </w:r>
        <w:r w:rsidRPr="000B6019">
          <w:rPr>
            <w:noProof/>
            <w:webHidden/>
            <w:sz w:val="16"/>
            <w:szCs w:val="16"/>
            <w:lang w:eastAsia="ar-SA"/>
          </w:rPr>
          <w:fldChar w:fldCharType="end"/>
        </w:r>
      </w:hyperlink>
    </w:p>
    <w:p w:rsidR="002C6B94" w:rsidRPr="000B6019" w:rsidRDefault="00ED0079" w:rsidP="002C6B94">
      <w:pPr>
        <w:widowControl w:val="0"/>
        <w:tabs>
          <w:tab w:val="right" w:leader="dot" w:pos="9344"/>
          <w:tab w:val="left" w:pos="9923"/>
        </w:tabs>
        <w:suppressAutoHyphens/>
        <w:rPr>
          <w:noProof/>
          <w:sz w:val="16"/>
          <w:szCs w:val="16"/>
        </w:rPr>
      </w:pPr>
      <w:hyperlink w:anchor="_Toc481486174" w:history="1">
        <w:r w:rsidR="002C6B94" w:rsidRPr="000B6019">
          <w:rPr>
            <w:rFonts w:eastAsia="Calibri"/>
            <w:noProof/>
            <w:sz w:val="16"/>
            <w:szCs w:val="16"/>
          </w:rPr>
          <w:t>3.4.6. Объекты инженерной инфраструктуры.</w:t>
        </w:r>
        <w:r w:rsidR="002C6B94" w:rsidRPr="000B6019">
          <w:rPr>
            <w:noProof/>
            <w:webHidden/>
            <w:sz w:val="16"/>
            <w:szCs w:val="16"/>
            <w:lang w:eastAsia="ar-SA"/>
          </w:rPr>
          <w:tab/>
        </w:r>
        <w:r w:rsidRPr="000B6019">
          <w:rPr>
            <w:noProof/>
            <w:webHidden/>
            <w:sz w:val="16"/>
            <w:szCs w:val="16"/>
            <w:lang w:eastAsia="ar-SA"/>
          </w:rPr>
          <w:fldChar w:fldCharType="begin"/>
        </w:r>
        <w:r w:rsidR="002C6B94" w:rsidRPr="000B6019">
          <w:rPr>
            <w:noProof/>
            <w:webHidden/>
            <w:sz w:val="16"/>
            <w:szCs w:val="16"/>
            <w:lang w:eastAsia="ar-SA"/>
          </w:rPr>
          <w:instrText xml:space="preserve"> PAGEREF _Toc481486174 \h </w:instrText>
        </w:r>
        <w:r w:rsidRPr="000B6019">
          <w:rPr>
            <w:noProof/>
            <w:webHidden/>
            <w:sz w:val="16"/>
            <w:szCs w:val="16"/>
            <w:lang w:eastAsia="ar-SA"/>
          </w:rPr>
        </w:r>
        <w:r w:rsidRPr="000B6019">
          <w:rPr>
            <w:noProof/>
            <w:webHidden/>
            <w:sz w:val="16"/>
            <w:szCs w:val="16"/>
            <w:lang w:eastAsia="ar-SA"/>
          </w:rPr>
          <w:fldChar w:fldCharType="separate"/>
        </w:r>
        <w:r w:rsidR="002C6B94" w:rsidRPr="000B6019">
          <w:rPr>
            <w:noProof/>
            <w:webHidden/>
            <w:sz w:val="16"/>
            <w:szCs w:val="16"/>
            <w:lang w:eastAsia="ar-SA"/>
          </w:rPr>
          <w:t>134</w:t>
        </w:r>
        <w:r w:rsidRPr="000B6019">
          <w:rPr>
            <w:noProof/>
            <w:webHidden/>
            <w:sz w:val="16"/>
            <w:szCs w:val="16"/>
            <w:lang w:eastAsia="ar-SA"/>
          </w:rPr>
          <w:fldChar w:fldCharType="end"/>
        </w:r>
      </w:hyperlink>
    </w:p>
    <w:p w:rsidR="002C6B94" w:rsidRPr="000B6019" w:rsidRDefault="002C6B94" w:rsidP="002C6B94">
      <w:pPr>
        <w:widowControl w:val="0"/>
        <w:tabs>
          <w:tab w:val="left" w:pos="9923"/>
        </w:tabs>
        <w:jc w:val="both"/>
        <w:rPr>
          <w:rFonts w:eastAsia="Calibri"/>
          <w:b/>
          <w:noProof/>
          <w:sz w:val="16"/>
          <w:szCs w:val="16"/>
        </w:rPr>
      </w:pPr>
      <w:r w:rsidRPr="000B6019">
        <w:rPr>
          <w:b/>
          <w:noProof/>
          <w:sz w:val="16"/>
          <w:szCs w:val="16"/>
        </w:rPr>
        <w:t xml:space="preserve"> 3.4.7.</w:t>
      </w:r>
      <w:r w:rsidRPr="000B6019">
        <w:rPr>
          <w:rFonts w:eastAsia="Calibri"/>
          <w:b/>
          <w:noProof/>
          <w:sz w:val="16"/>
          <w:szCs w:val="16"/>
        </w:rPr>
        <w:t xml:space="preserve"> </w:t>
      </w:r>
      <w:r w:rsidRPr="000B6019">
        <w:rPr>
          <w:b/>
          <w:bCs/>
          <w:noProof/>
          <w:sz w:val="16"/>
          <w:szCs w:val="16"/>
        </w:rPr>
        <w:t xml:space="preserve">Предложения по развитию сельскохозяйственного производства, созданию условий для развития малого и среднего предпринимательства </w:t>
      </w:r>
      <w:r w:rsidRPr="000B6019">
        <w:rPr>
          <w:i/>
          <w:sz w:val="16"/>
          <w:szCs w:val="16"/>
        </w:rPr>
        <w:t>(в редакции решения СНД от 08.11.2017 №104)</w:t>
      </w:r>
      <w:r w:rsidRPr="000B6019">
        <w:rPr>
          <w:rFonts w:eastAsia="Calibri"/>
          <w:b/>
          <w:noProof/>
          <w:sz w:val="16"/>
          <w:szCs w:val="16"/>
        </w:rPr>
        <w:t>…………….122</w:t>
      </w:r>
    </w:p>
    <w:p w:rsidR="002C6B94" w:rsidRPr="000B6019" w:rsidRDefault="002C6B94" w:rsidP="002C6B94">
      <w:pPr>
        <w:widowControl w:val="0"/>
        <w:tabs>
          <w:tab w:val="right" w:leader="dot" w:pos="9344"/>
          <w:tab w:val="left" w:pos="9923"/>
        </w:tabs>
        <w:suppressAutoHyphens/>
        <w:rPr>
          <w:noProof/>
          <w:sz w:val="16"/>
          <w:szCs w:val="16"/>
        </w:rPr>
      </w:pPr>
    </w:p>
    <w:p w:rsidR="002C6B94" w:rsidRPr="000B6019" w:rsidRDefault="00ED0079" w:rsidP="002C6B94">
      <w:pPr>
        <w:widowControl w:val="0"/>
        <w:tabs>
          <w:tab w:val="right" w:leader="dot" w:pos="9344"/>
          <w:tab w:val="left" w:pos="9923"/>
        </w:tabs>
        <w:rPr>
          <w:noProof/>
          <w:sz w:val="16"/>
          <w:szCs w:val="16"/>
        </w:rPr>
      </w:pPr>
      <w:hyperlink w:anchor="_Toc481486175" w:history="1">
        <w:r w:rsidR="002C6B94" w:rsidRPr="000B6019">
          <w:rPr>
            <w:rFonts w:eastAsia="Calibri"/>
            <w:b/>
            <w:noProof/>
            <w:sz w:val="16"/>
            <w:szCs w:val="16"/>
          </w:rPr>
          <w:t>4.Основные технико-экономические показатели.</w:t>
        </w:r>
        <w:r w:rsidR="002C6B94" w:rsidRPr="000B6019">
          <w:rPr>
            <w:b/>
            <w:noProof/>
            <w:webHidden/>
            <w:sz w:val="16"/>
            <w:szCs w:val="16"/>
          </w:rPr>
          <w:tab/>
        </w:r>
        <w:r w:rsidRPr="000B6019">
          <w:rPr>
            <w:b/>
            <w:noProof/>
            <w:webHidden/>
            <w:sz w:val="16"/>
            <w:szCs w:val="16"/>
          </w:rPr>
          <w:fldChar w:fldCharType="begin"/>
        </w:r>
        <w:r w:rsidR="002C6B94" w:rsidRPr="000B6019">
          <w:rPr>
            <w:b/>
            <w:noProof/>
            <w:webHidden/>
            <w:sz w:val="16"/>
            <w:szCs w:val="16"/>
          </w:rPr>
          <w:instrText xml:space="preserve"> PAGEREF _Toc481486175 \h </w:instrText>
        </w:r>
        <w:r w:rsidRPr="000B6019">
          <w:rPr>
            <w:b/>
            <w:noProof/>
            <w:webHidden/>
            <w:sz w:val="16"/>
            <w:szCs w:val="16"/>
          </w:rPr>
        </w:r>
        <w:r w:rsidRPr="000B6019">
          <w:rPr>
            <w:b/>
            <w:noProof/>
            <w:webHidden/>
            <w:sz w:val="16"/>
            <w:szCs w:val="16"/>
          </w:rPr>
          <w:fldChar w:fldCharType="separate"/>
        </w:r>
        <w:r w:rsidR="002C6B94" w:rsidRPr="000B6019">
          <w:rPr>
            <w:b/>
            <w:noProof/>
            <w:webHidden/>
            <w:sz w:val="16"/>
            <w:szCs w:val="16"/>
          </w:rPr>
          <w:t>152</w:t>
        </w:r>
        <w:r w:rsidRPr="000B6019">
          <w:rPr>
            <w:b/>
            <w:noProof/>
            <w:webHidden/>
            <w:sz w:val="16"/>
            <w:szCs w:val="16"/>
          </w:rPr>
          <w:fldChar w:fldCharType="end"/>
        </w:r>
      </w:hyperlink>
    </w:p>
    <w:p w:rsidR="002C6B94" w:rsidRPr="000B6019" w:rsidRDefault="00ED0079" w:rsidP="002C6B94">
      <w:pPr>
        <w:widowControl w:val="0"/>
        <w:tabs>
          <w:tab w:val="left" w:pos="9923"/>
        </w:tabs>
        <w:jc w:val="both"/>
        <w:rPr>
          <w:rFonts w:eastAsia="Calibri"/>
          <w:color w:val="000000"/>
          <w:kern w:val="24"/>
          <w:sz w:val="16"/>
          <w:szCs w:val="16"/>
        </w:rPr>
      </w:pPr>
      <w:r w:rsidRPr="000B6019">
        <w:rPr>
          <w:rFonts w:eastAsia="Calibri"/>
          <w:b/>
          <w:sz w:val="16"/>
          <w:szCs w:val="16"/>
        </w:rPr>
        <w:fldChar w:fldCharType="end"/>
      </w:r>
    </w:p>
    <w:p w:rsidR="002C6B94" w:rsidRPr="000B6019" w:rsidRDefault="002C6B94" w:rsidP="002C6B94">
      <w:pPr>
        <w:widowControl w:val="0"/>
        <w:tabs>
          <w:tab w:val="left" w:pos="9923"/>
        </w:tabs>
        <w:jc w:val="center"/>
        <w:rPr>
          <w:rFonts w:eastAsia="Calibri"/>
          <w:b/>
          <w:sz w:val="16"/>
          <w:szCs w:val="16"/>
        </w:rPr>
      </w:pPr>
      <w:r w:rsidRPr="000B6019">
        <w:rPr>
          <w:rFonts w:eastAsia="Calibri"/>
          <w:b/>
          <w:sz w:val="16"/>
          <w:szCs w:val="16"/>
        </w:rPr>
        <w:t>Приложение:</w:t>
      </w:r>
    </w:p>
    <w:p w:rsidR="002C6B94" w:rsidRPr="000B6019" w:rsidRDefault="002C6B94" w:rsidP="002C6B94">
      <w:pPr>
        <w:widowControl w:val="0"/>
        <w:numPr>
          <w:ilvl w:val="0"/>
          <w:numId w:val="34"/>
        </w:numPr>
        <w:tabs>
          <w:tab w:val="num" w:pos="540"/>
          <w:tab w:val="left" w:pos="9923"/>
        </w:tabs>
        <w:ind w:left="0" w:firstLine="0"/>
        <w:jc w:val="both"/>
        <w:rPr>
          <w:rFonts w:eastAsia="Calibri"/>
          <w:color w:val="000000"/>
          <w:kern w:val="24"/>
          <w:sz w:val="16"/>
          <w:szCs w:val="16"/>
        </w:rPr>
      </w:pPr>
      <w:r w:rsidRPr="000B6019">
        <w:rPr>
          <w:rFonts w:eastAsia="Calibri"/>
          <w:color w:val="000000"/>
          <w:kern w:val="24"/>
          <w:sz w:val="16"/>
          <w:szCs w:val="16"/>
        </w:rPr>
        <w:t>Техническое задание на выполнение работ по корректировке карты (плана) границ населенного пункта – город Павловск Павловского муниципального района Воронежской области и подготовке проекта изменений в Генеральный план городского поселения - город Павловск в части установления границ населенного пункта.</w:t>
      </w:r>
    </w:p>
    <w:p w:rsidR="002C6B94" w:rsidRPr="000B6019" w:rsidRDefault="002C6B94" w:rsidP="002C6B94">
      <w:pPr>
        <w:widowControl w:val="0"/>
        <w:numPr>
          <w:ilvl w:val="0"/>
          <w:numId w:val="34"/>
        </w:numPr>
        <w:tabs>
          <w:tab w:val="num" w:pos="540"/>
          <w:tab w:val="left" w:pos="9923"/>
        </w:tabs>
        <w:ind w:left="0" w:firstLine="0"/>
        <w:jc w:val="both"/>
        <w:rPr>
          <w:rFonts w:eastAsia="Calibri"/>
          <w:color w:val="000000"/>
          <w:kern w:val="24"/>
          <w:sz w:val="16"/>
          <w:szCs w:val="16"/>
        </w:rPr>
      </w:pPr>
      <w:r w:rsidRPr="000B6019">
        <w:rPr>
          <w:sz w:val="16"/>
          <w:szCs w:val="16"/>
        </w:rPr>
        <w:t xml:space="preserve">Постановление администрации городского поселения </w:t>
      </w:r>
      <w:r w:rsidRPr="000B6019">
        <w:rPr>
          <w:bCs/>
          <w:sz w:val="16"/>
          <w:szCs w:val="16"/>
        </w:rPr>
        <w:t xml:space="preserve">- город Павловск </w:t>
      </w:r>
      <w:r w:rsidRPr="000B6019">
        <w:rPr>
          <w:sz w:val="16"/>
          <w:szCs w:val="16"/>
        </w:rPr>
        <w:t xml:space="preserve">Воронежской области №608 от 19.10.2016г. "О подготовке проекта внесения изменений в Генеральный план </w:t>
      </w:r>
      <w:r w:rsidRPr="000B6019">
        <w:rPr>
          <w:sz w:val="16"/>
          <w:szCs w:val="16"/>
        </w:rPr>
        <w:lastRenderedPageBreak/>
        <w:t>городского</w:t>
      </w:r>
      <w:r w:rsidRPr="000B6019">
        <w:rPr>
          <w:b/>
          <w:sz w:val="16"/>
          <w:szCs w:val="16"/>
        </w:rPr>
        <w:t xml:space="preserve"> </w:t>
      </w:r>
      <w:r w:rsidRPr="000B6019">
        <w:rPr>
          <w:sz w:val="16"/>
          <w:szCs w:val="16"/>
        </w:rPr>
        <w:t>поселения - город Павловск Павловского муниципального района Воронежской области".</w:t>
      </w:r>
    </w:p>
    <w:p w:rsidR="002C6B94" w:rsidRPr="000B6019" w:rsidRDefault="002C6B94" w:rsidP="002C6B94">
      <w:pPr>
        <w:widowControl w:val="0"/>
        <w:numPr>
          <w:ilvl w:val="0"/>
          <w:numId w:val="34"/>
        </w:numPr>
        <w:tabs>
          <w:tab w:val="num" w:pos="540"/>
          <w:tab w:val="left" w:pos="9923"/>
        </w:tabs>
        <w:ind w:left="0" w:firstLine="0"/>
        <w:jc w:val="both"/>
        <w:rPr>
          <w:rFonts w:eastAsia="Calibri"/>
          <w:color w:val="000000"/>
          <w:kern w:val="24"/>
          <w:sz w:val="16"/>
          <w:szCs w:val="16"/>
        </w:rPr>
      </w:pPr>
      <w:r w:rsidRPr="000B6019">
        <w:rPr>
          <w:sz w:val="16"/>
          <w:szCs w:val="16"/>
        </w:rPr>
        <w:t>Письмо ООО "КАРАТ" от 24.11.2016г. №12/16-06;</w:t>
      </w:r>
    </w:p>
    <w:p w:rsidR="002C6B94" w:rsidRPr="000B6019" w:rsidRDefault="002C6B94" w:rsidP="002C6B94">
      <w:pPr>
        <w:widowControl w:val="0"/>
        <w:numPr>
          <w:ilvl w:val="0"/>
          <w:numId w:val="34"/>
        </w:numPr>
        <w:tabs>
          <w:tab w:val="num" w:pos="540"/>
          <w:tab w:val="left" w:pos="9923"/>
        </w:tabs>
        <w:ind w:left="0" w:firstLine="0"/>
        <w:jc w:val="both"/>
        <w:rPr>
          <w:rFonts w:eastAsia="Calibri"/>
          <w:color w:val="000000"/>
          <w:kern w:val="24"/>
          <w:sz w:val="16"/>
          <w:szCs w:val="16"/>
        </w:rPr>
      </w:pPr>
      <w:r w:rsidRPr="000B6019">
        <w:rPr>
          <w:sz w:val="16"/>
          <w:szCs w:val="16"/>
        </w:rPr>
        <w:t>Письмо Департамента имущественных и земельных отношений Воронежской области от 01.07.2016г. №52.11/1030 "О подготовке дорожной карты";</w:t>
      </w:r>
    </w:p>
    <w:p w:rsidR="002C6B94" w:rsidRPr="000B6019" w:rsidRDefault="002C6B94" w:rsidP="002C6B94">
      <w:pPr>
        <w:widowControl w:val="0"/>
        <w:numPr>
          <w:ilvl w:val="0"/>
          <w:numId w:val="34"/>
        </w:numPr>
        <w:tabs>
          <w:tab w:val="num" w:pos="540"/>
          <w:tab w:val="left" w:pos="9923"/>
        </w:tabs>
        <w:ind w:left="0" w:firstLine="0"/>
        <w:jc w:val="both"/>
        <w:rPr>
          <w:rFonts w:eastAsia="Calibri"/>
          <w:color w:val="000000"/>
          <w:kern w:val="24"/>
          <w:sz w:val="16"/>
          <w:szCs w:val="16"/>
        </w:rPr>
      </w:pPr>
      <w:r w:rsidRPr="000B6019">
        <w:rPr>
          <w:sz w:val="16"/>
          <w:szCs w:val="16"/>
        </w:rPr>
        <w:t>Письмо Заместителя губернатора Воронежской области - Руководителя аппарата губернатора и правительства Воронежской области от 24.03.2016г. №02-121 "О земельных участках в Павловском муниципальном районе Воронежской области".</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Согласно вышеуказанным документам в генеральный план внесены следующие изменения:</w:t>
      </w:r>
    </w:p>
    <w:p w:rsidR="002C6B94" w:rsidRPr="000B6019" w:rsidRDefault="002C6B94" w:rsidP="002C6B94">
      <w:pPr>
        <w:widowControl w:val="0"/>
        <w:numPr>
          <w:ilvl w:val="0"/>
          <w:numId w:val="35"/>
        </w:numPr>
        <w:tabs>
          <w:tab w:val="left" w:pos="9923"/>
        </w:tabs>
        <w:suppressAutoHyphens/>
        <w:ind w:left="0" w:firstLine="0"/>
        <w:jc w:val="both"/>
        <w:rPr>
          <w:rFonts w:eastAsia="Calibri"/>
          <w:color w:val="000000"/>
          <w:kern w:val="24"/>
          <w:sz w:val="16"/>
          <w:szCs w:val="16"/>
        </w:rPr>
      </w:pPr>
      <w:r w:rsidRPr="000B6019">
        <w:rPr>
          <w:rFonts w:eastAsia="Calibri"/>
          <w:color w:val="000000"/>
          <w:kern w:val="24"/>
          <w:sz w:val="16"/>
          <w:szCs w:val="16"/>
        </w:rPr>
        <w:t>Изменена зона объектов здравоохранения и соцзащиты на зону многоэтажной застройки в пределах земельного участка с кадастровым номером 36:20:0100014:1957;</w:t>
      </w:r>
    </w:p>
    <w:p w:rsidR="002C6B94" w:rsidRPr="000B6019" w:rsidRDefault="002C6B94" w:rsidP="002C6B94">
      <w:pPr>
        <w:widowControl w:val="0"/>
        <w:numPr>
          <w:ilvl w:val="0"/>
          <w:numId w:val="35"/>
        </w:numPr>
        <w:tabs>
          <w:tab w:val="left" w:pos="9923"/>
        </w:tabs>
        <w:suppressAutoHyphens/>
        <w:ind w:left="0" w:firstLine="0"/>
        <w:jc w:val="both"/>
        <w:rPr>
          <w:rFonts w:eastAsia="Calibri"/>
          <w:color w:val="000000"/>
          <w:kern w:val="24"/>
          <w:sz w:val="16"/>
          <w:szCs w:val="16"/>
        </w:rPr>
      </w:pPr>
      <w:r w:rsidRPr="000B6019">
        <w:rPr>
          <w:color w:val="000000"/>
          <w:kern w:val="24"/>
          <w:sz w:val="16"/>
          <w:szCs w:val="16"/>
        </w:rPr>
        <w:t>Включены в границу населенного пункта земельные участки с кадастровыми номерами 36:20:6200001:3343 и 36:20:6200001:3344, расположенных по адресу: Воронежская область, Павловский район, Павловский кадастровый район;</w:t>
      </w:r>
    </w:p>
    <w:p w:rsidR="002C6B94" w:rsidRPr="000B6019" w:rsidRDefault="002C6B94" w:rsidP="002C6B94">
      <w:pPr>
        <w:widowControl w:val="0"/>
        <w:numPr>
          <w:ilvl w:val="0"/>
          <w:numId w:val="35"/>
        </w:numPr>
        <w:tabs>
          <w:tab w:val="left" w:pos="9923"/>
        </w:tabs>
        <w:suppressAutoHyphens/>
        <w:ind w:left="0" w:firstLine="0"/>
        <w:jc w:val="both"/>
        <w:rPr>
          <w:rFonts w:eastAsia="Calibri"/>
          <w:color w:val="000000"/>
          <w:kern w:val="24"/>
          <w:sz w:val="16"/>
          <w:szCs w:val="16"/>
        </w:rPr>
      </w:pPr>
      <w:r w:rsidRPr="000B6019">
        <w:rPr>
          <w:color w:val="000000"/>
          <w:kern w:val="24"/>
          <w:sz w:val="16"/>
          <w:szCs w:val="16"/>
        </w:rPr>
        <w:t>Откорректирована карта (плана) границ населенного пункта – город Павловск  Павловского муниципального района Воронежской области, в соответствии с нормами действующего градостроительного и земельного законодательства с учетом границ государственного лесного фонда</w:t>
      </w:r>
    </w:p>
    <w:p w:rsidR="002C6B94" w:rsidRPr="000B6019" w:rsidRDefault="002C6B94" w:rsidP="002C6B94">
      <w:pPr>
        <w:widowControl w:val="0"/>
        <w:tabs>
          <w:tab w:val="left" w:pos="9923"/>
        </w:tabs>
        <w:suppressAutoHyphens/>
        <w:jc w:val="both"/>
        <w:rPr>
          <w:rFonts w:eastAsia="Calibri"/>
          <w:color w:val="000000"/>
          <w:kern w:val="24"/>
          <w:sz w:val="16"/>
          <w:szCs w:val="16"/>
        </w:rPr>
      </w:pPr>
    </w:p>
    <w:p w:rsidR="002C6B94" w:rsidRPr="000B6019" w:rsidRDefault="002C6B94" w:rsidP="002C6B94">
      <w:pPr>
        <w:widowControl w:val="0"/>
        <w:tabs>
          <w:tab w:val="left" w:pos="9923"/>
        </w:tabs>
        <w:suppressAutoHyphens/>
        <w:jc w:val="both"/>
        <w:rPr>
          <w:rFonts w:eastAsia="Calibri"/>
          <w:color w:val="000000"/>
          <w:kern w:val="24"/>
          <w:sz w:val="16"/>
          <w:szCs w:val="16"/>
          <w:u w:val="single"/>
        </w:rPr>
      </w:pPr>
      <w:r w:rsidRPr="000B6019">
        <w:rPr>
          <w:rFonts w:eastAsia="Calibri"/>
          <w:color w:val="000000"/>
          <w:kern w:val="24"/>
          <w:sz w:val="16"/>
          <w:szCs w:val="16"/>
        </w:rPr>
        <w:t>Изменения внесены в следующие материалы генерального плана</w:t>
      </w:r>
      <w:r w:rsidRPr="000B6019">
        <w:rPr>
          <w:rFonts w:eastAsia="Calibri"/>
          <w:color w:val="000000"/>
          <w:kern w:val="24"/>
          <w:sz w:val="16"/>
          <w:szCs w:val="16"/>
        </w:rPr>
        <w:footnoteReference w:id="3"/>
      </w:r>
      <w:r w:rsidRPr="000B6019">
        <w:rPr>
          <w:rFonts w:eastAsia="Calibri"/>
          <w:color w:val="000000"/>
          <w:kern w:val="24"/>
          <w:sz w:val="16"/>
          <w:szCs w:val="16"/>
        </w:rPr>
        <w:t>:</w:t>
      </w:r>
    </w:p>
    <w:p w:rsidR="002C6B94" w:rsidRPr="000B6019" w:rsidRDefault="002C6B94" w:rsidP="002C6B94">
      <w:pPr>
        <w:widowControl w:val="0"/>
        <w:tabs>
          <w:tab w:val="left" w:pos="9923"/>
        </w:tabs>
        <w:suppressAutoHyphens/>
        <w:jc w:val="both"/>
        <w:rPr>
          <w:rFonts w:eastAsia="Calibri"/>
          <w:color w:val="000000"/>
          <w:kern w:val="24"/>
          <w:sz w:val="16"/>
          <w:szCs w:val="16"/>
          <w:u w:val="single"/>
        </w:rPr>
      </w:pPr>
      <w:r w:rsidRPr="000B6019">
        <w:rPr>
          <w:rFonts w:eastAsia="Calibri"/>
          <w:color w:val="000000"/>
          <w:kern w:val="24"/>
          <w:sz w:val="16"/>
          <w:szCs w:val="16"/>
          <w:u w:val="single"/>
          <w:lang w:val="en-US"/>
        </w:rPr>
        <w:t>I</w:t>
      </w:r>
      <w:r w:rsidRPr="000B6019">
        <w:rPr>
          <w:rFonts w:eastAsia="Calibri"/>
          <w:color w:val="000000"/>
          <w:kern w:val="24"/>
          <w:sz w:val="16"/>
          <w:szCs w:val="16"/>
          <w:u w:val="single"/>
        </w:rPr>
        <w:t>. Текстовая часть:</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Раздел 2.1. Административно-территориальное устройство.</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Раздел 2.7.3. Жилищный фонд. Обоснование объемов и территорий жилищного строительства.</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Раздел 3.1. Административно-территориальное устройство.</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Раздел 3.2. Категории земель и зонирование территории городского поселения. Архитектурно-планировочное решение.</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Раздел 3.4.1. Объекты жилищного строительства.</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Раздел 3.4.6. Объекты инженерной инфраструктуры.</w:t>
      </w: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Раздел 4.Основные технико-экономические показатели.</w:t>
      </w:r>
    </w:p>
    <w:p w:rsidR="002C6B94" w:rsidRPr="000B6019" w:rsidRDefault="002C6B94" w:rsidP="002C6B94">
      <w:pPr>
        <w:widowControl w:val="0"/>
        <w:tabs>
          <w:tab w:val="left" w:pos="9923"/>
        </w:tabs>
        <w:suppressAutoHyphens/>
        <w:jc w:val="both"/>
        <w:rPr>
          <w:rFonts w:eastAsia="Calibri"/>
          <w:color w:val="000000"/>
          <w:kern w:val="24"/>
          <w:sz w:val="16"/>
          <w:szCs w:val="16"/>
        </w:rPr>
      </w:pPr>
    </w:p>
    <w:p w:rsidR="002C6B94" w:rsidRPr="000B6019" w:rsidRDefault="002C6B94" w:rsidP="002C6B94">
      <w:pPr>
        <w:widowControl w:val="0"/>
        <w:tabs>
          <w:tab w:val="left" w:pos="9923"/>
        </w:tabs>
        <w:suppressAutoHyphens/>
        <w:jc w:val="both"/>
        <w:rPr>
          <w:rFonts w:eastAsia="Calibri"/>
          <w:color w:val="000000"/>
          <w:kern w:val="24"/>
          <w:sz w:val="16"/>
          <w:szCs w:val="16"/>
        </w:rPr>
      </w:pPr>
    </w:p>
    <w:p w:rsidR="002C6B94" w:rsidRPr="000B6019" w:rsidRDefault="002C6B94" w:rsidP="002C6B94">
      <w:pPr>
        <w:widowControl w:val="0"/>
        <w:tabs>
          <w:tab w:val="left" w:pos="9923"/>
        </w:tabs>
        <w:rPr>
          <w:rFonts w:eastAsia="Calibri"/>
          <w:color w:val="000000"/>
          <w:kern w:val="24"/>
          <w:sz w:val="16"/>
          <w:szCs w:val="16"/>
          <w:u w:val="single"/>
        </w:rPr>
      </w:pPr>
      <w:r w:rsidRPr="000B6019">
        <w:rPr>
          <w:rFonts w:eastAsia="Calibri"/>
          <w:color w:val="000000"/>
          <w:kern w:val="24"/>
          <w:sz w:val="16"/>
          <w:szCs w:val="16"/>
          <w:u w:val="single"/>
          <w:lang w:val="en-US"/>
        </w:rPr>
        <w:t>II</w:t>
      </w:r>
      <w:r w:rsidRPr="000B6019">
        <w:rPr>
          <w:rFonts w:eastAsia="Calibri"/>
          <w:color w:val="000000"/>
          <w:kern w:val="24"/>
          <w:sz w:val="16"/>
          <w:szCs w:val="16"/>
          <w:u w:val="single"/>
        </w:rPr>
        <w:t>. Графическая часть</w:t>
      </w:r>
    </w:p>
    <w:p w:rsidR="002C6B94" w:rsidRPr="000B6019" w:rsidRDefault="002C6B94" w:rsidP="002C6B94">
      <w:pPr>
        <w:widowControl w:val="0"/>
        <w:tabs>
          <w:tab w:val="left" w:pos="9923"/>
        </w:tabs>
        <w:jc w:val="both"/>
        <w:rPr>
          <w:sz w:val="16"/>
          <w:szCs w:val="16"/>
        </w:rPr>
      </w:pPr>
      <w:r w:rsidRPr="000B6019">
        <w:rPr>
          <w:sz w:val="16"/>
          <w:szCs w:val="16"/>
        </w:rPr>
        <w:t>1. Карта функциональных зон и планируемого размещения объектов местного значения  городского поселения, М1:25000. Лист ГП-3</w:t>
      </w:r>
    </w:p>
    <w:p w:rsidR="002C6B94" w:rsidRPr="000B6019" w:rsidRDefault="002C6B94" w:rsidP="002C6B94">
      <w:pPr>
        <w:widowControl w:val="0"/>
        <w:tabs>
          <w:tab w:val="left" w:pos="9923"/>
        </w:tabs>
        <w:jc w:val="both"/>
        <w:rPr>
          <w:sz w:val="16"/>
          <w:szCs w:val="16"/>
        </w:rPr>
      </w:pPr>
      <w:r w:rsidRPr="000B6019">
        <w:rPr>
          <w:sz w:val="16"/>
          <w:szCs w:val="16"/>
        </w:rPr>
        <w:t>2. Карта функциональных зон и планируемого размещения объектов местного значения г.Павловск, М 1:10000. Лист ГП-4.</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suppressAutoHyphens/>
        <w:jc w:val="both"/>
        <w:rPr>
          <w:rFonts w:eastAsia="Calibri"/>
          <w:color w:val="000000"/>
          <w:kern w:val="24"/>
          <w:sz w:val="16"/>
          <w:szCs w:val="16"/>
        </w:rPr>
      </w:pPr>
      <w:r w:rsidRPr="000B6019">
        <w:rPr>
          <w:rFonts w:eastAsia="Calibri"/>
          <w:color w:val="000000"/>
          <w:kern w:val="24"/>
          <w:sz w:val="16"/>
          <w:szCs w:val="16"/>
        </w:rPr>
        <w:t>В основу проекта изменения в генеральный план положены данные, представленные администрацией Павловского городского поселения:</w:t>
      </w:r>
    </w:p>
    <w:p w:rsidR="002C6B94" w:rsidRPr="000B6019" w:rsidRDefault="002C6B94" w:rsidP="002C6B94">
      <w:pPr>
        <w:widowControl w:val="0"/>
        <w:numPr>
          <w:ilvl w:val="0"/>
          <w:numId w:val="33"/>
        </w:numPr>
        <w:tabs>
          <w:tab w:val="left" w:pos="9923"/>
        </w:tabs>
        <w:suppressAutoHyphens/>
        <w:ind w:left="0" w:firstLine="0"/>
        <w:jc w:val="both"/>
        <w:rPr>
          <w:rFonts w:eastAsia="Calibri"/>
          <w:color w:val="000000"/>
          <w:kern w:val="24"/>
          <w:sz w:val="16"/>
          <w:szCs w:val="16"/>
        </w:rPr>
      </w:pPr>
      <w:r w:rsidRPr="000B6019">
        <w:rPr>
          <w:color w:val="000000"/>
          <w:kern w:val="24"/>
          <w:sz w:val="16"/>
          <w:szCs w:val="16"/>
        </w:rPr>
        <w:t>Землеустроительное дело по описанию местоположения границы населенного пункта - г.Павловск Павловского муниципального района Воронежской области, подготовленное ЗАО «Воронежское АГП»;</w:t>
      </w:r>
    </w:p>
    <w:p w:rsidR="002C6B94" w:rsidRPr="000B6019" w:rsidRDefault="002C6B94" w:rsidP="002C6B94">
      <w:pPr>
        <w:widowControl w:val="0"/>
        <w:numPr>
          <w:ilvl w:val="0"/>
          <w:numId w:val="33"/>
        </w:numPr>
        <w:tabs>
          <w:tab w:val="left" w:pos="9923"/>
        </w:tabs>
        <w:suppressAutoHyphens/>
        <w:ind w:left="0" w:firstLine="0"/>
        <w:jc w:val="both"/>
        <w:rPr>
          <w:rFonts w:eastAsia="Calibri"/>
          <w:color w:val="000000"/>
          <w:kern w:val="24"/>
          <w:sz w:val="16"/>
          <w:szCs w:val="16"/>
        </w:rPr>
      </w:pPr>
      <w:r w:rsidRPr="000B6019">
        <w:rPr>
          <w:color w:val="000000"/>
          <w:kern w:val="24"/>
          <w:sz w:val="16"/>
          <w:szCs w:val="16"/>
        </w:rPr>
        <w:t>Кадастровые планы территорий, полученные в филиале ФГБУ «ФКП Росреестр» по Воронежской области на объекты землеустроительных работ в электронном виде.</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pStyle w:val="11"/>
        <w:keepNext w:val="0"/>
        <w:widowControl w:val="0"/>
        <w:tabs>
          <w:tab w:val="left" w:pos="9923"/>
        </w:tabs>
        <w:rPr>
          <w:rFonts w:ascii="Times New Roman" w:eastAsia="Calibri" w:hAnsi="Times New Roman"/>
          <w:b w:val="0"/>
          <w:bCs w:val="0"/>
          <w:i/>
          <w:sz w:val="16"/>
          <w:szCs w:val="16"/>
        </w:rPr>
      </w:pPr>
      <w:r w:rsidRPr="000B6019">
        <w:rPr>
          <w:rFonts w:ascii="Times New Roman" w:eastAsia="Calibri" w:hAnsi="Times New Roman"/>
          <w:b w:val="0"/>
          <w:bCs w:val="0"/>
          <w:i/>
          <w:sz w:val="16"/>
          <w:szCs w:val="16"/>
        </w:rPr>
        <w:t>Введение.</w:t>
      </w:r>
    </w:p>
    <w:p w:rsidR="002C6B94" w:rsidRPr="000B6019" w:rsidRDefault="002C6B94" w:rsidP="002C6B94">
      <w:pPr>
        <w:widowControl w:val="0"/>
        <w:tabs>
          <w:tab w:val="left" w:pos="9923"/>
        </w:tabs>
        <w:rPr>
          <w:rFonts w:eastAsia="Calibri"/>
          <w:b/>
          <w:i/>
          <w:color w:val="0070C0"/>
          <w:kern w:val="24"/>
          <w:sz w:val="16"/>
          <w:szCs w:val="16"/>
        </w:rPr>
      </w:pPr>
      <w:r w:rsidRPr="000B6019">
        <w:rPr>
          <w:rFonts w:eastAsia="Calibri"/>
          <w:b/>
          <w:i/>
          <w:color w:val="0070C0"/>
          <w:kern w:val="24"/>
          <w:sz w:val="16"/>
          <w:szCs w:val="16"/>
        </w:rPr>
        <w:t xml:space="preserve">                                                                           (с изменениями)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Проект генерального плана городского поселения – город Павловск Павловского муниципального района выполнен на основании Постановления администрации городского поселения – город Павловск № 224 от 11 мая 2006 года по договору №11/12-08 от 10.06.2008 г.</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 проекте Генерального плана представлен анализ существующих природных условий и ресурсов, выявлены ландшафтно-ресурсный потенциал городского поселения и территории, благоприятные для </w:t>
      </w:r>
      <w:r w:rsidRPr="000B6019">
        <w:rPr>
          <w:rFonts w:eastAsia="Calibri"/>
          <w:color w:val="000000"/>
          <w:kern w:val="24"/>
          <w:sz w:val="16"/>
          <w:szCs w:val="16"/>
        </w:rPr>
        <w:lastRenderedPageBreak/>
        <w:t>использования по различному функциональному назначению (градостроительное, лесохозяйственное, сельскохозяйственное, рекреационное); проанализировано социально-экономическое развитие; развитие транспортной и инженерной инфраструктуры (автодороги, транспорт водоснабжение, водоотведение, тепло-, газо- и электроснабжение);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(организация жилищного строительства, системы культурно-бытового обслуживания, отдыха и др.).</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Согласно ст.23 ГрК РФ подготовка проекта Генерального плана городского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u w:val="single"/>
        </w:rPr>
        <w:t>Целью данного проекта</w:t>
      </w:r>
      <w:r w:rsidRPr="000B6019">
        <w:rPr>
          <w:rFonts w:eastAsia="Calibri"/>
          <w:sz w:val="16"/>
          <w:szCs w:val="16"/>
        </w:rPr>
        <w:t xml:space="preserve"> является разработка принципиальных предложений по организации территории Павловского городского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Основная задача проекта – определение состава и содержание первостепенных градостроительных мероприятий:</w:t>
      </w:r>
    </w:p>
    <w:p w:rsidR="002C6B94" w:rsidRPr="000B6019" w:rsidRDefault="002C6B94" w:rsidP="00877FF1">
      <w:pPr>
        <w:widowControl w:val="0"/>
        <w:numPr>
          <w:ilvl w:val="0"/>
          <w:numId w:val="56"/>
        </w:numPr>
        <w:tabs>
          <w:tab w:val="left" w:pos="720"/>
          <w:tab w:val="left" w:pos="9923"/>
        </w:tabs>
        <w:ind w:left="0" w:firstLine="0"/>
        <w:jc w:val="both"/>
        <w:rPr>
          <w:iCs/>
          <w:kern w:val="1"/>
          <w:sz w:val="16"/>
          <w:szCs w:val="16"/>
          <w:shd w:val="clear" w:color="auto" w:fill="FFFFFF"/>
        </w:rPr>
      </w:pPr>
      <w:r w:rsidRPr="000B6019">
        <w:rPr>
          <w:iCs/>
          <w:kern w:val="1"/>
          <w:sz w:val="16"/>
          <w:szCs w:val="16"/>
          <w:shd w:val="clear" w:color="auto" w:fill="FFFFFF"/>
        </w:rPr>
        <w:t>выявление природных, территориальных и экономических ресурсов и возможностей их рационального использования для создания комфортных условий жизни и деятельности населения;</w:t>
      </w:r>
    </w:p>
    <w:p w:rsidR="002C6B94" w:rsidRPr="000B6019" w:rsidRDefault="002C6B94" w:rsidP="00877FF1">
      <w:pPr>
        <w:widowControl w:val="0"/>
        <w:numPr>
          <w:ilvl w:val="0"/>
          <w:numId w:val="56"/>
        </w:numPr>
        <w:tabs>
          <w:tab w:val="left" w:pos="720"/>
          <w:tab w:val="left" w:pos="9923"/>
        </w:tabs>
        <w:ind w:left="0" w:firstLine="0"/>
        <w:jc w:val="both"/>
        <w:rPr>
          <w:iCs/>
          <w:kern w:val="1"/>
          <w:sz w:val="16"/>
          <w:szCs w:val="16"/>
          <w:shd w:val="clear" w:color="auto" w:fill="FFFFFF"/>
        </w:rPr>
      </w:pPr>
      <w:r w:rsidRPr="000B6019">
        <w:rPr>
          <w:iCs/>
          <w:kern w:val="1"/>
          <w:sz w:val="16"/>
          <w:szCs w:val="16"/>
          <w:shd w:val="clear" w:color="auto" w:fill="FFFFFF"/>
        </w:rPr>
        <w:t>архитектурно-планировочное решение территории городского поселения;</w:t>
      </w:r>
    </w:p>
    <w:p w:rsidR="002C6B94" w:rsidRPr="000B6019" w:rsidRDefault="002C6B94" w:rsidP="00877FF1">
      <w:pPr>
        <w:widowControl w:val="0"/>
        <w:numPr>
          <w:ilvl w:val="0"/>
          <w:numId w:val="56"/>
        </w:numPr>
        <w:tabs>
          <w:tab w:val="left" w:pos="9923"/>
        </w:tabs>
        <w:ind w:left="0" w:firstLine="0"/>
        <w:jc w:val="both"/>
        <w:rPr>
          <w:iCs/>
          <w:kern w:val="1"/>
          <w:sz w:val="16"/>
          <w:szCs w:val="16"/>
          <w:shd w:val="clear" w:color="auto" w:fill="FFFFFF"/>
        </w:rPr>
      </w:pPr>
      <w:r w:rsidRPr="000B6019">
        <w:rPr>
          <w:iCs/>
          <w:kern w:val="1"/>
          <w:sz w:val="16"/>
          <w:szCs w:val="16"/>
          <w:shd w:val="clear" w:color="auto" w:fill="FFFFFF"/>
        </w:rPr>
        <w:t>определение первоочередных мероприятий по развитию социальной и инженерной инфраструктуры.</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Результатом проекта генерального плана является градостроительная концепция и прогнозы перспективной численности населения, объемов строительства и размеров территории, включаемой в границы населенного пункта.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Наличие генплана поможет  грамотно управлять земельными ресурсами, решать актуальные вопросы поселения.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 основу проекта генерального плана положены данные, представленные службами и администрацией Павловского городского поселения: </w:t>
      </w:r>
    </w:p>
    <w:p w:rsidR="002C6B94" w:rsidRPr="000B6019" w:rsidRDefault="002C6B94" w:rsidP="002C6B94">
      <w:pPr>
        <w:widowControl w:val="0"/>
        <w:numPr>
          <w:ilvl w:val="0"/>
          <w:numId w:val="20"/>
        </w:numPr>
        <w:tabs>
          <w:tab w:val="num" w:pos="1080"/>
          <w:tab w:val="left" w:pos="9923"/>
        </w:tabs>
        <w:ind w:left="0" w:firstLine="0"/>
        <w:jc w:val="both"/>
        <w:rPr>
          <w:rFonts w:eastAsia="Calibri"/>
          <w:color w:val="000000"/>
          <w:kern w:val="24"/>
          <w:sz w:val="16"/>
          <w:szCs w:val="16"/>
        </w:rPr>
      </w:pPr>
      <w:r w:rsidRPr="000B6019">
        <w:rPr>
          <w:rFonts w:eastAsia="Calibri"/>
          <w:color w:val="000000"/>
          <w:kern w:val="24"/>
          <w:sz w:val="16"/>
          <w:szCs w:val="16"/>
        </w:rPr>
        <w:t>Паспорт муниципального образования городского поселения – город Павловск;</w:t>
      </w:r>
    </w:p>
    <w:p w:rsidR="002C6B94" w:rsidRPr="000B6019" w:rsidRDefault="002C6B94" w:rsidP="002C6B94">
      <w:pPr>
        <w:widowControl w:val="0"/>
        <w:numPr>
          <w:ilvl w:val="0"/>
          <w:numId w:val="20"/>
        </w:numPr>
        <w:tabs>
          <w:tab w:val="num" w:pos="1080"/>
          <w:tab w:val="left" w:pos="9923"/>
        </w:tabs>
        <w:ind w:left="0" w:firstLine="0"/>
        <w:jc w:val="both"/>
        <w:rPr>
          <w:rFonts w:eastAsia="Calibri"/>
          <w:color w:val="000000"/>
          <w:kern w:val="24"/>
          <w:sz w:val="16"/>
          <w:szCs w:val="16"/>
        </w:rPr>
      </w:pPr>
      <w:r w:rsidRPr="000B6019">
        <w:rPr>
          <w:rFonts w:eastAsia="Calibri"/>
          <w:color w:val="000000"/>
          <w:kern w:val="24"/>
          <w:sz w:val="16"/>
          <w:szCs w:val="16"/>
        </w:rPr>
        <w:t>Программа экономического и социального развития городского поселения – город Павловск на 2008-2011 годы;</w:t>
      </w:r>
    </w:p>
    <w:p w:rsidR="002C6B94" w:rsidRPr="000B6019" w:rsidRDefault="002C6B94" w:rsidP="002C6B94">
      <w:pPr>
        <w:widowControl w:val="0"/>
        <w:numPr>
          <w:ilvl w:val="0"/>
          <w:numId w:val="20"/>
        </w:numPr>
        <w:tabs>
          <w:tab w:val="num" w:pos="1080"/>
          <w:tab w:val="left" w:pos="9923"/>
        </w:tabs>
        <w:ind w:left="0" w:firstLine="0"/>
        <w:jc w:val="both"/>
        <w:rPr>
          <w:rFonts w:eastAsia="Calibri"/>
          <w:color w:val="000000"/>
          <w:kern w:val="24"/>
          <w:sz w:val="16"/>
          <w:szCs w:val="16"/>
        </w:rPr>
      </w:pPr>
      <w:r w:rsidRPr="000B6019">
        <w:rPr>
          <w:rFonts w:eastAsia="Calibri"/>
          <w:color w:val="000000"/>
          <w:kern w:val="24"/>
          <w:sz w:val="16"/>
          <w:szCs w:val="16"/>
        </w:rPr>
        <w:t>Описание границ поселения;</w:t>
      </w:r>
    </w:p>
    <w:p w:rsidR="002C6B94" w:rsidRPr="000B6019" w:rsidRDefault="002C6B94" w:rsidP="002C6B94">
      <w:pPr>
        <w:widowControl w:val="0"/>
        <w:numPr>
          <w:ilvl w:val="0"/>
          <w:numId w:val="20"/>
        </w:numPr>
        <w:tabs>
          <w:tab w:val="num" w:pos="1080"/>
          <w:tab w:val="left" w:pos="9923"/>
        </w:tabs>
        <w:ind w:left="0" w:firstLine="0"/>
        <w:jc w:val="both"/>
        <w:rPr>
          <w:rFonts w:eastAsia="Calibri"/>
          <w:color w:val="000000"/>
          <w:kern w:val="24"/>
          <w:sz w:val="16"/>
          <w:szCs w:val="16"/>
        </w:rPr>
      </w:pPr>
      <w:r w:rsidRPr="000B6019">
        <w:rPr>
          <w:rFonts w:eastAsia="Calibri"/>
          <w:color w:val="000000"/>
          <w:kern w:val="24"/>
          <w:sz w:val="16"/>
          <w:szCs w:val="16"/>
        </w:rPr>
        <w:t>Данные анкетного обследования.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Также, при разработке проекта были использованы следующие документы и материалы: </w:t>
      </w:r>
    </w:p>
    <w:p w:rsidR="002C6B94" w:rsidRPr="000B6019" w:rsidRDefault="002C6B94" w:rsidP="00877FF1">
      <w:pPr>
        <w:widowControl w:val="0"/>
        <w:numPr>
          <w:ilvl w:val="0"/>
          <w:numId w:val="57"/>
        </w:numPr>
        <w:tabs>
          <w:tab w:val="num" w:pos="108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 Картографические материалы территории </w:t>
      </w:r>
      <w:r w:rsidRPr="000B6019">
        <w:rPr>
          <w:rFonts w:eastAsia="Calibri"/>
          <w:bCs/>
          <w:color w:val="000000"/>
          <w:kern w:val="24"/>
          <w:sz w:val="16"/>
          <w:szCs w:val="16"/>
        </w:rPr>
        <w:t xml:space="preserve">Павловского </w:t>
      </w:r>
      <w:r w:rsidRPr="000B6019">
        <w:rPr>
          <w:rFonts w:eastAsia="Calibri"/>
          <w:color w:val="000000"/>
          <w:kern w:val="24"/>
          <w:sz w:val="16"/>
          <w:szCs w:val="16"/>
        </w:rPr>
        <w:t>городского поселения  г.Павловск, М 1:25000, М 1:10000;</w:t>
      </w:r>
    </w:p>
    <w:p w:rsidR="002C6B94" w:rsidRPr="000B6019" w:rsidRDefault="002C6B94" w:rsidP="00877FF1">
      <w:pPr>
        <w:widowControl w:val="0"/>
        <w:numPr>
          <w:ilvl w:val="0"/>
          <w:numId w:val="57"/>
        </w:numPr>
        <w:tabs>
          <w:tab w:val="num" w:pos="1080"/>
          <w:tab w:val="left" w:pos="9923"/>
        </w:tabs>
        <w:ind w:left="0" w:firstLine="0"/>
        <w:jc w:val="both"/>
        <w:rPr>
          <w:rFonts w:eastAsia="Calibri"/>
          <w:color w:val="000000"/>
          <w:kern w:val="24"/>
          <w:sz w:val="16"/>
          <w:szCs w:val="16"/>
        </w:rPr>
      </w:pPr>
      <w:r w:rsidRPr="000B6019">
        <w:rPr>
          <w:rFonts w:eastAsia="Calibri"/>
          <w:color w:val="000000"/>
          <w:kern w:val="24"/>
          <w:sz w:val="16"/>
          <w:szCs w:val="16"/>
        </w:rPr>
        <w:t>Реестр (справочник) «Административно-территориальное устройство Воронежской области», Управление Архитектуры и Градостроительства Воронежской области, 2006г;</w:t>
      </w:r>
    </w:p>
    <w:p w:rsidR="002C6B94" w:rsidRPr="000B6019" w:rsidRDefault="002C6B94" w:rsidP="00877FF1">
      <w:pPr>
        <w:widowControl w:val="0"/>
        <w:numPr>
          <w:ilvl w:val="0"/>
          <w:numId w:val="57"/>
        </w:numPr>
        <w:tabs>
          <w:tab w:val="num" w:pos="1080"/>
          <w:tab w:val="left" w:pos="9923"/>
        </w:tabs>
        <w:ind w:left="0" w:firstLine="0"/>
        <w:jc w:val="both"/>
        <w:rPr>
          <w:rFonts w:eastAsia="Calibri"/>
          <w:color w:val="000000"/>
          <w:kern w:val="24"/>
          <w:sz w:val="16"/>
          <w:szCs w:val="16"/>
        </w:rPr>
      </w:pPr>
      <w:r w:rsidRPr="000B6019">
        <w:rPr>
          <w:rFonts w:eastAsia="Calibri"/>
          <w:color w:val="000000"/>
          <w:kern w:val="24"/>
          <w:sz w:val="16"/>
          <w:szCs w:val="16"/>
        </w:rPr>
        <w:t>Материалы Кадастра;</w:t>
      </w:r>
    </w:p>
    <w:p w:rsidR="002C6B94" w:rsidRPr="000B6019" w:rsidRDefault="002C6B94" w:rsidP="00877FF1">
      <w:pPr>
        <w:widowControl w:val="0"/>
        <w:numPr>
          <w:ilvl w:val="0"/>
          <w:numId w:val="57"/>
        </w:numPr>
        <w:tabs>
          <w:tab w:val="num" w:pos="1080"/>
          <w:tab w:val="left" w:pos="9923"/>
        </w:tabs>
        <w:ind w:left="0" w:firstLine="0"/>
        <w:jc w:val="both"/>
        <w:rPr>
          <w:rFonts w:eastAsia="Calibri"/>
          <w:color w:val="000000"/>
          <w:kern w:val="24"/>
          <w:sz w:val="16"/>
          <w:szCs w:val="16"/>
        </w:rPr>
      </w:pPr>
      <w:r w:rsidRPr="000B6019">
        <w:rPr>
          <w:rFonts w:eastAsia="Calibri"/>
          <w:color w:val="000000"/>
          <w:kern w:val="24"/>
          <w:sz w:val="16"/>
          <w:szCs w:val="16"/>
        </w:rPr>
        <w:t>Список объектов культурного наследия городского поселения – город Павловск;</w:t>
      </w:r>
    </w:p>
    <w:p w:rsidR="002C6B94" w:rsidRPr="000B6019" w:rsidRDefault="002C6B94" w:rsidP="00877FF1">
      <w:pPr>
        <w:widowControl w:val="0"/>
        <w:numPr>
          <w:ilvl w:val="0"/>
          <w:numId w:val="57"/>
        </w:numPr>
        <w:tabs>
          <w:tab w:val="num" w:pos="1080"/>
          <w:tab w:val="left" w:pos="9923"/>
        </w:tabs>
        <w:ind w:left="0" w:firstLine="0"/>
        <w:jc w:val="both"/>
        <w:rPr>
          <w:rFonts w:eastAsia="Calibri"/>
          <w:color w:val="000000"/>
          <w:kern w:val="24"/>
          <w:sz w:val="16"/>
          <w:szCs w:val="16"/>
        </w:rPr>
      </w:pPr>
      <w:r w:rsidRPr="000B6019">
        <w:rPr>
          <w:rFonts w:eastAsia="Calibri"/>
          <w:color w:val="000000"/>
          <w:kern w:val="24"/>
          <w:sz w:val="16"/>
          <w:szCs w:val="16"/>
        </w:rPr>
        <w:t>Материалы «Схемы территориального планирования Воронежской области», ФГУП российский государственный НИИПИ Урбанистики, Санкт-Петербург, 2007г.</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Исходный год – </w:t>
      </w:r>
      <w:smartTag w:uri="urn:schemas-microsoft-com:office:smarttags" w:element="metricconverter">
        <w:smartTagPr>
          <w:attr w:name="ProductID" w:val="2008 г"/>
        </w:smartTagPr>
        <w:r w:rsidRPr="000B6019">
          <w:rPr>
            <w:rFonts w:eastAsia="Calibri"/>
            <w:color w:val="000000"/>
            <w:kern w:val="24"/>
            <w:sz w:val="16"/>
            <w:szCs w:val="16"/>
          </w:rPr>
          <w:t>2008 г</w:t>
        </w:r>
      </w:smartTag>
      <w:r w:rsidRPr="000B6019">
        <w:rPr>
          <w:rFonts w:eastAsia="Calibri"/>
          <w:color w:val="000000"/>
          <w:kern w:val="24"/>
          <w:sz w:val="16"/>
          <w:szCs w:val="16"/>
        </w:rPr>
        <w:t>.</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Расчетный срок </w:t>
      </w:r>
      <w:smartTag w:uri="urn:schemas-microsoft-com:office:smarttags" w:element="metricconverter">
        <w:smartTagPr>
          <w:attr w:name="ProductID" w:val="2025 г"/>
        </w:smartTagPr>
        <w:r w:rsidRPr="000B6019">
          <w:rPr>
            <w:rFonts w:eastAsia="Calibri"/>
            <w:color w:val="000000"/>
            <w:kern w:val="24"/>
            <w:sz w:val="16"/>
            <w:szCs w:val="16"/>
          </w:rPr>
          <w:t>2025 г</w:t>
        </w:r>
      </w:smartTag>
      <w:r w:rsidRPr="000B6019">
        <w:rPr>
          <w:rFonts w:eastAsia="Calibri"/>
          <w:color w:val="000000"/>
          <w:kern w:val="24"/>
          <w:sz w:val="16"/>
          <w:szCs w:val="16"/>
        </w:rPr>
        <w:t>.</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lang w:val="en-US"/>
        </w:rPr>
        <w:t>I</w:t>
      </w:r>
      <w:r w:rsidRPr="000B6019">
        <w:rPr>
          <w:rFonts w:eastAsia="Calibri"/>
          <w:color w:val="000000"/>
          <w:kern w:val="24"/>
          <w:sz w:val="16"/>
          <w:szCs w:val="16"/>
        </w:rPr>
        <w:t xml:space="preserve"> очередь – </w:t>
      </w:r>
      <w:smartTag w:uri="urn:schemas-microsoft-com:office:smarttags" w:element="metricconverter">
        <w:smartTagPr>
          <w:attr w:name="ProductID" w:val="2015 г"/>
        </w:smartTagPr>
        <w:r w:rsidRPr="000B6019">
          <w:rPr>
            <w:rFonts w:eastAsia="Calibri"/>
            <w:color w:val="000000"/>
            <w:kern w:val="24"/>
            <w:sz w:val="16"/>
            <w:szCs w:val="16"/>
          </w:rPr>
          <w:t>2015 г</w:t>
        </w:r>
      </w:smartTag>
      <w:r w:rsidRPr="000B6019">
        <w:rPr>
          <w:rFonts w:eastAsia="Calibri"/>
          <w:color w:val="000000"/>
          <w:kern w:val="24"/>
          <w:sz w:val="16"/>
          <w:szCs w:val="16"/>
        </w:rPr>
        <w:t>.</w:t>
      </w:r>
    </w:p>
    <w:p w:rsidR="002C6B94" w:rsidRPr="000B6019" w:rsidRDefault="002C6B94" w:rsidP="002C6B94">
      <w:pPr>
        <w:widowControl w:val="0"/>
        <w:tabs>
          <w:tab w:val="left" w:pos="9923"/>
        </w:tabs>
        <w:jc w:val="both"/>
        <w:rPr>
          <w:rFonts w:eastAsia="Calibri"/>
          <w:color w:val="0070C0"/>
          <w:kern w:val="24"/>
          <w:sz w:val="16"/>
          <w:szCs w:val="16"/>
        </w:rPr>
      </w:pPr>
      <w:r w:rsidRPr="000B6019">
        <w:rPr>
          <w:rFonts w:eastAsia="Calibri"/>
          <w:color w:val="0070C0"/>
          <w:kern w:val="24"/>
          <w:sz w:val="16"/>
          <w:szCs w:val="16"/>
        </w:rPr>
        <w:t xml:space="preserve">Генеральный план утвержден решением совета народных </w:t>
      </w:r>
      <w:r w:rsidRPr="000B6019">
        <w:rPr>
          <w:rFonts w:eastAsia="Calibri"/>
          <w:color w:val="0070C0"/>
          <w:kern w:val="24"/>
          <w:sz w:val="16"/>
          <w:szCs w:val="16"/>
        </w:rPr>
        <w:lastRenderedPageBreak/>
        <w:t>депутатов городского поселения – город Павловск Павловского муниципального района от 28.12.2009 №229 (ред. от 30.03.2016 №30, от 14.03.2017 №76, от 25.05.2017 №89, от 18.09.2017 № 436, от 30.08.2018 №147, от 25.02.2020 №195).</w:t>
      </w:r>
    </w:p>
    <w:p w:rsidR="002C6B94" w:rsidRPr="000B6019" w:rsidRDefault="002C6B94" w:rsidP="002C6B94">
      <w:pPr>
        <w:widowControl w:val="0"/>
        <w:tabs>
          <w:tab w:val="left" w:pos="9923"/>
        </w:tabs>
        <w:jc w:val="both"/>
        <w:rPr>
          <w:rFonts w:eastAsia="Calibri"/>
          <w:color w:val="0070C0"/>
          <w:kern w:val="24"/>
          <w:sz w:val="16"/>
          <w:szCs w:val="16"/>
        </w:rPr>
      </w:pPr>
      <w:r w:rsidRPr="000B6019">
        <w:rPr>
          <w:rFonts w:eastAsia="Calibri"/>
          <w:color w:val="0070C0"/>
          <w:kern w:val="24"/>
          <w:sz w:val="16"/>
          <w:szCs w:val="16"/>
        </w:rPr>
        <w:t>Внесение изменений в Генеральный план Павловского городского поселения Павловского муниципального района выполнено БУВО «Нормативно-проектный центр» на основании постановления администрации городского поселения – город Павловск Павловского муниципального района Воронежской области №268 от 05.08.2020 г.</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70C0"/>
          <w:kern w:val="24"/>
          <w:sz w:val="16"/>
          <w:szCs w:val="16"/>
        </w:rPr>
        <w:t>В соответствии с постановлением, изменения в Генеральный план внесены в части изменения функционального зонирования для земельных участков с кадастровыми номерами: 36:20:0100021:371, 36:20:0100021:494, с зоны «малоэтажной застройки» на зону «индивидуальной застройки», с целью индивидуального жилищного строительства.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color w:val="000000"/>
          <w:kern w:val="24"/>
          <w:sz w:val="16"/>
          <w:szCs w:val="16"/>
        </w:rPr>
      </w:pPr>
    </w:p>
    <w:p w:rsidR="002C6B94" w:rsidRPr="000B6019" w:rsidRDefault="002C6B94" w:rsidP="002C6B94">
      <w:pPr>
        <w:widowControl w:val="0"/>
        <w:tabs>
          <w:tab w:val="left" w:pos="9923"/>
        </w:tabs>
        <w:jc w:val="center"/>
        <w:rPr>
          <w:rFonts w:eastAsia="Calibri"/>
          <w:color w:val="000000"/>
          <w:kern w:val="24"/>
          <w:sz w:val="16"/>
          <w:szCs w:val="16"/>
        </w:rPr>
      </w:pPr>
      <w:r w:rsidRPr="000B6019">
        <w:rPr>
          <w:rFonts w:eastAsia="Calibri"/>
          <w:i/>
          <w:sz w:val="16"/>
          <w:szCs w:val="16"/>
        </w:rPr>
        <w:t>1. Общие сведения о городском поселении.</w:t>
      </w:r>
    </w:p>
    <w:p w:rsidR="002C6B94" w:rsidRPr="000B6019" w:rsidRDefault="002C6B94" w:rsidP="002C6B94">
      <w:pPr>
        <w:widowControl w:val="0"/>
        <w:tabs>
          <w:tab w:val="left" w:pos="9923"/>
        </w:tabs>
        <w:rPr>
          <w:rFonts w:eastAsia="Calibri"/>
          <w:sz w:val="16"/>
          <w:szCs w:val="16"/>
        </w:rPr>
      </w:pP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1.1. Экономико-географическое положение.</w:t>
      </w:r>
    </w:p>
    <w:p w:rsidR="002C6B94" w:rsidRPr="000B6019" w:rsidRDefault="002C6B94" w:rsidP="002C6B94">
      <w:pPr>
        <w:widowControl w:val="0"/>
        <w:tabs>
          <w:tab w:val="left" w:pos="9923"/>
        </w:tabs>
        <w:contextualSpacing/>
        <w:jc w:val="both"/>
        <w:rPr>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Городское поселение - город Павловск – центр муниципального района. Расположен на левом берегу Дона, на расстоянии </w:t>
      </w:r>
      <w:smartTag w:uri="urn:schemas-microsoft-com:office:smarttags" w:element="metricconverter">
        <w:smartTagPr>
          <w:attr w:name="ProductID" w:val="150 км"/>
        </w:smartTagPr>
        <w:r w:rsidRPr="000B6019">
          <w:rPr>
            <w:rFonts w:eastAsia="Calibri"/>
            <w:color w:val="000000"/>
            <w:kern w:val="24"/>
            <w:sz w:val="16"/>
            <w:szCs w:val="16"/>
          </w:rPr>
          <w:t>150 км</w:t>
        </w:r>
      </w:smartTag>
      <w:r w:rsidRPr="000B6019">
        <w:rPr>
          <w:rFonts w:eastAsia="Calibri"/>
          <w:color w:val="000000"/>
          <w:kern w:val="24"/>
          <w:sz w:val="16"/>
          <w:szCs w:val="16"/>
        </w:rPr>
        <w:t xml:space="preserve"> от областного центра г. Воронеж.</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Территорию поселения с севера на юг  пересекает автомагистраль федерального значения М-4 «Дон», разделяющая её на две части: западную и восточную. В восточной части поселения расположены основные промышленно-коммунальные предприятия, массив современной индивидуальной усадебной застройки и земли сельскохозяйственного назначения. В западной части – кварталы жилой и общественной застройки города Павловск, лесные массивы, простирающиеся вдоль Дона с севера на юг, пойменные территории р. Осередь и земли сельскохозяйственного назначения.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Западная, придонская часть поселения, обладает выразительным ландшафтом  и имеет большую рекреационную ценность.</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Наиболее привлекательна для целей рекреации – р. Дон. На всем её протяжении имеются песчаные пляжи, пойменные озера, изобилующие рыбой, живописные, покрытые лесом берега.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Город Павловск имеет статус исторического города с большим количеством объектов историко-культурного наследия.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Совокупность объектов историко-культурного наследия и благоприятных природно-климатических условий создают предпосылки для формирования нового сектора экономики – туристско-рекреационной отрасли.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Выгодное экономико-географическое положение, благоприятное сочетание природно-климатических и ландшафтных факторов, накопленный экономико-производственный потенциал, богатое историко-культурное наследие – создают благоприятные возможности для дальнейшего градостроительного развития поселения.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Территория городского поселения граничит:</w:t>
      </w:r>
    </w:p>
    <w:p w:rsidR="002C6B94" w:rsidRPr="000B6019" w:rsidRDefault="002C6B94" w:rsidP="00877FF1">
      <w:pPr>
        <w:widowControl w:val="0"/>
        <w:numPr>
          <w:ilvl w:val="0"/>
          <w:numId w:val="58"/>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на западе  - с Подгоренским муниципальным районом;</w:t>
      </w:r>
    </w:p>
    <w:p w:rsidR="002C6B94" w:rsidRPr="000B6019" w:rsidRDefault="002C6B94" w:rsidP="00877FF1">
      <w:pPr>
        <w:widowControl w:val="0"/>
        <w:numPr>
          <w:ilvl w:val="0"/>
          <w:numId w:val="58"/>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на севере – с Александро-Донским;</w:t>
      </w:r>
    </w:p>
    <w:p w:rsidR="002C6B94" w:rsidRPr="000B6019" w:rsidRDefault="002C6B94" w:rsidP="00877FF1">
      <w:pPr>
        <w:widowControl w:val="0"/>
        <w:numPr>
          <w:ilvl w:val="0"/>
          <w:numId w:val="58"/>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на востоке – с Елизаветовским;</w:t>
      </w:r>
    </w:p>
    <w:p w:rsidR="002C6B94" w:rsidRPr="000B6019" w:rsidRDefault="002C6B94" w:rsidP="00877FF1">
      <w:pPr>
        <w:widowControl w:val="0"/>
        <w:numPr>
          <w:ilvl w:val="0"/>
          <w:numId w:val="58"/>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на юге – Русско-Буйловским сельскими поселениями Павловского муниципального района.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Общая площадь территории в границах городского поселения – </w:t>
      </w:r>
      <w:smartTag w:uri="urn:schemas-microsoft-com:office:smarttags" w:element="metricconverter">
        <w:smartTagPr>
          <w:attr w:name="ProductID" w:val="6162 га"/>
        </w:smartTagPr>
        <w:r w:rsidRPr="000B6019">
          <w:rPr>
            <w:rFonts w:eastAsia="Calibri"/>
            <w:color w:val="000000"/>
            <w:kern w:val="24"/>
            <w:sz w:val="16"/>
            <w:szCs w:val="16"/>
          </w:rPr>
          <w:t>6162 га</w:t>
        </w:r>
      </w:smartTag>
      <w:r w:rsidRPr="000B6019">
        <w:rPr>
          <w:rFonts w:eastAsia="Calibri"/>
          <w:color w:val="000000"/>
          <w:kern w:val="24"/>
          <w:sz w:val="16"/>
          <w:szCs w:val="16"/>
        </w:rPr>
        <w:t>.</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1.2. Историко-градостроительный анализ территории городского поселения.</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Павловский муниципальный район находится в южной части области на левом берегу р.Дон. Был образован в </w:t>
      </w:r>
      <w:smartTag w:uri="urn:schemas-microsoft-com:office:smarttags" w:element="metricconverter">
        <w:smartTagPr>
          <w:attr w:name="ProductID" w:val="1928 г"/>
        </w:smartTagPr>
        <w:r w:rsidRPr="000B6019">
          <w:rPr>
            <w:rFonts w:eastAsia="Calibri"/>
            <w:color w:val="000000"/>
            <w:kern w:val="24"/>
            <w:sz w:val="16"/>
            <w:szCs w:val="16"/>
          </w:rPr>
          <w:t>1928 г</w:t>
        </w:r>
      </w:smartTag>
      <w:r w:rsidRPr="000B6019">
        <w:rPr>
          <w:rFonts w:eastAsia="Calibri"/>
          <w:color w:val="000000"/>
          <w:kern w:val="24"/>
          <w:sz w:val="16"/>
          <w:szCs w:val="16"/>
        </w:rPr>
        <w:t>. в составе Центрально-Черноземной области, включает в себя одно городское и 14 сельских поселений.</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Город Павловск является административным центром Павловского муниципального района Воронежской области, центром городского поселения (единственным населенным пунктом на его территории). В настоящее время Павловск имеет статус </w:t>
      </w:r>
      <w:r w:rsidRPr="000B6019">
        <w:rPr>
          <w:rFonts w:eastAsia="Calibri"/>
          <w:color w:val="000000"/>
          <w:kern w:val="24"/>
          <w:sz w:val="16"/>
          <w:szCs w:val="16"/>
          <w:u w:val="single"/>
        </w:rPr>
        <w:t xml:space="preserve">исторического города </w:t>
      </w:r>
      <w:r w:rsidRPr="000B6019">
        <w:rPr>
          <w:rFonts w:eastAsia="Calibri"/>
          <w:color w:val="000000"/>
          <w:kern w:val="24"/>
          <w:sz w:val="16"/>
          <w:szCs w:val="16"/>
        </w:rPr>
        <w:t xml:space="preserve">Российской Федерации (1990г., принят Постановлением коллегии Министерства культуры РСФСР и Коллегии Госстроя и Президиума Центрального совета ВООПИК г. Воронежа). </w:t>
      </w:r>
    </w:p>
    <w:p w:rsidR="002C6B94" w:rsidRPr="000B6019" w:rsidRDefault="002C6B94" w:rsidP="002C6B94">
      <w:pPr>
        <w:widowControl w:val="0"/>
        <w:tabs>
          <w:tab w:val="left" w:pos="9923"/>
        </w:tabs>
        <w:jc w:val="both"/>
        <w:rPr>
          <w:rFonts w:eastAsia="Calibri"/>
          <w:i/>
          <w:color w:val="000000"/>
          <w:kern w:val="24"/>
          <w:sz w:val="16"/>
          <w:szCs w:val="16"/>
        </w:rPr>
      </w:pPr>
      <w:r w:rsidRPr="000B6019">
        <w:rPr>
          <w:rFonts w:eastAsia="Calibri"/>
          <w:i/>
          <w:color w:val="000000"/>
          <w:kern w:val="24"/>
          <w:sz w:val="16"/>
          <w:szCs w:val="16"/>
          <w:u w:val="single"/>
        </w:rPr>
        <w:t>Исторический город</w:t>
      </w:r>
      <w:r w:rsidRPr="000B6019">
        <w:rPr>
          <w:rFonts w:eastAsia="Calibri"/>
          <w:i/>
          <w:color w:val="000000"/>
          <w:kern w:val="24"/>
          <w:sz w:val="16"/>
          <w:szCs w:val="16"/>
        </w:rPr>
        <w:t xml:space="preserve"> по современному определению – это городское поселение, возникшее в отдаленный от нас период </w:t>
      </w:r>
      <w:r w:rsidRPr="000B6019">
        <w:rPr>
          <w:rFonts w:eastAsia="Calibri"/>
          <w:i/>
          <w:color w:val="000000"/>
          <w:kern w:val="24"/>
          <w:sz w:val="16"/>
          <w:szCs w:val="16"/>
        </w:rPr>
        <w:lastRenderedPageBreak/>
        <w:t xml:space="preserve">времени, являющееся местом высокой концентрации материальных свидетельств прошлого, представляющих художественную, историческую и духовную ценность (которые, во взаимосвязи с природно-ландшафтными особенностями и традиционным образом жизни населения, образуют единый территориальный комплекс культурного и природного наследия), и входящее в официально принятый на федеральном уровне список исторических поселений.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 соответствии с принятой в Российской Федерации классификацией город Павловск относится ко 2-ой категории исторического города федерального значения. На территории городского поселения находятся 43 объекта историко-культурного наследия, а так же памятники археологии.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Комплекс стоящих сегодня перед городом проблем сохранения и использования его культурного наследия, во многом связан с историей его возникновения и формирования. Анализ позволяет выделить пять основных этапов развития Павловска.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b/>
          <w:color w:val="000000"/>
          <w:kern w:val="24"/>
          <w:sz w:val="16"/>
          <w:szCs w:val="16"/>
          <w:lang w:val="en-US"/>
        </w:rPr>
        <w:t>I</w:t>
      </w:r>
      <w:r w:rsidRPr="000B6019">
        <w:rPr>
          <w:rFonts w:eastAsia="Calibri"/>
          <w:b/>
          <w:color w:val="000000"/>
          <w:kern w:val="24"/>
          <w:sz w:val="16"/>
          <w:szCs w:val="16"/>
        </w:rPr>
        <w:t xml:space="preserve"> этап (1709-1779 гг.) </w:t>
      </w:r>
      <w:r w:rsidRPr="000B6019">
        <w:rPr>
          <w:rFonts w:eastAsia="Calibri"/>
          <w:color w:val="000000"/>
          <w:kern w:val="24"/>
          <w:sz w:val="16"/>
          <w:szCs w:val="16"/>
        </w:rPr>
        <w:t xml:space="preserve">– основание города и формирование в основном его планировочной структуры. Город Павловск был основан в 1709 году как крепость-верфь. Местоположение будущего города было выбрано лично Петром </w:t>
      </w:r>
      <w:r w:rsidRPr="000B6019">
        <w:rPr>
          <w:rFonts w:eastAsia="Calibri"/>
          <w:color w:val="000000"/>
          <w:kern w:val="24"/>
          <w:sz w:val="16"/>
          <w:szCs w:val="16"/>
          <w:lang w:val="en-US"/>
        </w:rPr>
        <w:t>I</w:t>
      </w:r>
      <w:r w:rsidRPr="000B6019">
        <w:rPr>
          <w:rFonts w:eastAsia="Calibri"/>
          <w:color w:val="000000"/>
          <w:kern w:val="24"/>
          <w:sz w:val="16"/>
          <w:szCs w:val="16"/>
        </w:rPr>
        <w:t xml:space="preserve">, побывавшем на этом месте неоднократно в ходе приготовлений к завоеванию Азова. Во время бунта Кондратия Булавина Петр </w:t>
      </w:r>
      <w:r w:rsidRPr="000B6019">
        <w:rPr>
          <w:rFonts w:eastAsia="Calibri"/>
          <w:color w:val="000000"/>
          <w:kern w:val="24"/>
          <w:sz w:val="16"/>
          <w:szCs w:val="16"/>
          <w:lang w:val="en-US"/>
        </w:rPr>
        <w:t>I</w:t>
      </w:r>
      <w:r w:rsidRPr="000B6019">
        <w:rPr>
          <w:rFonts w:eastAsia="Calibri"/>
          <w:color w:val="000000"/>
          <w:kern w:val="24"/>
          <w:sz w:val="16"/>
          <w:szCs w:val="16"/>
        </w:rPr>
        <w:t xml:space="preserve"> повелел воронежскому обер-коменданту С.А. Колычеву заложить крепость при впадении в Дон реки Осередь. Во исполнение этой воли было выбрано точное место и составлен проект крепости и верфи. Для работ на строительстве крепости Петр </w:t>
      </w:r>
      <w:r w:rsidRPr="000B6019">
        <w:rPr>
          <w:rFonts w:eastAsia="Calibri"/>
          <w:color w:val="000000"/>
          <w:kern w:val="24"/>
          <w:sz w:val="16"/>
          <w:szCs w:val="16"/>
          <w:lang w:val="en-US"/>
        </w:rPr>
        <w:t>I</w:t>
      </w:r>
      <w:r w:rsidRPr="000B6019">
        <w:rPr>
          <w:rFonts w:eastAsia="Calibri"/>
          <w:color w:val="000000"/>
          <w:kern w:val="24"/>
          <w:sz w:val="16"/>
          <w:szCs w:val="16"/>
        </w:rPr>
        <w:t xml:space="preserve"> прислал три тысячи пленных шведов.</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Крепость была заложена на возвышенном левом берегу Дона при впадении в него реки Осередь. Дон, текущий с севера на юг, в этом месте делает петлю к западу, замкнутую протокой, окаймляя своеобразный остров, поросший лесом. Река Осередь, протекающая с востока, несколько изгибаясь к северу, впадает в Дон в верхнем течении его петли. Левый берег реки Осередь низкий, с обширными заливными лугами. В  1,5-2-х км от устья в реку Осередь впадает небольшой левый приток: река Самарка, протекающая параллельно Дону. Все три реки окаймляют с севера, запада и юга довольно узкий и высокий мыс, водораздел которого в восточной оконечности раздваивается, образуя два мысообразных участка, северный и южный. Между этими мысами лежит круглая подтопляемая пойма Осереди. На южном мысу и была заложена крепость с корабельными верфями.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 </w:t>
      </w:r>
      <w:smartTag w:uri="urn:schemas-microsoft-com:office:smarttags" w:element="metricconverter">
        <w:smartTagPr>
          <w:attr w:name="ProductID" w:val="1711 г"/>
        </w:smartTagPr>
        <w:r w:rsidRPr="000B6019">
          <w:rPr>
            <w:rFonts w:eastAsia="Calibri"/>
            <w:color w:val="000000"/>
            <w:kern w:val="24"/>
            <w:sz w:val="16"/>
            <w:szCs w:val="16"/>
          </w:rPr>
          <w:t>1711 г</w:t>
        </w:r>
      </w:smartTag>
      <w:r w:rsidRPr="000B6019">
        <w:rPr>
          <w:rFonts w:eastAsia="Calibri"/>
          <w:color w:val="000000"/>
          <w:kern w:val="24"/>
          <w:sz w:val="16"/>
          <w:szCs w:val="16"/>
        </w:rPr>
        <w:t xml:space="preserve">. после неудачного для России Прутского похода сюда были переселены жители отданных Турции или ликвидированных городов Азова и Таганрога, а также Павловской крепости на р.Миусе, в связи с чем крепость на р.Осереди получила второе название – Новопавловская. Со значительным притоком в новый город гражданского населения к северо-востоку от крепости начали формироваться селитебные территории, или «форштадты». На городских территориях, занятых полками гарнизона, были выстроены деревянные церкви.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Формирование селитебных территорий Павловска, в отличие</w:t>
      </w:r>
      <w:r w:rsidRPr="000B6019">
        <w:rPr>
          <w:rFonts w:eastAsia="Calibri"/>
          <w:b/>
          <w:color w:val="000000"/>
          <w:kern w:val="24"/>
          <w:sz w:val="16"/>
          <w:szCs w:val="16"/>
        </w:rPr>
        <w:t xml:space="preserve"> </w:t>
      </w:r>
      <w:r w:rsidRPr="000B6019">
        <w:rPr>
          <w:rFonts w:eastAsia="Calibri"/>
          <w:color w:val="000000"/>
          <w:kern w:val="24"/>
          <w:sz w:val="16"/>
          <w:szCs w:val="16"/>
        </w:rPr>
        <w:t xml:space="preserve">от других городов губернии, уже с самого начала его развития (в </w:t>
      </w:r>
      <w:r w:rsidRPr="000B6019">
        <w:rPr>
          <w:rFonts w:eastAsia="Calibri"/>
          <w:color w:val="000000"/>
          <w:kern w:val="24"/>
          <w:sz w:val="16"/>
          <w:szCs w:val="16"/>
          <w:lang w:val="en-US"/>
        </w:rPr>
        <w:t>XVIII</w:t>
      </w:r>
      <w:r w:rsidRPr="000B6019">
        <w:rPr>
          <w:rFonts w:eastAsia="Calibri"/>
          <w:color w:val="000000"/>
          <w:kern w:val="24"/>
          <w:sz w:val="16"/>
          <w:szCs w:val="16"/>
        </w:rPr>
        <w:t xml:space="preserve"> в.) происходило на основе регулярного плана. Геометрически правильные кварталы вытянутой прямоугольной формы, прямые улицы, идущие как вдоль водораздела, так и перпендикулярно Дону. Центральная, водораздельная улица (Красная – ныне проспект Революции), начинавшаяся от восточных городских ворот, являлась той осью, вдоль которой разворачивалась вся композиция планировки и застройки.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С развитием городского поселения «Крепость при реке Осереде» получает наименование город Осередь, а вскоре – город Павловск с Ново-Павловской (или Павловской) крепостью.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Весной 1713 года по царскому указу был ликвидирован старый пушечный литейный двор в Воронеже и построен новый на Осереде для литья медных пушек и мортир. Он разместился на северном мысу при речке Самарке (квартал в границах нынешних улиц Красный путь, Гастелло, Матросова). В </w:t>
      </w:r>
      <w:smartTag w:uri="urn:schemas-microsoft-com:office:smarttags" w:element="metricconverter">
        <w:smartTagPr>
          <w:attr w:name="ProductID" w:val="1713 г"/>
        </w:smartTagPr>
        <w:r w:rsidRPr="000B6019">
          <w:rPr>
            <w:rFonts w:eastAsia="Calibri"/>
            <w:color w:val="000000"/>
            <w:kern w:val="24"/>
            <w:sz w:val="16"/>
            <w:szCs w:val="16"/>
          </w:rPr>
          <w:t>1713 г</w:t>
        </w:r>
      </w:smartTag>
      <w:r w:rsidRPr="000B6019">
        <w:rPr>
          <w:rFonts w:eastAsia="Calibri"/>
          <w:color w:val="000000"/>
          <w:kern w:val="24"/>
          <w:sz w:val="16"/>
          <w:szCs w:val="16"/>
        </w:rPr>
        <w:t>. из Таврова в «Серед» (Павловск) было переведено Адмиралтейство.</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 результате этих действий в 1710-х гг. сформировалась планировка Павловской крепости и внекрепостных территорий, представлявших собой единый комплекс кораблестроительного предприятия с характерными для него функциональными зонами.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Территория крепости находилась под защитой оборонительного вала четких геометрических очертаний с бастионами. Северная ее граница шла вдоль нынешней ул.Победы, южная – примерно вдоль ул.Шевченко, восточная, имевшая несколько изломов, проходила примерно от южной границы участка Авторемзавода, пересекала территорию современного рынка в створе </w:t>
      </w:r>
      <w:r w:rsidRPr="000B6019">
        <w:rPr>
          <w:rFonts w:eastAsia="Calibri"/>
          <w:color w:val="000000"/>
          <w:kern w:val="24"/>
          <w:sz w:val="16"/>
          <w:szCs w:val="16"/>
        </w:rPr>
        <w:lastRenderedPageBreak/>
        <w:t xml:space="preserve">ул.Готвальда.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За крепостной стеной, с востока, примерно на месте нынешнего квартала в границах ул. Набережная, Шевченко, 1 Мая, был устроен Пороховой завод. К востоку от крепости был построен Артиллерийский двор. Впоследствии, здесь же были построены корпуса канатной фабрики. Между Артиллерийским двором и крепостью, на небольшом мысообразном выступе берега Дона (квартал в границах улиц: Набережная, К.Маркса, 9 Января) был выстроен царский двор с двухэтажным дворцом и службами.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Границей города с восточной стороны (нынешняя Петровская площадь) служил земляной вал с редутами. С южной и западной сторон города для защиты от наводнений были устроены инженерные заградительные сооружения.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С конца 1720-х гг., после смерти Петра </w:t>
      </w:r>
      <w:r w:rsidRPr="000B6019">
        <w:rPr>
          <w:rFonts w:eastAsia="Calibri"/>
          <w:color w:val="000000"/>
          <w:kern w:val="24"/>
          <w:sz w:val="16"/>
          <w:szCs w:val="16"/>
          <w:lang w:val="en-US"/>
        </w:rPr>
        <w:t>I</w:t>
      </w:r>
      <w:r w:rsidRPr="000B6019">
        <w:rPr>
          <w:rFonts w:eastAsia="Calibri"/>
          <w:color w:val="000000"/>
          <w:kern w:val="24"/>
          <w:sz w:val="16"/>
          <w:szCs w:val="16"/>
        </w:rPr>
        <w:t xml:space="preserve">, начинается угасание Павловска. Уже в </w:t>
      </w:r>
      <w:smartTag w:uri="urn:schemas-microsoft-com:office:smarttags" w:element="metricconverter">
        <w:smartTagPr>
          <w:attr w:name="ProductID" w:val="1726 г"/>
        </w:smartTagPr>
        <w:r w:rsidRPr="000B6019">
          <w:rPr>
            <w:rFonts w:eastAsia="Calibri"/>
            <w:color w:val="000000"/>
            <w:kern w:val="24"/>
            <w:sz w:val="16"/>
            <w:szCs w:val="16"/>
          </w:rPr>
          <w:t>1726 г</w:t>
        </w:r>
      </w:smartTag>
      <w:r w:rsidRPr="000B6019">
        <w:rPr>
          <w:rFonts w:eastAsia="Calibri"/>
          <w:color w:val="000000"/>
          <w:kern w:val="24"/>
          <w:sz w:val="16"/>
          <w:szCs w:val="16"/>
        </w:rPr>
        <w:t xml:space="preserve">. в Петербург было направлено донесение о «неудовлетворительном состоянии Павловской крепости». В </w:t>
      </w:r>
      <w:smartTag w:uri="urn:schemas-microsoft-com:office:smarttags" w:element="metricconverter">
        <w:smartTagPr>
          <w:attr w:name="ProductID" w:val="1737 г"/>
        </w:smartTagPr>
        <w:r w:rsidRPr="000B6019">
          <w:rPr>
            <w:rFonts w:eastAsia="Calibri"/>
            <w:color w:val="000000"/>
            <w:kern w:val="24"/>
            <w:sz w:val="16"/>
            <w:szCs w:val="16"/>
          </w:rPr>
          <w:t>1737 г</w:t>
        </w:r>
      </w:smartTag>
      <w:r w:rsidRPr="000B6019">
        <w:rPr>
          <w:rFonts w:eastAsia="Calibri"/>
          <w:color w:val="000000"/>
          <w:kern w:val="24"/>
          <w:sz w:val="16"/>
          <w:szCs w:val="16"/>
        </w:rPr>
        <w:t xml:space="preserve">. из Павловска был выведен гарнизон, прекратилась работа военных заводов. Моровая язва </w:t>
      </w:r>
      <w:smartTag w:uri="urn:schemas-microsoft-com:office:smarttags" w:element="metricconverter">
        <w:smartTagPr>
          <w:attr w:name="ProductID" w:val="1738 г"/>
        </w:smartTagPr>
        <w:r w:rsidRPr="000B6019">
          <w:rPr>
            <w:rFonts w:eastAsia="Calibri"/>
            <w:color w:val="000000"/>
            <w:kern w:val="24"/>
            <w:sz w:val="16"/>
            <w:szCs w:val="16"/>
          </w:rPr>
          <w:t>1738 г</w:t>
        </w:r>
      </w:smartTag>
      <w:r w:rsidRPr="000B6019">
        <w:rPr>
          <w:rFonts w:eastAsia="Calibri"/>
          <w:color w:val="000000"/>
          <w:kern w:val="24"/>
          <w:sz w:val="16"/>
          <w:szCs w:val="16"/>
        </w:rPr>
        <w:t xml:space="preserve">. резко сократила численность населения города.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Во второй половине 1760-х гг. Павловск вновь входит в сферу военных (кораблестроительных) интересов Российского правительств.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 </w:t>
      </w:r>
      <w:smartTag w:uri="urn:schemas-microsoft-com:office:smarttags" w:element="metricconverter">
        <w:smartTagPr>
          <w:attr w:name="ProductID" w:val="1770 г"/>
        </w:smartTagPr>
        <w:r w:rsidRPr="000B6019">
          <w:rPr>
            <w:rFonts w:eastAsia="Calibri"/>
            <w:color w:val="000000"/>
            <w:kern w:val="24"/>
            <w:sz w:val="16"/>
            <w:szCs w:val="16"/>
          </w:rPr>
          <w:t>1770 г</w:t>
        </w:r>
      </w:smartTag>
      <w:r w:rsidRPr="000B6019">
        <w:rPr>
          <w:rFonts w:eastAsia="Calibri"/>
          <w:color w:val="000000"/>
          <w:kern w:val="24"/>
          <w:sz w:val="16"/>
          <w:szCs w:val="16"/>
        </w:rPr>
        <w:t>. был составлен фиксационный план г.Павловска с крепостью. На чертеже приведена планировка крепости, верфи, городских кварталов, а также обозначены все, как существовавшие на тот момент главные постройки, так и местоположение уже утраченных царского двора, церквей, заводов, что позволяет с достаточно большой точностью привязать планировку и застройку «петровского Павловска» к современной планировке города.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К 1760-80 годам относится строительство в камне всех церквей города. Так, в нескольких метрах к югу от сгоревшей в </w:t>
      </w:r>
      <w:smartTag w:uri="urn:schemas-microsoft-com:office:smarttags" w:element="metricconverter">
        <w:smartTagPr>
          <w:attr w:name="ProductID" w:val="1766 г"/>
        </w:smartTagPr>
        <w:r w:rsidRPr="000B6019">
          <w:rPr>
            <w:rFonts w:eastAsia="Calibri"/>
            <w:color w:val="000000"/>
            <w:kern w:val="24"/>
            <w:sz w:val="16"/>
            <w:szCs w:val="16"/>
          </w:rPr>
          <w:t>1766 г</w:t>
        </w:r>
      </w:smartTag>
      <w:r w:rsidRPr="000B6019">
        <w:rPr>
          <w:rFonts w:eastAsia="Calibri"/>
          <w:color w:val="000000"/>
          <w:kern w:val="24"/>
          <w:sz w:val="16"/>
          <w:szCs w:val="16"/>
        </w:rPr>
        <w:t xml:space="preserve">. деревянной Казанской церкви начинается возведение нового храма – первого каменного здания в городе сохранившегося до сегодняшних дней (пр.Революции, 25). В 1780-1783 гг. была отстроена в камне и Покровская церковь (ул.Покровская, 13), перестроенная в </w:t>
      </w:r>
      <w:smartTag w:uri="urn:schemas-microsoft-com:office:smarttags" w:element="metricconverter">
        <w:smartTagPr>
          <w:attr w:name="ProductID" w:val="1859 г"/>
        </w:smartTagPr>
        <w:r w:rsidRPr="000B6019">
          <w:rPr>
            <w:rFonts w:eastAsia="Calibri"/>
            <w:color w:val="000000"/>
            <w:kern w:val="24"/>
            <w:sz w:val="16"/>
            <w:szCs w:val="16"/>
          </w:rPr>
          <w:t>1859 г</w:t>
        </w:r>
      </w:smartTag>
      <w:r w:rsidRPr="000B6019">
        <w:rPr>
          <w:rFonts w:eastAsia="Calibri"/>
          <w:color w:val="000000"/>
          <w:kern w:val="24"/>
          <w:sz w:val="16"/>
          <w:szCs w:val="16"/>
        </w:rPr>
        <w:t xml:space="preserve">. в формах русского стиля. Пожар </w:t>
      </w:r>
      <w:smartTag w:uri="urn:schemas-microsoft-com:office:smarttags" w:element="metricconverter">
        <w:smartTagPr>
          <w:attr w:name="ProductID" w:val="1773 г"/>
        </w:smartTagPr>
        <w:r w:rsidRPr="000B6019">
          <w:rPr>
            <w:rFonts w:eastAsia="Calibri"/>
            <w:color w:val="000000"/>
            <w:kern w:val="24"/>
            <w:sz w:val="16"/>
            <w:szCs w:val="16"/>
          </w:rPr>
          <w:t>1773 г</w:t>
        </w:r>
      </w:smartTag>
      <w:r w:rsidRPr="000B6019">
        <w:rPr>
          <w:rFonts w:eastAsia="Calibri"/>
          <w:color w:val="000000"/>
          <w:kern w:val="24"/>
          <w:sz w:val="16"/>
          <w:szCs w:val="16"/>
        </w:rPr>
        <w:t xml:space="preserve">. уничтожил двухэтажный деревянный Преображенский собор, построенный в </w:t>
      </w:r>
      <w:smartTag w:uri="urn:schemas-microsoft-com:office:smarttags" w:element="metricconverter">
        <w:smartTagPr>
          <w:attr w:name="ProductID" w:val="1724 г"/>
        </w:smartTagPr>
        <w:r w:rsidRPr="000B6019">
          <w:rPr>
            <w:rFonts w:eastAsia="Calibri"/>
            <w:color w:val="000000"/>
            <w:kern w:val="24"/>
            <w:sz w:val="16"/>
            <w:szCs w:val="16"/>
          </w:rPr>
          <w:t>1724 г</w:t>
        </w:r>
      </w:smartTag>
      <w:r w:rsidRPr="000B6019">
        <w:rPr>
          <w:rFonts w:eastAsia="Calibri"/>
          <w:color w:val="000000"/>
          <w:kern w:val="24"/>
          <w:sz w:val="16"/>
          <w:szCs w:val="16"/>
        </w:rPr>
        <w:t xml:space="preserve">. Новый каменный собор был заложен в </w:t>
      </w:r>
      <w:smartTag w:uri="urn:schemas-microsoft-com:office:smarttags" w:element="metricconverter">
        <w:smartTagPr>
          <w:attr w:name="ProductID" w:val="1780 г"/>
        </w:smartTagPr>
        <w:r w:rsidRPr="000B6019">
          <w:rPr>
            <w:rFonts w:eastAsia="Calibri"/>
            <w:color w:val="000000"/>
            <w:kern w:val="24"/>
            <w:sz w:val="16"/>
            <w:szCs w:val="16"/>
          </w:rPr>
          <w:t>1780 г</w:t>
        </w:r>
      </w:smartTag>
      <w:r w:rsidRPr="000B6019">
        <w:rPr>
          <w:rFonts w:eastAsia="Calibri"/>
          <w:color w:val="000000"/>
          <w:kern w:val="24"/>
          <w:sz w:val="16"/>
          <w:szCs w:val="16"/>
        </w:rPr>
        <w:t xml:space="preserve">. на уже третьем по счету месте, в </w:t>
      </w:r>
      <w:smartTag w:uri="urn:schemas-microsoft-com:office:smarttags" w:element="metricconverter">
        <w:smartTagPr>
          <w:attr w:name="ProductID" w:val="160 м"/>
        </w:smartTagPr>
        <w:r w:rsidRPr="000B6019">
          <w:rPr>
            <w:rFonts w:eastAsia="Calibri"/>
            <w:color w:val="000000"/>
            <w:kern w:val="24"/>
            <w:sz w:val="16"/>
            <w:szCs w:val="16"/>
          </w:rPr>
          <w:t>160 м</w:t>
        </w:r>
      </w:smartTag>
      <w:r w:rsidRPr="000B6019">
        <w:rPr>
          <w:rFonts w:eastAsia="Calibri"/>
          <w:color w:val="000000"/>
          <w:kern w:val="24"/>
          <w:sz w:val="16"/>
          <w:szCs w:val="16"/>
        </w:rPr>
        <w:t xml:space="preserve"> севернее предыдущего, там, где он и стоит до сегодняшних дней (ул.Покровская, 9).</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Таким образом, на первом этапе своего развития город Павловск формировался как значительное промышленное поселение при кораблестроительной верфи. В этот период были заложены основы регулярной планировки, зонирования территории, системы вертикальных доминант, получившие развитие на следующих этапах градостроительного развития.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b/>
          <w:color w:val="000000"/>
          <w:kern w:val="24"/>
          <w:sz w:val="16"/>
          <w:szCs w:val="16"/>
          <w:lang w:val="en-US"/>
        </w:rPr>
        <w:t>II</w:t>
      </w:r>
      <w:r w:rsidRPr="000B6019">
        <w:rPr>
          <w:rFonts w:eastAsia="Calibri"/>
          <w:b/>
          <w:color w:val="000000"/>
          <w:kern w:val="24"/>
          <w:sz w:val="16"/>
          <w:szCs w:val="16"/>
        </w:rPr>
        <w:t xml:space="preserve"> этап (1779-сер. </w:t>
      </w:r>
      <w:r w:rsidRPr="000B6019">
        <w:rPr>
          <w:rFonts w:eastAsia="Calibri"/>
          <w:b/>
          <w:color w:val="000000"/>
          <w:kern w:val="24"/>
          <w:sz w:val="16"/>
          <w:szCs w:val="16"/>
          <w:lang w:val="en-US"/>
        </w:rPr>
        <w:t>XIX</w:t>
      </w:r>
      <w:r w:rsidRPr="000B6019">
        <w:rPr>
          <w:rFonts w:eastAsia="Calibri"/>
          <w:b/>
          <w:color w:val="000000"/>
          <w:kern w:val="24"/>
          <w:sz w:val="16"/>
          <w:szCs w:val="16"/>
        </w:rPr>
        <w:t xml:space="preserve"> в.) </w:t>
      </w:r>
      <w:r w:rsidRPr="000B6019">
        <w:rPr>
          <w:rFonts w:eastAsia="Calibri"/>
          <w:color w:val="000000"/>
          <w:kern w:val="24"/>
          <w:sz w:val="16"/>
          <w:szCs w:val="16"/>
        </w:rPr>
        <w:t xml:space="preserve">В </w:t>
      </w:r>
      <w:smartTag w:uri="urn:schemas-microsoft-com:office:smarttags" w:element="metricconverter">
        <w:smartTagPr>
          <w:attr w:name="ProductID" w:val="1779 г"/>
        </w:smartTagPr>
        <w:r w:rsidRPr="000B6019">
          <w:rPr>
            <w:rFonts w:eastAsia="Calibri"/>
            <w:color w:val="000000"/>
            <w:kern w:val="24"/>
            <w:sz w:val="16"/>
            <w:szCs w:val="16"/>
          </w:rPr>
          <w:t>1779 г</w:t>
        </w:r>
      </w:smartTag>
      <w:r w:rsidRPr="000B6019">
        <w:rPr>
          <w:rFonts w:eastAsia="Calibri"/>
          <w:color w:val="000000"/>
          <w:kern w:val="24"/>
          <w:sz w:val="16"/>
          <w:szCs w:val="16"/>
        </w:rPr>
        <w:t xml:space="preserve">. Павловск становится уездным городом Воронежского наместничества (позднее – губернии). В </w:t>
      </w:r>
      <w:smartTag w:uri="urn:schemas-microsoft-com:office:smarttags" w:element="metricconverter">
        <w:smartTagPr>
          <w:attr w:name="ProductID" w:val="1781 г"/>
        </w:smartTagPr>
        <w:r w:rsidRPr="000B6019">
          <w:rPr>
            <w:rFonts w:eastAsia="Calibri"/>
            <w:color w:val="000000"/>
            <w:kern w:val="24"/>
            <w:sz w:val="16"/>
            <w:szCs w:val="16"/>
          </w:rPr>
          <w:t>1781 г</w:t>
        </w:r>
      </w:smartTag>
      <w:r w:rsidRPr="000B6019">
        <w:rPr>
          <w:rFonts w:eastAsia="Calibri"/>
          <w:color w:val="000000"/>
          <w:kern w:val="24"/>
          <w:sz w:val="16"/>
          <w:szCs w:val="16"/>
        </w:rPr>
        <w:t xml:space="preserve">. утверждается герб Павловска : «Апостол Павел в серебряном поле», а в </w:t>
      </w:r>
      <w:smartTag w:uri="urn:schemas-microsoft-com:office:smarttags" w:element="metricconverter">
        <w:smartTagPr>
          <w:attr w:name="ProductID" w:val="1786 г"/>
        </w:smartTagPr>
        <w:r w:rsidRPr="000B6019">
          <w:rPr>
            <w:rFonts w:eastAsia="Calibri"/>
            <w:color w:val="000000"/>
            <w:kern w:val="24"/>
            <w:sz w:val="16"/>
            <w:szCs w:val="16"/>
          </w:rPr>
          <w:t>1786 г</w:t>
        </w:r>
      </w:smartTag>
      <w:r w:rsidRPr="000B6019">
        <w:rPr>
          <w:rFonts w:eastAsia="Calibri"/>
          <w:color w:val="000000"/>
          <w:kern w:val="24"/>
          <w:sz w:val="16"/>
          <w:szCs w:val="16"/>
        </w:rPr>
        <w:t xml:space="preserve">. императрицей Екатериной </w:t>
      </w:r>
      <w:r w:rsidRPr="000B6019">
        <w:rPr>
          <w:rFonts w:eastAsia="Calibri"/>
          <w:color w:val="000000"/>
          <w:kern w:val="24"/>
          <w:sz w:val="16"/>
          <w:szCs w:val="16"/>
          <w:lang w:val="en-US"/>
        </w:rPr>
        <w:t>II</w:t>
      </w:r>
      <w:r w:rsidRPr="000B6019">
        <w:rPr>
          <w:rFonts w:eastAsia="Calibri"/>
          <w:color w:val="000000"/>
          <w:kern w:val="24"/>
          <w:sz w:val="16"/>
          <w:szCs w:val="16"/>
        </w:rPr>
        <w:t xml:space="preserve"> был утвержден регулярный план Павловска, разработанный воронежскими землемерами С.П.Владыкиным и Е.А.фон Коловым и доработанный в Петербурге. Этим планом предусматривалось сохранение территории крепости с бастионами. В центре крепости намечалось восстановление Петропавловского собора и строительство типовой группы казенных строений. Территория города разбивалась на 22 квартала, образующих два блока: северо-западный (в границах нынешних улиц Ленина и Мало-Луговой) и центральный, с ядром композиции Казанской площадью и осью симметрии – Казанской улицей (ул. 9 Января).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Трассировка улиц, по сравнению с планировкой предыдущего этапа, сохранялась, лишь укрупнялись кварталы. С востока город ограничивал земляной вал с бастионом при выезде в направлениях городов Богучара и Калитвы. Остальные границы города проходили по бровкам надпойменных террас и имели инженерные сооружения для защиты от паводков. Выезд в направлении Воронежа был в северной части города, рядом с кладбищем.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Второй план был составлен Е.А.фон Коловым в </w:t>
      </w:r>
      <w:smartTag w:uri="urn:schemas-microsoft-com:office:smarttags" w:element="metricconverter">
        <w:smartTagPr>
          <w:attr w:name="ProductID" w:val="1798 г"/>
        </w:smartTagPr>
        <w:r w:rsidRPr="000B6019">
          <w:rPr>
            <w:rFonts w:eastAsia="Calibri"/>
            <w:color w:val="000000"/>
            <w:kern w:val="24"/>
            <w:sz w:val="16"/>
            <w:szCs w:val="16"/>
          </w:rPr>
          <w:t>1798 г</w:t>
        </w:r>
      </w:smartTag>
      <w:r w:rsidRPr="000B6019">
        <w:rPr>
          <w:rFonts w:eastAsia="Calibri"/>
          <w:color w:val="000000"/>
          <w:kern w:val="24"/>
          <w:sz w:val="16"/>
          <w:szCs w:val="16"/>
        </w:rPr>
        <w:t>. и заметно отличался от предыдущего. Главной осью здесь выступала ул.Красная (пр.Революции), разделяя северную часть города из 22 кварталов и двух площадей (Казанской и Петровской) и южную, состоящую из селитебной зоны с 13 кварталами и огромной площади в юго-западной части города, в границах крепостного вала, улиц Покровской и Красной.</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Реализации в натуре регулярного плана, в определенной мере, способствовал пожар </w:t>
      </w:r>
      <w:smartTag w:uri="urn:schemas-microsoft-com:office:smarttags" w:element="metricconverter">
        <w:smartTagPr>
          <w:attr w:name="ProductID" w:val="1793 г"/>
        </w:smartTagPr>
        <w:r w:rsidRPr="000B6019">
          <w:rPr>
            <w:rFonts w:eastAsia="Calibri"/>
            <w:color w:val="000000"/>
            <w:kern w:val="24"/>
            <w:sz w:val="16"/>
            <w:szCs w:val="16"/>
          </w:rPr>
          <w:t>1793 г</w:t>
        </w:r>
      </w:smartTag>
      <w:r w:rsidRPr="000B6019">
        <w:rPr>
          <w:rFonts w:eastAsia="Calibri"/>
          <w:color w:val="000000"/>
          <w:kern w:val="24"/>
          <w:sz w:val="16"/>
          <w:szCs w:val="16"/>
        </w:rPr>
        <w:t>., при котором выгорела почти вся городская застройка.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Кирпичная капитальная застройка Павловска первой половины </w:t>
      </w:r>
      <w:r w:rsidRPr="000B6019">
        <w:rPr>
          <w:rFonts w:eastAsia="Calibri"/>
          <w:color w:val="000000"/>
          <w:kern w:val="24"/>
          <w:sz w:val="16"/>
          <w:szCs w:val="16"/>
          <w:lang w:val="en-US"/>
        </w:rPr>
        <w:t>XIX</w:t>
      </w:r>
      <w:r w:rsidRPr="000B6019">
        <w:rPr>
          <w:rFonts w:eastAsia="Calibri"/>
          <w:color w:val="000000"/>
          <w:kern w:val="24"/>
          <w:sz w:val="16"/>
          <w:szCs w:val="16"/>
        </w:rPr>
        <w:t xml:space="preserve"> века «закрепляла» регулярную планировку: каменные жилые </w:t>
      </w:r>
      <w:r w:rsidRPr="000B6019">
        <w:rPr>
          <w:rFonts w:eastAsia="Calibri"/>
          <w:color w:val="000000"/>
          <w:kern w:val="24"/>
          <w:sz w:val="16"/>
          <w:szCs w:val="16"/>
        </w:rPr>
        <w:lastRenderedPageBreak/>
        <w:t xml:space="preserve">дома строились о главным улицам, преимущественно на углах кварталов, площадей.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Таким образом, второй этап развития города характеризуется его переходом на путь, характерный для рядовых уездных городов Российской империи: реконструкция планировочной структуры на основе регулярной планировки, становление административных, социально-культурных  торгово-промышленных функций, свойственных таким городам.</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b/>
          <w:color w:val="000000"/>
          <w:kern w:val="24"/>
          <w:sz w:val="16"/>
          <w:szCs w:val="16"/>
          <w:lang w:val="en-US"/>
        </w:rPr>
        <w:t>III</w:t>
      </w:r>
      <w:r w:rsidRPr="000B6019">
        <w:rPr>
          <w:rFonts w:eastAsia="Calibri"/>
          <w:b/>
          <w:color w:val="000000"/>
          <w:kern w:val="24"/>
          <w:sz w:val="16"/>
          <w:szCs w:val="16"/>
        </w:rPr>
        <w:t xml:space="preserve"> этап (сер. </w:t>
      </w:r>
      <w:r w:rsidRPr="000B6019">
        <w:rPr>
          <w:rFonts w:eastAsia="Calibri"/>
          <w:b/>
          <w:color w:val="000000"/>
          <w:kern w:val="24"/>
          <w:sz w:val="16"/>
          <w:szCs w:val="16"/>
          <w:lang w:val="en-US"/>
        </w:rPr>
        <w:t>XIX</w:t>
      </w:r>
      <w:r w:rsidRPr="000B6019">
        <w:rPr>
          <w:rFonts w:eastAsia="Calibri"/>
          <w:b/>
          <w:color w:val="000000"/>
          <w:kern w:val="24"/>
          <w:sz w:val="16"/>
          <w:szCs w:val="16"/>
        </w:rPr>
        <w:t xml:space="preserve"> - нач. </w:t>
      </w:r>
      <w:r w:rsidRPr="000B6019">
        <w:rPr>
          <w:rFonts w:eastAsia="Calibri"/>
          <w:b/>
          <w:color w:val="000000"/>
          <w:kern w:val="24"/>
          <w:sz w:val="16"/>
          <w:szCs w:val="16"/>
          <w:lang w:val="en-US"/>
        </w:rPr>
        <w:t>XX</w:t>
      </w:r>
      <w:r w:rsidRPr="000B6019">
        <w:rPr>
          <w:rFonts w:eastAsia="Calibri"/>
          <w:b/>
          <w:color w:val="000000"/>
          <w:kern w:val="24"/>
          <w:sz w:val="16"/>
          <w:szCs w:val="16"/>
        </w:rPr>
        <w:t xml:space="preserve">вв.) </w:t>
      </w:r>
      <w:r w:rsidRPr="000B6019">
        <w:rPr>
          <w:rFonts w:eastAsia="Calibri"/>
          <w:color w:val="000000"/>
          <w:kern w:val="24"/>
          <w:sz w:val="16"/>
          <w:szCs w:val="16"/>
        </w:rPr>
        <w:t xml:space="preserve">С середины </w:t>
      </w:r>
      <w:r w:rsidRPr="000B6019">
        <w:rPr>
          <w:rFonts w:eastAsia="Calibri"/>
          <w:color w:val="000000"/>
          <w:kern w:val="24"/>
          <w:sz w:val="16"/>
          <w:szCs w:val="16"/>
          <w:lang w:val="en-US"/>
        </w:rPr>
        <w:t>XIX</w:t>
      </w:r>
      <w:r w:rsidRPr="000B6019">
        <w:rPr>
          <w:rFonts w:eastAsia="Calibri"/>
          <w:color w:val="000000"/>
          <w:kern w:val="24"/>
          <w:sz w:val="16"/>
          <w:szCs w:val="16"/>
        </w:rPr>
        <w:t xml:space="preserve"> века Павловск постепенно набирает потенциал торгово-промышленного центра, причем в первую очередь в городе и прилегающих слободах развивается кустарное производство – маслобойное, салотопенное, мыловаренное и др. Развитию торговли способствовало и то, что на судоходной реке Дон была торговая пристань, а через Павловск пролегал Московско-Черкасский тракт, по которому осуществлялась основная связь Кавказского региона с Санкт-Петербургом и Москвой (фрагмент тракта сохранился до наших дней).</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Пожары 1872 и 1873 годов уничтожили три четверти городской застройки, после чего Павловск начинает отстраиваться фактически заново. В том числе, перестраиваются, достраиваются и надстраиваются единичные кирпичные дома первой половины </w:t>
      </w:r>
      <w:r w:rsidRPr="000B6019">
        <w:rPr>
          <w:rFonts w:eastAsia="Calibri"/>
          <w:color w:val="000000"/>
          <w:kern w:val="24"/>
          <w:sz w:val="16"/>
          <w:szCs w:val="16"/>
          <w:lang w:val="en-US"/>
        </w:rPr>
        <w:t>XIX</w:t>
      </w:r>
      <w:r w:rsidRPr="000B6019">
        <w:rPr>
          <w:rFonts w:eastAsia="Calibri"/>
          <w:color w:val="000000"/>
          <w:kern w:val="24"/>
          <w:sz w:val="16"/>
          <w:szCs w:val="16"/>
        </w:rPr>
        <w:t xml:space="preserve"> века.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 1900 году в Павловске было 6 церквей, 5 учебных заведений. Промышленность была представлена пивоваренным и двумя пивомедовыми заводами, свечным, воскобойным, мыловаренными заводами. В Солдатской слободе действовал чугунолитейный, салотопенный, 2 каретных завода, 10 кузниц и 4 ветряные мельницы. В городе работала аптека, фотография, 4 столярных мастерских, 2 бани, 6 хлебопекарен, 3 булочных, 20 мастерских, 6 постоялых дворов, 20 магазинов, 30 лавок, 1 пивная, 2 трактира.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При Павловске с кон. </w:t>
      </w:r>
      <w:r w:rsidRPr="000B6019">
        <w:rPr>
          <w:rFonts w:eastAsia="Calibri"/>
          <w:color w:val="000000"/>
          <w:kern w:val="24"/>
          <w:sz w:val="16"/>
          <w:szCs w:val="16"/>
          <w:lang w:val="en-US"/>
        </w:rPr>
        <w:t>XVIII</w:t>
      </w:r>
      <w:r w:rsidRPr="000B6019">
        <w:rPr>
          <w:rFonts w:eastAsia="Calibri"/>
          <w:color w:val="000000"/>
          <w:kern w:val="24"/>
          <w:sz w:val="16"/>
          <w:szCs w:val="16"/>
        </w:rPr>
        <w:t xml:space="preserve"> века существовали пригородные слободы – Песковатка, Сиротская, Солдатская, которые к началу </w:t>
      </w:r>
      <w:r w:rsidRPr="000B6019">
        <w:rPr>
          <w:rFonts w:eastAsia="Calibri"/>
          <w:color w:val="000000"/>
          <w:kern w:val="24"/>
          <w:sz w:val="16"/>
          <w:szCs w:val="16"/>
          <w:lang w:val="en-US"/>
        </w:rPr>
        <w:t>XX</w:t>
      </w:r>
      <w:r w:rsidRPr="000B6019">
        <w:rPr>
          <w:rFonts w:eastAsia="Calibri"/>
          <w:color w:val="000000"/>
          <w:kern w:val="24"/>
          <w:sz w:val="16"/>
          <w:szCs w:val="16"/>
        </w:rPr>
        <w:t xml:space="preserve"> века практически слились с городом.</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К 1916 году сложилась архитектурно-градостроительная структура Павловска, в основном соответствующая генеральному плану </w:t>
      </w:r>
      <w:smartTag w:uri="urn:schemas-microsoft-com:office:smarttags" w:element="metricconverter">
        <w:smartTagPr>
          <w:attr w:name="ProductID" w:val="1798 г"/>
        </w:smartTagPr>
        <w:r w:rsidRPr="000B6019">
          <w:rPr>
            <w:rFonts w:eastAsia="Calibri"/>
            <w:color w:val="000000"/>
            <w:kern w:val="24"/>
            <w:sz w:val="16"/>
            <w:szCs w:val="16"/>
          </w:rPr>
          <w:t>1798 г</w:t>
        </w:r>
      </w:smartTag>
      <w:r w:rsidRPr="000B6019">
        <w:rPr>
          <w:rFonts w:eastAsia="Calibri"/>
          <w:color w:val="000000"/>
          <w:kern w:val="24"/>
          <w:sz w:val="16"/>
          <w:szCs w:val="16"/>
        </w:rPr>
        <w:t xml:space="preserve">.  Не вошедшая же в «регулярную» планировку «адмиралтейская» часть города на месте бывшей крепости была в </w:t>
      </w:r>
      <w:r w:rsidRPr="000B6019">
        <w:rPr>
          <w:rFonts w:eastAsia="Calibri"/>
          <w:color w:val="000000"/>
          <w:kern w:val="24"/>
          <w:sz w:val="16"/>
          <w:szCs w:val="16"/>
          <w:lang w:val="en-US"/>
        </w:rPr>
        <w:t>XIX</w:t>
      </w:r>
      <w:r w:rsidRPr="000B6019">
        <w:rPr>
          <w:rFonts w:eastAsia="Calibri"/>
          <w:color w:val="000000"/>
          <w:kern w:val="24"/>
          <w:sz w:val="16"/>
          <w:szCs w:val="16"/>
        </w:rPr>
        <w:t xml:space="preserve"> веке хаотично застроена: «свободно ориентированные» улицы здесь ограничивают кварталы неправильной формы.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Существовавшая с конца </w:t>
      </w:r>
      <w:r w:rsidRPr="000B6019">
        <w:rPr>
          <w:rFonts w:eastAsia="Calibri"/>
          <w:color w:val="000000"/>
          <w:kern w:val="24"/>
          <w:sz w:val="16"/>
          <w:szCs w:val="16"/>
          <w:lang w:val="en-US"/>
        </w:rPr>
        <w:t>XVIII</w:t>
      </w:r>
      <w:r w:rsidRPr="000B6019">
        <w:rPr>
          <w:rFonts w:eastAsia="Calibri"/>
          <w:color w:val="000000"/>
          <w:kern w:val="24"/>
          <w:sz w:val="16"/>
          <w:szCs w:val="16"/>
        </w:rPr>
        <w:t xml:space="preserve"> века система доминант, образованная вертикалями Преображенского собора, Казанской и Покровской церквей, на рубеже </w:t>
      </w:r>
      <w:r w:rsidRPr="000B6019">
        <w:rPr>
          <w:rFonts w:eastAsia="Calibri"/>
          <w:color w:val="000000"/>
          <w:kern w:val="24"/>
          <w:sz w:val="16"/>
          <w:szCs w:val="16"/>
          <w:lang w:val="en-US"/>
        </w:rPr>
        <w:t>XIX</w:t>
      </w:r>
      <w:r w:rsidRPr="000B6019">
        <w:rPr>
          <w:rFonts w:eastAsia="Calibri"/>
          <w:color w:val="000000"/>
          <w:kern w:val="24"/>
          <w:sz w:val="16"/>
          <w:szCs w:val="16"/>
        </w:rPr>
        <w:t xml:space="preserve"> – </w:t>
      </w:r>
      <w:r w:rsidRPr="000B6019">
        <w:rPr>
          <w:rFonts w:eastAsia="Calibri"/>
          <w:color w:val="000000"/>
          <w:kern w:val="24"/>
          <w:sz w:val="16"/>
          <w:szCs w:val="16"/>
          <w:lang w:val="en-US"/>
        </w:rPr>
        <w:t>XX</w:t>
      </w:r>
      <w:r w:rsidRPr="000B6019">
        <w:rPr>
          <w:rFonts w:eastAsia="Calibri"/>
          <w:color w:val="000000"/>
          <w:kern w:val="24"/>
          <w:sz w:val="16"/>
          <w:szCs w:val="16"/>
        </w:rPr>
        <w:t xml:space="preserve"> веков дополнилась вертикалями пожарной каланчи и куполов дома Одинцова и Реального училища. В этот же период построено большинство из ныне существующих зданий города, имеющих высокое архитектурное качество и признанных сегодня памятниками архитектуры.</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Таким образом, на третьем этапе развития города продолжали развиваться торгово-промышленные, административные и социально-культурные функции, велось активное строительство. Однако в начале </w:t>
      </w:r>
      <w:r w:rsidRPr="000B6019">
        <w:rPr>
          <w:rFonts w:eastAsia="Calibri"/>
          <w:color w:val="000000"/>
          <w:kern w:val="24"/>
          <w:sz w:val="16"/>
          <w:szCs w:val="16"/>
          <w:lang w:val="en-US"/>
        </w:rPr>
        <w:t>XX</w:t>
      </w:r>
      <w:r w:rsidRPr="000B6019">
        <w:rPr>
          <w:rFonts w:eastAsia="Calibri"/>
          <w:color w:val="000000"/>
          <w:kern w:val="24"/>
          <w:sz w:val="16"/>
          <w:szCs w:val="16"/>
        </w:rPr>
        <w:t xml:space="preserve"> в., из-за отсутствия железной дороги, торговля в Павловске уступила первое место административным и социальным (учебным, культурным) функциям. Именно в этот период окончательно сложилась историческая застройка, его функциональное зонирование, система вертикальных композиционных доминант.</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b/>
          <w:color w:val="000000"/>
          <w:kern w:val="24"/>
          <w:sz w:val="16"/>
          <w:szCs w:val="16"/>
          <w:lang w:val="en-US"/>
        </w:rPr>
        <w:t>IV</w:t>
      </w:r>
      <w:r w:rsidRPr="000B6019">
        <w:rPr>
          <w:rFonts w:eastAsia="Calibri"/>
          <w:b/>
          <w:color w:val="000000"/>
          <w:kern w:val="24"/>
          <w:sz w:val="16"/>
          <w:szCs w:val="16"/>
        </w:rPr>
        <w:t xml:space="preserve"> этап (1917-1990 гг.) </w:t>
      </w:r>
      <w:r w:rsidRPr="000B6019">
        <w:rPr>
          <w:rFonts w:eastAsia="Calibri"/>
          <w:color w:val="000000"/>
          <w:kern w:val="24"/>
          <w:sz w:val="16"/>
          <w:szCs w:val="16"/>
        </w:rPr>
        <w:t xml:space="preserve">Советская власть была установлена в Павловске в феврале 1818 года, а уже в марте произошла национализация всех зданий в городе. С сентября </w:t>
      </w:r>
      <w:smartTag w:uri="urn:schemas-microsoft-com:office:smarttags" w:element="metricconverter">
        <w:smartTagPr>
          <w:attr w:name="ProductID" w:val="1918 г"/>
        </w:smartTagPr>
        <w:r w:rsidRPr="000B6019">
          <w:rPr>
            <w:rFonts w:eastAsia="Calibri"/>
            <w:color w:val="000000"/>
            <w:kern w:val="24"/>
            <w:sz w:val="16"/>
            <w:szCs w:val="16"/>
          </w:rPr>
          <w:t>1918 г</w:t>
        </w:r>
      </w:smartTag>
      <w:r w:rsidRPr="000B6019">
        <w:rPr>
          <w:rFonts w:eastAsia="Calibri"/>
          <w:color w:val="000000"/>
          <w:kern w:val="24"/>
          <w:sz w:val="16"/>
          <w:szCs w:val="16"/>
        </w:rPr>
        <w:t xml:space="preserve">. по декабрь </w:t>
      </w:r>
      <w:smartTag w:uri="urn:schemas-microsoft-com:office:smarttags" w:element="metricconverter">
        <w:smartTagPr>
          <w:attr w:name="ProductID" w:val="1919 г"/>
        </w:smartTagPr>
        <w:r w:rsidRPr="000B6019">
          <w:rPr>
            <w:rFonts w:eastAsia="Calibri"/>
            <w:color w:val="000000"/>
            <w:kern w:val="24"/>
            <w:sz w:val="16"/>
            <w:szCs w:val="16"/>
          </w:rPr>
          <w:t>1919 г</w:t>
        </w:r>
      </w:smartTag>
      <w:r w:rsidRPr="000B6019">
        <w:rPr>
          <w:rFonts w:eastAsia="Calibri"/>
          <w:color w:val="000000"/>
          <w:kern w:val="24"/>
          <w:sz w:val="16"/>
          <w:szCs w:val="16"/>
        </w:rPr>
        <w:t xml:space="preserve">. город был ареной боев Гражданской войны. В дальнейшем советские учреждения (больница, школы, кинотеатр и пр.) и промышленные предприятия продолжали работать на базе дореволюционных учреждений и производств. Судя по статистическим данным, новое строительство в исторической части города  в 1920-30-е годы практически не велось. В 1943-43 гг. Павловск был прифронтовым городом, но, по сравнению с другими городами области, его застройка пострадала незначительно.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 1930-60-е годы в результате антирелигиозной политики, проводимой государством, пострадали все церкви города. Некоторые были уничтожены, а остальные изуродованы и использовались неподобающим образом. Вследствие этого, а также из-за строительства ряда дисгармоничных объектов в историческом центре, выразительность градостроительной композиции Павловска была существенно снижена.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Компактность исторического ядра города, окруженного непригодными к строительному освоению землями, обусловила территориальное развитие города к юго-востоку, где в 1960-80-е </w:t>
      </w:r>
      <w:r w:rsidRPr="000B6019">
        <w:rPr>
          <w:rFonts w:eastAsia="Calibri"/>
          <w:color w:val="000000"/>
          <w:kern w:val="24"/>
          <w:sz w:val="16"/>
          <w:szCs w:val="16"/>
        </w:rPr>
        <w:lastRenderedPageBreak/>
        <w:t>годы образовалось несколько жилых микрорайонов и промышленно-коммунальных зон.</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b/>
          <w:color w:val="000000"/>
          <w:kern w:val="24"/>
          <w:sz w:val="16"/>
          <w:szCs w:val="16"/>
          <w:lang w:val="en-US"/>
        </w:rPr>
        <w:t>V</w:t>
      </w:r>
      <w:r w:rsidRPr="000B6019">
        <w:rPr>
          <w:rFonts w:eastAsia="Calibri"/>
          <w:b/>
          <w:color w:val="000000"/>
          <w:kern w:val="24"/>
          <w:sz w:val="16"/>
          <w:szCs w:val="16"/>
        </w:rPr>
        <w:t xml:space="preserve"> этап (</w:t>
      </w:r>
      <w:smartTag w:uri="urn:schemas-microsoft-com:office:smarttags" w:element="metricconverter">
        <w:smartTagPr>
          <w:attr w:name="ProductID" w:val="1990 г"/>
        </w:smartTagPr>
        <w:r w:rsidRPr="000B6019">
          <w:rPr>
            <w:rFonts w:eastAsia="Calibri"/>
            <w:b/>
            <w:color w:val="000000"/>
            <w:kern w:val="24"/>
            <w:sz w:val="16"/>
            <w:szCs w:val="16"/>
          </w:rPr>
          <w:t>1990 г</w:t>
        </w:r>
      </w:smartTag>
      <w:r w:rsidRPr="000B6019">
        <w:rPr>
          <w:rFonts w:eastAsia="Calibri"/>
          <w:b/>
          <w:color w:val="000000"/>
          <w:kern w:val="24"/>
          <w:sz w:val="16"/>
          <w:szCs w:val="16"/>
        </w:rPr>
        <w:t xml:space="preserve">. по настоящее время) </w:t>
      </w:r>
      <w:r w:rsidRPr="000B6019">
        <w:rPr>
          <w:rFonts w:eastAsia="Calibri"/>
          <w:color w:val="000000"/>
          <w:kern w:val="24"/>
          <w:sz w:val="16"/>
          <w:szCs w:val="16"/>
        </w:rPr>
        <w:t xml:space="preserve">С начала 1990-х годов произошли кардинальные изменения в области жилищного строительства. Приоритетность приобрела малоэтажная усадебная застройка, требующая значительных свободных территорий, что не было предусмотрено проектом генплана </w:t>
      </w:r>
      <w:smartTag w:uri="urn:schemas-microsoft-com:office:smarttags" w:element="metricconverter">
        <w:smartTagPr>
          <w:attr w:name="ProductID" w:val="1980 г"/>
        </w:smartTagPr>
        <w:r w:rsidRPr="000B6019">
          <w:rPr>
            <w:rFonts w:eastAsia="Calibri"/>
            <w:color w:val="000000"/>
            <w:kern w:val="24"/>
            <w:sz w:val="16"/>
            <w:szCs w:val="16"/>
          </w:rPr>
          <w:t>1980 г</w:t>
        </w:r>
      </w:smartTag>
      <w:r w:rsidRPr="000B6019">
        <w:rPr>
          <w:rFonts w:eastAsia="Calibri"/>
          <w:color w:val="000000"/>
          <w:kern w:val="24"/>
          <w:sz w:val="16"/>
          <w:szCs w:val="16"/>
        </w:rPr>
        <w:t>. Не соответствуют условиям и установкам сегодняшнего дня решения генерального плана, предусматривающие вторжение типовой пятиэтажной застройки в исторический центр города, а также существенное изменение структуры исторического ландшафта, что привело бы к полному изменению его уникальной природной конфигурации.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 1990-е гг. внимание застройщиков привлекла территория бывшей крепости, где было поставлено несколько новых зданий по типовым проектам, диссонирующих с масштабом и обликом застройки исторического центра города и исказивших его внешние и внутренние панорамы.</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Застройка Павловска сегодня разделена на 3 крупных массива:</w:t>
      </w:r>
    </w:p>
    <w:p w:rsidR="002C6B94" w:rsidRPr="000B6019" w:rsidRDefault="002C6B94" w:rsidP="00877FF1">
      <w:pPr>
        <w:widowControl w:val="0"/>
        <w:numPr>
          <w:ilvl w:val="0"/>
          <w:numId w:val="86"/>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Старая часть города – преимущественно застроена кварталами одноэтажных, частично двухэтажных жилых домов регулярной планировки с прямоугольной сеткой улиц;</w:t>
      </w:r>
    </w:p>
    <w:p w:rsidR="002C6B94" w:rsidRPr="000B6019" w:rsidRDefault="002C6B94" w:rsidP="00877FF1">
      <w:pPr>
        <w:widowControl w:val="0"/>
        <w:numPr>
          <w:ilvl w:val="0"/>
          <w:numId w:val="86"/>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В восточной части города ведется многоэтажное строительство (4-5 эт.);</w:t>
      </w:r>
    </w:p>
    <w:p w:rsidR="002C6B94" w:rsidRPr="000B6019" w:rsidRDefault="002C6B94" w:rsidP="00877FF1">
      <w:pPr>
        <w:widowControl w:val="0"/>
        <w:numPr>
          <w:ilvl w:val="0"/>
          <w:numId w:val="86"/>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В юго-восточной части города, автодорогой Москва-Ростов появились кварталы современной коттеджной застройки.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Основная масса промпредприятий расположена в формирующемся промрайоне в восточной части города.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Таким образом, историческое значение в общероссийском масштабе имеет первый этап существования города, связанный с основанием  развитием российского военно-морского флота. Последующие этапы имеют скорее региональное историческое значение – для Воронежской области, для истории ее промышленности, торговли, народного образования, градостроительства, архитектуры. Относительный архитектурный расцвет города приходится на третий этап его развития, а некоторый упадок исторического центра – на четвертый. Градостроительное значение имеют: выбор места будущего города, закладка регулярной планировочной сетки улиц, строительство главных градостроительных доминант – каменных культовых зданий, влияние незаурядного окружающего город природного ландшафта.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 </w:t>
      </w:r>
      <w:smartTag w:uri="urn:schemas-microsoft-com:office:smarttags" w:element="metricconverter">
        <w:smartTagPr>
          <w:attr w:name="ProductID" w:val="1990 г"/>
        </w:smartTagPr>
        <w:r w:rsidRPr="000B6019">
          <w:rPr>
            <w:rFonts w:eastAsia="Calibri"/>
            <w:color w:val="000000"/>
            <w:kern w:val="24"/>
            <w:sz w:val="16"/>
            <w:szCs w:val="16"/>
          </w:rPr>
          <w:t>1990 г</w:t>
        </w:r>
      </w:smartTag>
      <w:r w:rsidRPr="000B6019">
        <w:rPr>
          <w:rFonts w:eastAsia="Calibri"/>
          <w:color w:val="000000"/>
          <w:kern w:val="24"/>
          <w:sz w:val="16"/>
          <w:szCs w:val="16"/>
        </w:rPr>
        <w:t>. Павловск был включен в список исторических городов России. Несмотря на это, до сих пор не выполнены обязательные для всех исторических городов историко-архитектурный опорный план и проект зон охраны памятников истории и культуры.</w:t>
      </w:r>
    </w:p>
    <w:p w:rsidR="002C6B94" w:rsidRPr="000B6019" w:rsidRDefault="002C6B94" w:rsidP="002C6B94">
      <w:pPr>
        <w:widowControl w:val="0"/>
        <w:tabs>
          <w:tab w:val="left" w:pos="9923"/>
        </w:tabs>
        <w:jc w:val="both"/>
        <w:rPr>
          <w:sz w:val="16"/>
          <w:szCs w:val="16"/>
        </w:rPr>
      </w:pPr>
      <w:r w:rsidRPr="000B6019">
        <w:rPr>
          <w:sz w:val="16"/>
          <w:szCs w:val="16"/>
        </w:rPr>
        <w:t xml:space="preserve">В </w:t>
      </w:r>
      <w:smartTag w:uri="urn:schemas-microsoft-com:office:smarttags" w:element="metricconverter">
        <w:smartTagPr>
          <w:attr w:name="ProductID" w:val="2003 г"/>
        </w:smartTagPr>
        <w:r w:rsidRPr="000B6019">
          <w:rPr>
            <w:sz w:val="16"/>
            <w:szCs w:val="16"/>
          </w:rPr>
          <w:t>2003 г</w:t>
        </w:r>
      </w:smartTag>
      <w:r w:rsidRPr="000B6019">
        <w:rPr>
          <w:sz w:val="16"/>
          <w:szCs w:val="16"/>
        </w:rPr>
        <w:t>. научным и проектным институтом реконструкции исторических городов (ИНРЕКОН) для г.Павловска была выполнена концепция реконструкции исторического центра города.</w:t>
      </w:r>
    </w:p>
    <w:p w:rsidR="002C6B94" w:rsidRPr="000B6019" w:rsidRDefault="002C6B94" w:rsidP="002C6B94">
      <w:pPr>
        <w:widowControl w:val="0"/>
        <w:tabs>
          <w:tab w:val="left" w:pos="9923"/>
        </w:tabs>
        <w:jc w:val="both"/>
        <w:rPr>
          <w:sz w:val="16"/>
          <w:szCs w:val="16"/>
        </w:rPr>
      </w:pPr>
      <w:r w:rsidRPr="000B6019">
        <w:rPr>
          <w:sz w:val="16"/>
          <w:szCs w:val="16"/>
        </w:rPr>
        <w:t>Историко–градостроительный анализ развития городского поселения  показал следующее:</w:t>
      </w:r>
    </w:p>
    <w:p w:rsidR="002C6B94" w:rsidRPr="000B6019" w:rsidRDefault="002C6B94" w:rsidP="00877FF1">
      <w:pPr>
        <w:widowControl w:val="0"/>
        <w:numPr>
          <w:ilvl w:val="0"/>
          <w:numId w:val="72"/>
        </w:numPr>
        <w:tabs>
          <w:tab w:val="clear" w:pos="501"/>
          <w:tab w:val="num" w:pos="0"/>
          <w:tab w:val="left" w:pos="720"/>
          <w:tab w:val="left" w:pos="9923"/>
        </w:tabs>
        <w:ind w:left="0" w:firstLine="0"/>
        <w:jc w:val="both"/>
        <w:rPr>
          <w:rFonts w:eastAsia="Calibri"/>
          <w:sz w:val="16"/>
          <w:szCs w:val="16"/>
        </w:rPr>
      </w:pPr>
      <w:r w:rsidRPr="000B6019">
        <w:rPr>
          <w:sz w:val="16"/>
          <w:szCs w:val="16"/>
        </w:rPr>
        <w:t xml:space="preserve">Городское поселение г.Павловск </w:t>
      </w:r>
      <w:r w:rsidRPr="000B6019">
        <w:rPr>
          <w:rFonts w:eastAsia="Calibri"/>
          <w:sz w:val="16"/>
          <w:szCs w:val="16"/>
        </w:rPr>
        <w:t xml:space="preserve"> обладает комплексным историко-культурным потенциалом, расположено в окружении выразительного ландшафта и имеет высокий туристско-рекреационный потенциал. Здесь возможно создание центра развития туризма и отдыха, что будет способствовать  социально-экономическому развитию поселения.</w:t>
      </w:r>
    </w:p>
    <w:p w:rsidR="002C6B94" w:rsidRPr="000B6019" w:rsidRDefault="002C6B94" w:rsidP="00877FF1">
      <w:pPr>
        <w:widowControl w:val="0"/>
        <w:numPr>
          <w:ilvl w:val="0"/>
          <w:numId w:val="72"/>
        </w:numPr>
        <w:tabs>
          <w:tab w:val="clear" w:pos="501"/>
          <w:tab w:val="num" w:pos="0"/>
          <w:tab w:val="left" w:pos="720"/>
          <w:tab w:val="left" w:pos="9923"/>
        </w:tabs>
        <w:ind w:left="0" w:firstLine="0"/>
        <w:jc w:val="both"/>
        <w:rPr>
          <w:rFonts w:eastAsia="Calibri"/>
          <w:sz w:val="16"/>
          <w:szCs w:val="16"/>
        </w:rPr>
      </w:pPr>
      <w:r w:rsidRPr="000B6019">
        <w:rPr>
          <w:rFonts w:eastAsia="Calibri"/>
          <w:sz w:val="16"/>
          <w:szCs w:val="16"/>
        </w:rPr>
        <w:t>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2C6B94" w:rsidRPr="000B6019" w:rsidRDefault="002C6B94" w:rsidP="00877FF1">
      <w:pPr>
        <w:widowControl w:val="0"/>
        <w:numPr>
          <w:ilvl w:val="0"/>
          <w:numId w:val="72"/>
        </w:numPr>
        <w:tabs>
          <w:tab w:val="clear" w:pos="501"/>
          <w:tab w:val="num" w:pos="0"/>
          <w:tab w:val="left" w:pos="720"/>
          <w:tab w:val="left" w:pos="9923"/>
        </w:tabs>
        <w:ind w:left="0" w:firstLine="0"/>
        <w:jc w:val="both"/>
        <w:rPr>
          <w:rFonts w:eastAsia="Calibri"/>
          <w:sz w:val="16"/>
          <w:szCs w:val="16"/>
        </w:rPr>
      </w:pPr>
      <w:r w:rsidRPr="000B6019">
        <w:rPr>
          <w:rFonts w:eastAsia="Calibri"/>
          <w:sz w:val="16"/>
          <w:szCs w:val="16"/>
        </w:rPr>
        <w:t>При разработке проекта генерального плана необходимо учитывать места расположения памятников археологии (особенно территорию бывшей крепости), чтобы не утратить возможностей дальнейшего изучения истории на данной территории.</w:t>
      </w:r>
    </w:p>
    <w:p w:rsidR="002C6B94" w:rsidRPr="000B6019" w:rsidRDefault="002C6B94" w:rsidP="002C6B94">
      <w:pPr>
        <w:widowControl w:val="0"/>
        <w:tabs>
          <w:tab w:val="left" w:pos="9923"/>
        </w:tabs>
        <w:autoSpaceDE w:val="0"/>
        <w:jc w:val="both"/>
        <w:rPr>
          <w:color w:val="000000"/>
          <w:sz w:val="16"/>
          <w:szCs w:val="16"/>
        </w:rPr>
      </w:pPr>
      <w:r w:rsidRPr="000B6019">
        <w:rPr>
          <w:color w:val="000000"/>
          <w:sz w:val="16"/>
          <w:szCs w:val="16"/>
        </w:rPr>
        <w:tab/>
      </w:r>
    </w:p>
    <w:p w:rsidR="002C6B94" w:rsidRPr="000B6019" w:rsidRDefault="002C6B94" w:rsidP="002C6B94">
      <w:pPr>
        <w:widowControl w:val="0"/>
        <w:tabs>
          <w:tab w:val="left" w:pos="9923"/>
        </w:tabs>
        <w:jc w:val="both"/>
        <w:rPr>
          <w:color w:val="000000"/>
          <w:sz w:val="16"/>
          <w:szCs w:val="16"/>
        </w:rPr>
      </w:pPr>
      <w:r w:rsidRPr="000B6019">
        <w:rPr>
          <w:color w:val="000000"/>
          <w:sz w:val="16"/>
          <w:szCs w:val="16"/>
        </w:rPr>
        <w:t>Расположение памятников археологии на территории городского поселения показано на схеме современного использования территории городского поселения (ГП-1), объектов историко-культурного наследия – на схеме современного использования территории города (ГП-2).</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1.3. Анализ реализации предшествующей градостроительной документации.</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 </w:t>
      </w:r>
      <w:smartTag w:uri="urn:schemas-microsoft-com:office:smarttags" w:element="metricconverter">
        <w:smartTagPr>
          <w:attr w:name="ProductID" w:val="1973 г"/>
        </w:smartTagPr>
        <w:r w:rsidRPr="000B6019">
          <w:rPr>
            <w:rFonts w:eastAsia="Calibri"/>
            <w:color w:val="000000"/>
            <w:kern w:val="24"/>
            <w:sz w:val="16"/>
            <w:szCs w:val="16"/>
          </w:rPr>
          <w:t>1973 г</w:t>
        </w:r>
      </w:smartTag>
      <w:r w:rsidRPr="000B6019">
        <w:rPr>
          <w:rFonts w:eastAsia="Calibri"/>
          <w:color w:val="000000"/>
          <w:kern w:val="24"/>
          <w:sz w:val="16"/>
          <w:szCs w:val="16"/>
        </w:rPr>
        <w:t xml:space="preserve">. проектным институтом Гипрогор (г.Москва) выполнена «Схема районной планировки Воронежской области до 2000 года», предусматривавшая, в частности, развитие экономической базы Павловска. Развитие промышленности и рост города в 1970-е гг. потребовали корректировки генерального плана (выполненного в </w:t>
      </w:r>
      <w:smartTag w:uri="urn:schemas-microsoft-com:office:smarttags" w:element="metricconverter">
        <w:smartTagPr>
          <w:attr w:name="ProductID" w:val="1966 г"/>
        </w:smartTagPr>
        <w:r w:rsidRPr="000B6019">
          <w:rPr>
            <w:rFonts w:eastAsia="Calibri"/>
            <w:color w:val="000000"/>
            <w:kern w:val="24"/>
            <w:sz w:val="16"/>
            <w:szCs w:val="16"/>
          </w:rPr>
          <w:t>1966 г</w:t>
        </w:r>
      </w:smartTag>
      <w:r w:rsidRPr="000B6019">
        <w:rPr>
          <w:rFonts w:eastAsia="Calibri"/>
          <w:color w:val="000000"/>
          <w:kern w:val="24"/>
          <w:sz w:val="16"/>
          <w:szCs w:val="16"/>
        </w:rPr>
        <w:t>.).</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 1980 году Воронежгражданпроект разработал проект генерального плана Павловска, которым были уточнены, исходя из установок того времени, перспективы и определены основные направления градостроительного развития города. Предполагался рост градообразующей базы и, как следствие, значительный рост населения – с 20,9 тыс. человек в </w:t>
      </w:r>
      <w:smartTag w:uri="urn:schemas-microsoft-com:office:smarttags" w:element="metricconverter">
        <w:smartTagPr>
          <w:attr w:name="ProductID" w:val="1980 г"/>
        </w:smartTagPr>
        <w:r w:rsidRPr="000B6019">
          <w:rPr>
            <w:rFonts w:eastAsia="Calibri"/>
            <w:color w:val="000000"/>
            <w:kern w:val="24"/>
            <w:sz w:val="16"/>
            <w:szCs w:val="16"/>
          </w:rPr>
          <w:t>1980 г</w:t>
        </w:r>
      </w:smartTag>
      <w:r w:rsidRPr="000B6019">
        <w:rPr>
          <w:rFonts w:eastAsia="Calibri"/>
          <w:color w:val="000000"/>
          <w:kern w:val="24"/>
          <w:sz w:val="16"/>
          <w:szCs w:val="16"/>
        </w:rPr>
        <w:t>. до 35 тыс. жителей к 1990-1995 гг. (первая очередь строительства) и до 50 тыс. человек к 2005-2010 гг. (расчетный срок). Данный генеральный план не был утвержден в установленном порядке и устарел, однако он до сих пор используется в практической работе.</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Не соответствует условиям и установкам сегодняшнего дня решения генерального плана </w:t>
      </w:r>
      <w:smartTag w:uri="urn:schemas-microsoft-com:office:smarttags" w:element="metricconverter">
        <w:smartTagPr>
          <w:attr w:name="ProductID" w:val="1980 г"/>
        </w:smartTagPr>
        <w:r w:rsidRPr="000B6019">
          <w:rPr>
            <w:rFonts w:eastAsia="Calibri"/>
            <w:color w:val="000000"/>
            <w:kern w:val="24"/>
            <w:sz w:val="16"/>
            <w:szCs w:val="16"/>
          </w:rPr>
          <w:t>1980 г</w:t>
        </w:r>
      </w:smartTag>
      <w:r w:rsidRPr="000B6019">
        <w:rPr>
          <w:rFonts w:eastAsia="Calibri"/>
          <w:color w:val="000000"/>
          <w:kern w:val="24"/>
          <w:sz w:val="16"/>
          <w:szCs w:val="16"/>
        </w:rPr>
        <w:t>., предусматривающие включение типовой пятиэтажной застройки в исторический центр города, а также существенное изменение структуры исторического ландшафта, что привело бы к полному изменению его уникальной природной конфигурации.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С большим расхождением не оправдался расчетный прогноз численности населения. Численность населения г. Павловска по состоянию на 1.01.2007 г. составляет 25,7 тыс. человек, что значительно меньше запланированной.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Несмотря на то, что в </w:t>
      </w:r>
      <w:smartTag w:uri="urn:schemas-microsoft-com:office:smarttags" w:element="metricconverter">
        <w:smartTagPr>
          <w:attr w:name="ProductID" w:val="1990 г"/>
        </w:smartTagPr>
        <w:r w:rsidRPr="000B6019">
          <w:rPr>
            <w:rFonts w:eastAsia="Calibri"/>
            <w:color w:val="000000"/>
            <w:kern w:val="24"/>
            <w:sz w:val="16"/>
            <w:szCs w:val="16"/>
          </w:rPr>
          <w:t>1990 г</w:t>
        </w:r>
      </w:smartTag>
      <w:r w:rsidRPr="000B6019">
        <w:rPr>
          <w:rFonts w:eastAsia="Calibri"/>
          <w:color w:val="000000"/>
          <w:kern w:val="24"/>
          <w:sz w:val="16"/>
          <w:szCs w:val="16"/>
        </w:rPr>
        <w:t>. Павловск получил статус исторического города, до сих пор не выполнены обязательные для всех исторических городов историко-архитектурный опорный план (ИАОП) и проект зон охраны (ПЗО) памятников истории и культуры.</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За последнее десятилетие для Павловска был выполнен ряд проектных работ, из которых не все были утверждены в установленном порядке:</w:t>
      </w:r>
    </w:p>
    <w:p w:rsidR="002C6B94" w:rsidRPr="000B6019" w:rsidRDefault="002C6B94" w:rsidP="00877FF1">
      <w:pPr>
        <w:widowControl w:val="0"/>
        <w:numPr>
          <w:ilvl w:val="0"/>
          <w:numId w:val="87"/>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ОАО «Воронежпроект» - Проект городской черты, Концептуальное предложение по территориально-градостроительному развитию города;</w:t>
      </w:r>
    </w:p>
    <w:p w:rsidR="002C6B94" w:rsidRPr="000B6019" w:rsidRDefault="002C6B94" w:rsidP="00877FF1">
      <w:pPr>
        <w:widowControl w:val="0"/>
        <w:numPr>
          <w:ilvl w:val="0"/>
          <w:numId w:val="87"/>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НПИ Реконструкции Исторических Городов (ИНРЕКОН) –Концепция реконструкции исторического центра города Павловска.</w:t>
      </w:r>
    </w:p>
    <w:p w:rsidR="002C6B94" w:rsidRPr="000B6019" w:rsidRDefault="002C6B94" w:rsidP="00877FF1">
      <w:pPr>
        <w:widowControl w:val="0"/>
        <w:numPr>
          <w:ilvl w:val="0"/>
          <w:numId w:val="87"/>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ОАО «Воронежпроект» - Правила землепользования и застройки городского поселения г.Павловск.</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Так же был выполнен ряд проектных и эскизных предложений по застройке, реконструкции и благоустройству отдельных участков и территорий (Проект планировки Северо-восточного жилого района г.Павловска т.д.).</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 </w:t>
      </w:r>
      <w:smartTag w:uri="urn:schemas-microsoft-com:office:smarttags" w:element="metricconverter">
        <w:smartTagPr>
          <w:attr w:name="ProductID" w:val="2006 г"/>
        </w:smartTagPr>
        <w:r w:rsidRPr="000B6019">
          <w:rPr>
            <w:rFonts w:eastAsia="Calibri"/>
            <w:color w:val="000000"/>
            <w:kern w:val="24"/>
            <w:sz w:val="16"/>
            <w:szCs w:val="16"/>
          </w:rPr>
          <w:t>2006 г</w:t>
        </w:r>
      </w:smartTag>
      <w:r w:rsidRPr="000B6019">
        <w:rPr>
          <w:rFonts w:eastAsia="Calibri"/>
          <w:color w:val="000000"/>
          <w:kern w:val="24"/>
          <w:sz w:val="16"/>
          <w:szCs w:val="16"/>
        </w:rPr>
        <w:t xml:space="preserve">. принято новое административно-территориальное деление Воронежской области в соответствии с законом Воронежской области №87-ОЗ, вследствие чего образовалась новая территориальная единица – городское поселение г.Павловск. Помимо непосредственно населенного пункта, в границы городского поселения вошли также земли лесного, водного фонда, сельскохозяйственного назначения, промышленности, транспорта и т.д. Таким образом, предыдущий генеральный план окончательно теряет свою актуальность в настоящее время. </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outlineLvl w:val="0"/>
        <w:rPr>
          <w:rFonts w:eastAsia="Calibri"/>
          <w:i/>
          <w:sz w:val="16"/>
          <w:szCs w:val="16"/>
        </w:rPr>
      </w:pPr>
      <w:r w:rsidRPr="000B6019">
        <w:rPr>
          <w:rFonts w:eastAsia="Calibri"/>
          <w:i/>
          <w:sz w:val="16"/>
          <w:szCs w:val="16"/>
        </w:rPr>
        <w:t>2. Анализ состояния территории городского поселения, проблемы и направление ее комплексного развития.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2.1. Административно-территориальное устройство.</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 соответствии с законом Воронежской области № 63-03 от 15 октября 2004 г. (ред. от 02.06.2017)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установлены границы городского поселения – города Павловска и приведено их описание.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Городское поселение г. Павловск расположен в западной части Павловского муниципального района Воронежской области и </w:t>
      </w:r>
      <w:r w:rsidRPr="000B6019">
        <w:rPr>
          <w:rFonts w:eastAsia="Calibri"/>
          <w:color w:val="000000"/>
          <w:kern w:val="24"/>
          <w:sz w:val="16"/>
          <w:szCs w:val="16"/>
        </w:rPr>
        <w:lastRenderedPageBreak/>
        <w:t xml:space="preserve">граничит с Подгоренским муниципальным районом и сельскими поселениями Павловского муниципального района. </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Описание местоположения границы населенного пункта города Павловск городского поселения – города Павловск Павловского муниципального района Воронежской области</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Населенный пункт город Павловск состоит из 13 участков. Данное разделение обусловлено прохождением автомобильной дороги общего пользования федерального значения М-4 «Дон», наличием земельных участков, относящихся к категории земель лесного фонда, из которых исключены земельные участки категории земель населенных пунктов.</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Из участка № 1 города Павловск исключены земельный участок с кадастровым номером 36:20:00000000:912 (2) категории земель лесного фонда, земельные участки с кадастровыми номерами 36:20:6200001:115, 36:20:6200001:116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 расположенной в 175 метрах на северо-запад от дома № 2а по улице Красный путь, линия границы идет в общем юго-восточном направлении по северо-восточной стороне прибалочной лесной полосы до точки 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9 линия границы проходит в восточном направлении по северной стороне прибалочной лесной полосы до точки 13.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13 линия границы следует в общем на юго-восток по северо-восточной стороне прибалочной лесной полосы до точки 20.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20 линия границы идет в юго-восточном направлении по северо-восточной границе земельных участков, расположенных по четной стороне улицы Покровская (от № 60 до № 44), до точки 23.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От точки 23 линия границы проходит в юго-восточном направлении по северо-восточной стороне приовражной лесной полосы до точки 25. </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25 линия границы следует на юг по восточной стороне улицы Пушкина до точки 26.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26 линия границы идет в общем юго-восточном направлении по северо-восточным границам земельных участков, расположенных от улицы Пушкина до улицы Новая, до точки 29.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29 линия границы проходит в восточном направлении по северным границам земельных участков, расположенным от улицы Новая до улицы Колхозная, до точки 31.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31 линия границы следует в общем на северо-восток по северо-западной границе охранной зоны ЛЭП 35 кВ (отступ от линии электропередачи - 15 метров) до точки 37.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37 линия границы идет в юго-западном направлении к земельному участку, расположенному по улице Гагарина, 4, разделяя территорию, занимаемую водозабором, на земли населенного пункта и земли транспорта, до точки 38.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38 линия границы проходит в общем северо-восточном направлении юго-восточной границе земельного участка, занимаемого водозабором, до точки 42.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42 линия границы следует в общем на юго-восток по северо-восточным границам земельных участков, расположенным по четной стороне улицы Докучаева (от № 2 до № 16), до точки 44.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44 линия границы идет вновь в юго-восточном направлении по северо-восточной границе земельного участка, расположенного по улице Докучаева, 16, до точки 45.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45 линия границы, не меняя направления, проходит по северо-восточным границам земельных участков, расположенным по четной стороне улицы Докучаева (от № 18 до № 28), до точки 47.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47 линия границы следует на юго-запад по юго-восточной границе земельного участка, расположенного по улице Докучаева, 28, до точки 49.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49 линия границы идет в северо-западном направлении по юго-западной стороне улицы Докучаева до точки 50.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50 линия границы проходит в юго-западном направлении по юго-восточной границе земельного участка, расположенного по улице Докучаева, 7, до точки 52.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52 линия границы следует вновь на юго-запад по юго-</w:t>
      </w:r>
      <w:r w:rsidRPr="000B6019">
        <w:rPr>
          <w:rFonts w:eastAsia="Calibri"/>
          <w:b/>
          <w:i/>
          <w:sz w:val="16"/>
          <w:szCs w:val="16"/>
        </w:rPr>
        <w:lastRenderedPageBreak/>
        <w:t>восточной стороне улицу Докучаева до точки 53.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53 линия границы идет в юго-восточном направлении по северо-восточной стороне улицы Гагарина до точки 59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59 линия границы проходит в общем северо-восточном направлении по северо-западным границам земельных участков, расположенных по улице Гагарина, 10г, 10в, 10б, 10а, до точки 61.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61 линия границы следует вновь на северо-восток по северо-западным границам земельных участков, расположенных по четной стороне улицы Цветочная (от № 2 до № 10), до точки 66.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66 линия границы идет в северо-западном направлении по юго-западной границе земельного участка, расположенного по улице Полевая, 1, до точки 67.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67 линия границы проходит в северо-восточном направлении по северо-западной границе земельного участка, расположенного по улице Полевая, 1, до точки 68.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68 линия границы следует на северо-запад к земельному участку, расположенному по улице Полевая, 2е, до точки 69.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69 линия границы идет в юго-западном направлении по юго-восточной стороне улицы Полевая до точки 70.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От точки 70 линия границы проходит в северо-западном направлении по юго-западной границе земельного участка, расположенного по улице Полевая, 2е, до точки 71. </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71 линия границы следует на северо-восток по северо-западным границам земельных участков, расположенных по четной стороне улицы Полевая (от № 2е до 28), до точки 87.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87 линия границы идет в общем юго-восточном направлении по северо-восточной стороне приовражной лесной полосы до точки 89.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89 линия границы проходит в восточном направлении по северным границам земельных участков, расположенных по улице Зои Космодемьянской, 33, по улице Приречная (от № 8 до № 3б), до точки 94.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94 линия границы следует в общем на северо-восток по северо-западной стороне приовражной лесной полосы до точки 97.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97 линия границы идет в юго-восточном направлении по северо-восточной стороне приовражной лесной полосы до точки 98.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98 линия границы проходит в северо-восточном направлении по северо-западным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133 метрах на северо-запад от д. 1 по улице Приречная (по северо-западным границам земельного участка с кадастровыми номерами 36:20:0100010:88, 36:20:0100052:26 или юго-восточным границам земельных участков с кадастровыми номерами 36:20:5900011:6, 36:20:6000019:61), до точки 100.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100 линия границы следует на юго-восток по северо-восточной границе земельного участка, которая разделяет отвод автомобильной дороги общего пользования федерального значения  М-4 «Дон» на земли населенного пункта и земли транспорта, в 144 метрах на северо-запад от д. 1 по улице Приречная (по северо-восточной границе земельного участка с кадастровым номером 36:20:0100052:26 или по юго-западной границе земельного участка с кадастровым номером 36:20:6000019:61), по юго-западной стороне прибалочной лесной полосы до точки 102.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102 линия границы идет вновь в юго-восточном направлении по юго-западной стороне прибалочной лесной полосы до точки 110.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110 линия границы проходит в восточном направлении по южной стороне прибалочной лесной полосы до точки 112.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112 линия границы следует на юго-восток по ломаной линии по юго-западной стороне прибалочной лесной полосы до точки 114.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114 линия границы идет в южном направлении по западной бровке балки Залеская до точки 115.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115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123.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123 линия границы следует на юго-восток по юго-</w:t>
      </w:r>
      <w:r w:rsidRPr="000B6019">
        <w:rPr>
          <w:rFonts w:eastAsia="Calibri"/>
          <w:b/>
          <w:i/>
          <w:sz w:val="16"/>
          <w:szCs w:val="16"/>
        </w:rPr>
        <w:lastRenderedPageBreak/>
        <w:t>западной границе квартала № 43 Павловского участкового лесничества Павловского лесничества (урочище Красный Яр) до точки 126.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126 линия границы идет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130.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130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(урочище Красный Яр) до точки 131.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131 линия границы следует на юго-запад по северо-западной границе квартала № 43 Павловского участкового лесничества Павловского лесничества (урочище Красный Яр) до точки 134.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134 линия границы идет в юго-восточном направлении по юго-западной границе квартала № 43 Павловского участкового лесничества Павловского лесничества (урочище Красный Яр) до точки 142.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142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152.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152 линия границы следует на юго-восток по северо-восточной границе земельного участка, расположенного по улице Строительная, уч. 1а, до точки 153.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153 линия границы идет в юго-западном направлении по юго-восточной границе земельного участка, расположенного по улице Строительная, уч. 1а, до точки 154.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154 линия границы проходит в северо-западном направлении по юго-западной границе земельного участка, расположенного по улице Строительная, уч. 1а, до точки 155.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155 линия границы идет в юго-западном направлении по юго-восточной границе земельного участка, расположенного по улице Строительная, уч. 1а, до точки 156.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156 линия границы проходит в северо-западном направлении по северо-восточной границе полосы отвода автомобильной дороги общего пользования федерального значения  М-4 «Дон» до точки 162.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От точки 162 линия границы следует вновь на северо-запад по юго-западным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37 метрах на северо-запад от уч. 1а по улице Строительная (по юго-западным границам земельного участка с кадастровыми номерами 36:20:0100012:34, 36:20:0100014:58 или юго-восточной границе земельного участка с кадастровым номером 36:20:6200001:108), до точки 163.   </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163 линия границы идет в общем юго-западном направлении по северо-западной границе полосы отвода автомобильной дороги общего пользования федерального значения  М-4 «Дон» до точки 186.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186 линия границы проходит вновь в юго-западном направлении по юго-восточной стороне придорожной лесной полосы до точки 191.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191 линия границы следует на юг по восточной стороне придорожной лесной полосы до точки 192.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192 линия границы идет в юго-западном направлении по юго-восточной стороне придорожной лесной полосы до точки 193.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193 линия границы проходит в западном направлении по южной стороне придорожной лесной полосы до точки 194.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194 линия границы следует на юго-запад по юго-восточной стороне придорожной лесной полосы до точки 195.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195 линия границы идет в восточном направлении по северной стороне придорожной лесной полосы до точки 196.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196 линия границы проходит в юго-западном направлении по юго-восточной стороне придорожной лесной полосы до точки 197.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197 линия границы следует на запад по южной стороне придорожной лесной полосы до точки 198.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198 линия границы идет в юго-западном направлении по юго-восточной стороне придорожной лесной полосы, пересекая автомобильную дорогу общего пользования местного значения, до точки 202.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От точки 202 линия границы проходит в северо-западном направлении по юго-западной стороне улицы Мичурина до </w:t>
      </w:r>
      <w:r w:rsidRPr="000B6019">
        <w:rPr>
          <w:rFonts w:eastAsia="Calibri"/>
          <w:b/>
          <w:i/>
          <w:sz w:val="16"/>
          <w:szCs w:val="16"/>
        </w:rPr>
        <w:lastRenderedPageBreak/>
        <w:t>точки 203.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203 линия границы следует на юго-запад по юго-восточной стороне улицы Мичурина до точки 206.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206 линия границы идет в юго-восточном направлении по северо-восточной границе земельного участка, расположенного по улице Мичурина, 7, занимаемого детским садом, до точки 207.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207 линия границы проходит в общем юго-западном направлении по ломаной линии по юго-восточной границе земельного участка, расположенного по улице Мичурина, 7, занимаемого детским садом, до точки 212.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212 линия границы следует на юго-восток по северо-восточной стороне улицы Мичурина до точки 213.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213 линия границы идет в юго-западном направлении по юго-восточной стороне улицы Мичурина до точки 215.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215 линия границы проходит в юго-восточном направлении по северо-восточной стороне улицы Садовая до точки 217.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217 линия границы следует на северо-восток по северо-западной границе земельного участка, расположенного по улице Садовая, 6, до точки 219.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219 линия границы идет в юго-восточном направлении по северо-восточной границе земельного участка, расположенного по улице Садовая, 6, до точки 221.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221 линия границы проходит в юго-западном направлении по юго-восточной границе земельного участка, расположенного по улице Садовая, 6, до точки 222.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222 линия границы следует на юго-восток по северо-восточной границе земельного участка, расположенного по улице Садовая, 6, до точки 223.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223 линия границы идет в юго-западном направлении по юго-восточной границе земельного участка, расположенного по улице Садовая, 6, до точки 224.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224 линия границы проходит в северо-западном направлении по северо-восточным границам кварталов № 60, 70 Павловского участкового лесничества Павловского лесничества до точки 231.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231 линия границы следует на северо-восток по юго-восточной границе квартала № 60 Павловского участкового лесничества Павловского лесничества до точки 234.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234 линия границы идет в северо-западном направлении по северо-восточной границам кварталов № 60, 59 Павловского участкового лесничества Павловского лесничества до точки 237.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237 линия границы проходит в северо-восточном направлении по юго-восточным границам кварталов № 59, 52, 49 Павловского участкового лесничества Павловского лесничества до точки 243.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243 линия границы следует на северо-запад по северо-восточным границам кварталов № 49, 46, 44 Павловского участкового лесничества Павловского лесничества до точки 259.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259 линия границы идет вновь в северо-западном направлении по северо-восточной границе квартала № 44 Павловского участкового лесничества Павловского лесничества до точки 263.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263 линия границы проходит в юго-западном направлении по юго-восточной границам земельных участков, расположенных по проспекту Революции, 102а, занимаемым спортивным комплексом, до точки 266.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266 линия границы следует на северо-запад по северо-восточной границе квартала № 44 Павловского участкового лесничества Павловского лесничества до точки 268.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268 линия границы идет в северо-восточном направлении по северо-западной границе квартала № 44 Павловского участкового лесничества Павловского лесничества до точки 269.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269 линия границы проходит в западном направлении по северной границе квартала № 44 Павловского участкового лесничества Павловского лесничества до точки 270.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270 линия границы следует на юго-запад по юго-восточной границе земельного участка, расположенного по проспекту Революции, 96,  до точки 271.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271 линия границы идет в северо-западном направлении по юго-западной границе земельного участка, расположенного по проспекту Революции, 96, до точки 272.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От точки 272 линия границы проходит в северо-восточном </w:t>
      </w:r>
      <w:r w:rsidRPr="000B6019">
        <w:rPr>
          <w:rFonts w:eastAsia="Calibri"/>
          <w:b/>
          <w:i/>
          <w:sz w:val="16"/>
          <w:szCs w:val="16"/>
        </w:rPr>
        <w:lastRenderedPageBreak/>
        <w:t>направлении по северо-западной границе земельного участка, расположенного по проспекту Революции, 96, до точки 274.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274 линия границы следует на запад по северной границе квартала № 44 Павловского участкового лесничества Павловского лесничества до точки 276.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276 линия границы идет в юго-западном направлении по северо-западным границам кварталов № 44, 45 Павловского участкового лесничества Павловского лесничества до точки 277.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277 линия границы проходит в юго-восточном направлении по юго-западной границе квартала № 45 Павловского участкового лесничества Павловского лесничества до точки 278.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278 линия границы следует на юго-запад по северо-западной границе квартала № 45 Павловского участкового лесничества Павловского лесничества до точки 280.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280 линия границы идет в юго-восточном направлении юго-западной границе квартала № 45 Павловского участкового лесничества Павловского лесничества до точки 290.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290 линия границы проходит в юго-западном направлении по северо-западной границе квартала № 45 Павловского участкового лесничества Павловского лесничества до точки 291.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291 линия границы следует на северо-запад по северо-восточной границе квартала № 45 Павловского участкового лесничества Павловского лесничества до точки 294.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294 линия границы идет в юго-западном направлении юго-восточной границе земельного участка, расположенного по улице Санаторная, 20, до точки 295.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295 линия границы проходит в северо-западном направлении по юго-западным границам земельных участков, расположенных по улице Санаторная (от № 20 до № 7а), до точки 303.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303 линия границы следует на северо-восток по северо-западной границе земельного участка, расположенного по улице Санаторная, 7б, до точки 304.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304 линия границы идет в северном направлении по западной границе земельного участка, расположенного по улице Санаторная, 7б, до точки 305.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305 линия границы проходит в северо-западном направлении по северо-восточной границе квартала № 45 Павловского участкового лесничества Павловского лесничества до точки 307.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307 линия границы следует на запад по северной границе квартала № 45 Павловского участкового лесничества Павловского лесничества до точки 308.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308 линия границы идет в южном направлении по западной границе квартала № 45 Павловского участкового лесничества Павловского лесничества до точки 310.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310 линия границы проходит в общем юго-западном направлении по северо-западной границе квартала № 45 Павловского участкового лесничества Павловского лесничества до точки 314.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314 линия границы следует на запад по северной границе квартала № 45 Павловского участкового лесничества Павловского лесничества до точки 317.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317 линия границы идет в северном направлении по восточной ной границе квартала № 45 Павловского участкового лесничества Павловского лесничества до точки 319.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319 линия границы проходит в западном направлении по северной границе квартала № 45 Павловского участкового лесничества Павловского лесничества до точки 320.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320 линия границы следует на юго-восток по юго-западной границе квартала № 45 Павловского участкового лесничества Павловского лесничества до точки 322.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322 линия границы идет в восточном направлении по южной границе квартала № 45 Павловского участкового лесничества Павловского лесничества до точки 323.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323 линия границы проходит в южном направлении по западной границе квартала № 45 Павловского участкового лесничества Павловского лесничества до точки 324.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324 линия границы следует в общем на юго-восток по ломаной линии по северо-восточной границе земельного участка, расположенного по улице Маяковского, 53, занятым противотуберкулезным диспансером, до точки 329.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lastRenderedPageBreak/>
        <w:t>От точки 329 линия границы идет в юго-западном направлении по юго-восточной границе земельного участка, расположенного по улице Маяковского, 53, занятым противотуберкулезным диспансером, до точки 333.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333 линия границы проходит в западном направлении по южной границе земельного участка, расположенного по улице Маяковского, 53, занятым противотуберкулезным диспансером, до точки 334.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334 линия границы следует на север по западной границе земельного участка, расположенного по улице Маяковского, 53, занятым противотуберкулезным диспансером, до точки 335.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335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336.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336 линия границы проходит в юго-восточном направлении по юго-западной границе квартала № 47 Павловского участкового лесничества Павловского лесничества до точки 338.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338 линия границы следует вновь на юго-восток по юго-западной границе квартала № 47 Павловского участкового лесничества Павловского лесничества до точки 339.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339 линия границы идет в южном направлении по западной границе квартала № 47 Павловского участкового лесничества Павловского лесничества до точки 340.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340 линия границы проходит в северо-западном направлении по северо-восточной границе квартала № 47 Павловского участкового лесничества Павловского лесничества до точки 341.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341 линия границы следует на юго-восток по юго-западной границе квартала № 47 Павловского участкового лесничества Павловского лесничества до точки 342.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342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345.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345 линия границы проходит в северо-западном, южном, западном, юго-западном направлениях по ломаной линии по северо-восточной, западной, северной, северо-западной границам квартала № 47 Павловского участкового лесничества Павловского лесничества  соответственно до точки 350.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350 линия границы следует на юго-восток, северо-восток, вновь на юго-восток, северо-запад, огибая земельный участок, расположенный по улице Маяковского, 114, с северо-восточной, северо-западной, вновь северо-восточной, юго-западной сторон соответственно до точки 358.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358 линия границы идет в юго-западном направлении по юго-восточной стороне улицы Маяковского до точки 360.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360 линия границы проходит в северо-восточном направлении по северо-западным границам земельных участков, предназначенных для строительства берегоукрепительных сооружений, до точки 366.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366 линия границы следует на северо-запад по юго-западным границам земельных участков, предназначенных для строительства берегоукрепительных сооружений на левом берегу реки Дон, до точки 371.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371 линия границы вновь идет в северо-западном направлении по прибрежной защитной полосе левого берега реки Дон до точки 382.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От точки 382 линия границы, не меняя направления, проходит по юго-западным границам земельных участков, предназначенных для строительства берегоукрепительных сооружений на левом берегу реки Дон, до точки 390.  </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390 линия границы следует в общем на запад по ломаной линии по южным границам земельных участков, предназначенных для организации пляжа, до точки 416.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416 линия границы идет в юго-западном направлении по юго-восточной границе земельного участка, занятым центральным пляжем, до точки 419.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419 линия границы проходит в западном направлении по южной границе земельного участка, занятым центральным пляжем, до точки 421.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От точки 421 линия границы следует на северо-запад по юго-западной границе земельного участка, занятым центральным пляжем, до точки 423.  </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От точки 423 линия границы идет в северном направлении по западной границе земельного участка, занятым центральным </w:t>
      </w:r>
      <w:r w:rsidRPr="000B6019">
        <w:rPr>
          <w:rFonts w:eastAsia="Calibri"/>
          <w:b/>
          <w:i/>
          <w:sz w:val="16"/>
          <w:szCs w:val="16"/>
        </w:rPr>
        <w:lastRenderedPageBreak/>
        <w:t>пляжем, до точки 424.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От точки 424 линия границы проходит в северо-западном направлении по юго-западной границе земельного участка, расположенного по улице Олега Кошевого (сооружение 1), занятом пристанью, до точки 425.  </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425 линия границы следует вновь на северо-запад по юго-западной границе земельного участка, занятым базой детской речной флотилии, до точки 426.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426 линия границы идет в северо-восточном направлении по северо-западной границе земельного участка, занятым базой детской речной флотилии, до точки 427.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427 линия границы проходит в общем северо-западном направлении по южным границам земельных участков производственной базы, стоянки маломерных судов по улице Олега Кошевого, 1, до точки 440.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440 линия границы следует на юго-запад по береговой линии левого берега реки Осередь до точки 441.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441 линия границы идет в северо-западном направлении по береговой линии левого берега реки Осередь до точки 442.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442 линия границы проходит в северо-восточном направлении по береговой линии левого берега реки Осередь до точки 444.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444 линия границы следует на юго-восток береговой линии левого берега реки Осередь до точки 448.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448 линия границы идет в северо-восточном направлении по береговой линии левого берега реки Осередь до точки 454.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454 линия границы проходит в юго-восточном направлении к земельному участку, расположенному по улице Победа, 85, до точки 455.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455 линия границы следует на северо-восток по береговой полосе левого берега реки Осередь до точки 456.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От точки 456 линия границы идет в юго-восточном направлении по юго-западной стороне стокорегулирующей лесной полосы до точки 459.  </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459 линия границы проходит в северо-восточном направлении по юго-восточной стороне стокорегулирующей лесной полосы до точки 465.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465 линия границы вновь следует на северо-восток по юго-восточной стороне стокорегулирующей лесной полосы до точки 470.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470 линия границы идет в северном направлении по восточной стороне стокорегулирующей лесной полосы до точки 472.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472 линия границы проходит в северо-западном направлении по юго-западной стороне улицы Луговая до точки 474.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474 линия границ вновь следует на северо-запад по юго-западной стороне улицы Луговая до точки 477.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477 линия границы идет в северо-восточном направлении по береговой полосе левого берега реки Осередь до точки 481.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481 линия границы проходит в северо-западном направлении по береговой полосе левого берега реки Осередь до точки 482.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482 линия границы следует на северо-восток по юго-восточному склону долины левого берега реки Самарка до точки 1 расположенной в 175 метрах на северо-запад от дома № 2а по улице Красный путь.</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483 линия границы идет в восточном направлении по южной стороне полевой дороги к кладбищу до точки 484.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484 линия границы проходит в юго-восточном направлении по юго-западной стороне полевой дороги к кладбищу до точки 486.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486 линия границы, не меняя направления, следует по юго-западной границе земельного участка, занимаемого кладбищем, до точки 487.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487 линия границы идет вновь в юго-восточном направлении по северо-восточной стороне полезащитной лесной полосы 489.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489 линия границы проходит по ломаной линии в юго-восточном направлении по северо-восточной границе земельного участка, расположенного по улице Транспортная, 9, до точки 491.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От точки 491 линия границы следует на запад по северной стороне грунтовой дороги к кладбищу, пересекает ее на </w:t>
      </w:r>
      <w:r w:rsidRPr="000B6019">
        <w:rPr>
          <w:rFonts w:eastAsia="Calibri"/>
          <w:b/>
          <w:i/>
          <w:sz w:val="16"/>
          <w:szCs w:val="16"/>
        </w:rPr>
        <w:lastRenderedPageBreak/>
        <w:t>расстоянии 40 метров, и идет в восточном направлении на расстоянии 190 метров по южной стороне, указанной выше дороги, до точки 496.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496 линия границы идет в юго-восточном направлении по юго-западной стороне полевой дороги к отстойникам до точки 498.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498 линия границы проходит в южном направлении по западной стороне полевой дороги к отстойникам до точки 500.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500 линия границы следует на юго-запад по северо-западной стороне полевой дороги к земельному участку производственной базы, расположенному по улице Транспортная, 4б, до точки 504.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504 линия границы идет в западном направлении по северной границе земельного участка производственной базы до точки 506.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506 линия границы проходит в южном направлении по западной границе земельного участка производственной базы до точки 507.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507 линия границы следует на юго-запад по северо-западной границе земельного участка производственной базы до точки 508.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508 линия границы идет в южном направлении по западной границе земельного участка производственной базы, пересекая отвод автомобильной дороги общего пользования регионального значения «Павловск - Калач – Петропавловка» (В24-0), до точки 511.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511 линия границы проходит в западном направлении по южной границе полосы отвода автомобильной дороги общего пользования регионального значения «Павловск - Калач – Петропавловка» (В24-0) до точки 531.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531 линия границы следует на юго-восток по юго-западной границе полосы отвода автомобильной дороги общего пользования регионального значения «Павловск - Калач – Петропавловка» (В24-0) до точки 536.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536 линия границы идет в восточном направлении по северной границе земельного участка производственной базы до точки 542.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542 линия границы проходит в юго-западном направлении по юго-восточной границе земельного участка свеклопункта до точки 544.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544 линия границы следует в общем на юго-восток по ломаной линии по северо-восточной границе земельного участка свеклопункта, по северо-восточной стороне улицы Железнодорожная до точки 548.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548 линия границы идет вновь в юго-восточном направлении по северо-восточной стороне улицы Железнодорожная до точки 558.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558 линия границы проходит в юго-западном направлении по северо-западной границе полосы отвода железной дороги до точки 561.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561 линия границы следует на юг по западной границе полосы отвода железной дороги до точки 562.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 От точки 562 линия границы идет в юго-восточном направлении по юго-западной границе полосы отвода железной дороги до точки 563.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563 линия границы вновь проходит в юго-восточном направлении по юго-западной границе полосы отвода железной дороги до точки 565.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565 линия границы, не меняя направления, следует по юго-западной границе полосы отвода железной дороги до точки 566.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 От точки 566 линия границы идет в юго-западном направлении по юго-восточной стороне полезащитной лесной полосе до точки 567.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567 линия границы проходит в северо-западном направлении на протяжении 951 метра до пересечения с юго-восточной стороной полезащитной лесной полосы до точки 568.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568 линия границы следует на юго-запад на протяжении 558 метров до пересечения с северо-восточной стороной полезащитной лесной полосы до точки 569.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569 линия границы идет в северо-западном направлении по северо-восточной стороне полезащитной лесной полосы, по юго-западной стороне улицы Ростовская до точки 579.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579 линия границы проходит в юго-западном направлении по северо-западной границе земельного участка склада до точки 581.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lastRenderedPageBreak/>
        <w:t>От точки 581 линия границы следует на север по восточной границе квартала № 43 Павловского участкового лесничества Павловского лесничества до точки 583.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583 линия границы идет в северо-восточной направлении по юго-восточной границе квартала № 43 Павловского участкового лесничества Павловского лесничества, пересекая отвод автомобильной дороги общего пользования регионального значения «Павловск - Калач – Петропавловка» (В24-0), до точки 589.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589 линия границы проходит в северо-западном направлении по северо-восточной границе полосы отвода автомобильной дороги общего пользования регионального значения «Павловск - Калач – Петропавловка» (В24-0) до точки 590.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590 линия границы следует на северо-восток по юго-восточной границе квартала № 43 Павловского участкового лесничества Павловского лесничества до точки 606.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606 линия границы идет вновь в северо-восточном направлении по юго-восточной границе квартала № 43 Павловского участкового лесничества Павловского лесничества до точки 608.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608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до точки 612.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612 линия границы следует на северо-восток по юго-восточной границе квартала № 43 Павловского участкового лесничества Павловского лесничества до точки 621.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621 линия границы идет в северо-западном направлении по северо-восточной бровке балки Залеская до точки 622.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622 линия границы проходит в северо-восточном направлении по юго-восточной бровке балки Залеская до точки 483.</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623 линия границы идет в юго-восточном направлении по юго-западной границе квартала № 50 Павловского участкового лесничества Павловского лесничества до точки 625.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625 линия границы проходит в юго-западном направлении по юго-восточной границе квартала № 57 Павловского участкового лесничества Павловского лесничества до точки 637.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637 линия границы следует на северо-запад по северо-восточной границе квартала № 56 Павловского участкового лесничества Павловского лесничества до точки 643.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643 линия границы идет в северо-восточном направлении по юго-восточной границе земельного участка, предназначенного для строительства базы отдыха до точки 644.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644 линия границы проходит в юго-восточном направлении по юго-западной границе земельного участка ХПП до точки 645.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645 линия границы идет в северо-восточном, юго-восточном, юго-западном, вновь юго-восточном направлениях, огибая земельный участок ХПП с юго-восточной, юго-западной, северо-западной, вновь юго-восточной сторон соответственно, до точки 649.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649 линия границы проходит в северо-восточной направлении по северо-западной границе земельного участка, расположенного по адресу: Усадьба ХПП, 1, до точки 650.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650 линия границы следует на северо-запад по северо-восточной границе земельного участка ХПП до точки 651.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651 линия границы идет в северо-восточном направлении по северо-западной границе земельного участка, расположенного по адресу: Усадьба ХПП, 3, до точки 653.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653 линия границы проходит в юго-восточном направлении по северо-восточным границам земельных участков, расположенных по адресу: Усадьба ХПП (от № 3 до № 11/2), до точки 666.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666 линия границы следует на северо-восток по юго-восточной границе земельного участка ХПП до точки 668.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668 линия границы идет в северо-западном направлении по юго-западной границе земельного участка, расположенного по адресу: Усадьба ХПП, 11 «Б», до точки 669.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669 линия границы проходит в общем северо-</w:t>
      </w:r>
      <w:r w:rsidRPr="000B6019">
        <w:rPr>
          <w:rFonts w:eastAsia="Calibri"/>
          <w:b/>
          <w:i/>
          <w:sz w:val="16"/>
          <w:szCs w:val="16"/>
        </w:rPr>
        <w:lastRenderedPageBreak/>
        <w:t>восточном направлении по северо-западным границам земельных участков, расположенных по адресу: Усадьба ХПП, 11 «Б», 11 «В», до точки 673.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673 линия границы следует на юго-восток по северо-восточной границе земельного участка, расположенного по адресу: Усадьба ХПП, 11 «В», до точки 674.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674 линия границы идет в северо-восточном направлении по юго-восточной границе земельного участка ХПП до точки 675.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675 линия границы проходит в общем северо-западном направлении по ломаной линии по северо-восточной границе земельного участка ХПП до точки 623.</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     </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4</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678 до точки 678 - граница участка населенного пункта совпадает с внешней границей земельного участка, расположенного по адресу: п-лагерь «Ласточка», 5.</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687 до точки 687 - граница участка населенного пункта совпадает с внешней границей отвода улицы к территории Усадьбы ХПП.</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6</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723 до точки 723 - граница участка населенного пункта совпадает с внешней границей земельного участка, занятым сооружениями ВЛ-35 кВ «Подгорное-Павловск».</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7</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727 до точки 727 - граница участка населенного пункта совпадает с внешними границей земельного участка, расположенного по улице Маяковского, 51 «а».</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8</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736 до точки 736 - граница участка населенного пункта совпадает с внешней границей земельного участка, расположенного по улице Маяковского, 45.</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  </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9</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755 до точки 755 - граница участка населенного пункта совпадает с внешними границами земельных участков, расположенных по улице Санаторная, 2/1, 4/1, 4/2, 4 «а».</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10</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770 до точки 770 - граница участка населенного пункта совпадает с внешней границей земельного участка, расположенного по улице Маяковского, 39 «а».</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11</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776 до точки 776 - граница участка населенного пункта совпадает с внешними границами земельных участков, расположенных по улице Сосновка, 4, 6.</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12</w:t>
      </w: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От точки 782 до точки 782 - граница участка населенного пункта совпадает с внешними границами земельных участков, расположенных по переулку Лесной, 1 а.</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Участок № 13</w:t>
      </w:r>
    </w:p>
    <w:p w:rsidR="002C6B94" w:rsidRPr="000B6019" w:rsidRDefault="002C6B94" w:rsidP="002C6B94">
      <w:pPr>
        <w:widowControl w:val="0"/>
        <w:tabs>
          <w:tab w:val="left" w:pos="9923"/>
        </w:tabs>
        <w:jc w:val="both"/>
        <w:rPr>
          <w:rFonts w:eastAsia="Calibri"/>
          <w:b/>
          <w:i/>
          <w:color w:val="000000"/>
          <w:sz w:val="16"/>
          <w:szCs w:val="16"/>
        </w:rPr>
      </w:pPr>
      <w:r w:rsidRPr="000B6019">
        <w:rPr>
          <w:rFonts w:eastAsia="Calibri"/>
          <w:b/>
          <w:i/>
          <w:sz w:val="16"/>
          <w:szCs w:val="16"/>
        </w:rPr>
        <w:t xml:space="preserve">От точки 791 до точки 791 - граница участка населенного пункта на северо-востоке, юго-востоке и юго-западе совпадает с юго-западной, северо-западной, северо-восточной границами квартала № 43 Павловского участкового лесничества Павловского лесничества (урочище Красный Яр) соответственно, на северо-западе -  с юго-восточной границей полосы отвода автомобильной дороги общего пользования федерального значения  М-4 «Дон».             </w:t>
      </w:r>
    </w:p>
    <w:p w:rsidR="002C6B94" w:rsidRPr="000B6019" w:rsidRDefault="002C6B94" w:rsidP="002C6B94">
      <w:pPr>
        <w:widowControl w:val="0"/>
        <w:tabs>
          <w:tab w:val="left" w:pos="9923"/>
        </w:tabs>
        <w:jc w:val="center"/>
        <w:rPr>
          <w:rFonts w:eastAsia="Calibri"/>
          <w:b/>
          <w:i/>
          <w:color w:val="000000"/>
          <w:kern w:val="24"/>
          <w:sz w:val="16"/>
          <w:szCs w:val="16"/>
        </w:rPr>
      </w:pPr>
      <w:r>
        <w:rPr>
          <w:noProof/>
        </w:rPr>
        <w:lastRenderedPageBreak/>
        <w:drawing>
          <wp:inline distT="0" distB="0" distL="0" distR="0">
            <wp:extent cx="2876550" cy="251460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a:stretch>
                      <a:fillRect/>
                    </a:stretch>
                  </pic:blipFill>
                  <pic:spPr bwMode="auto">
                    <a:xfrm>
                      <a:off x="0" y="0"/>
                      <a:ext cx="2876550" cy="2514600"/>
                    </a:xfrm>
                    <a:prstGeom prst="rect">
                      <a:avLst/>
                    </a:prstGeom>
                    <a:noFill/>
                    <a:ln w="9525">
                      <a:noFill/>
                      <a:miter lim="800000"/>
                      <a:headEnd/>
                      <a:tailEnd/>
                    </a:ln>
                  </pic:spPr>
                </pic:pic>
              </a:graphicData>
            </a:graphic>
          </wp:inline>
        </w:drawing>
      </w:r>
      <w:r w:rsidRPr="000B6019">
        <w:rPr>
          <w:b/>
          <w:color w:val="000000"/>
          <w:sz w:val="16"/>
          <w:szCs w:val="16"/>
        </w:rPr>
        <w:t xml:space="preserve">Карта-схема границ городского поселения - город Павловск Павловского муниципального района Воронежской области (в ред. </w:t>
      </w:r>
      <w:hyperlink r:id="rId52" w:history="1">
        <w:r w:rsidRPr="000B6019">
          <w:rPr>
            <w:b/>
            <w:color w:val="000000"/>
            <w:sz w:val="16"/>
            <w:szCs w:val="16"/>
          </w:rPr>
          <w:t>закона</w:t>
        </w:r>
      </w:hyperlink>
      <w:r w:rsidRPr="000B6019">
        <w:rPr>
          <w:b/>
          <w:color w:val="000000"/>
          <w:sz w:val="16"/>
          <w:szCs w:val="16"/>
        </w:rPr>
        <w:t xml:space="preserve"> Воронежской области от 02.06.2017 N 41-ОЗ)</w:t>
      </w:r>
      <w:r w:rsidRPr="000B6019">
        <w:rPr>
          <w:rFonts w:ascii="Arial" w:hAnsi="Arial" w:cs="Arial"/>
          <w:color w:val="000000"/>
          <w:sz w:val="16"/>
          <w:szCs w:val="16"/>
        </w:rPr>
        <w:t xml:space="preserve"> </w:t>
      </w:r>
    </w:p>
    <w:p w:rsidR="002C6B94" w:rsidRPr="000B6019" w:rsidRDefault="002C6B94" w:rsidP="002C6B94">
      <w:pPr>
        <w:widowControl w:val="0"/>
        <w:tabs>
          <w:tab w:val="left" w:pos="9923"/>
        </w:tabs>
        <w:jc w:val="both"/>
        <w:rPr>
          <w:rFonts w:eastAsia="Calibri"/>
          <w:b/>
          <w:i/>
          <w:color w:val="000000"/>
          <w:kern w:val="24"/>
          <w:sz w:val="16"/>
          <w:szCs w:val="16"/>
        </w:rPr>
      </w:pPr>
    </w:p>
    <w:p w:rsidR="002C6B94" w:rsidRPr="000B6019" w:rsidRDefault="002C6B94" w:rsidP="002C6B94">
      <w:pPr>
        <w:widowControl w:val="0"/>
        <w:tabs>
          <w:tab w:val="left" w:pos="9923"/>
        </w:tabs>
        <w:jc w:val="both"/>
        <w:rPr>
          <w:rFonts w:eastAsia="Calibri"/>
          <w:b/>
          <w:i/>
          <w:color w:val="000000"/>
          <w:kern w:val="24"/>
          <w:sz w:val="16"/>
          <w:szCs w:val="16"/>
        </w:rPr>
      </w:pPr>
      <w:r w:rsidRPr="000B6019">
        <w:rPr>
          <w:rFonts w:eastAsia="Calibri"/>
          <w:b/>
          <w:i/>
          <w:color w:val="000000"/>
          <w:kern w:val="24"/>
          <w:sz w:val="16"/>
          <w:szCs w:val="16"/>
        </w:rPr>
        <w:t>Одной из основных задач генерального плана является определение территорий и направлений развития населенного пункта – города Павловска, исходя из этого, необходимо проанализировать территориальные ресурсы и функциональное зонирование городского поселения.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2.2. Природно-ресурсный потенциал и экологическое состояние территории.</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В разделе проводится оценка  природно-ресурсного потенциала городского поселения по следующим факторам:</w:t>
      </w:r>
    </w:p>
    <w:p w:rsidR="002C6B94" w:rsidRPr="000B6019" w:rsidRDefault="002C6B94" w:rsidP="00877FF1">
      <w:pPr>
        <w:widowControl w:val="0"/>
        <w:numPr>
          <w:ilvl w:val="0"/>
          <w:numId w:val="65"/>
        </w:numPr>
        <w:tabs>
          <w:tab w:val="num" w:pos="900"/>
          <w:tab w:val="left" w:pos="9923"/>
        </w:tabs>
        <w:ind w:left="0" w:firstLine="0"/>
        <w:jc w:val="both"/>
        <w:rPr>
          <w:rFonts w:eastAsia="Calibri"/>
          <w:sz w:val="16"/>
          <w:szCs w:val="16"/>
        </w:rPr>
      </w:pPr>
      <w:r w:rsidRPr="000B6019">
        <w:rPr>
          <w:rFonts w:eastAsia="Calibri"/>
          <w:sz w:val="16"/>
          <w:szCs w:val="16"/>
        </w:rPr>
        <w:t>природно-климатические условия;</w:t>
      </w:r>
    </w:p>
    <w:p w:rsidR="002C6B94" w:rsidRPr="000B6019" w:rsidRDefault="002C6B94" w:rsidP="00877FF1">
      <w:pPr>
        <w:widowControl w:val="0"/>
        <w:numPr>
          <w:ilvl w:val="0"/>
          <w:numId w:val="65"/>
        </w:numPr>
        <w:tabs>
          <w:tab w:val="num" w:pos="900"/>
          <w:tab w:val="left" w:pos="9923"/>
        </w:tabs>
        <w:ind w:left="0" w:firstLine="0"/>
        <w:jc w:val="both"/>
        <w:rPr>
          <w:rFonts w:eastAsia="Calibri"/>
          <w:sz w:val="16"/>
          <w:szCs w:val="16"/>
        </w:rPr>
      </w:pPr>
      <w:r w:rsidRPr="000B6019">
        <w:rPr>
          <w:rFonts w:eastAsia="Calibri"/>
          <w:sz w:val="16"/>
          <w:szCs w:val="16"/>
        </w:rPr>
        <w:t>ландшафтная характеристика;</w:t>
      </w:r>
    </w:p>
    <w:p w:rsidR="002C6B94" w:rsidRPr="000B6019" w:rsidRDefault="002C6B94" w:rsidP="00877FF1">
      <w:pPr>
        <w:widowControl w:val="0"/>
        <w:numPr>
          <w:ilvl w:val="0"/>
          <w:numId w:val="65"/>
        </w:numPr>
        <w:tabs>
          <w:tab w:val="num" w:pos="900"/>
          <w:tab w:val="left" w:pos="9923"/>
        </w:tabs>
        <w:ind w:left="0" w:firstLine="0"/>
        <w:jc w:val="both"/>
        <w:rPr>
          <w:rFonts w:eastAsia="Calibri"/>
          <w:sz w:val="16"/>
          <w:szCs w:val="16"/>
        </w:rPr>
      </w:pPr>
      <w:r w:rsidRPr="000B6019">
        <w:rPr>
          <w:rFonts w:eastAsia="Calibri"/>
          <w:sz w:val="16"/>
          <w:szCs w:val="16"/>
        </w:rPr>
        <w:t>экологическое состояние;</w:t>
      </w:r>
    </w:p>
    <w:p w:rsidR="002C6B94" w:rsidRPr="000B6019" w:rsidRDefault="002C6B94" w:rsidP="00877FF1">
      <w:pPr>
        <w:widowControl w:val="0"/>
        <w:numPr>
          <w:ilvl w:val="0"/>
          <w:numId w:val="65"/>
        </w:numPr>
        <w:tabs>
          <w:tab w:val="num" w:pos="900"/>
          <w:tab w:val="left" w:pos="9923"/>
        </w:tabs>
        <w:ind w:left="0" w:firstLine="0"/>
        <w:jc w:val="both"/>
        <w:rPr>
          <w:rFonts w:eastAsia="Calibri"/>
          <w:sz w:val="16"/>
          <w:szCs w:val="16"/>
        </w:rPr>
      </w:pPr>
      <w:r w:rsidRPr="000B6019">
        <w:rPr>
          <w:rFonts w:eastAsia="Calibri"/>
          <w:sz w:val="16"/>
          <w:szCs w:val="16"/>
        </w:rPr>
        <w:t>рекреационный потенциал.</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431"/>
        <w:gridCol w:w="1987"/>
        <w:gridCol w:w="2408"/>
      </w:tblGrid>
      <w:tr w:rsidR="002C6B94" w:rsidRPr="00F21DAF" w:rsidTr="00FA1737">
        <w:tc>
          <w:tcPr>
            <w:tcW w:w="560" w:type="dxa"/>
            <w:tcBorders>
              <w:top w:val="single" w:sz="4" w:space="0" w:color="auto"/>
              <w:left w:val="single" w:sz="4" w:space="0" w:color="auto"/>
              <w:bottom w:val="single" w:sz="6" w:space="0" w:color="auto"/>
              <w:right w:val="single" w:sz="6" w:space="0" w:color="auto"/>
            </w:tcBorders>
            <w:vAlign w:val="center"/>
          </w:tcPr>
          <w:p w:rsidR="002C6B94" w:rsidRPr="00F21DAF" w:rsidRDefault="002C6B94" w:rsidP="00FA1737">
            <w:pPr>
              <w:widowControl w:val="0"/>
              <w:tabs>
                <w:tab w:val="left" w:pos="9923"/>
              </w:tabs>
              <w:jc w:val="center"/>
              <w:rPr>
                <w:rFonts w:eastAsia="Calibri"/>
                <w:b/>
                <w:sz w:val="12"/>
                <w:szCs w:val="16"/>
              </w:rPr>
            </w:pPr>
            <w:r w:rsidRPr="00F21DAF">
              <w:rPr>
                <w:rFonts w:eastAsia="Calibri"/>
                <w:b/>
                <w:sz w:val="12"/>
                <w:szCs w:val="16"/>
              </w:rPr>
              <w:t>№ п/п</w:t>
            </w:r>
          </w:p>
        </w:tc>
        <w:tc>
          <w:tcPr>
            <w:tcW w:w="4211" w:type="dxa"/>
            <w:tcBorders>
              <w:top w:val="single" w:sz="4" w:space="0" w:color="auto"/>
              <w:left w:val="single" w:sz="6" w:space="0" w:color="auto"/>
              <w:bottom w:val="single" w:sz="6" w:space="0" w:color="auto"/>
              <w:right w:val="single" w:sz="6" w:space="0" w:color="auto"/>
            </w:tcBorders>
            <w:vAlign w:val="center"/>
          </w:tcPr>
          <w:p w:rsidR="002C6B94" w:rsidRPr="00F21DAF" w:rsidRDefault="002C6B94" w:rsidP="00FA1737">
            <w:pPr>
              <w:widowControl w:val="0"/>
              <w:tabs>
                <w:tab w:val="left" w:pos="9923"/>
              </w:tabs>
              <w:jc w:val="center"/>
              <w:rPr>
                <w:rFonts w:eastAsia="Calibri"/>
                <w:b/>
                <w:sz w:val="12"/>
                <w:szCs w:val="16"/>
              </w:rPr>
            </w:pPr>
            <w:r w:rsidRPr="00F21DAF">
              <w:rPr>
                <w:rFonts w:eastAsia="Calibri"/>
                <w:b/>
                <w:sz w:val="12"/>
                <w:szCs w:val="16"/>
              </w:rPr>
              <w:t>Факторы оценки</w:t>
            </w:r>
          </w:p>
        </w:tc>
        <w:tc>
          <w:tcPr>
            <w:tcW w:w="4877" w:type="dxa"/>
            <w:tcBorders>
              <w:top w:val="single" w:sz="4" w:space="0" w:color="auto"/>
              <w:left w:val="single" w:sz="6" w:space="0" w:color="auto"/>
              <w:bottom w:val="single" w:sz="6" w:space="0" w:color="auto"/>
              <w:right w:val="single" w:sz="4" w:space="0" w:color="auto"/>
            </w:tcBorders>
            <w:vAlign w:val="center"/>
          </w:tcPr>
          <w:p w:rsidR="002C6B94" w:rsidRPr="00F21DAF" w:rsidRDefault="002C6B94" w:rsidP="00FA1737">
            <w:pPr>
              <w:widowControl w:val="0"/>
              <w:tabs>
                <w:tab w:val="left" w:pos="9923"/>
              </w:tabs>
              <w:jc w:val="center"/>
              <w:rPr>
                <w:rFonts w:eastAsia="Calibri"/>
                <w:b/>
                <w:sz w:val="12"/>
                <w:szCs w:val="16"/>
              </w:rPr>
            </w:pPr>
            <w:r w:rsidRPr="00F21DAF">
              <w:rPr>
                <w:rFonts w:eastAsia="Calibri"/>
                <w:b/>
                <w:sz w:val="12"/>
                <w:szCs w:val="16"/>
              </w:rPr>
              <w:t>Характеристика</w:t>
            </w:r>
          </w:p>
        </w:tc>
      </w:tr>
      <w:tr w:rsidR="002C6B94" w:rsidRPr="00F21DAF" w:rsidTr="00FA1737">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u w:val="single"/>
              </w:rPr>
            </w:pPr>
            <w:r w:rsidRPr="00F21DAF">
              <w:rPr>
                <w:rFonts w:eastAsia="Calibri"/>
                <w:sz w:val="12"/>
                <w:szCs w:val="16"/>
                <w:u w:val="single"/>
              </w:rPr>
              <w:t>I</w:t>
            </w:r>
          </w:p>
        </w:tc>
        <w:tc>
          <w:tcPr>
            <w:tcW w:w="4211" w:type="dxa"/>
            <w:tcBorders>
              <w:top w:val="single" w:sz="6"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u w:val="single"/>
              </w:rPr>
            </w:pPr>
            <w:r w:rsidRPr="00F21DAF">
              <w:rPr>
                <w:rFonts w:eastAsia="Calibri"/>
                <w:sz w:val="12"/>
                <w:szCs w:val="16"/>
                <w:u w:val="single"/>
              </w:rPr>
              <w:t>Природно-климатические условия</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p>
        </w:tc>
      </w:tr>
      <w:tr w:rsidR="002C6B94" w:rsidRPr="00F21DAF" w:rsidTr="00FA1737">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1. </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Климатические условия</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 Подрайон II А. Климат умеренно-континентальный теплый (умеренно-засушливый) с жарким сухим летом, умеренно-холодной зимой с устойчивым снежным покровом и хорошо выраженными переходными сезонами. Характерен весенний возврат холодов и рание осенние заморозки. </w:t>
            </w:r>
          </w:p>
        </w:tc>
      </w:tr>
      <w:tr w:rsidR="002C6B94" w:rsidRPr="00F21DAF" w:rsidTr="00FA1737">
        <w:trPr>
          <w:trHeight w:val="600"/>
        </w:trPr>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2</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Средняя годовая tº (абс. mах и min tº)</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Среднегодовая температура воздуха +5º, +6º, абс. mах tº +40, +43, абс. min -36º, -38º.</w:t>
            </w:r>
          </w:p>
        </w:tc>
      </w:tr>
      <w:tr w:rsidR="002C6B94" w:rsidRPr="00F21DAF" w:rsidTr="00FA1737">
        <w:trPr>
          <w:trHeight w:val="837"/>
        </w:trPr>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3</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Продолжительность солнечного сияния</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1942 часа в год; максимальная продолжительность приходится на июнь-июль – более 280 часов, наименьшая на декабрь – более 29 часов</w:t>
            </w:r>
          </w:p>
        </w:tc>
      </w:tr>
      <w:tr w:rsidR="002C6B94" w:rsidRPr="00F21DAF" w:rsidTr="00FA1737">
        <w:trPr>
          <w:trHeight w:val="537"/>
        </w:trPr>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4</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Преобладающее направление ветра </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В годовом ходе юго-западные и западные; лето – северо-западные; зима – юго-восточные. В течении года преобладает средняя скорость ветра (3,8 м/сек), минимальные скорости ветра – 0 м/сек., наблюдаются летом, среднее число штилей – 10.</w:t>
            </w:r>
          </w:p>
        </w:tc>
      </w:tr>
      <w:tr w:rsidR="002C6B94" w:rsidRPr="00F21DAF" w:rsidTr="00FA1737">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5</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Среднегодовое количество осадков </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 450 – </w:t>
            </w:r>
            <w:smartTag w:uri="urn:schemas-microsoft-com:office:smarttags" w:element="metricconverter">
              <w:smartTagPr>
                <w:attr w:name="ProductID" w:val="500 мм"/>
              </w:smartTagPr>
              <w:r w:rsidRPr="00F21DAF">
                <w:rPr>
                  <w:rFonts w:eastAsia="Calibri"/>
                  <w:sz w:val="12"/>
                  <w:szCs w:val="16"/>
                </w:rPr>
                <w:t>500 мм</w:t>
              </w:r>
            </w:smartTag>
            <w:r w:rsidRPr="00F21DAF">
              <w:rPr>
                <w:rFonts w:eastAsia="Calibri"/>
                <w:sz w:val="12"/>
                <w:szCs w:val="16"/>
              </w:rPr>
              <w:t>.; 70 % приходиться на теплый период года (с апреля по октябрь).</w:t>
            </w:r>
          </w:p>
        </w:tc>
      </w:tr>
      <w:tr w:rsidR="002C6B94" w:rsidRPr="00F21DAF" w:rsidTr="00FA1737">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6</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Толщина снежного покрова</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малоснежные зимы – 13-</w:t>
            </w:r>
            <w:smartTag w:uri="urn:schemas-microsoft-com:office:smarttags" w:element="metricconverter">
              <w:smartTagPr>
                <w:attr w:name="ProductID" w:val="19 см"/>
              </w:smartTagPr>
              <w:r w:rsidRPr="00F21DAF">
                <w:rPr>
                  <w:rFonts w:eastAsia="Calibri"/>
                  <w:sz w:val="12"/>
                  <w:szCs w:val="16"/>
                </w:rPr>
                <w:t>19 см</w:t>
              </w:r>
            </w:smartTag>
            <w:r w:rsidRPr="00F21DAF">
              <w:rPr>
                <w:rFonts w:eastAsia="Calibri"/>
                <w:sz w:val="12"/>
                <w:szCs w:val="16"/>
              </w:rPr>
              <w:t>., снежные зимы – 38-</w:t>
            </w:r>
            <w:smartTag w:uri="urn:schemas-microsoft-com:office:smarttags" w:element="metricconverter">
              <w:smartTagPr>
                <w:attr w:name="ProductID" w:val="52 см"/>
              </w:smartTagPr>
              <w:r w:rsidRPr="00F21DAF">
                <w:rPr>
                  <w:rFonts w:eastAsia="Calibri"/>
                  <w:sz w:val="12"/>
                  <w:szCs w:val="16"/>
                </w:rPr>
                <w:t>52 см</w:t>
              </w:r>
            </w:smartTag>
            <w:r w:rsidRPr="00F21DAF">
              <w:rPr>
                <w:rFonts w:eastAsia="Calibri"/>
                <w:sz w:val="12"/>
                <w:szCs w:val="16"/>
              </w:rPr>
              <w:t>.; глубина промерзания грунтов: в суглинках 120-150см., в песках до 160-170см.</w:t>
            </w:r>
          </w:p>
        </w:tc>
      </w:tr>
      <w:tr w:rsidR="002C6B94" w:rsidRPr="00F21DAF" w:rsidTr="00FA1737">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7</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Агроклиматический район</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II б; сумма средних суточных температур за активный вегетационный период растений в пределах 2600º-2800º. Сумма осадков за этот период составляет 230-</w:t>
            </w:r>
            <w:smartTag w:uri="urn:schemas-microsoft-com:office:smarttags" w:element="metricconverter">
              <w:smartTagPr>
                <w:attr w:name="ProductID" w:val="270 мм"/>
              </w:smartTagPr>
              <w:r w:rsidRPr="00F21DAF">
                <w:rPr>
                  <w:rFonts w:eastAsia="Calibri"/>
                  <w:sz w:val="12"/>
                  <w:szCs w:val="16"/>
                </w:rPr>
                <w:t>270 мм</w:t>
              </w:r>
            </w:smartTag>
            <w:r w:rsidRPr="00F21DAF">
              <w:rPr>
                <w:rFonts w:eastAsia="Calibri"/>
                <w:sz w:val="12"/>
                <w:szCs w:val="16"/>
              </w:rPr>
              <w:t>., ГТК - 0,9-1,0</w:t>
            </w:r>
          </w:p>
        </w:tc>
      </w:tr>
      <w:tr w:rsidR="002C6B94" w:rsidRPr="00F21DAF" w:rsidTr="00FA1737">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8</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Потенциал загрязнения атмосферы</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 Умеренный. </w:t>
            </w:r>
          </w:p>
        </w:tc>
      </w:tr>
      <w:tr w:rsidR="002C6B94" w:rsidRPr="00F21DAF" w:rsidTr="00FA1737">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u w:val="single"/>
              </w:rPr>
            </w:pPr>
            <w:r w:rsidRPr="00F21DAF">
              <w:rPr>
                <w:rFonts w:eastAsia="Calibri"/>
                <w:sz w:val="12"/>
                <w:szCs w:val="16"/>
                <w:u w:val="single"/>
              </w:rPr>
              <w:t>II</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u w:val="single"/>
              </w:rPr>
            </w:pPr>
            <w:r w:rsidRPr="00F21DAF">
              <w:rPr>
                <w:rFonts w:eastAsia="Calibri"/>
                <w:sz w:val="12"/>
                <w:szCs w:val="16"/>
                <w:u w:val="single"/>
              </w:rPr>
              <w:t>Ландшафтная характеристика</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Лесостепная провинция средне-русской возвышенности, Калачский овражно-болочный южно-лесостепной район.</w:t>
            </w:r>
          </w:p>
        </w:tc>
      </w:tr>
      <w:tr w:rsidR="002C6B94" w:rsidRPr="00F21DAF" w:rsidTr="00FA1737">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9</w:t>
            </w:r>
          </w:p>
        </w:tc>
        <w:tc>
          <w:tcPr>
            <w:tcW w:w="4211" w:type="dxa"/>
            <w:tcBorders>
              <w:top w:val="single" w:sz="4" w:space="0" w:color="auto"/>
              <w:left w:val="single" w:sz="6"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Поверхностные воды</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 Река Дон, р. Осередь, пойменные озера и </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lastRenderedPageBreak/>
              <w:t>оз. «Тамбовское», ручей Самарка.</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р. Дон имеет общую протяженность – </w:t>
            </w:r>
            <w:smartTag w:uri="urn:schemas-microsoft-com:office:smarttags" w:element="metricconverter">
              <w:smartTagPr>
                <w:attr w:name="ProductID" w:val="1870 км"/>
              </w:smartTagPr>
              <w:r w:rsidRPr="00F21DAF">
                <w:rPr>
                  <w:rFonts w:eastAsia="Calibri"/>
                  <w:sz w:val="12"/>
                  <w:szCs w:val="16"/>
                </w:rPr>
                <w:t>1870 км</w:t>
              </w:r>
            </w:smartTag>
            <w:r w:rsidRPr="00F21DAF">
              <w:rPr>
                <w:rFonts w:eastAsia="Calibri"/>
                <w:sz w:val="12"/>
                <w:szCs w:val="16"/>
              </w:rPr>
              <w:t xml:space="preserve">, в том числе по Воронежской области – </w:t>
            </w:r>
            <w:smartTag w:uri="urn:schemas-microsoft-com:office:smarttags" w:element="metricconverter">
              <w:smartTagPr>
                <w:attr w:name="ProductID" w:val="530 км"/>
              </w:smartTagPr>
              <w:r w:rsidRPr="00F21DAF">
                <w:rPr>
                  <w:rFonts w:eastAsia="Calibri"/>
                  <w:sz w:val="12"/>
                  <w:szCs w:val="16"/>
                </w:rPr>
                <w:t>530 км</w:t>
              </w:r>
            </w:smartTag>
            <w:r w:rsidRPr="00F21DAF">
              <w:rPr>
                <w:rFonts w:eastAsia="Calibri"/>
                <w:sz w:val="12"/>
                <w:szCs w:val="16"/>
              </w:rPr>
              <w:t xml:space="preserve">. Долина реки пойменная, шириной до </w:t>
            </w:r>
            <w:smartTag w:uri="urn:schemas-microsoft-com:office:smarttags" w:element="metricconverter">
              <w:smartTagPr>
                <w:attr w:name="ProductID" w:val="1,4 км"/>
              </w:smartTagPr>
              <w:r w:rsidRPr="00F21DAF">
                <w:rPr>
                  <w:rFonts w:eastAsia="Calibri"/>
                  <w:sz w:val="12"/>
                  <w:szCs w:val="16"/>
                </w:rPr>
                <w:t>1,4 км</w:t>
              </w:r>
            </w:smartTag>
            <w:r w:rsidRPr="00F21DAF">
              <w:rPr>
                <w:rFonts w:eastAsia="Calibri"/>
                <w:sz w:val="12"/>
                <w:szCs w:val="16"/>
              </w:rPr>
              <w:t>. Правый склон высотой 50-</w:t>
            </w:r>
            <w:smartTag w:uri="urn:schemas-microsoft-com:office:smarttags" w:element="metricconverter">
              <w:smartTagPr>
                <w:attr w:name="ProductID" w:val="100 м"/>
              </w:smartTagPr>
              <w:r w:rsidRPr="00F21DAF">
                <w:rPr>
                  <w:rFonts w:eastAsia="Calibri"/>
                  <w:sz w:val="12"/>
                  <w:szCs w:val="16"/>
                </w:rPr>
                <w:t>100 м</w:t>
              </w:r>
            </w:smartTag>
            <w:r w:rsidRPr="00F21DAF">
              <w:rPr>
                <w:rFonts w:eastAsia="Calibri"/>
                <w:sz w:val="12"/>
                <w:szCs w:val="16"/>
              </w:rPr>
              <w:t xml:space="preserve"> очень крутой, сложен меловыми породами. Левый – пологий. Русло реки извилистое с частыми меандрами, не зарастающее, ширина от 60 до </w:t>
            </w:r>
            <w:smartTag w:uri="urn:schemas-microsoft-com:office:smarttags" w:element="metricconverter">
              <w:smartTagPr>
                <w:attr w:name="ProductID" w:val="100 м"/>
              </w:smartTagPr>
              <w:r w:rsidRPr="00F21DAF">
                <w:rPr>
                  <w:rFonts w:eastAsia="Calibri"/>
                  <w:sz w:val="12"/>
                  <w:szCs w:val="16"/>
                </w:rPr>
                <w:t>100 м</w:t>
              </w:r>
            </w:smartTag>
            <w:r w:rsidRPr="00F21DAF">
              <w:rPr>
                <w:rFonts w:eastAsia="Calibri"/>
                <w:sz w:val="12"/>
                <w:szCs w:val="16"/>
              </w:rPr>
              <w:t>. Средняя глубина реки 1,0-</w:t>
            </w:r>
            <w:smartTag w:uri="urn:schemas-microsoft-com:office:smarttags" w:element="metricconverter">
              <w:smartTagPr>
                <w:attr w:name="ProductID" w:val="3,5 м"/>
              </w:smartTagPr>
              <w:r w:rsidRPr="00F21DAF">
                <w:rPr>
                  <w:rFonts w:eastAsia="Calibri"/>
                  <w:sz w:val="12"/>
                  <w:szCs w:val="16"/>
                </w:rPr>
                <w:t>3,5 м</w:t>
              </w:r>
            </w:smartTag>
            <w:r w:rsidRPr="00F21DAF">
              <w:rPr>
                <w:rFonts w:eastAsia="Calibri"/>
                <w:sz w:val="12"/>
                <w:szCs w:val="16"/>
              </w:rPr>
              <w:t>. Скорость течения 0,5-1,1 м/сек.</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р. Осередь – левый приток р. Дон, общая протяженность – </w:t>
            </w:r>
            <w:smartTag w:uri="urn:schemas-microsoft-com:office:smarttags" w:element="metricconverter">
              <w:smartTagPr>
                <w:attr w:name="ProductID" w:val="89 км"/>
              </w:smartTagPr>
              <w:r w:rsidRPr="00F21DAF">
                <w:rPr>
                  <w:rFonts w:eastAsia="Calibri"/>
                  <w:sz w:val="12"/>
                  <w:szCs w:val="16"/>
                </w:rPr>
                <w:t>89 км</w:t>
              </w:r>
            </w:smartTag>
            <w:r w:rsidRPr="00F21DAF">
              <w:rPr>
                <w:rFonts w:eastAsia="Calibri"/>
                <w:sz w:val="12"/>
                <w:szCs w:val="16"/>
              </w:rPr>
              <w:t xml:space="preserve">. Пойма реки луговая, шириной от </w:t>
            </w:r>
            <w:smartTag w:uri="urn:schemas-microsoft-com:office:smarttags" w:element="metricconverter">
              <w:smartTagPr>
                <w:attr w:name="ProductID" w:val="750 м"/>
              </w:smartTagPr>
              <w:r w:rsidRPr="00F21DAF">
                <w:rPr>
                  <w:rFonts w:eastAsia="Calibri"/>
                  <w:sz w:val="12"/>
                  <w:szCs w:val="16"/>
                </w:rPr>
                <w:t>750 м</w:t>
              </w:r>
            </w:smartTag>
            <w:r w:rsidRPr="00F21DAF">
              <w:rPr>
                <w:rFonts w:eastAsia="Calibri"/>
                <w:sz w:val="12"/>
                <w:szCs w:val="16"/>
              </w:rPr>
              <w:t xml:space="preserve"> до </w:t>
            </w:r>
            <w:smartTag w:uri="urn:schemas-microsoft-com:office:smarttags" w:element="metricconverter">
              <w:smartTagPr>
                <w:attr w:name="ProductID" w:val="2 км"/>
              </w:smartTagPr>
              <w:r w:rsidRPr="00F21DAF">
                <w:rPr>
                  <w:rFonts w:eastAsia="Calibri"/>
                  <w:sz w:val="12"/>
                  <w:szCs w:val="16"/>
                </w:rPr>
                <w:t>2 км</w:t>
              </w:r>
            </w:smartTag>
            <w:r w:rsidRPr="00F21DAF">
              <w:rPr>
                <w:rFonts w:eastAsia="Calibri"/>
                <w:sz w:val="12"/>
                <w:szCs w:val="16"/>
              </w:rPr>
              <w:t xml:space="preserve">. Русло реки слабо извилистое, зарастающее водной растительностью, ширина от 3 до </w:t>
            </w:r>
            <w:smartTag w:uri="urn:schemas-microsoft-com:office:smarttags" w:element="metricconverter">
              <w:smartTagPr>
                <w:attr w:name="ProductID" w:val="15 м"/>
              </w:smartTagPr>
              <w:r w:rsidRPr="00F21DAF">
                <w:rPr>
                  <w:rFonts w:eastAsia="Calibri"/>
                  <w:sz w:val="12"/>
                  <w:szCs w:val="16"/>
                </w:rPr>
                <w:t>15 м</w:t>
              </w:r>
            </w:smartTag>
            <w:r w:rsidRPr="00F21DAF">
              <w:rPr>
                <w:rFonts w:eastAsia="Calibri"/>
                <w:sz w:val="12"/>
                <w:szCs w:val="16"/>
              </w:rPr>
              <w:t xml:space="preserve">. Сток реки зарегулирован плотинами. </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Ручей Самарка – левый приток р. Осередь, имеет прерывистое течение, сезонный характер.</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Используются для целей рекреации: отдых на воде, рыбная ловля, лодочный и байдарочный туризм. Водоемы относятся ко II категории водопользования. </w:t>
            </w:r>
          </w:p>
        </w:tc>
      </w:tr>
      <w:tr w:rsidR="002C6B94" w:rsidRPr="00F21DAF" w:rsidTr="00FA1737">
        <w:tc>
          <w:tcPr>
            <w:tcW w:w="560" w:type="dxa"/>
            <w:tcBorders>
              <w:top w:val="single" w:sz="4"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10</w:t>
            </w:r>
          </w:p>
        </w:tc>
        <w:tc>
          <w:tcPr>
            <w:tcW w:w="4211" w:type="dxa"/>
            <w:tcBorders>
              <w:top w:val="single" w:sz="4" w:space="0" w:color="auto"/>
              <w:left w:val="single" w:sz="6"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Подземные воды</w:t>
            </w:r>
          </w:p>
        </w:tc>
        <w:tc>
          <w:tcPr>
            <w:tcW w:w="4877" w:type="dxa"/>
            <w:tcBorders>
              <w:top w:val="single" w:sz="4" w:space="0" w:color="auto"/>
              <w:left w:val="single" w:sz="6" w:space="0" w:color="auto"/>
              <w:bottom w:val="single" w:sz="6" w:space="0" w:color="auto"/>
              <w:right w:val="single" w:sz="4" w:space="0" w:color="auto"/>
            </w:tcBorders>
          </w:tcPr>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 xml:space="preserve">Источником хозяйственно-питьевого водоснабжения служат подземные воды, приуроченные к водоносным комплексам: неоген-четвертичному верхнедевонскому. апт – сеноманскому теригенному, турон-коньякскому. Для целей водоснабжения активно используются воды неоген-четвертичного и верхнедевонского комплексов. Дебит скважин 0,6-3,3 л/сек, подземные воды залегают на глубине от 16 до </w:t>
            </w:r>
            <w:smartTag w:uri="urn:schemas-microsoft-com:office:smarttags" w:element="metricconverter">
              <w:smartTagPr>
                <w:attr w:name="ProductID" w:val="100 м"/>
              </w:smartTagPr>
              <w:r w:rsidRPr="00F21DAF">
                <w:rPr>
                  <w:rFonts w:eastAsia="Calibri"/>
                  <w:sz w:val="12"/>
                  <w:szCs w:val="16"/>
                </w:rPr>
                <w:t>100 м</w:t>
              </w:r>
            </w:smartTag>
            <w:r w:rsidRPr="00F21DAF">
              <w:rPr>
                <w:rFonts w:eastAsia="Calibri"/>
                <w:sz w:val="12"/>
                <w:szCs w:val="16"/>
              </w:rPr>
              <w:t xml:space="preserve">. </w:t>
            </w:r>
          </w:p>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 xml:space="preserve">Территория обеспечена ресурсами пресных подземных вод (в соответствии с Картой обеспеченности населения Воронежской области ресурсами подземных вод). На территории городского поселения имеются два месторождения подземных пресных вод – Павловское и Ждановское. Утвержденные эксплуатационные запасы подземных вод для водоснабжения г.Павловска составляют 22,50 тыс. м³/сут. (оценка произведена в 1977 и </w:t>
            </w:r>
            <w:smartTag w:uri="urn:schemas-microsoft-com:office:smarttags" w:element="metricconverter">
              <w:smartTagPr>
                <w:attr w:name="ProductID" w:val="1984 г"/>
              </w:smartTagPr>
              <w:r w:rsidRPr="00F21DAF">
                <w:rPr>
                  <w:rFonts w:eastAsia="Calibri"/>
                  <w:sz w:val="12"/>
                  <w:szCs w:val="16"/>
                </w:rPr>
                <w:t>1984 г</w:t>
              </w:r>
            </w:smartTag>
            <w:r w:rsidRPr="00F21DAF">
              <w:rPr>
                <w:rFonts w:eastAsia="Calibri"/>
                <w:sz w:val="12"/>
                <w:szCs w:val="16"/>
              </w:rPr>
              <w:t>.г.), в том числе подготовленные к пром. освоению - 17,00. Необходимо проведение переоценки запасов.</w:t>
            </w:r>
          </w:p>
        </w:tc>
      </w:tr>
      <w:tr w:rsidR="002C6B94" w:rsidRPr="00F21DAF" w:rsidTr="00FA1737">
        <w:tc>
          <w:tcPr>
            <w:tcW w:w="560" w:type="dxa"/>
            <w:tcBorders>
              <w:top w:val="single" w:sz="6" w:space="0" w:color="auto"/>
              <w:left w:val="single" w:sz="4"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11</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Растительный покров.</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 xml:space="preserve">Значительную часть территории городского поселения занимают земли лесного фонда. </w:t>
            </w:r>
          </w:p>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 xml:space="preserve">Леса городского поселения относятся к категории защитных, рубки главного пользования запрещены. </w:t>
            </w:r>
          </w:p>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 xml:space="preserve">Естественные лесные массивы приурочены к долине реки Дон. Основные лесообразующие породы – дуб, сосна, осина с примесью клена, березы, липы, береклета, лещины. </w:t>
            </w:r>
          </w:p>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 xml:space="preserve">С точки зрения лесорастительных условий, леса благоприятны в рекреационном отношении при условии рационального использования и проведения необходимых лесохозяйственных мероприятий. </w:t>
            </w:r>
          </w:p>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Широко представлены пойменные луга, в травяном покрове преобладают лисохвост луговой, мятлик узколистный, овсяница луговая, борщевик, щавель конский. Зеленые насаждения г. Павловска представлены усадебным озеленением, парками, скверами, насаждениями вдоль улиц.</w:t>
            </w:r>
          </w:p>
        </w:tc>
      </w:tr>
      <w:tr w:rsidR="002C6B94" w:rsidRPr="00F21DAF" w:rsidTr="00FA1737">
        <w:tc>
          <w:tcPr>
            <w:tcW w:w="560" w:type="dxa"/>
            <w:tcBorders>
              <w:top w:val="single" w:sz="6" w:space="0" w:color="auto"/>
              <w:left w:val="single" w:sz="4"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12</w:t>
            </w:r>
          </w:p>
        </w:tc>
        <w:tc>
          <w:tcPr>
            <w:tcW w:w="4211" w:type="dxa"/>
            <w:tcBorders>
              <w:top w:val="single" w:sz="6"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Почвенный покров</w:t>
            </w:r>
          </w:p>
        </w:tc>
        <w:tc>
          <w:tcPr>
            <w:tcW w:w="4877" w:type="dxa"/>
            <w:tcBorders>
              <w:top w:val="single" w:sz="6" w:space="0" w:color="auto"/>
              <w:left w:val="single" w:sz="6" w:space="0" w:color="auto"/>
              <w:bottom w:val="single" w:sz="4" w:space="0" w:color="auto"/>
              <w:right w:val="single" w:sz="4" w:space="0" w:color="auto"/>
            </w:tcBorders>
          </w:tcPr>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 xml:space="preserve">Зональными типами почв являются черноземы обыкновенные и серые лесостепные почвы. Аллювиальные дерновые и луговые почвы – в пойме р. Осередь. </w:t>
            </w:r>
          </w:p>
        </w:tc>
      </w:tr>
      <w:tr w:rsidR="002C6B94" w:rsidRPr="00F21DAF" w:rsidTr="00FA1737">
        <w:tc>
          <w:tcPr>
            <w:tcW w:w="560" w:type="dxa"/>
            <w:tcBorders>
              <w:top w:val="single" w:sz="4" w:space="0" w:color="auto"/>
              <w:left w:val="single" w:sz="4"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13</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Животный мир</w:t>
            </w:r>
          </w:p>
        </w:tc>
        <w:tc>
          <w:tcPr>
            <w:tcW w:w="4877" w:type="dxa"/>
            <w:tcBorders>
              <w:top w:val="single" w:sz="4" w:space="0" w:color="auto"/>
              <w:left w:val="single" w:sz="6" w:space="0" w:color="auto"/>
              <w:bottom w:val="single" w:sz="4" w:space="0" w:color="auto"/>
              <w:right w:val="single" w:sz="4" w:space="0" w:color="auto"/>
            </w:tcBorders>
          </w:tcPr>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На лесных территориях широко представлены млекопитающие: ёж, белка, лисица, заяц-русак, кабан, крапчатый суслик, белый хорек; птицы: кукушка, дятел, сова, скворцы, жаворонки, ласточки, иволга. На водоемах и пойменных лугах встречаются млекопитающие: выхухоль, водяная полевка; птицы: утки, коростель, кулик; рыбы: лещ, плотва, окунь, ёрш.</w:t>
            </w:r>
          </w:p>
        </w:tc>
      </w:tr>
      <w:tr w:rsidR="002C6B94" w:rsidRPr="00F21DAF" w:rsidTr="00FA1737">
        <w:tc>
          <w:tcPr>
            <w:tcW w:w="560" w:type="dxa"/>
            <w:tcBorders>
              <w:top w:val="single" w:sz="4" w:space="0" w:color="auto"/>
              <w:left w:val="single" w:sz="4"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14</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Рельеф</w:t>
            </w:r>
          </w:p>
        </w:tc>
        <w:tc>
          <w:tcPr>
            <w:tcW w:w="4877" w:type="dxa"/>
            <w:tcBorders>
              <w:top w:val="single" w:sz="4" w:space="0" w:color="auto"/>
              <w:left w:val="single" w:sz="6" w:space="0" w:color="auto"/>
              <w:bottom w:val="single" w:sz="4" w:space="0" w:color="auto"/>
              <w:right w:val="single" w:sz="4" w:space="0" w:color="auto"/>
            </w:tcBorders>
          </w:tcPr>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 xml:space="preserve">Рельеф полого-увалистый, </w:t>
            </w:r>
            <w:r w:rsidRPr="00F21DAF">
              <w:rPr>
                <w:rFonts w:eastAsia="Calibri"/>
                <w:sz w:val="12"/>
                <w:szCs w:val="16"/>
              </w:rPr>
              <w:lastRenderedPageBreak/>
              <w:t xml:space="preserve">спокойный, с общим уклоном в сторону р. Дон. Собственно город Павловск расположен на высоком мысу между р. Дон и Осередь с абсолютными отметками от </w:t>
            </w:r>
            <w:smartTag w:uri="urn:schemas-microsoft-com:office:smarttags" w:element="metricconverter">
              <w:smartTagPr>
                <w:attr w:name="ProductID" w:val="80 м"/>
              </w:smartTagPr>
              <w:r w:rsidRPr="00F21DAF">
                <w:rPr>
                  <w:rFonts w:eastAsia="Calibri"/>
                  <w:sz w:val="12"/>
                  <w:szCs w:val="16"/>
                </w:rPr>
                <w:t>80 м</w:t>
              </w:r>
            </w:smartTag>
            <w:r w:rsidRPr="00F21DAF">
              <w:rPr>
                <w:rFonts w:eastAsia="Calibri"/>
                <w:sz w:val="12"/>
                <w:szCs w:val="16"/>
              </w:rPr>
              <w:t xml:space="preserve"> (прирусловые части) до </w:t>
            </w:r>
            <w:smartTag w:uri="urn:schemas-microsoft-com:office:smarttags" w:element="metricconverter">
              <w:smartTagPr>
                <w:attr w:name="ProductID" w:val="145 м"/>
              </w:smartTagPr>
              <w:r w:rsidRPr="00F21DAF">
                <w:rPr>
                  <w:rFonts w:eastAsia="Calibri"/>
                  <w:sz w:val="12"/>
                  <w:szCs w:val="16"/>
                </w:rPr>
                <w:t>145 м</w:t>
              </w:r>
            </w:smartTag>
            <w:r w:rsidRPr="00F21DAF">
              <w:rPr>
                <w:rFonts w:eastAsia="Calibri"/>
                <w:sz w:val="12"/>
                <w:szCs w:val="16"/>
              </w:rPr>
              <w:t xml:space="preserve"> ( на междуречьях). </w:t>
            </w:r>
          </w:p>
        </w:tc>
      </w:tr>
      <w:tr w:rsidR="002C6B94" w:rsidRPr="00F21DAF" w:rsidTr="00FA1737">
        <w:tc>
          <w:tcPr>
            <w:tcW w:w="560" w:type="dxa"/>
            <w:tcBorders>
              <w:top w:val="single" w:sz="4" w:space="0" w:color="auto"/>
              <w:left w:val="single" w:sz="4"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lastRenderedPageBreak/>
              <w:t>15</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Физико-геологические процессы и явления</w:t>
            </w:r>
          </w:p>
        </w:tc>
        <w:tc>
          <w:tcPr>
            <w:tcW w:w="4877" w:type="dxa"/>
            <w:tcBorders>
              <w:top w:val="single" w:sz="4" w:space="0" w:color="auto"/>
              <w:left w:val="single" w:sz="6" w:space="0" w:color="auto"/>
              <w:bottom w:val="single" w:sz="4" w:space="0" w:color="auto"/>
              <w:right w:val="single" w:sz="4" w:space="0" w:color="auto"/>
            </w:tcBorders>
          </w:tcPr>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Эрозионное расчленение территории незначительно: по правобережью р. Дон, глубина расчленения составляет 20-</w:t>
            </w:r>
            <w:smartTag w:uri="urn:schemas-microsoft-com:office:smarttags" w:element="metricconverter">
              <w:smartTagPr>
                <w:attr w:name="ProductID" w:val="40 м"/>
              </w:smartTagPr>
              <w:r w:rsidRPr="00F21DAF">
                <w:rPr>
                  <w:rFonts w:eastAsia="Calibri"/>
                  <w:sz w:val="12"/>
                  <w:szCs w:val="16"/>
                </w:rPr>
                <w:t>40 м</w:t>
              </w:r>
            </w:smartTag>
            <w:r w:rsidRPr="00F21DAF">
              <w:rPr>
                <w:rFonts w:eastAsia="Calibri"/>
                <w:sz w:val="12"/>
                <w:szCs w:val="16"/>
              </w:rPr>
              <w:t xml:space="preserve">. (средне относительные превышения водоразделов над днищами долин). Крутой левобережный склон долины р. Дон, подвержен эрозионным процессам и боковому размыву террас. На участках отсутствия лесонасаждений и кустарниковой растительности интенсивно развиваются боковые овраги и промоины. </w:t>
            </w:r>
          </w:p>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Процессы заболачивания связаны с близким залеганием грунтовых вод и, в основном, развиты в пойме реки Осередь.</w:t>
            </w:r>
          </w:p>
        </w:tc>
      </w:tr>
      <w:tr w:rsidR="002C6B94" w:rsidRPr="00F21DAF" w:rsidTr="00FA1737">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16</w:t>
            </w:r>
          </w:p>
        </w:tc>
        <w:tc>
          <w:tcPr>
            <w:tcW w:w="4211" w:type="dxa"/>
            <w:tcBorders>
              <w:top w:val="single" w:sz="6"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Инженерно-строительные условия</w:t>
            </w:r>
          </w:p>
        </w:tc>
        <w:tc>
          <w:tcPr>
            <w:tcW w:w="4877" w:type="dxa"/>
            <w:tcBorders>
              <w:top w:val="single" w:sz="4" w:space="0" w:color="auto"/>
              <w:left w:val="single" w:sz="6" w:space="0" w:color="auto"/>
              <w:bottom w:val="single" w:sz="6" w:space="0" w:color="auto"/>
              <w:right w:val="single" w:sz="4" w:space="0" w:color="auto"/>
            </w:tcBorders>
          </w:tcPr>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В целом район благоприятен для градостроительного освоения. Исключение составляют поймы и низкие надпойменные террасы рек, где развиты слабые грунты или грунты с пониженной несущей способностью.</w:t>
            </w:r>
          </w:p>
          <w:p w:rsidR="002C6B94" w:rsidRPr="00F21DAF" w:rsidRDefault="002C6B94" w:rsidP="00877FF1">
            <w:pPr>
              <w:widowControl w:val="0"/>
              <w:numPr>
                <w:ilvl w:val="0"/>
                <w:numId w:val="69"/>
              </w:numPr>
              <w:tabs>
                <w:tab w:val="left" w:pos="89"/>
                <w:tab w:val="left" w:pos="9923"/>
              </w:tabs>
              <w:ind w:left="0" w:firstLine="0"/>
              <w:jc w:val="both"/>
              <w:rPr>
                <w:rFonts w:eastAsia="Calibri"/>
                <w:sz w:val="12"/>
                <w:szCs w:val="16"/>
              </w:rPr>
            </w:pPr>
            <w:r w:rsidRPr="00F21DAF">
              <w:rPr>
                <w:rFonts w:eastAsia="Calibri"/>
                <w:sz w:val="12"/>
                <w:szCs w:val="16"/>
              </w:rPr>
              <w:t xml:space="preserve">Грунтами оснований для зданий и сооружений служат песчаные и суглинистые грунты с условно расчетным сопротивлением 2,0-2,5 кгс/см²; «верховодка» встречается отдельными линзами на глубине 1,0 до </w:t>
            </w:r>
            <w:smartTag w:uri="urn:schemas-microsoft-com:office:smarttags" w:element="metricconverter">
              <w:smartTagPr>
                <w:attr w:name="ProductID" w:val="12 м"/>
              </w:smartTagPr>
              <w:r w:rsidRPr="00F21DAF">
                <w:rPr>
                  <w:rFonts w:eastAsia="Calibri"/>
                  <w:sz w:val="12"/>
                  <w:szCs w:val="16"/>
                </w:rPr>
                <w:t>12 м</w:t>
              </w:r>
            </w:smartTag>
            <w:r w:rsidRPr="00F21DAF">
              <w:rPr>
                <w:rFonts w:eastAsia="Calibri"/>
                <w:sz w:val="12"/>
                <w:szCs w:val="16"/>
              </w:rPr>
              <w:t>.</w:t>
            </w:r>
          </w:p>
        </w:tc>
      </w:tr>
      <w:tr w:rsidR="002C6B94" w:rsidRPr="00F21DAF" w:rsidTr="00FA1737">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17</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Минерально-сырьевые ресурсы</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877FF1">
            <w:pPr>
              <w:widowControl w:val="0"/>
              <w:numPr>
                <w:ilvl w:val="0"/>
                <w:numId w:val="68"/>
              </w:numPr>
              <w:tabs>
                <w:tab w:val="num" w:pos="89"/>
                <w:tab w:val="left" w:pos="9923"/>
              </w:tabs>
              <w:ind w:left="0" w:firstLine="0"/>
              <w:jc w:val="both"/>
              <w:rPr>
                <w:rFonts w:eastAsia="Calibri"/>
                <w:sz w:val="12"/>
                <w:szCs w:val="16"/>
              </w:rPr>
            </w:pPr>
            <w:r w:rsidRPr="00F21DAF">
              <w:rPr>
                <w:rFonts w:eastAsia="Calibri"/>
                <w:sz w:val="12"/>
                <w:szCs w:val="16"/>
              </w:rPr>
              <w:t>Разведанные месторождения полезных ископаемых на территории городского поселения отсутствуют.</w:t>
            </w:r>
          </w:p>
        </w:tc>
      </w:tr>
      <w:tr w:rsidR="002C6B94" w:rsidRPr="00F21DAF" w:rsidTr="00FA1737">
        <w:tc>
          <w:tcPr>
            <w:tcW w:w="560" w:type="dxa"/>
            <w:tcBorders>
              <w:top w:val="single" w:sz="6" w:space="0" w:color="auto"/>
              <w:left w:val="single" w:sz="4" w:space="0" w:color="auto"/>
              <w:bottom w:val="single" w:sz="6"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18</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Экологическое состояние</w:t>
            </w:r>
          </w:p>
        </w:tc>
        <w:tc>
          <w:tcPr>
            <w:tcW w:w="4877" w:type="dxa"/>
            <w:tcBorders>
              <w:top w:val="single" w:sz="6" w:space="0" w:color="auto"/>
              <w:left w:val="single" w:sz="6" w:space="0" w:color="auto"/>
              <w:bottom w:val="single" w:sz="6" w:space="0" w:color="auto"/>
              <w:right w:val="single" w:sz="4" w:space="0" w:color="auto"/>
            </w:tcBorders>
          </w:tcPr>
          <w:p w:rsidR="002C6B94" w:rsidRPr="00F21DAF" w:rsidRDefault="002C6B94" w:rsidP="00877FF1">
            <w:pPr>
              <w:widowControl w:val="0"/>
              <w:numPr>
                <w:ilvl w:val="0"/>
                <w:numId w:val="67"/>
              </w:numPr>
              <w:tabs>
                <w:tab w:val="num" w:pos="89"/>
                <w:tab w:val="left" w:pos="9923"/>
              </w:tabs>
              <w:ind w:left="0" w:firstLine="0"/>
              <w:jc w:val="both"/>
              <w:rPr>
                <w:rFonts w:eastAsia="Calibri"/>
                <w:sz w:val="12"/>
                <w:szCs w:val="16"/>
              </w:rPr>
            </w:pPr>
            <w:r w:rsidRPr="00F21DAF">
              <w:rPr>
                <w:rFonts w:eastAsia="Calibri"/>
                <w:sz w:val="12"/>
                <w:szCs w:val="16"/>
              </w:rPr>
              <w:t>Основными приоритетными загрязнителями атмосферного воздуха являются: взвешенные вещества, диоксид серы, оксид углерода, свинец, сажа. Ведущую роль в загрязнении атмосферного воздуха играет автомобильный транспорт. Ведется лабораторный контроль за загрязнением воздуха, отмечаются превышения ПДК по пыли и окиси углерода.</w:t>
            </w:r>
          </w:p>
          <w:p w:rsidR="002C6B94" w:rsidRPr="00F21DAF" w:rsidRDefault="002C6B94" w:rsidP="00877FF1">
            <w:pPr>
              <w:widowControl w:val="0"/>
              <w:numPr>
                <w:ilvl w:val="0"/>
                <w:numId w:val="67"/>
              </w:numPr>
              <w:tabs>
                <w:tab w:val="num" w:pos="89"/>
                <w:tab w:val="left" w:pos="9923"/>
              </w:tabs>
              <w:ind w:left="0" w:firstLine="0"/>
              <w:jc w:val="both"/>
              <w:rPr>
                <w:rFonts w:eastAsia="Calibri"/>
                <w:sz w:val="12"/>
                <w:szCs w:val="16"/>
              </w:rPr>
            </w:pPr>
            <w:r w:rsidRPr="00F21DAF">
              <w:rPr>
                <w:rFonts w:eastAsia="Calibri"/>
                <w:sz w:val="12"/>
                <w:szCs w:val="16"/>
              </w:rPr>
              <w:t>Доля проб питьевой воды из разводящей сети, не отвечающих гигиеническим нормативам по санитарно-химическим показателям. Основными загрязнителями воды, содержание которых превышает нормативные значения являются: общая жесткость, нитраты, хлориды (превышение от 1 до 2 ПДК),. По нитратам средний показатель вырос с 23,0 до 44,0 (2007 год). Причины: природная особенность воды; отсутствие очистных сооружений на водозаборах; изношенность разводящей сети (60-70 %), близость частного сектора «канализованного» на местные выгреба. В районе отсутствует местная программа по обеспечению качественной питьевой водой.</w:t>
            </w:r>
          </w:p>
          <w:p w:rsidR="002C6B94" w:rsidRPr="00F21DAF" w:rsidRDefault="002C6B94" w:rsidP="00877FF1">
            <w:pPr>
              <w:widowControl w:val="0"/>
              <w:numPr>
                <w:ilvl w:val="0"/>
                <w:numId w:val="67"/>
              </w:numPr>
              <w:tabs>
                <w:tab w:val="num" w:pos="89"/>
                <w:tab w:val="left" w:pos="9923"/>
              </w:tabs>
              <w:ind w:left="0" w:firstLine="0"/>
              <w:jc w:val="both"/>
              <w:rPr>
                <w:rFonts w:eastAsia="Calibri"/>
                <w:sz w:val="12"/>
                <w:szCs w:val="16"/>
              </w:rPr>
            </w:pPr>
            <w:r w:rsidRPr="00F21DAF">
              <w:rPr>
                <w:rFonts w:eastAsia="Calibri"/>
                <w:sz w:val="12"/>
                <w:szCs w:val="16"/>
              </w:rPr>
              <w:t xml:space="preserve">Основными загрязняющими веществами, содержащимися в водоемах в концентрациях, превышающих ПДК, являются нефтепродукты и взвешенные вещества. Патогенная микрофлора, радиоактивные вещества и пестициды за последние 5 лет в воде открытых водоемов не обнаруживались. </w:t>
            </w:r>
          </w:p>
          <w:p w:rsidR="002C6B94" w:rsidRPr="00F21DAF" w:rsidRDefault="002C6B94" w:rsidP="00877FF1">
            <w:pPr>
              <w:widowControl w:val="0"/>
              <w:numPr>
                <w:ilvl w:val="0"/>
                <w:numId w:val="67"/>
              </w:numPr>
              <w:tabs>
                <w:tab w:val="num" w:pos="89"/>
                <w:tab w:val="left" w:pos="9923"/>
              </w:tabs>
              <w:ind w:left="0" w:firstLine="0"/>
              <w:jc w:val="both"/>
              <w:rPr>
                <w:rFonts w:eastAsia="Calibri"/>
                <w:sz w:val="12"/>
                <w:szCs w:val="16"/>
              </w:rPr>
            </w:pPr>
            <w:r w:rsidRPr="00F21DAF">
              <w:rPr>
                <w:rFonts w:eastAsia="Calibri"/>
                <w:sz w:val="12"/>
                <w:szCs w:val="16"/>
              </w:rPr>
              <w:t>Не отвечающих требованиям гигиенических нормативов проб почвы за последние годы не обнаружено.</w:t>
            </w:r>
          </w:p>
        </w:tc>
      </w:tr>
      <w:tr w:rsidR="002C6B94" w:rsidRPr="00F21DAF" w:rsidTr="00FA1737">
        <w:tc>
          <w:tcPr>
            <w:tcW w:w="560" w:type="dxa"/>
            <w:tcBorders>
              <w:top w:val="single" w:sz="6" w:space="0" w:color="auto"/>
              <w:left w:val="single" w:sz="4"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u w:val="single"/>
              </w:rPr>
            </w:pPr>
            <w:r w:rsidRPr="00F21DAF">
              <w:rPr>
                <w:rFonts w:eastAsia="Calibri"/>
                <w:sz w:val="12"/>
                <w:szCs w:val="16"/>
                <w:u w:val="single"/>
              </w:rPr>
              <w:t>III</w:t>
            </w:r>
          </w:p>
        </w:tc>
        <w:tc>
          <w:tcPr>
            <w:tcW w:w="4211" w:type="dxa"/>
            <w:tcBorders>
              <w:top w:val="single" w:sz="4" w:space="0" w:color="auto"/>
              <w:left w:val="single" w:sz="6" w:space="0" w:color="auto"/>
              <w:bottom w:val="single" w:sz="4" w:space="0" w:color="auto"/>
              <w:right w:val="single" w:sz="6" w:space="0" w:color="auto"/>
            </w:tcBorders>
          </w:tcPr>
          <w:p w:rsidR="002C6B94" w:rsidRPr="00F21DAF" w:rsidRDefault="002C6B94" w:rsidP="00FA1737">
            <w:pPr>
              <w:widowControl w:val="0"/>
              <w:tabs>
                <w:tab w:val="left" w:pos="9923"/>
              </w:tabs>
              <w:jc w:val="both"/>
              <w:rPr>
                <w:rFonts w:eastAsia="Calibri"/>
                <w:sz w:val="12"/>
                <w:szCs w:val="16"/>
                <w:u w:val="single"/>
              </w:rPr>
            </w:pPr>
            <w:r w:rsidRPr="00F21DAF">
              <w:rPr>
                <w:rFonts w:eastAsia="Calibri"/>
                <w:sz w:val="12"/>
                <w:szCs w:val="16"/>
                <w:u w:val="single"/>
              </w:rPr>
              <w:t>Рекреационный потенциал</w:t>
            </w:r>
          </w:p>
        </w:tc>
        <w:tc>
          <w:tcPr>
            <w:tcW w:w="4877" w:type="dxa"/>
            <w:tcBorders>
              <w:top w:val="single" w:sz="6" w:space="0" w:color="auto"/>
              <w:left w:val="single" w:sz="6" w:space="0" w:color="auto"/>
              <w:bottom w:val="single" w:sz="4" w:space="0" w:color="auto"/>
              <w:right w:val="single" w:sz="4" w:space="0" w:color="auto"/>
            </w:tcBorders>
          </w:tcPr>
          <w:p w:rsidR="002C6B94" w:rsidRPr="00F21DAF" w:rsidRDefault="002C6B94" w:rsidP="00877FF1">
            <w:pPr>
              <w:widowControl w:val="0"/>
              <w:numPr>
                <w:ilvl w:val="0"/>
                <w:numId w:val="66"/>
              </w:numPr>
              <w:tabs>
                <w:tab w:val="num" w:pos="89"/>
                <w:tab w:val="left" w:pos="9923"/>
              </w:tabs>
              <w:ind w:left="0" w:firstLine="0"/>
              <w:jc w:val="both"/>
              <w:rPr>
                <w:rFonts w:eastAsia="Calibri"/>
                <w:sz w:val="12"/>
                <w:szCs w:val="16"/>
              </w:rPr>
            </w:pPr>
            <w:r w:rsidRPr="00F21DAF">
              <w:rPr>
                <w:rFonts w:eastAsia="Calibri"/>
                <w:sz w:val="12"/>
                <w:szCs w:val="16"/>
              </w:rPr>
              <w:t xml:space="preserve">Формируется лесным фондом, рекой Дон и рекой Осередь, пойменными озерами, объектами культурного наследия. Места отдыха сформировались, в основном в западной, придонской части. </w:t>
            </w:r>
          </w:p>
          <w:p w:rsidR="002C6B94" w:rsidRPr="00F21DAF" w:rsidRDefault="002C6B94" w:rsidP="00877FF1">
            <w:pPr>
              <w:widowControl w:val="0"/>
              <w:numPr>
                <w:ilvl w:val="0"/>
                <w:numId w:val="66"/>
              </w:numPr>
              <w:tabs>
                <w:tab w:val="num" w:pos="89"/>
                <w:tab w:val="left" w:pos="9923"/>
              </w:tabs>
              <w:ind w:left="0" w:firstLine="0"/>
              <w:jc w:val="both"/>
              <w:rPr>
                <w:rFonts w:eastAsia="Calibri"/>
                <w:sz w:val="12"/>
                <w:szCs w:val="16"/>
              </w:rPr>
            </w:pPr>
            <w:r w:rsidRPr="00F21DAF">
              <w:rPr>
                <w:rFonts w:eastAsia="Calibri"/>
                <w:sz w:val="12"/>
                <w:szCs w:val="16"/>
              </w:rPr>
              <w:t xml:space="preserve">В лесном фонде преобладает любительский промысел: сенокошение, пастьба скота, размещение ульев и пасек, заготовка и сбор дикорастущих ягод, грибов, лекарственных растений. Приоритетным направление является аренда лесных участков в рекреационных целях, использование лесного фонда в научно-исследовательских целях. </w:t>
            </w:r>
          </w:p>
          <w:p w:rsidR="002C6B94" w:rsidRPr="00F21DAF" w:rsidRDefault="002C6B94" w:rsidP="00877FF1">
            <w:pPr>
              <w:widowControl w:val="0"/>
              <w:numPr>
                <w:ilvl w:val="0"/>
                <w:numId w:val="66"/>
              </w:numPr>
              <w:tabs>
                <w:tab w:val="num" w:pos="89"/>
                <w:tab w:val="left" w:pos="9923"/>
              </w:tabs>
              <w:ind w:left="0" w:firstLine="0"/>
              <w:jc w:val="both"/>
              <w:rPr>
                <w:rFonts w:eastAsia="Calibri"/>
                <w:sz w:val="12"/>
                <w:szCs w:val="16"/>
              </w:rPr>
            </w:pPr>
            <w:r w:rsidRPr="00F21DAF">
              <w:rPr>
                <w:rFonts w:eastAsia="Calibri"/>
                <w:sz w:val="12"/>
                <w:szCs w:val="16"/>
              </w:rPr>
              <w:t xml:space="preserve">Водные ресурсы создают дополнительные условия для благоприятного отдыха. Наиболее привлекательна для целей рекреации р. Дон – озеро Тахтарка, где возможна организация многофункционального отдыха, включая водный туризм, любительское рыболовство, кратковременный отдых с организацией благоустроенных пляжей. На всем протяжении р. Дон имеются песчаные пляжи, пойменные озера, живописные берега. </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Лимитирующим фактором является наличие гнуса в мае-июле.</w:t>
            </w:r>
          </w:p>
          <w:p w:rsidR="002C6B94" w:rsidRPr="00F21DAF" w:rsidRDefault="002C6B94" w:rsidP="00877FF1">
            <w:pPr>
              <w:widowControl w:val="0"/>
              <w:numPr>
                <w:ilvl w:val="0"/>
                <w:numId w:val="66"/>
              </w:numPr>
              <w:tabs>
                <w:tab w:val="num" w:pos="89"/>
                <w:tab w:val="left" w:pos="9923"/>
              </w:tabs>
              <w:ind w:left="0" w:firstLine="0"/>
              <w:jc w:val="both"/>
              <w:rPr>
                <w:rFonts w:eastAsia="Calibri"/>
                <w:sz w:val="12"/>
                <w:szCs w:val="16"/>
              </w:rPr>
            </w:pPr>
            <w:r w:rsidRPr="00F21DAF">
              <w:rPr>
                <w:rFonts w:eastAsia="Calibri"/>
                <w:sz w:val="12"/>
                <w:szCs w:val="16"/>
              </w:rPr>
              <w:t xml:space="preserve">Купальный период с температурой массового купания +20,+22ºс продолжается в среднем 80-90 дней. </w:t>
            </w:r>
          </w:p>
          <w:p w:rsidR="002C6B94" w:rsidRPr="00F21DAF" w:rsidRDefault="002C6B94" w:rsidP="00877FF1">
            <w:pPr>
              <w:widowControl w:val="0"/>
              <w:numPr>
                <w:ilvl w:val="0"/>
                <w:numId w:val="66"/>
              </w:numPr>
              <w:tabs>
                <w:tab w:val="num" w:pos="89"/>
                <w:tab w:val="left" w:pos="9923"/>
              </w:tabs>
              <w:ind w:left="0" w:firstLine="0"/>
              <w:jc w:val="both"/>
              <w:rPr>
                <w:rFonts w:eastAsia="Calibri"/>
                <w:sz w:val="12"/>
                <w:szCs w:val="16"/>
              </w:rPr>
            </w:pPr>
            <w:r w:rsidRPr="00F21DAF">
              <w:rPr>
                <w:rFonts w:eastAsia="Calibri"/>
                <w:sz w:val="12"/>
                <w:szCs w:val="16"/>
              </w:rPr>
              <w:t xml:space="preserve">В соответствии со «Схемой ландшафтно-рекреационной оценки территории Воронежской области» территория Павловского городского поселения оценивается как благоприятная. </w:t>
            </w:r>
          </w:p>
          <w:p w:rsidR="002C6B94" w:rsidRPr="00F21DAF" w:rsidRDefault="002C6B94" w:rsidP="00877FF1">
            <w:pPr>
              <w:widowControl w:val="0"/>
              <w:numPr>
                <w:ilvl w:val="0"/>
                <w:numId w:val="66"/>
              </w:numPr>
              <w:tabs>
                <w:tab w:val="num" w:pos="89"/>
                <w:tab w:val="left" w:pos="9923"/>
              </w:tabs>
              <w:ind w:left="0" w:firstLine="0"/>
              <w:jc w:val="both"/>
              <w:rPr>
                <w:rFonts w:eastAsia="Calibri"/>
                <w:sz w:val="12"/>
                <w:szCs w:val="16"/>
              </w:rPr>
            </w:pPr>
            <w:r w:rsidRPr="00F21DAF">
              <w:rPr>
                <w:rFonts w:eastAsia="Calibri"/>
                <w:sz w:val="12"/>
                <w:szCs w:val="16"/>
              </w:rPr>
              <w:t xml:space="preserve">Развитию рекреации способствует хорошая транспортная доступность. </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i/>
          <w:sz w:val="16"/>
          <w:szCs w:val="16"/>
        </w:rPr>
      </w:pPr>
      <w:r w:rsidRPr="000B6019">
        <w:rPr>
          <w:rFonts w:eastAsia="Calibri"/>
          <w:i/>
          <w:sz w:val="16"/>
          <w:szCs w:val="16"/>
        </w:rPr>
        <w:t>В результате оценки природно-ресурсного потенциала городского поселения выявлен ряд проблем и определены направления их решения.</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1992"/>
        <w:gridCol w:w="2396"/>
      </w:tblGrid>
      <w:tr w:rsidR="002C6B94" w:rsidRPr="00F21DAF" w:rsidTr="00FA1737">
        <w:tc>
          <w:tcPr>
            <w:tcW w:w="560" w:type="dxa"/>
            <w:tcBorders>
              <w:top w:val="single" w:sz="4" w:space="0" w:color="auto"/>
              <w:left w:val="single" w:sz="4" w:space="0" w:color="auto"/>
              <w:bottom w:val="single" w:sz="4" w:space="0" w:color="auto"/>
              <w:right w:val="single" w:sz="4" w:space="0" w:color="auto"/>
            </w:tcBorders>
            <w:vAlign w:val="center"/>
          </w:tcPr>
          <w:p w:rsidR="002C6B94" w:rsidRPr="00F21DAF" w:rsidRDefault="002C6B94" w:rsidP="00FA1737">
            <w:pPr>
              <w:widowControl w:val="0"/>
              <w:tabs>
                <w:tab w:val="left" w:pos="9923"/>
              </w:tabs>
              <w:jc w:val="center"/>
              <w:rPr>
                <w:rFonts w:eastAsia="Calibri"/>
                <w:b/>
                <w:sz w:val="12"/>
                <w:szCs w:val="16"/>
              </w:rPr>
            </w:pPr>
            <w:r w:rsidRPr="00F21DAF">
              <w:rPr>
                <w:rFonts w:eastAsia="Calibri"/>
                <w:b/>
                <w:sz w:val="12"/>
                <w:szCs w:val="16"/>
              </w:rPr>
              <w:t>№ п/п</w:t>
            </w:r>
          </w:p>
        </w:tc>
        <w:tc>
          <w:tcPr>
            <w:tcW w:w="4211" w:type="dxa"/>
            <w:tcBorders>
              <w:top w:val="single" w:sz="4" w:space="0" w:color="auto"/>
              <w:left w:val="single" w:sz="4" w:space="0" w:color="auto"/>
              <w:bottom w:val="single" w:sz="4" w:space="0" w:color="auto"/>
              <w:right w:val="single" w:sz="4" w:space="0" w:color="auto"/>
            </w:tcBorders>
            <w:vAlign w:val="center"/>
          </w:tcPr>
          <w:p w:rsidR="002C6B94" w:rsidRPr="00F21DAF" w:rsidRDefault="002C6B94" w:rsidP="00FA1737">
            <w:pPr>
              <w:widowControl w:val="0"/>
              <w:tabs>
                <w:tab w:val="left" w:pos="9923"/>
              </w:tabs>
              <w:jc w:val="center"/>
              <w:rPr>
                <w:rFonts w:eastAsia="Calibri"/>
                <w:b/>
                <w:sz w:val="12"/>
                <w:szCs w:val="16"/>
              </w:rPr>
            </w:pPr>
            <w:r w:rsidRPr="00F21DAF">
              <w:rPr>
                <w:rFonts w:eastAsia="Calibri"/>
                <w:b/>
                <w:sz w:val="12"/>
                <w:szCs w:val="16"/>
              </w:rPr>
              <w:t>Проблемы</w:t>
            </w:r>
          </w:p>
        </w:tc>
        <w:tc>
          <w:tcPr>
            <w:tcW w:w="5129" w:type="dxa"/>
            <w:tcBorders>
              <w:top w:val="single" w:sz="4" w:space="0" w:color="auto"/>
              <w:left w:val="single" w:sz="4" w:space="0" w:color="auto"/>
              <w:bottom w:val="single" w:sz="4" w:space="0" w:color="auto"/>
              <w:right w:val="single" w:sz="4" w:space="0" w:color="auto"/>
            </w:tcBorders>
            <w:vAlign w:val="center"/>
          </w:tcPr>
          <w:p w:rsidR="002C6B94" w:rsidRPr="00F21DAF" w:rsidRDefault="002C6B94" w:rsidP="00FA1737">
            <w:pPr>
              <w:widowControl w:val="0"/>
              <w:tabs>
                <w:tab w:val="left" w:pos="9923"/>
              </w:tabs>
              <w:jc w:val="center"/>
              <w:rPr>
                <w:rFonts w:eastAsia="Calibri"/>
                <w:b/>
                <w:sz w:val="12"/>
                <w:szCs w:val="16"/>
              </w:rPr>
            </w:pPr>
            <w:r w:rsidRPr="00F21DAF">
              <w:rPr>
                <w:rFonts w:eastAsia="Calibri"/>
                <w:b/>
                <w:sz w:val="12"/>
                <w:szCs w:val="16"/>
              </w:rPr>
              <w:t>Мероприятия и рекомендации</w:t>
            </w:r>
          </w:p>
        </w:tc>
      </w:tr>
      <w:tr w:rsidR="002C6B94" w:rsidRPr="00F21DAF" w:rsidTr="00FA1737">
        <w:tc>
          <w:tcPr>
            <w:tcW w:w="560" w:type="dxa"/>
            <w:tcBorders>
              <w:top w:val="single" w:sz="4" w:space="0" w:color="auto"/>
              <w:left w:val="single" w:sz="4" w:space="0" w:color="auto"/>
              <w:bottom w:val="nil"/>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w:t>
            </w:r>
          </w:p>
        </w:tc>
        <w:tc>
          <w:tcPr>
            <w:tcW w:w="4211" w:type="dxa"/>
            <w:tcBorders>
              <w:top w:val="single" w:sz="4" w:space="0" w:color="auto"/>
              <w:left w:val="single" w:sz="4" w:space="0" w:color="auto"/>
              <w:bottom w:val="nil"/>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Частичное затопление территорий</w:t>
            </w:r>
          </w:p>
        </w:tc>
        <w:tc>
          <w:tcPr>
            <w:tcW w:w="5129" w:type="dxa"/>
            <w:tcBorders>
              <w:top w:val="single" w:sz="4" w:space="0" w:color="auto"/>
              <w:left w:val="single" w:sz="4" w:space="0" w:color="auto"/>
              <w:bottom w:val="nil"/>
              <w:right w:val="single" w:sz="4" w:space="0" w:color="auto"/>
            </w:tcBorders>
          </w:tcPr>
          <w:p w:rsidR="002C6B94" w:rsidRPr="00F21DAF" w:rsidRDefault="002C6B94" w:rsidP="00877FF1">
            <w:pPr>
              <w:widowControl w:val="0"/>
              <w:numPr>
                <w:ilvl w:val="0"/>
                <w:numId w:val="70"/>
              </w:numPr>
              <w:tabs>
                <w:tab w:val="num" w:pos="161"/>
                <w:tab w:val="left" w:pos="9923"/>
              </w:tabs>
              <w:ind w:left="0" w:firstLine="0"/>
              <w:jc w:val="both"/>
              <w:rPr>
                <w:rFonts w:eastAsia="Calibri"/>
                <w:sz w:val="12"/>
                <w:szCs w:val="16"/>
              </w:rPr>
            </w:pPr>
            <w:r w:rsidRPr="00F21DAF">
              <w:rPr>
                <w:rFonts w:eastAsia="Calibri"/>
                <w:sz w:val="12"/>
                <w:szCs w:val="16"/>
              </w:rPr>
              <w:t xml:space="preserve">Отметки уровня 1 % затопления реки Дон в пределах городского поселения – </w:t>
            </w:r>
            <w:smartTag w:uri="urn:schemas-microsoft-com:office:smarttags" w:element="metricconverter">
              <w:smartTagPr>
                <w:attr w:name="ProductID" w:val="80,90 м"/>
              </w:smartTagPr>
              <w:r w:rsidRPr="00F21DAF">
                <w:rPr>
                  <w:rFonts w:eastAsia="Calibri"/>
                  <w:sz w:val="12"/>
                  <w:szCs w:val="16"/>
                </w:rPr>
                <w:t>80,90 м</w:t>
              </w:r>
            </w:smartTag>
            <w:r w:rsidRPr="00F21DAF">
              <w:rPr>
                <w:rFonts w:eastAsia="Calibri"/>
                <w:sz w:val="12"/>
                <w:szCs w:val="16"/>
              </w:rPr>
              <w:t xml:space="preserve">. абс., р. Осередь – </w:t>
            </w:r>
            <w:smartTag w:uri="urn:schemas-microsoft-com:office:smarttags" w:element="metricconverter">
              <w:smartTagPr>
                <w:attr w:name="ProductID" w:val="82,0 м"/>
              </w:smartTagPr>
              <w:r w:rsidRPr="00F21DAF">
                <w:rPr>
                  <w:rFonts w:eastAsia="Calibri"/>
                  <w:sz w:val="12"/>
                  <w:szCs w:val="16"/>
                </w:rPr>
                <w:t>82,0 м</w:t>
              </w:r>
            </w:smartTag>
            <w:r w:rsidRPr="00F21DAF">
              <w:rPr>
                <w:rFonts w:eastAsia="Calibri"/>
                <w:sz w:val="12"/>
                <w:szCs w:val="16"/>
              </w:rPr>
              <w:t>. абс. (в зону затопления попадает 493 дома).</w:t>
            </w:r>
          </w:p>
          <w:p w:rsidR="002C6B94" w:rsidRPr="00F21DAF" w:rsidRDefault="002C6B94" w:rsidP="00877FF1">
            <w:pPr>
              <w:widowControl w:val="0"/>
              <w:numPr>
                <w:ilvl w:val="0"/>
                <w:numId w:val="70"/>
              </w:numPr>
              <w:tabs>
                <w:tab w:val="num" w:pos="161"/>
                <w:tab w:val="left" w:pos="9923"/>
              </w:tabs>
              <w:ind w:left="0" w:firstLine="0"/>
              <w:jc w:val="both"/>
              <w:rPr>
                <w:rFonts w:eastAsia="Calibri"/>
                <w:sz w:val="12"/>
                <w:szCs w:val="16"/>
              </w:rPr>
            </w:pPr>
            <w:r w:rsidRPr="00F21DAF">
              <w:rPr>
                <w:rFonts w:eastAsia="Calibri"/>
                <w:sz w:val="12"/>
                <w:szCs w:val="16"/>
              </w:rPr>
              <w:t xml:space="preserve">При размещении учреждений отдыха на прибрежных территориях необходимо учитывать подъем уровней. </w:t>
            </w:r>
          </w:p>
          <w:p w:rsidR="002C6B94" w:rsidRPr="00F21DAF" w:rsidRDefault="002C6B94" w:rsidP="00877FF1">
            <w:pPr>
              <w:widowControl w:val="0"/>
              <w:numPr>
                <w:ilvl w:val="0"/>
                <w:numId w:val="70"/>
              </w:numPr>
              <w:tabs>
                <w:tab w:val="num" w:pos="161"/>
                <w:tab w:val="left" w:pos="9923"/>
              </w:tabs>
              <w:ind w:left="0" w:firstLine="0"/>
              <w:jc w:val="both"/>
              <w:rPr>
                <w:rFonts w:eastAsia="Calibri"/>
                <w:sz w:val="12"/>
                <w:szCs w:val="16"/>
              </w:rPr>
            </w:pPr>
            <w:r w:rsidRPr="00F21DAF">
              <w:rPr>
                <w:rFonts w:eastAsia="Calibri"/>
                <w:sz w:val="12"/>
                <w:szCs w:val="16"/>
              </w:rPr>
              <w:t xml:space="preserve">Варианты инженерной защиты (обвалование защитными дамбами, задамбовые коллекторы, насосные станции) прорабатываются в составе отдельных проектов на основе сравнения технико-экономических показателей и получения градостроительного эффекта. </w:t>
            </w:r>
          </w:p>
          <w:p w:rsidR="002C6B94" w:rsidRPr="00F21DAF" w:rsidRDefault="002C6B94" w:rsidP="00877FF1">
            <w:pPr>
              <w:widowControl w:val="0"/>
              <w:numPr>
                <w:ilvl w:val="0"/>
                <w:numId w:val="70"/>
              </w:numPr>
              <w:tabs>
                <w:tab w:val="num" w:pos="161"/>
                <w:tab w:val="left" w:pos="9923"/>
              </w:tabs>
              <w:ind w:left="0" w:firstLine="0"/>
              <w:jc w:val="both"/>
              <w:rPr>
                <w:rFonts w:eastAsia="Calibri"/>
                <w:sz w:val="12"/>
                <w:szCs w:val="16"/>
              </w:rPr>
            </w:pPr>
            <w:r w:rsidRPr="00F21DAF">
              <w:rPr>
                <w:rFonts w:eastAsia="Calibri"/>
                <w:sz w:val="12"/>
                <w:szCs w:val="16"/>
              </w:rPr>
              <w:t>В необходимых случаях – мониторинг за состоянием защищаемых территорий и объектов.</w:t>
            </w:r>
          </w:p>
        </w:tc>
      </w:tr>
      <w:tr w:rsidR="002C6B94" w:rsidRPr="00F21DAF" w:rsidTr="00FA1737">
        <w:tc>
          <w:tcPr>
            <w:tcW w:w="560" w:type="dxa"/>
            <w:tcBorders>
              <w:top w:val="single" w:sz="4" w:space="0" w:color="auto"/>
              <w:left w:val="single" w:sz="4" w:space="0" w:color="auto"/>
              <w:bottom w:val="single" w:sz="4"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2</w:t>
            </w:r>
          </w:p>
        </w:tc>
        <w:tc>
          <w:tcPr>
            <w:tcW w:w="4211" w:type="dxa"/>
            <w:tcBorders>
              <w:top w:val="single" w:sz="4" w:space="0" w:color="auto"/>
              <w:left w:val="single" w:sz="4" w:space="0" w:color="auto"/>
              <w:bottom w:val="single" w:sz="4"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Эрозионные процессы</w:t>
            </w:r>
          </w:p>
        </w:tc>
        <w:tc>
          <w:tcPr>
            <w:tcW w:w="5129" w:type="dxa"/>
            <w:tcBorders>
              <w:top w:val="single" w:sz="4" w:space="0" w:color="auto"/>
              <w:left w:val="single" w:sz="4" w:space="0" w:color="auto"/>
              <w:bottom w:val="single" w:sz="4" w:space="0" w:color="auto"/>
              <w:right w:val="single" w:sz="4" w:space="0" w:color="auto"/>
            </w:tcBorders>
          </w:tcPr>
          <w:p w:rsidR="002C6B94" w:rsidRPr="00F21DAF" w:rsidRDefault="002C6B94" w:rsidP="00877FF1">
            <w:pPr>
              <w:widowControl w:val="0"/>
              <w:numPr>
                <w:ilvl w:val="0"/>
                <w:numId w:val="70"/>
              </w:numPr>
              <w:tabs>
                <w:tab w:val="num" w:pos="161"/>
                <w:tab w:val="left" w:pos="9923"/>
              </w:tabs>
              <w:ind w:left="0" w:firstLine="0"/>
              <w:jc w:val="both"/>
              <w:rPr>
                <w:rFonts w:eastAsia="Calibri"/>
                <w:sz w:val="12"/>
                <w:szCs w:val="16"/>
              </w:rPr>
            </w:pPr>
            <w:r w:rsidRPr="00F21DAF">
              <w:rPr>
                <w:rFonts w:eastAsia="Calibri"/>
                <w:sz w:val="12"/>
                <w:szCs w:val="16"/>
              </w:rPr>
              <w:t>На участках действия эрозионных процессов с оврагообразованием следует предусматривать упорядочение поверхностного стока, закрепления склонов, реализация разработанного проекта по укреплению берегов р. Дон и предложения работ по руслоформирующим процессам.</w:t>
            </w:r>
          </w:p>
        </w:tc>
      </w:tr>
      <w:tr w:rsidR="002C6B94" w:rsidRPr="00F21DAF" w:rsidTr="00FA1737">
        <w:trPr>
          <w:trHeight w:val="776"/>
        </w:trPr>
        <w:tc>
          <w:tcPr>
            <w:tcW w:w="560" w:type="dxa"/>
            <w:tcBorders>
              <w:top w:val="single" w:sz="4" w:space="0" w:color="auto"/>
              <w:left w:val="single" w:sz="4" w:space="0" w:color="auto"/>
              <w:bottom w:val="single" w:sz="4"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3</w:t>
            </w:r>
          </w:p>
        </w:tc>
        <w:tc>
          <w:tcPr>
            <w:tcW w:w="4211" w:type="dxa"/>
            <w:tcBorders>
              <w:top w:val="single" w:sz="4" w:space="0" w:color="auto"/>
              <w:left w:val="single" w:sz="4" w:space="0" w:color="auto"/>
              <w:bottom w:val="single" w:sz="4"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Случаи несоответствия качества питьевых вод из разводящей сети по санитарно-химическим показателям</w:t>
            </w:r>
          </w:p>
        </w:tc>
        <w:tc>
          <w:tcPr>
            <w:tcW w:w="5129" w:type="dxa"/>
            <w:tcBorders>
              <w:top w:val="single" w:sz="4" w:space="0" w:color="auto"/>
              <w:left w:val="single" w:sz="4" w:space="0" w:color="auto"/>
              <w:bottom w:val="single" w:sz="4" w:space="0" w:color="auto"/>
              <w:right w:val="single" w:sz="4" w:space="0" w:color="auto"/>
            </w:tcBorders>
          </w:tcPr>
          <w:p w:rsidR="002C6B94" w:rsidRPr="00F21DAF" w:rsidRDefault="002C6B94" w:rsidP="00877FF1">
            <w:pPr>
              <w:widowControl w:val="0"/>
              <w:numPr>
                <w:ilvl w:val="0"/>
                <w:numId w:val="70"/>
              </w:numPr>
              <w:tabs>
                <w:tab w:val="num" w:pos="161"/>
                <w:tab w:val="left" w:pos="9923"/>
              </w:tabs>
              <w:ind w:left="0" w:firstLine="0"/>
              <w:jc w:val="both"/>
              <w:rPr>
                <w:rFonts w:eastAsia="Calibri"/>
                <w:sz w:val="12"/>
                <w:szCs w:val="16"/>
              </w:rPr>
            </w:pPr>
            <w:r w:rsidRPr="00F21DAF">
              <w:rPr>
                <w:rFonts w:eastAsia="Calibri"/>
                <w:sz w:val="12"/>
                <w:szCs w:val="16"/>
              </w:rPr>
              <w:t>Соблюдение зон строгой санитарной охраны всех водоисточников, своевременный ремонт и замена изношенной водопроводной сети, установка систем доочистки воды, канализование частного сектора.</w:t>
            </w:r>
          </w:p>
        </w:tc>
      </w:tr>
      <w:tr w:rsidR="002C6B94" w:rsidRPr="00F21DAF" w:rsidTr="00FA1737">
        <w:trPr>
          <w:trHeight w:val="837"/>
        </w:trPr>
        <w:tc>
          <w:tcPr>
            <w:tcW w:w="560" w:type="dxa"/>
            <w:tcBorders>
              <w:top w:val="single" w:sz="4" w:space="0" w:color="auto"/>
              <w:left w:val="single" w:sz="4" w:space="0" w:color="auto"/>
              <w:bottom w:val="single" w:sz="4"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4</w:t>
            </w:r>
          </w:p>
        </w:tc>
        <w:tc>
          <w:tcPr>
            <w:tcW w:w="4211" w:type="dxa"/>
            <w:tcBorders>
              <w:top w:val="single" w:sz="4" w:space="0" w:color="auto"/>
              <w:left w:val="single" w:sz="4" w:space="0" w:color="auto"/>
              <w:bottom w:val="single" w:sz="4"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Загрязнение водного бассейна</w:t>
            </w:r>
          </w:p>
        </w:tc>
        <w:tc>
          <w:tcPr>
            <w:tcW w:w="5129" w:type="dxa"/>
            <w:tcBorders>
              <w:top w:val="single" w:sz="4" w:space="0" w:color="auto"/>
              <w:left w:val="single" w:sz="4" w:space="0" w:color="auto"/>
              <w:bottom w:val="single" w:sz="4" w:space="0" w:color="auto"/>
              <w:right w:val="single" w:sz="4" w:space="0" w:color="auto"/>
            </w:tcBorders>
          </w:tcPr>
          <w:p w:rsidR="002C6B94" w:rsidRPr="00F21DAF" w:rsidRDefault="002C6B94" w:rsidP="00877FF1">
            <w:pPr>
              <w:widowControl w:val="0"/>
              <w:numPr>
                <w:ilvl w:val="0"/>
                <w:numId w:val="70"/>
              </w:numPr>
              <w:tabs>
                <w:tab w:val="num" w:pos="161"/>
                <w:tab w:val="left" w:pos="9923"/>
              </w:tabs>
              <w:ind w:left="0" w:firstLine="0"/>
              <w:jc w:val="both"/>
              <w:rPr>
                <w:rFonts w:eastAsia="Calibri"/>
                <w:sz w:val="12"/>
                <w:szCs w:val="16"/>
              </w:rPr>
            </w:pPr>
            <w:r w:rsidRPr="00F21DAF">
              <w:rPr>
                <w:rFonts w:eastAsia="Calibri"/>
                <w:sz w:val="12"/>
                <w:szCs w:val="16"/>
              </w:rPr>
              <w:t>Организация поверхностного стока с устройством локальных очистных сооружений с целью снижения загрязнения поверхностных вод нефтепродуктами и взвешенными веществами.</w:t>
            </w:r>
          </w:p>
        </w:tc>
      </w:tr>
      <w:tr w:rsidR="002C6B94" w:rsidRPr="00F21DAF" w:rsidTr="00FA1737">
        <w:trPr>
          <w:trHeight w:val="537"/>
        </w:trPr>
        <w:tc>
          <w:tcPr>
            <w:tcW w:w="560" w:type="dxa"/>
            <w:tcBorders>
              <w:top w:val="single" w:sz="4" w:space="0" w:color="auto"/>
              <w:left w:val="single" w:sz="4" w:space="0" w:color="auto"/>
              <w:bottom w:val="single" w:sz="4"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5</w:t>
            </w:r>
          </w:p>
        </w:tc>
        <w:tc>
          <w:tcPr>
            <w:tcW w:w="4211" w:type="dxa"/>
            <w:tcBorders>
              <w:top w:val="single" w:sz="4" w:space="0" w:color="auto"/>
              <w:left w:val="single" w:sz="4" w:space="0" w:color="auto"/>
              <w:bottom w:val="single" w:sz="4"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Отсутствие проектов водоохранных зон</w:t>
            </w:r>
          </w:p>
        </w:tc>
        <w:tc>
          <w:tcPr>
            <w:tcW w:w="5129" w:type="dxa"/>
            <w:tcBorders>
              <w:top w:val="single" w:sz="4" w:space="0" w:color="auto"/>
              <w:left w:val="single" w:sz="4" w:space="0" w:color="auto"/>
              <w:bottom w:val="single" w:sz="4" w:space="0" w:color="auto"/>
              <w:right w:val="single" w:sz="4" w:space="0" w:color="auto"/>
            </w:tcBorders>
          </w:tcPr>
          <w:p w:rsidR="002C6B94" w:rsidRPr="00F21DAF" w:rsidRDefault="002C6B94" w:rsidP="00877FF1">
            <w:pPr>
              <w:widowControl w:val="0"/>
              <w:numPr>
                <w:ilvl w:val="0"/>
                <w:numId w:val="70"/>
              </w:numPr>
              <w:tabs>
                <w:tab w:val="num" w:pos="161"/>
                <w:tab w:val="left" w:pos="9923"/>
              </w:tabs>
              <w:ind w:left="0" w:firstLine="0"/>
              <w:jc w:val="both"/>
              <w:rPr>
                <w:rFonts w:eastAsia="Calibri"/>
                <w:sz w:val="12"/>
                <w:szCs w:val="16"/>
              </w:rPr>
            </w:pPr>
            <w:r w:rsidRPr="00F21DAF">
              <w:rPr>
                <w:rFonts w:eastAsia="Calibri"/>
                <w:sz w:val="12"/>
                <w:szCs w:val="16"/>
              </w:rPr>
              <w:t xml:space="preserve">Разработка проектов, закрепление знаков водоохранной зоны на местности. </w:t>
            </w:r>
          </w:p>
        </w:tc>
      </w:tr>
      <w:tr w:rsidR="002C6B94" w:rsidRPr="00F21DAF" w:rsidTr="00FA1737">
        <w:trPr>
          <w:trHeight w:val="537"/>
        </w:trPr>
        <w:tc>
          <w:tcPr>
            <w:tcW w:w="560" w:type="dxa"/>
            <w:tcBorders>
              <w:top w:val="single" w:sz="4" w:space="0" w:color="auto"/>
              <w:left w:val="single" w:sz="4" w:space="0" w:color="auto"/>
              <w:bottom w:val="single" w:sz="4"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6</w:t>
            </w:r>
          </w:p>
        </w:tc>
        <w:tc>
          <w:tcPr>
            <w:tcW w:w="4211" w:type="dxa"/>
            <w:tcBorders>
              <w:top w:val="single" w:sz="4" w:space="0" w:color="auto"/>
              <w:left w:val="single" w:sz="4" w:space="0" w:color="auto"/>
              <w:bottom w:val="single" w:sz="4"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Недостаточность системы развития рекреационной инфраструктуры и сервиса</w:t>
            </w:r>
          </w:p>
        </w:tc>
        <w:tc>
          <w:tcPr>
            <w:tcW w:w="5129" w:type="dxa"/>
            <w:tcBorders>
              <w:top w:val="single" w:sz="4" w:space="0" w:color="auto"/>
              <w:left w:val="single" w:sz="4" w:space="0" w:color="auto"/>
              <w:bottom w:val="single" w:sz="4" w:space="0" w:color="auto"/>
              <w:right w:val="single" w:sz="4" w:space="0" w:color="auto"/>
            </w:tcBorders>
          </w:tcPr>
          <w:p w:rsidR="002C6B94" w:rsidRPr="00F21DAF" w:rsidRDefault="002C6B94" w:rsidP="00877FF1">
            <w:pPr>
              <w:widowControl w:val="0"/>
              <w:numPr>
                <w:ilvl w:val="0"/>
                <w:numId w:val="70"/>
              </w:numPr>
              <w:tabs>
                <w:tab w:val="num" w:pos="161"/>
                <w:tab w:val="left" w:pos="9923"/>
              </w:tabs>
              <w:ind w:left="0" w:firstLine="0"/>
              <w:jc w:val="both"/>
              <w:rPr>
                <w:rFonts w:eastAsia="Calibri"/>
                <w:sz w:val="12"/>
                <w:szCs w:val="16"/>
              </w:rPr>
            </w:pPr>
            <w:r w:rsidRPr="00F21DAF">
              <w:rPr>
                <w:rFonts w:eastAsia="Calibri"/>
                <w:sz w:val="12"/>
                <w:szCs w:val="16"/>
              </w:rPr>
              <w:t xml:space="preserve">Повышение уровня развития рекреационной инфраструктуры и сервиса. </w:t>
            </w:r>
          </w:p>
          <w:p w:rsidR="002C6B94" w:rsidRPr="00F21DAF" w:rsidRDefault="002C6B94" w:rsidP="00877FF1">
            <w:pPr>
              <w:widowControl w:val="0"/>
              <w:numPr>
                <w:ilvl w:val="0"/>
                <w:numId w:val="70"/>
              </w:numPr>
              <w:tabs>
                <w:tab w:val="num" w:pos="161"/>
                <w:tab w:val="left" w:pos="9923"/>
              </w:tabs>
              <w:ind w:left="0" w:firstLine="0"/>
              <w:jc w:val="both"/>
              <w:rPr>
                <w:rFonts w:eastAsia="Calibri"/>
                <w:sz w:val="12"/>
                <w:szCs w:val="16"/>
              </w:rPr>
            </w:pPr>
            <w:r w:rsidRPr="00F21DAF">
              <w:rPr>
                <w:rFonts w:eastAsia="Calibri"/>
                <w:sz w:val="12"/>
                <w:szCs w:val="16"/>
              </w:rPr>
              <w:t>Повышение качества и комфортности отдыха в сложившихся рекреационных зонах. Оборудование и обустройство пляжей, площадок отдыха, спортивных площадок, пристаней, мест для организации палаточных лагерей.</w:t>
            </w:r>
          </w:p>
        </w:tc>
      </w:tr>
      <w:tr w:rsidR="002C6B94" w:rsidRPr="00F21DAF" w:rsidTr="00FA1737">
        <w:trPr>
          <w:trHeight w:val="537"/>
        </w:trPr>
        <w:tc>
          <w:tcPr>
            <w:tcW w:w="560" w:type="dxa"/>
            <w:tcBorders>
              <w:top w:val="single" w:sz="4" w:space="0" w:color="auto"/>
              <w:left w:val="single" w:sz="4" w:space="0" w:color="auto"/>
              <w:bottom w:val="single" w:sz="4"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7</w:t>
            </w:r>
          </w:p>
        </w:tc>
        <w:tc>
          <w:tcPr>
            <w:tcW w:w="4211" w:type="dxa"/>
            <w:tcBorders>
              <w:top w:val="single" w:sz="4" w:space="0" w:color="auto"/>
              <w:left w:val="single" w:sz="4" w:space="0" w:color="auto"/>
              <w:bottom w:val="single" w:sz="4" w:space="0" w:color="auto"/>
              <w:right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Минерально-сырьевые ресурсы</w:t>
            </w:r>
          </w:p>
        </w:tc>
        <w:tc>
          <w:tcPr>
            <w:tcW w:w="5129" w:type="dxa"/>
            <w:tcBorders>
              <w:top w:val="single" w:sz="4" w:space="0" w:color="auto"/>
              <w:left w:val="single" w:sz="4" w:space="0" w:color="auto"/>
              <w:bottom w:val="single" w:sz="4" w:space="0" w:color="auto"/>
              <w:right w:val="single" w:sz="4" w:space="0" w:color="auto"/>
            </w:tcBorders>
          </w:tcPr>
          <w:p w:rsidR="002C6B94" w:rsidRPr="00F21DAF" w:rsidRDefault="002C6B94" w:rsidP="00877FF1">
            <w:pPr>
              <w:widowControl w:val="0"/>
              <w:numPr>
                <w:ilvl w:val="0"/>
                <w:numId w:val="70"/>
              </w:numPr>
              <w:tabs>
                <w:tab w:val="num" w:pos="161"/>
                <w:tab w:val="left" w:pos="9923"/>
              </w:tabs>
              <w:ind w:left="0" w:firstLine="0"/>
              <w:jc w:val="both"/>
              <w:rPr>
                <w:rFonts w:eastAsia="Calibri"/>
                <w:sz w:val="12"/>
                <w:szCs w:val="16"/>
              </w:rPr>
            </w:pPr>
            <w:r w:rsidRPr="00F21DAF">
              <w:rPr>
                <w:rFonts w:eastAsia="Calibri"/>
                <w:sz w:val="12"/>
                <w:szCs w:val="16"/>
              </w:rPr>
              <w:t>Проведение переоценки запасов месторождений пресных подземных вод (Павловское и Ждановское)</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2.3. Население и демография.</w:t>
      </w:r>
    </w:p>
    <w:p w:rsidR="002C6B94" w:rsidRPr="000B6019" w:rsidRDefault="002C6B94" w:rsidP="002C6B94">
      <w:pPr>
        <w:widowControl w:val="0"/>
        <w:tabs>
          <w:tab w:val="left" w:pos="9923"/>
        </w:tabs>
        <w:rPr>
          <w:rFonts w:eastAsia="Calibri"/>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Численность населения и демографическая структура важнейшие социально-экономические показатели, характеризующие устойчивость развития городского поселения.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Численность населения городского поселения на 1.01.2008 г. составила 25,6 тыс. человек. </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Динамика возрастной структуры населения за 2004 – 2007 годы.</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6"/>
        <w:gridCol w:w="441"/>
        <w:gridCol w:w="372"/>
        <w:gridCol w:w="448"/>
        <w:gridCol w:w="378"/>
        <w:gridCol w:w="411"/>
        <w:gridCol w:w="394"/>
        <w:gridCol w:w="426"/>
        <w:gridCol w:w="410"/>
      </w:tblGrid>
      <w:tr w:rsidR="002C6B94" w:rsidRPr="00F21DAF" w:rsidTr="00FA1737">
        <w:tc>
          <w:tcPr>
            <w:tcW w:w="3888" w:type="dxa"/>
            <w:vMerge w:val="restart"/>
          </w:tcPr>
          <w:p w:rsidR="002C6B94" w:rsidRPr="00F21DAF" w:rsidRDefault="002C6B94" w:rsidP="00FA1737">
            <w:pPr>
              <w:widowControl w:val="0"/>
              <w:tabs>
                <w:tab w:val="left" w:pos="9923"/>
              </w:tabs>
              <w:jc w:val="center"/>
              <w:rPr>
                <w:sz w:val="12"/>
                <w:szCs w:val="16"/>
              </w:rPr>
            </w:pPr>
            <w:r w:rsidRPr="00F21DAF">
              <w:rPr>
                <w:b/>
                <w:bCs/>
                <w:sz w:val="12"/>
                <w:szCs w:val="16"/>
              </w:rPr>
              <w:t>Возрастные группы населения</w:t>
            </w:r>
          </w:p>
        </w:tc>
        <w:tc>
          <w:tcPr>
            <w:tcW w:w="1423" w:type="dxa"/>
            <w:gridSpan w:val="2"/>
          </w:tcPr>
          <w:p w:rsidR="002C6B94" w:rsidRPr="00F21DAF" w:rsidRDefault="002C6B94" w:rsidP="00FA1737">
            <w:pPr>
              <w:widowControl w:val="0"/>
              <w:tabs>
                <w:tab w:val="left" w:pos="9923"/>
              </w:tabs>
              <w:jc w:val="center"/>
              <w:rPr>
                <w:sz w:val="12"/>
                <w:szCs w:val="16"/>
              </w:rPr>
            </w:pPr>
            <w:r w:rsidRPr="00F21DAF">
              <w:rPr>
                <w:b/>
                <w:bCs/>
                <w:sz w:val="12"/>
                <w:szCs w:val="16"/>
              </w:rPr>
              <w:t>2004 год</w:t>
            </w:r>
          </w:p>
        </w:tc>
        <w:tc>
          <w:tcPr>
            <w:tcW w:w="1457" w:type="dxa"/>
            <w:gridSpan w:val="2"/>
          </w:tcPr>
          <w:p w:rsidR="002C6B94" w:rsidRPr="00F21DAF" w:rsidRDefault="002C6B94" w:rsidP="00FA1737">
            <w:pPr>
              <w:widowControl w:val="0"/>
              <w:tabs>
                <w:tab w:val="left" w:pos="9923"/>
              </w:tabs>
              <w:jc w:val="center"/>
              <w:rPr>
                <w:sz w:val="12"/>
                <w:szCs w:val="16"/>
              </w:rPr>
            </w:pPr>
            <w:r w:rsidRPr="00F21DAF">
              <w:rPr>
                <w:b/>
                <w:bCs/>
                <w:sz w:val="12"/>
                <w:szCs w:val="16"/>
              </w:rPr>
              <w:t>2005 год</w:t>
            </w:r>
          </w:p>
        </w:tc>
        <w:tc>
          <w:tcPr>
            <w:tcW w:w="1399" w:type="dxa"/>
            <w:gridSpan w:val="2"/>
          </w:tcPr>
          <w:p w:rsidR="002C6B94" w:rsidRPr="00F21DAF" w:rsidRDefault="002C6B94" w:rsidP="00FA1737">
            <w:pPr>
              <w:widowControl w:val="0"/>
              <w:tabs>
                <w:tab w:val="left" w:pos="9923"/>
              </w:tabs>
              <w:jc w:val="center"/>
              <w:rPr>
                <w:sz w:val="12"/>
                <w:szCs w:val="16"/>
              </w:rPr>
            </w:pPr>
            <w:r w:rsidRPr="00F21DAF">
              <w:rPr>
                <w:b/>
                <w:bCs/>
                <w:sz w:val="12"/>
                <w:szCs w:val="16"/>
              </w:rPr>
              <w:t>2006 год</w:t>
            </w:r>
          </w:p>
        </w:tc>
        <w:tc>
          <w:tcPr>
            <w:tcW w:w="1485" w:type="dxa"/>
            <w:gridSpan w:val="2"/>
          </w:tcPr>
          <w:p w:rsidR="002C6B94" w:rsidRPr="00F21DAF" w:rsidRDefault="002C6B94" w:rsidP="00FA1737">
            <w:pPr>
              <w:widowControl w:val="0"/>
              <w:tabs>
                <w:tab w:val="left" w:pos="9923"/>
              </w:tabs>
              <w:jc w:val="center"/>
              <w:rPr>
                <w:sz w:val="12"/>
                <w:szCs w:val="16"/>
              </w:rPr>
            </w:pPr>
            <w:r w:rsidRPr="00F21DAF">
              <w:rPr>
                <w:b/>
                <w:bCs/>
                <w:sz w:val="12"/>
                <w:szCs w:val="16"/>
              </w:rPr>
              <w:t>2007 год</w:t>
            </w:r>
          </w:p>
        </w:tc>
      </w:tr>
      <w:tr w:rsidR="002C6B94" w:rsidRPr="00F21DAF" w:rsidTr="00FA1737">
        <w:tc>
          <w:tcPr>
            <w:tcW w:w="3888" w:type="dxa"/>
            <w:vMerge/>
          </w:tcPr>
          <w:p w:rsidR="002C6B94" w:rsidRPr="00F21DAF" w:rsidRDefault="002C6B94" w:rsidP="00FA1737">
            <w:pPr>
              <w:widowControl w:val="0"/>
              <w:tabs>
                <w:tab w:val="left" w:pos="9923"/>
              </w:tabs>
              <w:jc w:val="both"/>
              <w:rPr>
                <w:rFonts w:eastAsia="Calibri"/>
                <w:color w:val="000000"/>
                <w:kern w:val="24"/>
                <w:sz w:val="12"/>
                <w:szCs w:val="16"/>
              </w:rPr>
            </w:pPr>
          </w:p>
        </w:tc>
        <w:tc>
          <w:tcPr>
            <w:tcW w:w="807" w:type="dxa"/>
          </w:tcPr>
          <w:p w:rsidR="002C6B94" w:rsidRPr="00F21DAF" w:rsidRDefault="002C6B94" w:rsidP="00FA1737">
            <w:pPr>
              <w:widowControl w:val="0"/>
              <w:tabs>
                <w:tab w:val="left" w:pos="9923"/>
              </w:tabs>
              <w:rPr>
                <w:sz w:val="12"/>
                <w:szCs w:val="16"/>
              </w:rPr>
            </w:pPr>
            <w:r w:rsidRPr="00F21DAF">
              <w:rPr>
                <w:sz w:val="12"/>
                <w:szCs w:val="16"/>
              </w:rPr>
              <w:t>тыс. чел.</w:t>
            </w:r>
          </w:p>
        </w:tc>
        <w:tc>
          <w:tcPr>
            <w:tcW w:w="616" w:type="dxa"/>
          </w:tcPr>
          <w:p w:rsidR="002C6B94" w:rsidRPr="00F21DAF" w:rsidRDefault="002C6B94" w:rsidP="00FA1737">
            <w:pPr>
              <w:widowControl w:val="0"/>
              <w:tabs>
                <w:tab w:val="left" w:pos="9923"/>
              </w:tabs>
              <w:jc w:val="center"/>
              <w:rPr>
                <w:sz w:val="12"/>
                <w:szCs w:val="16"/>
              </w:rPr>
            </w:pPr>
            <w:r w:rsidRPr="00F21DAF">
              <w:rPr>
                <w:sz w:val="12"/>
                <w:szCs w:val="16"/>
              </w:rPr>
              <w:t>%</w:t>
            </w:r>
          </w:p>
        </w:tc>
        <w:tc>
          <w:tcPr>
            <w:tcW w:w="826" w:type="dxa"/>
          </w:tcPr>
          <w:p w:rsidR="002C6B94" w:rsidRPr="00F21DAF" w:rsidRDefault="002C6B94" w:rsidP="00FA1737">
            <w:pPr>
              <w:widowControl w:val="0"/>
              <w:tabs>
                <w:tab w:val="left" w:pos="9923"/>
              </w:tabs>
              <w:rPr>
                <w:sz w:val="12"/>
                <w:szCs w:val="16"/>
              </w:rPr>
            </w:pPr>
            <w:r w:rsidRPr="00F21DAF">
              <w:rPr>
                <w:sz w:val="12"/>
                <w:szCs w:val="16"/>
              </w:rPr>
              <w:t>тыс. чел.</w:t>
            </w:r>
          </w:p>
        </w:tc>
        <w:tc>
          <w:tcPr>
            <w:tcW w:w="631" w:type="dxa"/>
          </w:tcPr>
          <w:p w:rsidR="002C6B94" w:rsidRPr="00F21DAF" w:rsidRDefault="002C6B94" w:rsidP="00FA1737">
            <w:pPr>
              <w:widowControl w:val="0"/>
              <w:tabs>
                <w:tab w:val="left" w:pos="9923"/>
              </w:tabs>
              <w:jc w:val="center"/>
              <w:rPr>
                <w:sz w:val="12"/>
                <w:szCs w:val="16"/>
              </w:rPr>
            </w:pPr>
            <w:r w:rsidRPr="00F21DAF">
              <w:rPr>
                <w:sz w:val="12"/>
                <w:szCs w:val="16"/>
              </w:rPr>
              <w:t>%</w:t>
            </w:r>
          </w:p>
        </w:tc>
        <w:tc>
          <w:tcPr>
            <w:tcW w:w="724" w:type="dxa"/>
          </w:tcPr>
          <w:p w:rsidR="002C6B94" w:rsidRPr="00F21DAF" w:rsidRDefault="002C6B94" w:rsidP="00FA1737">
            <w:pPr>
              <w:widowControl w:val="0"/>
              <w:tabs>
                <w:tab w:val="left" w:pos="9923"/>
              </w:tabs>
              <w:rPr>
                <w:sz w:val="12"/>
                <w:szCs w:val="16"/>
              </w:rPr>
            </w:pPr>
            <w:r w:rsidRPr="00F21DAF">
              <w:rPr>
                <w:sz w:val="12"/>
                <w:szCs w:val="16"/>
              </w:rPr>
              <w:t>тыс. чел.</w:t>
            </w:r>
          </w:p>
        </w:tc>
        <w:tc>
          <w:tcPr>
            <w:tcW w:w="675" w:type="dxa"/>
          </w:tcPr>
          <w:p w:rsidR="002C6B94" w:rsidRPr="00F21DAF" w:rsidRDefault="002C6B94" w:rsidP="00FA1737">
            <w:pPr>
              <w:widowControl w:val="0"/>
              <w:tabs>
                <w:tab w:val="left" w:pos="9923"/>
              </w:tabs>
              <w:jc w:val="center"/>
              <w:rPr>
                <w:sz w:val="12"/>
                <w:szCs w:val="16"/>
              </w:rPr>
            </w:pPr>
            <w:r w:rsidRPr="00F21DAF">
              <w:rPr>
                <w:sz w:val="12"/>
                <w:szCs w:val="16"/>
              </w:rPr>
              <w:t>%</w:t>
            </w:r>
          </w:p>
        </w:tc>
        <w:tc>
          <w:tcPr>
            <w:tcW w:w="765" w:type="dxa"/>
          </w:tcPr>
          <w:p w:rsidR="002C6B94" w:rsidRPr="00F21DAF" w:rsidRDefault="002C6B94" w:rsidP="00FA1737">
            <w:pPr>
              <w:widowControl w:val="0"/>
              <w:tabs>
                <w:tab w:val="left" w:pos="9923"/>
              </w:tabs>
              <w:rPr>
                <w:sz w:val="12"/>
                <w:szCs w:val="16"/>
              </w:rPr>
            </w:pPr>
            <w:r w:rsidRPr="00F21DAF">
              <w:rPr>
                <w:sz w:val="12"/>
                <w:szCs w:val="16"/>
              </w:rPr>
              <w:t>тыс. чел.</w:t>
            </w:r>
          </w:p>
        </w:tc>
        <w:tc>
          <w:tcPr>
            <w:tcW w:w="720" w:type="dxa"/>
          </w:tcPr>
          <w:p w:rsidR="002C6B94" w:rsidRPr="00F21DAF" w:rsidRDefault="002C6B94" w:rsidP="00FA1737">
            <w:pPr>
              <w:widowControl w:val="0"/>
              <w:tabs>
                <w:tab w:val="left" w:pos="9923"/>
              </w:tabs>
              <w:jc w:val="center"/>
              <w:rPr>
                <w:sz w:val="12"/>
                <w:szCs w:val="16"/>
              </w:rPr>
            </w:pPr>
            <w:r w:rsidRPr="00F21DAF">
              <w:rPr>
                <w:sz w:val="12"/>
                <w:szCs w:val="16"/>
              </w:rPr>
              <w:t>%</w:t>
            </w:r>
          </w:p>
        </w:tc>
      </w:tr>
      <w:tr w:rsidR="002C6B94" w:rsidRPr="00F21DAF" w:rsidTr="00FA1737">
        <w:tc>
          <w:tcPr>
            <w:tcW w:w="3888" w:type="dxa"/>
          </w:tcPr>
          <w:p w:rsidR="002C6B94" w:rsidRPr="00F21DAF" w:rsidRDefault="002C6B94" w:rsidP="00FA1737">
            <w:pPr>
              <w:widowControl w:val="0"/>
              <w:tabs>
                <w:tab w:val="left" w:pos="9923"/>
              </w:tabs>
              <w:jc w:val="center"/>
              <w:rPr>
                <w:sz w:val="12"/>
                <w:szCs w:val="16"/>
              </w:rPr>
            </w:pPr>
            <w:r w:rsidRPr="00F21DAF">
              <w:rPr>
                <w:sz w:val="12"/>
                <w:szCs w:val="16"/>
              </w:rPr>
              <w:t>Моложе трудоспособного возраста</w:t>
            </w:r>
          </w:p>
        </w:tc>
        <w:tc>
          <w:tcPr>
            <w:tcW w:w="807" w:type="dxa"/>
          </w:tcPr>
          <w:p w:rsidR="002C6B94" w:rsidRPr="00F21DAF" w:rsidRDefault="002C6B94" w:rsidP="00FA1737">
            <w:pPr>
              <w:widowControl w:val="0"/>
              <w:tabs>
                <w:tab w:val="left" w:pos="9923"/>
              </w:tabs>
              <w:jc w:val="center"/>
              <w:rPr>
                <w:sz w:val="12"/>
                <w:szCs w:val="16"/>
              </w:rPr>
            </w:pPr>
            <w:r w:rsidRPr="00F21DAF">
              <w:rPr>
                <w:sz w:val="12"/>
                <w:szCs w:val="16"/>
              </w:rPr>
              <w:t>4,12</w:t>
            </w:r>
          </w:p>
        </w:tc>
        <w:tc>
          <w:tcPr>
            <w:tcW w:w="616" w:type="dxa"/>
          </w:tcPr>
          <w:p w:rsidR="002C6B94" w:rsidRPr="00F21DAF" w:rsidRDefault="002C6B94" w:rsidP="00FA1737">
            <w:pPr>
              <w:widowControl w:val="0"/>
              <w:tabs>
                <w:tab w:val="left" w:pos="9923"/>
              </w:tabs>
              <w:jc w:val="center"/>
              <w:rPr>
                <w:sz w:val="12"/>
                <w:szCs w:val="16"/>
              </w:rPr>
            </w:pPr>
            <w:r w:rsidRPr="00F21DAF">
              <w:rPr>
                <w:sz w:val="12"/>
                <w:szCs w:val="16"/>
              </w:rPr>
              <w:t>15,8</w:t>
            </w:r>
          </w:p>
        </w:tc>
        <w:tc>
          <w:tcPr>
            <w:tcW w:w="826" w:type="dxa"/>
          </w:tcPr>
          <w:p w:rsidR="002C6B94" w:rsidRPr="00F21DAF" w:rsidRDefault="002C6B94" w:rsidP="00FA1737">
            <w:pPr>
              <w:widowControl w:val="0"/>
              <w:tabs>
                <w:tab w:val="left" w:pos="9923"/>
              </w:tabs>
              <w:jc w:val="center"/>
              <w:rPr>
                <w:sz w:val="12"/>
                <w:szCs w:val="16"/>
              </w:rPr>
            </w:pPr>
            <w:r w:rsidRPr="00F21DAF">
              <w:rPr>
                <w:sz w:val="12"/>
                <w:szCs w:val="16"/>
              </w:rPr>
              <w:t>3,99</w:t>
            </w:r>
          </w:p>
        </w:tc>
        <w:tc>
          <w:tcPr>
            <w:tcW w:w="631" w:type="dxa"/>
          </w:tcPr>
          <w:p w:rsidR="002C6B94" w:rsidRPr="00F21DAF" w:rsidRDefault="002C6B94" w:rsidP="00FA1737">
            <w:pPr>
              <w:widowControl w:val="0"/>
              <w:tabs>
                <w:tab w:val="left" w:pos="9923"/>
              </w:tabs>
              <w:jc w:val="center"/>
              <w:rPr>
                <w:sz w:val="12"/>
                <w:szCs w:val="16"/>
              </w:rPr>
            </w:pPr>
            <w:r w:rsidRPr="00F21DAF">
              <w:rPr>
                <w:sz w:val="12"/>
                <w:szCs w:val="16"/>
              </w:rPr>
              <w:t>15,5</w:t>
            </w:r>
          </w:p>
        </w:tc>
        <w:tc>
          <w:tcPr>
            <w:tcW w:w="724" w:type="dxa"/>
          </w:tcPr>
          <w:p w:rsidR="002C6B94" w:rsidRPr="00F21DAF" w:rsidRDefault="002C6B94" w:rsidP="00FA1737">
            <w:pPr>
              <w:widowControl w:val="0"/>
              <w:tabs>
                <w:tab w:val="left" w:pos="9923"/>
              </w:tabs>
              <w:jc w:val="center"/>
              <w:rPr>
                <w:sz w:val="12"/>
                <w:szCs w:val="16"/>
              </w:rPr>
            </w:pPr>
            <w:r w:rsidRPr="00F21DAF">
              <w:rPr>
                <w:sz w:val="12"/>
                <w:szCs w:val="16"/>
              </w:rPr>
              <w:t>3,85</w:t>
            </w:r>
          </w:p>
        </w:tc>
        <w:tc>
          <w:tcPr>
            <w:tcW w:w="675" w:type="dxa"/>
          </w:tcPr>
          <w:p w:rsidR="002C6B94" w:rsidRPr="00F21DAF" w:rsidRDefault="002C6B94" w:rsidP="00FA1737">
            <w:pPr>
              <w:widowControl w:val="0"/>
              <w:tabs>
                <w:tab w:val="left" w:pos="9923"/>
              </w:tabs>
              <w:jc w:val="center"/>
              <w:rPr>
                <w:sz w:val="12"/>
                <w:szCs w:val="16"/>
              </w:rPr>
            </w:pPr>
            <w:r w:rsidRPr="00F21DAF">
              <w:rPr>
                <w:sz w:val="12"/>
                <w:szCs w:val="16"/>
              </w:rPr>
              <w:t>15,0</w:t>
            </w:r>
          </w:p>
        </w:tc>
        <w:tc>
          <w:tcPr>
            <w:tcW w:w="765" w:type="dxa"/>
          </w:tcPr>
          <w:p w:rsidR="002C6B94" w:rsidRPr="00F21DAF" w:rsidRDefault="002C6B94" w:rsidP="00FA1737">
            <w:pPr>
              <w:widowControl w:val="0"/>
              <w:tabs>
                <w:tab w:val="left" w:pos="9923"/>
              </w:tabs>
              <w:jc w:val="center"/>
              <w:rPr>
                <w:sz w:val="12"/>
                <w:szCs w:val="16"/>
              </w:rPr>
            </w:pPr>
            <w:r w:rsidRPr="00F21DAF">
              <w:rPr>
                <w:sz w:val="12"/>
                <w:szCs w:val="16"/>
              </w:rPr>
              <w:t>3,83</w:t>
            </w:r>
          </w:p>
        </w:tc>
        <w:tc>
          <w:tcPr>
            <w:tcW w:w="720" w:type="dxa"/>
          </w:tcPr>
          <w:p w:rsidR="002C6B94" w:rsidRPr="00F21DAF" w:rsidRDefault="002C6B94" w:rsidP="00FA1737">
            <w:pPr>
              <w:widowControl w:val="0"/>
              <w:tabs>
                <w:tab w:val="left" w:pos="9923"/>
              </w:tabs>
              <w:jc w:val="center"/>
              <w:rPr>
                <w:sz w:val="12"/>
                <w:szCs w:val="16"/>
              </w:rPr>
            </w:pPr>
            <w:r w:rsidRPr="00F21DAF">
              <w:rPr>
                <w:sz w:val="12"/>
                <w:szCs w:val="16"/>
              </w:rPr>
              <w:t>15,0</w:t>
            </w:r>
          </w:p>
        </w:tc>
      </w:tr>
      <w:tr w:rsidR="002C6B94" w:rsidRPr="00F21DAF" w:rsidTr="00FA1737">
        <w:tc>
          <w:tcPr>
            <w:tcW w:w="3888" w:type="dxa"/>
          </w:tcPr>
          <w:p w:rsidR="002C6B94" w:rsidRPr="00F21DAF" w:rsidRDefault="002C6B94" w:rsidP="00FA1737">
            <w:pPr>
              <w:widowControl w:val="0"/>
              <w:tabs>
                <w:tab w:val="left" w:pos="9923"/>
              </w:tabs>
              <w:jc w:val="center"/>
              <w:rPr>
                <w:sz w:val="12"/>
                <w:szCs w:val="16"/>
              </w:rPr>
            </w:pPr>
            <w:r w:rsidRPr="00F21DAF">
              <w:rPr>
                <w:sz w:val="12"/>
                <w:szCs w:val="16"/>
              </w:rPr>
              <w:t>В трудоспособном возрасте</w:t>
            </w:r>
          </w:p>
        </w:tc>
        <w:tc>
          <w:tcPr>
            <w:tcW w:w="807" w:type="dxa"/>
          </w:tcPr>
          <w:p w:rsidR="002C6B94" w:rsidRPr="00F21DAF" w:rsidRDefault="002C6B94" w:rsidP="00FA1737">
            <w:pPr>
              <w:widowControl w:val="0"/>
              <w:tabs>
                <w:tab w:val="left" w:pos="9923"/>
              </w:tabs>
              <w:jc w:val="center"/>
              <w:rPr>
                <w:sz w:val="12"/>
                <w:szCs w:val="16"/>
              </w:rPr>
            </w:pPr>
            <w:r w:rsidRPr="00F21DAF">
              <w:rPr>
                <w:sz w:val="12"/>
                <w:szCs w:val="16"/>
              </w:rPr>
              <w:t>17,02</w:t>
            </w:r>
          </w:p>
        </w:tc>
        <w:tc>
          <w:tcPr>
            <w:tcW w:w="616" w:type="dxa"/>
          </w:tcPr>
          <w:p w:rsidR="002C6B94" w:rsidRPr="00F21DAF" w:rsidRDefault="002C6B94" w:rsidP="00FA1737">
            <w:pPr>
              <w:widowControl w:val="0"/>
              <w:tabs>
                <w:tab w:val="left" w:pos="9923"/>
              </w:tabs>
              <w:jc w:val="center"/>
              <w:rPr>
                <w:sz w:val="12"/>
                <w:szCs w:val="16"/>
              </w:rPr>
            </w:pPr>
            <w:r w:rsidRPr="00F21DAF">
              <w:rPr>
                <w:sz w:val="12"/>
                <w:szCs w:val="16"/>
              </w:rPr>
              <w:t>65,3</w:t>
            </w:r>
          </w:p>
        </w:tc>
        <w:tc>
          <w:tcPr>
            <w:tcW w:w="826" w:type="dxa"/>
          </w:tcPr>
          <w:p w:rsidR="002C6B94" w:rsidRPr="00F21DAF" w:rsidRDefault="002C6B94" w:rsidP="00FA1737">
            <w:pPr>
              <w:widowControl w:val="0"/>
              <w:tabs>
                <w:tab w:val="left" w:pos="9923"/>
              </w:tabs>
              <w:jc w:val="center"/>
              <w:rPr>
                <w:sz w:val="12"/>
                <w:szCs w:val="16"/>
              </w:rPr>
            </w:pPr>
            <w:r w:rsidRPr="00F21DAF">
              <w:rPr>
                <w:sz w:val="12"/>
                <w:szCs w:val="16"/>
              </w:rPr>
              <w:t>16,93</w:t>
            </w:r>
          </w:p>
        </w:tc>
        <w:tc>
          <w:tcPr>
            <w:tcW w:w="631" w:type="dxa"/>
          </w:tcPr>
          <w:p w:rsidR="002C6B94" w:rsidRPr="00F21DAF" w:rsidRDefault="002C6B94" w:rsidP="00FA1737">
            <w:pPr>
              <w:widowControl w:val="0"/>
              <w:tabs>
                <w:tab w:val="left" w:pos="9923"/>
              </w:tabs>
              <w:jc w:val="center"/>
              <w:rPr>
                <w:sz w:val="12"/>
                <w:szCs w:val="16"/>
              </w:rPr>
            </w:pPr>
            <w:r w:rsidRPr="00F21DAF">
              <w:rPr>
                <w:sz w:val="12"/>
                <w:szCs w:val="16"/>
              </w:rPr>
              <w:t>65,5</w:t>
            </w:r>
          </w:p>
        </w:tc>
        <w:tc>
          <w:tcPr>
            <w:tcW w:w="724" w:type="dxa"/>
          </w:tcPr>
          <w:p w:rsidR="002C6B94" w:rsidRPr="00F21DAF" w:rsidRDefault="002C6B94" w:rsidP="00FA1737">
            <w:pPr>
              <w:widowControl w:val="0"/>
              <w:tabs>
                <w:tab w:val="left" w:pos="9923"/>
              </w:tabs>
              <w:jc w:val="center"/>
              <w:rPr>
                <w:sz w:val="12"/>
                <w:szCs w:val="16"/>
              </w:rPr>
            </w:pPr>
            <w:r w:rsidRPr="00F21DAF">
              <w:rPr>
                <w:sz w:val="12"/>
                <w:szCs w:val="16"/>
              </w:rPr>
              <w:t>16,86</w:t>
            </w:r>
          </w:p>
        </w:tc>
        <w:tc>
          <w:tcPr>
            <w:tcW w:w="675" w:type="dxa"/>
          </w:tcPr>
          <w:p w:rsidR="002C6B94" w:rsidRPr="00F21DAF" w:rsidRDefault="002C6B94" w:rsidP="00FA1737">
            <w:pPr>
              <w:widowControl w:val="0"/>
              <w:tabs>
                <w:tab w:val="left" w:pos="9923"/>
              </w:tabs>
              <w:jc w:val="center"/>
              <w:rPr>
                <w:sz w:val="12"/>
                <w:szCs w:val="16"/>
              </w:rPr>
            </w:pPr>
            <w:r w:rsidRPr="00F21DAF">
              <w:rPr>
                <w:sz w:val="12"/>
                <w:szCs w:val="16"/>
              </w:rPr>
              <w:t>65,6</w:t>
            </w:r>
          </w:p>
        </w:tc>
        <w:tc>
          <w:tcPr>
            <w:tcW w:w="765" w:type="dxa"/>
          </w:tcPr>
          <w:p w:rsidR="002C6B94" w:rsidRPr="00F21DAF" w:rsidRDefault="002C6B94" w:rsidP="00FA1737">
            <w:pPr>
              <w:widowControl w:val="0"/>
              <w:tabs>
                <w:tab w:val="left" w:pos="9923"/>
              </w:tabs>
              <w:jc w:val="center"/>
              <w:rPr>
                <w:sz w:val="12"/>
                <w:szCs w:val="16"/>
              </w:rPr>
            </w:pPr>
            <w:r w:rsidRPr="00F21DAF">
              <w:rPr>
                <w:sz w:val="12"/>
                <w:szCs w:val="16"/>
              </w:rPr>
              <w:t>16,75</w:t>
            </w:r>
          </w:p>
        </w:tc>
        <w:tc>
          <w:tcPr>
            <w:tcW w:w="720" w:type="dxa"/>
          </w:tcPr>
          <w:p w:rsidR="002C6B94" w:rsidRPr="00F21DAF" w:rsidRDefault="002C6B94" w:rsidP="00FA1737">
            <w:pPr>
              <w:widowControl w:val="0"/>
              <w:tabs>
                <w:tab w:val="left" w:pos="9923"/>
              </w:tabs>
              <w:jc w:val="center"/>
              <w:rPr>
                <w:sz w:val="12"/>
                <w:szCs w:val="16"/>
              </w:rPr>
            </w:pPr>
            <w:r w:rsidRPr="00F21DAF">
              <w:rPr>
                <w:sz w:val="12"/>
                <w:szCs w:val="16"/>
              </w:rPr>
              <w:t>65,3</w:t>
            </w:r>
          </w:p>
        </w:tc>
      </w:tr>
      <w:tr w:rsidR="002C6B94" w:rsidRPr="00F21DAF" w:rsidTr="00FA1737">
        <w:tc>
          <w:tcPr>
            <w:tcW w:w="3888" w:type="dxa"/>
          </w:tcPr>
          <w:p w:rsidR="002C6B94" w:rsidRPr="00F21DAF" w:rsidRDefault="002C6B94" w:rsidP="00FA1737">
            <w:pPr>
              <w:widowControl w:val="0"/>
              <w:tabs>
                <w:tab w:val="left" w:pos="9923"/>
              </w:tabs>
              <w:jc w:val="center"/>
              <w:rPr>
                <w:sz w:val="12"/>
                <w:szCs w:val="16"/>
              </w:rPr>
            </w:pPr>
            <w:r w:rsidRPr="00F21DAF">
              <w:rPr>
                <w:sz w:val="12"/>
                <w:szCs w:val="16"/>
              </w:rPr>
              <w:t>Старше трудоспособного возраста</w:t>
            </w:r>
          </w:p>
        </w:tc>
        <w:tc>
          <w:tcPr>
            <w:tcW w:w="807" w:type="dxa"/>
          </w:tcPr>
          <w:p w:rsidR="002C6B94" w:rsidRPr="00F21DAF" w:rsidRDefault="002C6B94" w:rsidP="00FA1737">
            <w:pPr>
              <w:widowControl w:val="0"/>
              <w:tabs>
                <w:tab w:val="left" w:pos="9923"/>
              </w:tabs>
              <w:jc w:val="center"/>
              <w:rPr>
                <w:sz w:val="12"/>
                <w:szCs w:val="16"/>
              </w:rPr>
            </w:pPr>
            <w:r w:rsidRPr="00F21DAF">
              <w:rPr>
                <w:sz w:val="12"/>
                <w:szCs w:val="16"/>
              </w:rPr>
              <w:t>4,92</w:t>
            </w:r>
          </w:p>
        </w:tc>
        <w:tc>
          <w:tcPr>
            <w:tcW w:w="616" w:type="dxa"/>
          </w:tcPr>
          <w:p w:rsidR="002C6B94" w:rsidRPr="00F21DAF" w:rsidRDefault="002C6B94" w:rsidP="00FA1737">
            <w:pPr>
              <w:widowControl w:val="0"/>
              <w:tabs>
                <w:tab w:val="left" w:pos="9923"/>
              </w:tabs>
              <w:jc w:val="center"/>
              <w:rPr>
                <w:sz w:val="12"/>
                <w:szCs w:val="16"/>
              </w:rPr>
            </w:pPr>
            <w:r w:rsidRPr="00F21DAF">
              <w:rPr>
                <w:sz w:val="12"/>
                <w:szCs w:val="16"/>
              </w:rPr>
              <w:t>18,9</w:t>
            </w:r>
          </w:p>
        </w:tc>
        <w:tc>
          <w:tcPr>
            <w:tcW w:w="826" w:type="dxa"/>
          </w:tcPr>
          <w:p w:rsidR="002C6B94" w:rsidRPr="00F21DAF" w:rsidRDefault="002C6B94" w:rsidP="00FA1737">
            <w:pPr>
              <w:widowControl w:val="0"/>
              <w:tabs>
                <w:tab w:val="left" w:pos="9923"/>
              </w:tabs>
              <w:jc w:val="center"/>
              <w:rPr>
                <w:sz w:val="12"/>
                <w:szCs w:val="16"/>
              </w:rPr>
            </w:pPr>
            <w:r w:rsidRPr="00F21DAF">
              <w:rPr>
                <w:sz w:val="12"/>
                <w:szCs w:val="16"/>
              </w:rPr>
              <w:t>4,91</w:t>
            </w:r>
          </w:p>
        </w:tc>
        <w:tc>
          <w:tcPr>
            <w:tcW w:w="631" w:type="dxa"/>
          </w:tcPr>
          <w:p w:rsidR="002C6B94" w:rsidRPr="00F21DAF" w:rsidRDefault="002C6B94" w:rsidP="00FA1737">
            <w:pPr>
              <w:widowControl w:val="0"/>
              <w:tabs>
                <w:tab w:val="left" w:pos="9923"/>
              </w:tabs>
              <w:jc w:val="center"/>
              <w:rPr>
                <w:sz w:val="12"/>
                <w:szCs w:val="16"/>
              </w:rPr>
            </w:pPr>
            <w:r w:rsidRPr="00F21DAF">
              <w:rPr>
                <w:sz w:val="12"/>
                <w:szCs w:val="16"/>
              </w:rPr>
              <w:t>19,0</w:t>
            </w:r>
          </w:p>
        </w:tc>
        <w:tc>
          <w:tcPr>
            <w:tcW w:w="724" w:type="dxa"/>
          </w:tcPr>
          <w:p w:rsidR="002C6B94" w:rsidRPr="00F21DAF" w:rsidRDefault="002C6B94" w:rsidP="00FA1737">
            <w:pPr>
              <w:widowControl w:val="0"/>
              <w:tabs>
                <w:tab w:val="left" w:pos="9923"/>
              </w:tabs>
              <w:jc w:val="center"/>
              <w:rPr>
                <w:sz w:val="12"/>
                <w:szCs w:val="16"/>
              </w:rPr>
            </w:pPr>
            <w:r w:rsidRPr="00F21DAF">
              <w:rPr>
                <w:sz w:val="12"/>
                <w:szCs w:val="16"/>
              </w:rPr>
              <w:t>4,99</w:t>
            </w:r>
          </w:p>
        </w:tc>
        <w:tc>
          <w:tcPr>
            <w:tcW w:w="675" w:type="dxa"/>
          </w:tcPr>
          <w:p w:rsidR="002C6B94" w:rsidRPr="00F21DAF" w:rsidRDefault="002C6B94" w:rsidP="00FA1737">
            <w:pPr>
              <w:widowControl w:val="0"/>
              <w:tabs>
                <w:tab w:val="left" w:pos="9923"/>
              </w:tabs>
              <w:jc w:val="center"/>
              <w:rPr>
                <w:sz w:val="12"/>
                <w:szCs w:val="16"/>
              </w:rPr>
            </w:pPr>
            <w:r w:rsidRPr="00F21DAF">
              <w:rPr>
                <w:sz w:val="12"/>
                <w:szCs w:val="16"/>
              </w:rPr>
              <w:t>19,4</w:t>
            </w:r>
          </w:p>
        </w:tc>
        <w:tc>
          <w:tcPr>
            <w:tcW w:w="765" w:type="dxa"/>
          </w:tcPr>
          <w:p w:rsidR="002C6B94" w:rsidRPr="00F21DAF" w:rsidRDefault="002C6B94" w:rsidP="00FA1737">
            <w:pPr>
              <w:widowControl w:val="0"/>
              <w:tabs>
                <w:tab w:val="left" w:pos="9923"/>
              </w:tabs>
              <w:jc w:val="center"/>
              <w:rPr>
                <w:sz w:val="12"/>
                <w:szCs w:val="16"/>
              </w:rPr>
            </w:pPr>
            <w:r w:rsidRPr="00F21DAF">
              <w:rPr>
                <w:sz w:val="12"/>
                <w:szCs w:val="16"/>
              </w:rPr>
              <w:t>5,06</w:t>
            </w:r>
          </w:p>
        </w:tc>
        <w:tc>
          <w:tcPr>
            <w:tcW w:w="720" w:type="dxa"/>
          </w:tcPr>
          <w:p w:rsidR="002C6B94" w:rsidRPr="00F21DAF" w:rsidRDefault="002C6B94" w:rsidP="00FA1737">
            <w:pPr>
              <w:widowControl w:val="0"/>
              <w:tabs>
                <w:tab w:val="left" w:pos="9923"/>
              </w:tabs>
              <w:jc w:val="center"/>
              <w:rPr>
                <w:sz w:val="12"/>
                <w:szCs w:val="16"/>
              </w:rPr>
            </w:pPr>
            <w:r w:rsidRPr="00F21DAF">
              <w:rPr>
                <w:sz w:val="12"/>
                <w:szCs w:val="16"/>
              </w:rPr>
              <w:t>19,7</w:t>
            </w:r>
          </w:p>
        </w:tc>
      </w:tr>
      <w:tr w:rsidR="002C6B94" w:rsidRPr="00F21DAF" w:rsidTr="00FA1737">
        <w:tc>
          <w:tcPr>
            <w:tcW w:w="3888" w:type="dxa"/>
          </w:tcPr>
          <w:p w:rsidR="002C6B94" w:rsidRPr="00F21DAF" w:rsidRDefault="002C6B94" w:rsidP="00FA1737">
            <w:pPr>
              <w:widowControl w:val="0"/>
              <w:tabs>
                <w:tab w:val="left" w:pos="9923"/>
              </w:tabs>
              <w:jc w:val="center"/>
              <w:rPr>
                <w:sz w:val="12"/>
                <w:szCs w:val="16"/>
              </w:rPr>
            </w:pPr>
            <w:r w:rsidRPr="00F21DAF">
              <w:rPr>
                <w:b/>
                <w:bCs/>
                <w:sz w:val="12"/>
                <w:szCs w:val="16"/>
              </w:rPr>
              <w:t>Итого:</w:t>
            </w:r>
          </w:p>
        </w:tc>
        <w:tc>
          <w:tcPr>
            <w:tcW w:w="807" w:type="dxa"/>
          </w:tcPr>
          <w:p w:rsidR="002C6B94" w:rsidRPr="00F21DAF" w:rsidRDefault="002C6B94" w:rsidP="00FA1737">
            <w:pPr>
              <w:widowControl w:val="0"/>
              <w:tabs>
                <w:tab w:val="left" w:pos="9923"/>
              </w:tabs>
              <w:jc w:val="center"/>
              <w:rPr>
                <w:sz w:val="12"/>
                <w:szCs w:val="16"/>
              </w:rPr>
            </w:pPr>
            <w:r w:rsidRPr="00F21DAF">
              <w:rPr>
                <w:b/>
                <w:bCs/>
                <w:sz w:val="12"/>
                <w:szCs w:val="16"/>
              </w:rPr>
              <w:t>26,06</w:t>
            </w:r>
          </w:p>
        </w:tc>
        <w:tc>
          <w:tcPr>
            <w:tcW w:w="616" w:type="dxa"/>
          </w:tcPr>
          <w:p w:rsidR="002C6B94" w:rsidRPr="00F21DAF" w:rsidRDefault="002C6B94" w:rsidP="00FA1737">
            <w:pPr>
              <w:widowControl w:val="0"/>
              <w:tabs>
                <w:tab w:val="left" w:pos="9923"/>
              </w:tabs>
              <w:jc w:val="center"/>
              <w:rPr>
                <w:sz w:val="12"/>
                <w:szCs w:val="16"/>
              </w:rPr>
            </w:pPr>
            <w:r w:rsidRPr="00F21DAF">
              <w:rPr>
                <w:b/>
                <w:bCs/>
                <w:sz w:val="12"/>
                <w:szCs w:val="16"/>
              </w:rPr>
              <w:t>100,0</w:t>
            </w:r>
          </w:p>
        </w:tc>
        <w:tc>
          <w:tcPr>
            <w:tcW w:w="826" w:type="dxa"/>
          </w:tcPr>
          <w:p w:rsidR="002C6B94" w:rsidRPr="00F21DAF" w:rsidRDefault="002C6B94" w:rsidP="00FA1737">
            <w:pPr>
              <w:widowControl w:val="0"/>
              <w:tabs>
                <w:tab w:val="left" w:pos="9923"/>
              </w:tabs>
              <w:jc w:val="center"/>
              <w:rPr>
                <w:sz w:val="12"/>
                <w:szCs w:val="16"/>
              </w:rPr>
            </w:pPr>
            <w:r w:rsidRPr="00F21DAF">
              <w:rPr>
                <w:b/>
                <w:bCs/>
                <w:sz w:val="12"/>
                <w:szCs w:val="16"/>
              </w:rPr>
              <w:t>25,83</w:t>
            </w:r>
          </w:p>
        </w:tc>
        <w:tc>
          <w:tcPr>
            <w:tcW w:w="631" w:type="dxa"/>
          </w:tcPr>
          <w:p w:rsidR="002C6B94" w:rsidRPr="00F21DAF" w:rsidRDefault="002C6B94" w:rsidP="00FA1737">
            <w:pPr>
              <w:widowControl w:val="0"/>
              <w:tabs>
                <w:tab w:val="left" w:pos="9923"/>
              </w:tabs>
              <w:jc w:val="center"/>
              <w:rPr>
                <w:sz w:val="12"/>
                <w:szCs w:val="16"/>
              </w:rPr>
            </w:pPr>
            <w:r w:rsidRPr="00F21DAF">
              <w:rPr>
                <w:b/>
                <w:bCs/>
                <w:sz w:val="12"/>
                <w:szCs w:val="16"/>
              </w:rPr>
              <w:t>100,0</w:t>
            </w:r>
          </w:p>
        </w:tc>
        <w:tc>
          <w:tcPr>
            <w:tcW w:w="724" w:type="dxa"/>
          </w:tcPr>
          <w:p w:rsidR="002C6B94" w:rsidRPr="00F21DAF" w:rsidRDefault="002C6B94" w:rsidP="00FA1737">
            <w:pPr>
              <w:widowControl w:val="0"/>
              <w:tabs>
                <w:tab w:val="left" w:pos="9923"/>
              </w:tabs>
              <w:jc w:val="center"/>
              <w:rPr>
                <w:sz w:val="12"/>
                <w:szCs w:val="16"/>
              </w:rPr>
            </w:pPr>
            <w:r w:rsidRPr="00F21DAF">
              <w:rPr>
                <w:b/>
                <w:bCs/>
                <w:sz w:val="12"/>
                <w:szCs w:val="16"/>
              </w:rPr>
              <w:t>25,70</w:t>
            </w:r>
          </w:p>
        </w:tc>
        <w:tc>
          <w:tcPr>
            <w:tcW w:w="675" w:type="dxa"/>
          </w:tcPr>
          <w:p w:rsidR="002C6B94" w:rsidRPr="00F21DAF" w:rsidRDefault="002C6B94" w:rsidP="00FA1737">
            <w:pPr>
              <w:widowControl w:val="0"/>
              <w:tabs>
                <w:tab w:val="left" w:pos="9923"/>
              </w:tabs>
              <w:jc w:val="center"/>
              <w:rPr>
                <w:sz w:val="12"/>
                <w:szCs w:val="16"/>
              </w:rPr>
            </w:pPr>
            <w:r w:rsidRPr="00F21DAF">
              <w:rPr>
                <w:b/>
                <w:bCs/>
                <w:sz w:val="12"/>
                <w:szCs w:val="16"/>
              </w:rPr>
              <w:t>100,0</w:t>
            </w:r>
          </w:p>
        </w:tc>
        <w:tc>
          <w:tcPr>
            <w:tcW w:w="765" w:type="dxa"/>
          </w:tcPr>
          <w:p w:rsidR="002C6B94" w:rsidRPr="00F21DAF" w:rsidRDefault="002C6B94" w:rsidP="00FA1737">
            <w:pPr>
              <w:widowControl w:val="0"/>
              <w:tabs>
                <w:tab w:val="left" w:pos="9923"/>
              </w:tabs>
              <w:jc w:val="center"/>
              <w:rPr>
                <w:sz w:val="12"/>
                <w:szCs w:val="16"/>
              </w:rPr>
            </w:pPr>
            <w:r w:rsidRPr="00F21DAF">
              <w:rPr>
                <w:b/>
                <w:bCs/>
                <w:sz w:val="12"/>
                <w:szCs w:val="16"/>
              </w:rPr>
              <w:t>25,64</w:t>
            </w:r>
          </w:p>
        </w:tc>
        <w:tc>
          <w:tcPr>
            <w:tcW w:w="720" w:type="dxa"/>
          </w:tcPr>
          <w:p w:rsidR="002C6B94" w:rsidRPr="00F21DAF" w:rsidRDefault="002C6B94" w:rsidP="00FA1737">
            <w:pPr>
              <w:widowControl w:val="0"/>
              <w:tabs>
                <w:tab w:val="left" w:pos="9923"/>
              </w:tabs>
              <w:jc w:val="center"/>
              <w:rPr>
                <w:sz w:val="12"/>
                <w:szCs w:val="16"/>
              </w:rPr>
            </w:pPr>
            <w:r w:rsidRPr="00F21DAF">
              <w:rPr>
                <w:b/>
                <w:bCs/>
                <w:sz w:val="12"/>
                <w:szCs w:val="16"/>
              </w:rPr>
              <w:t>100,0</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Динамика движения населения за 2004 – 2007 годы.</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
        <w:gridCol w:w="1976"/>
        <w:gridCol w:w="590"/>
        <w:gridCol w:w="617"/>
        <w:gridCol w:w="571"/>
        <w:gridCol w:w="617"/>
      </w:tblGrid>
      <w:tr w:rsidR="002C6B94" w:rsidRPr="00F21DAF" w:rsidTr="00FA1737">
        <w:tc>
          <w:tcPr>
            <w:tcW w:w="648" w:type="dxa"/>
            <w:vAlign w:val="center"/>
          </w:tcPr>
          <w:p w:rsidR="002C6B94" w:rsidRPr="00F21DAF" w:rsidRDefault="002C6B94" w:rsidP="00FA1737">
            <w:pPr>
              <w:widowControl w:val="0"/>
              <w:tabs>
                <w:tab w:val="left" w:pos="9923"/>
              </w:tabs>
              <w:jc w:val="center"/>
              <w:rPr>
                <w:sz w:val="12"/>
                <w:szCs w:val="16"/>
              </w:rPr>
            </w:pPr>
            <w:r w:rsidRPr="00F21DAF">
              <w:rPr>
                <w:sz w:val="12"/>
                <w:szCs w:val="16"/>
              </w:rPr>
              <w:t xml:space="preserve">№ </w:t>
            </w:r>
            <w:r w:rsidRPr="00F21DAF">
              <w:rPr>
                <w:b/>
                <w:bCs/>
                <w:sz w:val="12"/>
                <w:szCs w:val="16"/>
              </w:rPr>
              <w:t>п/п</w:t>
            </w:r>
          </w:p>
        </w:tc>
        <w:tc>
          <w:tcPr>
            <w:tcW w:w="4860" w:type="dxa"/>
            <w:vAlign w:val="center"/>
          </w:tcPr>
          <w:p w:rsidR="002C6B94" w:rsidRPr="00F21DAF" w:rsidRDefault="002C6B94" w:rsidP="00FA1737">
            <w:pPr>
              <w:widowControl w:val="0"/>
              <w:tabs>
                <w:tab w:val="left" w:pos="9923"/>
              </w:tabs>
              <w:jc w:val="center"/>
              <w:rPr>
                <w:sz w:val="12"/>
                <w:szCs w:val="16"/>
              </w:rPr>
            </w:pPr>
            <w:r w:rsidRPr="00F21DAF">
              <w:rPr>
                <w:b/>
                <w:bCs/>
                <w:sz w:val="12"/>
                <w:szCs w:val="16"/>
              </w:rPr>
              <w:t>Показатели</w:t>
            </w:r>
          </w:p>
        </w:tc>
        <w:tc>
          <w:tcPr>
            <w:tcW w:w="973" w:type="dxa"/>
          </w:tcPr>
          <w:p w:rsidR="002C6B94" w:rsidRPr="00F21DAF" w:rsidRDefault="002C6B94" w:rsidP="00FA1737">
            <w:pPr>
              <w:widowControl w:val="0"/>
              <w:tabs>
                <w:tab w:val="left" w:pos="9923"/>
              </w:tabs>
              <w:jc w:val="center"/>
              <w:rPr>
                <w:sz w:val="12"/>
                <w:szCs w:val="16"/>
              </w:rPr>
            </w:pPr>
            <w:r w:rsidRPr="00F21DAF">
              <w:rPr>
                <w:b/>
                <w:bCs/>
                <w:sz w:val="12"/>
                <w:szCs w:val="16"/>
              </w:rPr>
              <w:t>2004 год</w:t>
            </w:r>
          </w:p>
        </w:tc>
        <w:tc>
          <w:tcPr>
            <w:tcW w:w="1080" w:type="dxa"/>
          </w:tcPr>
          <w:p w:rsidR="002C6B94" w:rsidRPr="00F21DAF" w:rsidRDefault="002C6B94" w:rsidP="00FA1737">
            <w:pPr>
              <w:widowControl w:val="0"/>
              <w:tabs>
                <w:tab w:val="left" w:pos="9923"/>
              </w:tabs>
              <w:jc w:val="center"/>
              <w:rPr>
                <w:sz w:val="12"/>
                <w:szCs w:val="16"/>
              </w:rPr>
            </w:pPr>
            <w:r w:rsidRPr="00F21DAF">
              <w:rPr>
                <w:b/>
                <w:bCs/>
                <w:sz w:val="12"/>
                <w:szCs w:val="16"/>
              </w:rPr>
              <w:t>2005 год</w:t>
            </w:r>
          </w:p>
        </w:tc>
        <w:tc>
          <w:tcPr>
            <w:tcW w:w="900" w:type="dxa"/>
          </w:tcPr>
          <w:p w:rsidR="002C6B94" w:rsidRPr="00F21DAF" w:rsidRDefault="002C6B94" w:rsidP="00FA1737">
            <w:pPr>
              <w:widowControl w:val="0"/>
              <w:tabs>
                <w:tab w:val="left" w:pos="9923"/>
              </w:tabs>
              <w:jc w:val="center"/>
              <w:rPr>
                <w:sz w:val="12"/>
                <w:szCs w:val="16"/>
              </w:rPr>
            </w:pPr>
            <w:r w:rsidRPr="00F21DAF">
              <w:rPr>
                <w:b/>
                <w:bCs/>
                <w:sz w:val="12"/>
                <w:szCs w:val="16"/>
              </w:rPr>
              <w:t>2006 год</w:t>
            </w:r>
          </w:p>
        </w:tc>
        <w:tc>
          <w:tcPr>
            <w:tcW w:w="1080" w:type="dxa"/>
          </w:tcPr>
          <w:p w:rsidR="002C6B94" w:rsidRPr="00F21DAF" w:rsidRDefault="002C6B94" w:rsidP="00FA1737">
            <w:pPr>
              <w:widowControl w:val="0"/>
              <w:tabs>
                <w:tab w:val="left" w:pos="9923"/>
              </w:tabs>
              <w:jc w:val="center"/>
              <w:rPr>
                <w:sz w:val="12"/>
                <w:szCs w:val="16"/>
              </w:rPr>
            </w:pPr>
            <w:r w:rsidRPr="00F21DAF">
              <w:rPr>
                <w:b/>
                <w:bCs/>
                <w:sz w:val="12"/>
                <w:szCs w:val="16"/>
              </w:rPr>
              <w:t>2007 год</w:t>
            </w:r>
          </w:p>
        </w:tc>
      </w:tr>
      <w:tr w:rsidR="002C6B94" w:rsidRPr="00F21DAF" w:rsidTr="00FA1737">
        <w:tc>
          <w:tcPr>
            <w:tcW w:w="648" w:type="dxa"/>
          </w:tcPr>
          <w:p w:rsidR="002C6B94" w:rsidRPr="00F21DAF" w:rsidRDefault="002C6B94" w:rsidP="00FA1737">
            <w:pPr>
              <w:widowControl w:val="0"/>
              <w:tabs>
                <w:tab w:val="left" w:pos="9923"/>
              </w:tabs>
              <w:jc w:val="center"/>
              <w:rPr>
                <w:sz w:val="12"/>
                <w:szCs w:val="16"/>
              </w:rPr>
            </w:pPr>
            <w:r w:rsidRPr="00F21DAF">
              <w:rPr>
                <w:sz w:val="12"/>
                <w:szCs w:val="16"/>
              </w:rPr>
              <w:t>1</w:t>
            </w:r>
          </w:p>
        </w:tc>
        <w:tc>
          <w:tcPr>
            <w:tcW w:w="4860" w:type="dxa"/>
          </w:tcPr>
          <w:p w:rsidR="002C6B94" w:rsidRPr="00F21DAF" w:rsidRDefault="002C6B94" w:rsidP="00FA1737">
            <w:pPr>
              <w:widowControl w:val="0"/>
              <w:tabs>
                <w:tab w:val="left" w:pos="9923"/>
              </w:tabs>
              <w:rPr>
                <w:sz w:val="12"/>
                <w:szCs w:val="16"/>
              </w:rPr>
            </w:pPr>
            <w:r w:rsidRPr="00F21DAF">
              <w:rPr>
                <w:sz w:val="12"/>
                <w:szCs w:val="16"/>
              </w:rPr>
              <w:t>Естественный прирост (убыль) населения, человек</w:t>
            </w:r>
          </w:p>
        </w:tc>
        <w:tc>
          <w:tcPr>
            <w:tcW w:w="973" w:type="dxa"/>
            <w:vAlign w:val="center"/>
          </w:tcPr>
          <w:p w:rsidR="002C6B94" w:rsidRPr="00F21DAF" w:rsidRDefault="002C6B94" w:rsidP="00FA1737">
            <w:pPr>
              <w:widowControl w:val="0"/>
              <w:tabs>
                <w:tab w:val="left" w:pos="9923"/>
              </w:tabs>
              <w:jc w:val="center"/>
              <w:rPr>
                <w:sz w:val="12"/>
                <w:szCs w:val="16"/>
              </w:rPr>
            </w:pPr>
            <w:r w:rsidRPr="00F21DAF">
              <w:rPr>
                <w:sz w:val="12"/>
                <w:szCs w:val="16"/>
              </w:rPr>
              <w:t>- 116</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- 142</w:t>
            </w:r>
          </w:p>
        </w:tc>
        <w:tc>
          <w:tcPr>
            <w:tcW w:w="900" w:type="dxa"/>
            <w:vAlign w:val="center"/>
          </w:tcPr>
          <w:p w:rsidR="002C6B94" w:rsidRPr="00F21DAF" w:rsidRDefault="002C6B94" w:rsidP="00FA1737">
            <w:pPr>
              <w:widowControl w:val="0"/>
              <w:tabs>
                <w:tab w:val="left" w:pos="9923"/>
              </w:tabs>
              <w:jc w:val="center"/>
              <w:rPr>
                <w:sz w:val="12"/>
                <w:szCs w:val="16"/>
              </w:rPr>
            </w:pPr>
            <w:r w:rsidRPr="00F21DAF">
              <w:rPr>
                <w:sz w:val="12"/>
                <w:szCs w:val="16"/>
              </w:rPr>
              <w:t>- 138</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- 90</w:t>
            </w:r>
          </w:p>
        </w:tc>
      </w:tr>
      <w:tr w:rsidR="002C6B94" w:rsidRPr="00F21DAF" w:rsidTr="00FA1737">
        <w:tc>
          <w:tcPr>
            <w:tcW w:w="648" w:type="dxa"/>
          </w:tcPr>
          <w:p w:rsidR="002C6B94" w:rsidRPr="00F21DAF" w:rsidRDefault="002C6B94" w:rsidP="00FA1737">
            <w:pPr>
              <w:widowControl w:val="0"/>
              <w:tabs>
                <w:tab w:val="left" w:pos="9923"/>
              </w:tabs>
              <w:jc w:val="center"/>
              <w:rPr>
                <w:sz w:val="12"/>
                <w:szCs w:val="16"/>
              </w:rPr>
            </w:pPr>
          </w:p>
        </w:tc>
        <w:tc>
          <w:tcPr>
            <w:tcW w:w="4860" w:type="dxa"/>
          </w:tcPr>
          <w:p w:rsidR="002C6B94" w:rsidRPr="00F21DAF" w:rsidRDefault="002C6B94" w:rsidP="00FA1737">
            <w:pPr>
              <w:widowControl w:val="0"/>
              <w:tabs>
                <w:tab w:val="left" w:pos="9923"/>
              </w:tabs>
              <w:rPr>
                <w:sz w:val="12"/>
                <w:szCs w:val="16"/>
              </w:rPr>
            </w:pPr>
            <w:r w:rsidRPr="00F21DAF">
              <w:rPr>
                <w:sz w:val="12"/>
                <w:szCs w:val="16"/>
              </w:rPr>
              <w:t>- число родившихся, человек</w:t>
            </w:r>
          </w:p>
        </w:tc>
        <w:tc>
          <w:tcPr>
            <w:tcW w:w="973" w:type="dxa"/>
            <w:vAlign w:val="center"/>
          </w:tcPr>
          <w:p w:rsidR="002C6B94" w:rsidRPr="00F21DAF" w:rsidRDefault="002C6B94" w:rsidP="00FA1737">
            <w:pPr>
              <w:widowControl w:val="0"/>
              <w:tabs>
                <w:tab w:val="left" w:pos="9923"/>
              </w:tabs>
              <w:jc w:val="center"/>
              <w:rPr>
                <w:sz w:val="12"/>
                <w:szCs w:val="16"/>
              </w:rPr>
            </w:pPr>
            <w:r w:rsidRPr="00F21DAF">
              <w:rPr>
                <w:sz w:val="12"/>
                <w:szCs w:val="16"/>
              </w:rPr>
              <w:t>239</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229</w:t>
            </w:r>
          </w:p>
        </w:tc>
        <w:tc>
          <w:tcPr>
            <w:tcW w:w="900" w:type="dxa"/>
            <w:vAlign w:val="center"/>
          </w:tcPr>
          <w:p w:rsidR="002C6B94" w:rsidRPr="00F21DAF" w:rsidRDefault="002C6B94" w:rsidP="00FA1737">
            <w:pPr>
              <w:widowControl w:val="0"/>
              <w:tabs>
                <w:tab w:val="left" w:pos="9923"/>
              </w:tabs>
              <w:jc w:val="center"/>
              <w:rPr>
                <w:sz w:val="12"/>
                <w:szCs w:val="16"/>
              </w:rPr>
            </w:pPr>
            <w:r w:rsidRPr="00F21DAF">
              <w:rPr>
                <w:sz w:val="12"/>
                <w:szCs w:val="16"/>
              </w:rPr>
              <w:t>209</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251</w:t>
            </w:r>
          </w:p>
        </w:tc>
      </w:tr>
      <w:tr w:rsidR="002C6B94" w:rsidRPr="00F21DAF" w:rsidTr="00FA1737">
        <w:tc>
          <w:tcPr>
            <w:tcW w:w="648" w:type="dxa"/>
          </w:tcPr>
          <w:p w:rsidR="002C6B94" w:rsidRPr="00F21DAF" w:rsidRDefault="002C6B94" w:rsidP="00FA1737">
            <w:pPr>
              <w:widowControl w:val="0"/>
              <w:tabs>
                <w:tab w:val="left" w:pos="9923"/>
              </w:tabs>
              <w:jc w:val="center"/>
              <w:rPr>
                <w:sz w:val="12"/>
                <w:szCs w:val="16"/>
              </w:rPr>
            </w:pPr>
          </w:p>
        </w:tc>
        <w:tc>
          <w:tcPr>
            <w:tcW w:w="4860" w:type="dxa"/>
          </w:tcPr>
          <w:p w:rsidR="002C6B94" w:rsidRPr="00F21DAF" w:rsidRDefault="002C6B94" w:rsidP="00FA1737">
            <w:pPr>
              <w:widowControl w:val="0"/>
              <w:tabs>
                <w:tab w:val="left" w:pos="9923"/>
              </w:tabs>
              <w:rPr>
                <w:sz w:val="12"/>
                <w:szCs w:val="16"/>
              </w:rPr>
            </w:pPr>
            <w:r w:rsidRPr="00F21DAF">
              <w:rPr>
                <w:sz w:val="12"/>
                <w:szCs w:val="16"/>
              </w:rPr>
              <w:t>- число умерших, человек</w:t>
            </w:r>
          </w:p>
        </w:tc>
        <w:tc>
          <w:tcPr>
            <w:tcW w:w="973" w:type="dxa"/>
            <w:vAlign w:val="center"/>
          </w:tcPr>
          <w:p w:rsidR="002C6B94" w:rsidRPr="00F21DAF" w:rsidRDefault="002C6B94" w:rsidP="00FA1737">
            <w:pPr>
              <w:widowControl w:val="0"/>
              <w:tabs>
                <w:tab w:val="left" w:pos="9923"/>
              </w:tabs>
              <w:jc w:val="center"/>
              <w:rPr>
                <w:sz w:val="12"/>
                <w:szCs w:val="16"/>
              </w:rPr>
            </w:pPr>
            <w:r w:rsidRPr="00F21DAF">
              <w:rPr>
                <w:sz w:val="12"/>
                <w:szCs w:val="16"/>
              </w:rPr>
              <w:t>355</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371</w:t>
            </w:r>
          </w:p>
        </w:tc>
        <w:tc>
          <w:tcPr>
            <w:tcW w:w="900" w:type="dxa"/>
            <w:vAlign w:val="center"/>
          </w:tcPr>
          <w:p w:rsidR="002C6B94" w:rsidRPr="00F21DAF" w:rsidRDefault="002C6B94" w:rsidP="00FA1737">
            <w:pPr>
              <w:widowControl w:val="0"/>
              <w:tabs>
                <w:tab w:val="left" w:pos="9923"/>
              </w:tabs>
              <w:jc w:val="center"/>
              <w:rPr>
                <w:sz w:val="12"/>
                <w:szCs w:val="16"/>
              </w:rPr>
            </w:pPr>
            <w:r w:rsidRPr="00F21DAF">
              <w:rPr>
                <w:sz w:val="12"/>
                <w:szCs w:val="16"/>
              </w:rPr>
              <w:t>347</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341</w:t>
            </w:r>
          </w:p>
        </w:tc>
      </w:tr>
      <w:tr w:rsidR="002C6B94" w:rsidRPr="00F21DAF" w:rsidTr="00FA1737">
        <w:tc>
          <w:tcPr>
            <w:tcW w:w="648" w:type="dxa"/>
          </w:tcPr>
          <w:p w:rsidR="002C6B94" w:rsidRPr="00F21DAF" w:rsidRDefault="002C6B94" w:rsidP="00FA1737">
            <w:pPr>
              <w:widowControl w:val="0"/>
              <w:tabs>
                <w:tab w:val="left" w:pos="9923"/>
              </w:tabs>
              <w:jc w:val="center"/>
              <w:rPr>
                <w:sz w:val="12"/>
                <w:szCs w:val="16"/>
              </w:rPr>
            </w:pPr>
            <w:r w:rsidRPr="00F21DAF">
              <w:rPr>
                <w:sz w:val="12"/>
                <w:szCs w:val="16"/>
              </w:rPr>
              <w:t>2</w:t>
            </w:r>
          </w:p>
        </w:tc>
        <w:tc>
          <w:tcPr>
            <w:tcW w:w="4860" w:type="dxa"/>
          </w:tcPr>
          <w:p w:rsidR="002C6B94" w:rsidRPr="00F21DAF" w:rsidRDefault="002C6B94" w:rsidP="00FA1737">
            <w:pPr>
              <w:widowControl w:val="0"/>
              <w:tabs>
                <w:tab w:val="left" w:pos="9923"/>
              </w:tabs>
              <w:rPr>
                <w:sz w:val="12"/>
                <w:szCs w:val="16"/>
              </w:rPr>
            </w:pPr>
            <w:r w:rsidRPr="00F21DAF">
              <w:rPr>
                <w:sz w:val="12"/>
                <w:szCs w:val="16"/>
              </w:rPr>
              <w:t>Механический прирост (убыль) населения, человек</w:t>
            </w:r>
          </w:p>
        </w:tc>
        <w:tc>
          <w:tcPr>
            <w:tcW w:w="973" w:type="dxa"/>
            <w:vAlign w:val="center"/>
          </w:tcPr>
          <w:p w:rsidR="002C6B94" w:rsidRPr="00F21DAF" w:rsidRDefault="002C6B94" w:rsidP="00FA1737">
            <w:pPr>
              <w:widowControl w:val="0"/>
              <w:tabs>
                <w:tab w:val="left" w:pos="9923"/>
              </w:tabs>
              <w:jc w:val="center"/>
              <w:rPr>
                <w:sz w:val="12"/>
                <w:szCs w:val="16"/>
              </w:rPr>
            </w:pPr>
            <w:r w:rsidRPr="00F21DAF">
              <w:rPr>
                <w:sz w:val="12"/>
                <w:szCs w:val="16"/>
              </w:rPr>
              <w:t>+ 51</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- 88</w:t>
            </w:r>
          </w:p>
        </w:tc>
        <w:tc>
          <w:tcPr>
            <w:tcW w:w="900" w:type="dxa"/>
            <w:vAlign w:val="center"/>
          </w:tcPr>
          <w:p w:rsidR="002C6B94" w:rsidRPr="00F21DAF" w:rsidRDefault="002C6B94" w:rsidP="00FA1737">
            <w:pPr>
              <w:widowControl w:val="0"/>
              <w:tabs>
                <w:tab w:val="left" w:pos="9923"/>
              </w:tabs>
              <w:jc w:val="center"/>
              <w:rPr>
                <w:sz w:val="12"/>
                <w:szCs w:val="16"/>
              </w:rPr>
            </w:pPr>
            <w:r w:rsidRPr="00F21DAF">
              <w:rPr>
                <w:sz w:val="12"/>
                <w:szCs w:val="16"/>
              </w:rPr>
              <w:t>- 8</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+ 7</w:t>
            </w:r>
          </w:p>
        </w:tc>
      </w:tr>
      <w:tr w:rsidR="002C6B94" w:rsidRPr="00F21DAF" w:rsidTr="00FA1737">
        <w:tc>
          <w:tcPr>
            <w:tcW w:w="648" w:type="dxa"/>
          </w:tcPr>
          <w:p w:rsidR="002C6B94" w:rsidRPr="00F21DAF" w:rsidRDefault="002C6B94" w:rsidP="00FA1737">
            <w:pPr>
              <w:widowControl w:val="0"/>
              <w:tabs>
                <w:tab w:val="left" w:pos="9923"/>
              </w:tabs>
              <w:jc w:val="center"/>
              <w:rPr>
                <w:sz w:val="12"/>
                <w:szCs w:val="16"/>
              </w:rPr>
            </w:pPr>
          </w:p>
        </w:tc>
        <w:tc>
          <w:tcPr>
            <w:tcW w:w="4860" w:type="dxa"/>
          </w:tcPr>
          <w:p w:rsidR="002C6B94" w:rsidRPr="00F21DAF" w:rsidRDefault="002C6B94" w:rsidP="00FA1737">
            <w:pPr>
              <w:widowControl w:val="0"/>
              <w:tabs>
                <w:tab w:val="left" w:pos="9923"/>
              </w:tabs>
              <w:rPr>
                <w:sz w:val="12"/>
                <w:szCs w:val="16"/>
              </w:rPr>
            </w:pPr>
            <w:r w:rsidRPr="00F21DAF">
              <w:rPr>
                <w:sz w:val="12"/>
                <w:szCs w:val="16"/>
              </w:rPr>
              <w:t>- число прибывших, человек</w:t>
            </w:r>
          </w:p>
        </w:tc>
        <w:tc>
          <w:tcPr>
            <w:tcW w:w="973" w:type="dxa"/>
            <w:vAlign w:val="center"/>
          </w:tcPr>
          <w:p w:rsidR="002C6B94" w:rsidRPr="00F21DAF" w:rsidRDefault="002C6B94" w:rsidP="00FA1737">
            <w:pPr>
              <w:widowControl w:val="0"/>
              <w:tabs>
                <w:tab w:val="left" w:pos="9923"/>
              </w:tabs>
              <w:jc w:val="center"/>
              <w:rPr>
                <w:sz w:val="12"/>
                <w:szCs w:val="16"/>
              </w:rPr>
            </w:pPr>
            <w:r w:rsidRPr="00F21DAF">
              <w:rPr>
                <w:sz w:val="12"/>
                <w:szCs w:val="16"/>
              </w:rPr>
              <w:t>498</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440</w:t>
            </w:r>
          </w:p>
        </w:tc>
        <w:tc>
          <w:tcPr>
            <w:tcW w:w="900" w:type="dxa"/>
            <w:vAlign w:val="center"/>
          </w:tcPr>
          <w:p w:rsidR="002C6B94" w:rsidRPr="00F21DAF" w:rsidRDefault="002C6B94" w:rsidP="00FA1737">
            <w:pPr>
              <w:widowControl w:val="0"/>
              <w:tabs>
                <w:tab w:val="left" w:pos="9923"/>
              </w:tabs>
              <w:jc w:val="center"/>
              <w:rPr>
                <w:sz w:val="12"/>
                <w:szCs w:val="16"/>
              </w:rPr>
            </w:pPr>
            <w:r w:rsidRPr="00F21DAF">
              <w:rPr>
                <w:sz w:val="12"/>
                <w:szCs w:val="16"/>
              </w:rPr>
              <w:t>489</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420</w:t>
            </w:r>
          </w:p>
        </w:tc>
      </w:tr>
      <w:tr w:rsidR="002C6B94" w:rsidRPr="00F21DAF" w:rsidTr="00FA1737">
        <w:tc>
          <w:tcPr>
            <w:tcW w:w="648" w:type="dxa"/>
          </w:tcPr>
          <w:p w:rsidR="002C6B94" w:rsidRPr="00F21DAF" w:rsidRDefault="002C6B94" w:rsidP="00FA1737">
            <w:pPr>
              <w:widowControl w:val="0"/>
              <w:tabs>
                <w:tab w:val="left" w:pos="9923"/>
              </w:tabs>
              <w:jc w:val="center"/>
              <w:rPr>
                <w:sz w:val="12"/>
                <w:szCs w:val="16"/>
              </w:rPr>
            </w:pPr>
          </w:p>
        </w:tc>
        <w:tc>
          <w:tcPr>
            <w:tcW w:w="4860" w:type="dxa"/>
          </w:tcPr>
          <w:p w:rsidR="002C6B94" w:rsidRPr="00F21DAF" w:rsidRDefault="002C6B94" w:rsidP="00FA1737">
            <w:pPr>
              <w:widowControl w:val="0"/>
              <w:tabs>
                <w:tab w:val="left" w:pos="9923"/>
              </w:tabs>
              <w:rPr>
                <w:sz w:val="12"/>
                <w:szCs w:val="16"/>
              </w:rPr>
            </w:pPr>
            <w:r w:rsidRPr="00F21DAF">
              <w:rPr>
                <w:sz w:val="12"/>
                <w:szCs w:val="16"/>
              </w:rPr>
              <w:t>- число выбывших, человек</w:t>
            </w:r>
          </w:p>
        </w:tc>
        <w:tc>
          <w:tcPr>
            <w:tcW w:w="973" w:type="dxa"/>
            <w:vAlign w:val="center"/>
          </w:tcPr>
          <w:p w:rsidR="002C6B94" w:rsidRPr="00F21DAF" w:rsidRDefault="002C6B94" w:rsidP="00FA1737">
            <w:pPr>
              <w:widowControl w:val="0"/>
              <w:tabs>
                <w:tab w:val="left" w:pos="9923"/>
              </w:tabs>
              <w:jc w:val="center"/>
              <w:rPr>
                <w:sz w:val="12"/>
                <w:szCs w:val="16"/>
              </w:rPr>
            </w:pPr>
            <w:r w:rsidRPr="00F21DAF">
              <w:rPr>
                <w:sz w:val="12"/>
                <w:szCs w:val="16"/>
              </w:rPr>
              <w:t>447</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528</w:t>
            </w:r>
          </w:p>
        </w:tc>
        <w:tc>
          <w:tcPr>
            <w:tcW w:w="900" w:type="dxa"/>
            <w:vAlign w:val="center"/>
          </w:tcPr>
          <w:p w:rsidR="002C6B94" w:rsidRPr="00F21DAF" w:rsidRDefault="002C6B94" w:rsidP="00FA1737">
            <w:pPr>
              <w:widowControl w:val="0"/>
              <w:tabs>
                <w:tab w:val="left" w:pos="9923"/>
              </w:tabs>
              <w:jc w:val="center"/>
              <w:rPr>
                <w:sz w:val="12"/>
                <w:szCs w:val="16"/>
              </w:rPr>
            </w:pPr>
            <w:r w:rsidRPr="00F21DAF">
              <w:rPr>
                <w:sz w:val="12"/>
                <w:szCs w:val="16"/>
              </w:rPr>
              <w:t>497</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413</w:t>
            </w: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За последние 13 лет (1995-2007 годы) численность населения городского поселения уменьшилась на 1,6 тыс. человек, при чем население за данный промежуток времени колебалось как в сторону увеличения, так и в сторону снижения. Динамика последних четырех лет (2004-</w:t>
      </w:r>
      <w:smartTag w:uri="urn:schemas-microsoft-com:office:smarttags" w:element="metricconverter">
        <w:smartTagPr>
          <w:attr w:name="ProductID" w:val="2007 г"/>
        </w:smartTagPr>
        <w:r w:rsidRPr="000B6019">
          <w:rPr>
            <w:rFonts w:eastAsia="Calibri"/>
            <w:color w:val="000000"/>
            <w:kern w:val="24"/>
            <w:sz w:val="16"/>
            <w:szCs w:val="16"/>
          </w:rPr>
          <w:t>2007 г</w:t>
        </w:r>
      </w:smartTag>
      <w:r w:rsidRPr="000B6019">
        <w:rPr>
          <w:rFonts w:eastAsia="Calibri"/>
          <w:color w:val="000000"/>
          <w:kern w:val="24"/>
          <w:sz w:val="16"/>
          <w:szCs w:val="16"/>
        </w:rPr>
        <w:t xml:space="preserve">.) характеризуется незначительным снижением численности ежегодно.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На протяжении всего промежутка времени динамика естественного движения численности населения минусовая, уровень смертности превышает уровень рождаемости.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Однако уровень рождаемости последних лет выше уровня рождаемости конца 90-х годов. В последние годы данный показатель колеблется по годам как в сторону увеличения, так и в сторону уменьшения и составляет 8,13 ‰ - 9,79 ‰. До 2001 года динамика механического движения населения характеризовалась положительными результатами.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 последние годы – отток населения превышает количество пребывающего населения, однако, за счет миграционного притока населения не произошло резкого снижения численности населения горожан.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Возрастная структура населения относится к регрессивному типу.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Доля детей в возрастной структуре, определяющая ее будущую динамику, довольна низка – 15 % и имеет тенденцию к снижению. За 2004-</w:t>
      </w:r>
      <w:smartTag w:uri="urn:schemas-microsoft-com:office:smarttags" w:element="metricconverter">
        <w:smartTagPr>
          <w:attr w:name="ProductID" w:val="2008 г"/>
        </w:smartTagPr>
        <w:r w:rsidRPr="000B6019">
          <w:rPr>
            <w:rFonts w:eastAsia="Calibri"/>
            <w:color w:val="000000"/>
            <w:kern w:val="24"/>
            <w:sz w:val="16"/>
            <w:szCs w:val="16"/>
          </w:rPr>
          <w:t>2008 г</w:t>
        </w:r>
      </w:smartTag>
      <w:r w:rsidRPr="000B6019">
        <w:rPr>
          <w:rFonts w:eastAsia="Calibri"/>
          <w:color w:val="000000"/>
          <w:kern w:val="24"/>
          <w:sz w:val="16"/>
          <w:szCs w:val="16"/>
        </w:rPr>
        <w:t xml:space="preserve">. сократилась на 0,8 %.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Положительным фактором является относительно стабильная численность населения в трудоспособном возрасте, что объясняется миграционным притоком населения данной возрастной группы. Велика доля населения в возрасте старше трудоспособного – 19,7 %. Численность населения данной возрастной группы неуклонно растет. </w:t>
      </w:r>
    </w:p>
    <w:p w:rsidR="002C6B94" w:rsidRPr="000B6019" w:rsidRDefault="002C6B94" w:rsidP="002C6B94">
      <w:pPr>
        <w:widowControl w:val="0"/>
        <w:tabs>
          <w:tab w:val="left" w:pos="9923"/>
        </w:tabs>
        <w:jc w:val="both"/>
        <w:rPr>
          <w:rFonts w:eastAsia="Calibri"/>
          <w:i/>
          <w:color w:val="000000"/>
          <w:kern w:val="24"/>
          <w:sz w:val="16"/>
          <w:szCs w:val="16"/>
        </w:rPr>
      </w:pPr>
      <w:r w:rsidRPr="000B6019">
        <w:rPr>
          <w:rFonts w:eastAsia="Calibri"/>
          <w:i/>
          <w:color w:val="000000"/>
          <w:kern w:val="24"/>
          <w:sz w:val="16"/>
          <w:szCs w:val="16"/>
        </w:rPr>
        <w:t>Резервы улучшения демографической ситуации поселения заключаются, прежде всего, в повышении рождаемости, сокращении потерь населения в результате преждевременной смертности (особенно, в трудоспособном возрасте).</w:t>
      </w:r>
    </w:p>
    <w:p w:rsidR="002C6B94" w:rsidRPr="000B6019" w:rsidRDefault="002C6B94" w:rsidP="002C6B94">
      <w:pPr>
        <w:widowControl w:val="0"/>
        <w:tabs>
          <w:tab w:val="left" w:pos="9923"/>
        </w:tabs>
        <w:jc w:val="both"/>
        <w:rPr>
          <w:rFonts w:eastAsia="Calibri"/>
          <w:i/>
          <w:color w:val="000000"/>
          <w:kern w:val="24"/>
          <w:sz w:val="16"/>
          <w:szCs w:val="16"/>
        </w:rPr>
      </w:pPr>
    </w:p>
    <w:p w:rsidR="002C6B94" w:rsidRPr="000B6019" w:rsidRDefault="002C6B94" w:rsidP="002C6B94">
      <w:pPr>
        <w:widowControl w:val="0"/>
        <w:tabs>
          <w:tab w:val="left" w:pos="9923"/>
        </w:tabs>
        <w:jc w:val="center"/>
        <w:rPr>
          <w:rFonts w:eastAsia="Calibri"/>
          <w:b/>
          <w:sz w:val="16"/>
          <w:szCs w:val="16"/>
        </w:rPr>
      </w:pPr>
      <w:r w:rsidRPr="000B6019">
        <w:rPr>
          <w:rFonts w:eastAsia="Calibri"/>
          <w:b/>
          <w:sz w:val="16"/>
          <w:szCs w:val="16"/>
        </w:rPr>
        <w:t>Трудовые ресурсы.</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
        <w:gridCol w:w="1461"/>
        <w:gridCol w:w="723"/>
        <w:gridCol w:w="565"/>
        <w:gridCol w:w="558"/>
        <w:gridCol w:w="553"/>
        <w:gridCol w:w="556"/>
      </w:tblGrid>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п/п</w:t>
            </w:r>
          </w:p>
        </w:tc>
        <w:tc>
          <w:tcPr>
            <w:tcW w:w="432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Наименование показателей</w:t>
            </w:r>
          </w:p>
        </w:tc>
        <w:tc>
          <w:tcPr>
            <w:tcW w:w="113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Един.</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измерен.</w:t>
            </w:r>
          </w:p>
        </w:tc>
        <w:tc>
          <w:tcPr>
            <w:tcW w:w="91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2004 год</w:t>
            </w:r>
          </w:p>
        </w:tc>
        <w:tc>
          <w:tcPr>
            <w:tcW w:w="85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2005 год</w:t>
            </w:r>
          </w:p>
        </w:tc>
        <w:tc>
          <w:tcPr>
            <w:tcW w:w="81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2006 год</w:t>
            </w:r>
          </w:p>
        </w:tc>
        <w:tc>
          <w:tcPr>
            <w:tcW w:w="84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2007 год</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w:t>
            </w:r>
          </w:p>
        </w:tc>
        <w:tc>
          <w:tcPr>
            <w:tcW w:w="432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Численность населения в трудоспособном возрасте</w:t>
            </w:r>
          </w:p>
        </w:tc>
        <w:tc>
          <w:tcPr>
            <w:tcW w:w="113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чел.</w:t>
            </w:r>
          </w:p>
        </w:tc>
        <w:tc>
          <w:tcPr>
            <w:tcW w:w="91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16635</w:t>
            </w:r>
          </w:p>
        </w:tc>
        <w:tc>
          <w:tcPr>
            <w:tcW w:w="85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16934</w:t>
            </w:r>
          </w:p>
        </w:tc>
        <w:tc>
          <w:tcPr>
            <w:tcW w:w="81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16859</w:t>
            </w:r>
          </w:p>
        </w:tc>
        <w:tc>
          <w:tcPr>
            <w:tcW w:w="84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16751</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2</w:t>
            </w:r>
          </w:p>
        </w:tc>
        <w:tc>
          <w:tcPr>
            <w:tcW w:w="432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Число занятых в отраслях экономики пенсионеров и подростков</w:t>
            </w:r>
          </w:p>
        </w:tc>
        <w:tc>
          <w:tcPr>
            <w:tcW w:w="113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91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673</w:t>
            </w:r>
          </w:p>
        </w:tc>
        <w:tc>
          <w:tcPr>
            <w:tcW w:w="85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550</w:t>
            </w:r>
          </w:p>
        </w:tc>
        <w:tc>
          <w:tcPr>
            <w:tcW w:w="81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470</w:t>
            </w:r>
          </w:p>
        </w:tc>
        <w:tc>
          <w:tcPr>
            <w:tcW w:w="84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424</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3</w:t>
            </w:r>
          </w:p>
        </w:tc>
        <w:tc>
          <w:tcPr>
            <w:tcW w:w="432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Трудовые ресурсы</w:t>
            </w:r>
          </w:p>
        </w:tc>
        <w:tc>
          <w:tcPr>
            <w:tcW w:w="113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чел.</w:t>
            </w:r>
          </w:p>
        </w:tc>
        <w:tc>
          <w:tcPr>
            <w:tcW w:w="91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17308</w:t>
            </w:r>
          </w:p>
        </w:tc>
        <w:tc>
          <w:tcPr>
            <w:tcW w:w="85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17484</w:t>
            </w:r>
          </w:p>
        </w:tc>
        <w:tc>
          <w:tcPr>
            <w:tcW w:w="81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17329</w:t>
            </w:r>
          </w:p>
        </w:tc>
        <w:tc>
          <w:tcPr>
            <w:tcW w:w="84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17175</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4</w:t>
            </w:r>
          </w:p>
        </w:tc>
        <w:tc>
          <w:tcPr>
            <w:tcW w:w="432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Количество работающих в отраслях экономики</w:t>
            </w:r>
          </w:p>
        </w:tc>
        <w:tc>
          <w:tcPr>
            <w:tcW w:w="113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91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12706</w:t>
            </w:r>
          </w:p>
        </w:tc>
        <w:tc>
          <w:tcPr>
            <w:tcW w:w="85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15532</w:t>
            </w:r>
          </w:p>
        </w:tc>
        <w:tc>
          <w:tcPr>
            <w:tcW w:w="81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12954</w:t>
            </w:r>
          </w:p>
        </w:tc>
        <w:tc>
          <w:tcPr>
            <w:tcW w:w="84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12800</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5</w:t>
            </w:r>
          </w:p>
        </w:tc>
        <w:tc>
          <w:tcPr>
            <w:tcW w:w="432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Общая численность безработных</w:t>
            </w:r>
          </w:p>
        </w:tc>
        <w:tc>
          <w:tcPr>
            <w:tcW w:w="113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чел.</w:t>
            </w:r>
          </w:p>
        </w:tc>
        <w:tc>
          <w:tcPr>
            <w:tcW w:w="91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2375</w:t>
            </w:r>
          </w:p>
        </w:tc>
        <w:tc>
          <w:tcPr>
            <w:tcW w:w="85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1952</w:t>
            </w:r>
          </w:p>
        </w:tc>
        <w:tc>
          <w:tcPr>
            <w:tcW w:w="81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3786</w:t>
            </w:r>
          </w:p>
        </w:tc>
        <w:tc>
          <w:tcPr>
            <w:tcW w:w="84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3832</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Количество занятых в народно-хозяйственном комплексе по видам экономической деятельности выглядит следующим образом.</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
        <w:gridCol w:w="2378"/>
        <w:gridCol w:w="779"/>
        <w:gridCol w:w="667"/>
        <w:gridCol w:w="555"/>
      </w:tblGrid>
      <w:tr w:rsidR="002C6B94" w:rsidRPr="00F21DAF" w:rsidTr="00FA1737">
        <w:tc>
          <w:tcPr>
            <w:tcW w:w="64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 п/п</w:t>
            </w:r>
          </w:p>
        </w:tc>
        <w:tc>
          <w:tcPr>
            <w:tcW w:w="594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Наименование показателей</w:t>
            </w:r>
          </w:p>
        </w:tc>
        <w:tc>
          <w:tcPr>
            <w:tcW w:w="111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Един. измерен.</w:t>
            </w:r>
          </w:p>
        </w:tc>
        <w:tc>
          <w:tcPr>
            <w:tcW w:w="110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2007 год</w:t>
            </w:r>
          </w:p>
        </w:tc>
        <w:tc>
          <w:tcPr>
            <w:tcW w:w="75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в %</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p>
        </w:tc>
        <w:tc>
          <w:tcPr>
            <w:tcW w:w="59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Численность работников - всего,</w:t>
            </w:r>
          </w:p>
        </w:tc>
        <w:tc>
          <w:tcPr>
            <w:tcW w:w="111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челов.</w:t>
            </w:r>
          </w:p>
        </w:tc>
        <w:tc>
          <w:tcPr>
            <w:tcW w:w="110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12800</w:t>
            </w:r>
          </w:p>
        </w:tc>
        <w:tc>
          <w:tcPr>
            <w:tcW w:w="75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100,0</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p>
        </w:tc>
        <w:tc>
          <w:tcPr>
            <w:tcW w:w="59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в том числе:</w:t>
            </w:r>
          </w:p>
        </w:tc>
        <w:tc>
          <w:tcPr>
            <w:tcW w:w="1113" w:type="dxa"/>
            <w:vAlign w:val="center"/>
          </w:tcPr>
          <w:p w:rsidR="002C6B94" w:rsidRPr="00F21DAF" w:rsidRDefault="002C6B94" w:rsidP="00FA1737">
            <w:pPr>
              <w:widowControl w:val="0"/>
              <w:tabs>
                <w:tab w:val="left" w:pos="9923"/>
              </w:tabs>
              <w:jc w:val="center"/>
              <w:rPr>
                <w:rFonts w:eastAsia="Calibri"/>
                <w:sz w:val="12"/>
                <w:szCs w:val="16"/>
              </w:rPr>
            </w:pPr>
          </w:p>
        </w:tc>
        <w:tc>
          <w:tcPr>
            <w:tcW w:w="1107" w:type="dxa"/>
            <w:vAlign w:val="center"/>
          </w:tcPr>
          <w:p w:rsidR="002C6B94" w:rsidRPr="00F21DAF" w:rsidRDefault="002C6B94" w:rsidP="00FA1737">
            <w:pPr>
              <w:widowControl w:val="0"/>
              <w:tabs>
                <w:tab w:val="left" w:pos="9923"/>
              </w:tabs>
              <w:jc w:val="center"/>
              <w:rPr>
                <w:rFonts w:eastAsia="Calibri"/>
                <w:sz w:val="12"/>
                <w:szCs w:val="16"/>
              </w:rPr>
            </w:pPr>
          </w:p>
        </w:tc>
        <w:tc>
          <w:tcPr>
            <w:tcW w:w="756" w:type="dxa"/>
            <w:vAlign w:val="center"/>
          </w:tcPr>
          <w:p w:rsidR="002C6B94" w:rsidRPr="00F21DAF" w:rsidRDefault="002C6B94" w:rsidP="00FA1737">
            <w:pPr>
              <w:widowControl w:val="0"/>
              <w:tabs>
                <w:tab w:val="left" w:pos="9923"/>
              </w:tabs>
              <w:jc w:val="center"/>
              <w:rPr>
                <w:rFonts w:eastAsia="Calibri"/>
                <w:sz w:val="12"/>
                <w:szCs w:val="16"/>
              </w:rPr>
            </w:pP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w:t>
            </w:r>
          </w:p>
        </w:tc>
        <w:tc>
          <w:tcPr>
            <w:tcW w:w="59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в промышленности </w:t>
            </w:r>
          </w:p>
        </w:tc>
        <w:tc>
          <w:tcPr>
            <w:tcW w:w="111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10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3930</w:t>
            </w:r>
          </w:p>
        </w:tc>
        <w:tc>
          <w:tcPr>
            <w:tcW w:w="75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30,7</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2</w:t>
            </w:r>
          </w:p>
        </w:tc>
        <w:tc>
          <w:tcPr>
            <w:tcW w:w="59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в сельском хозяйстве</w:t>
            </w:r>
          </w:p>
        </w:tc>
        <w:tc>
          <w:tcPr>
            <w:tcW w:w="111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10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780</w:t>
            </w:r>
          </w:p>
        </w:tc>
        <w:tc>
          <w:tcPr>
            <w:tcW w:w="75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6,1</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3</w:t>
            </w:r>
          </w:p>
        </w:tc>
        <w:tc>
          <w:tcPr>
            <w:tcW w:w="59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в строительстве</w:t>
            </w:r>
          </w:p>
        </w:tc>
        <w:tc>
          <w:tcPr>
            <w:tcW w:w="111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10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525</w:t>
            </w:r>
          </w:p>
        </w:tc>
        <w:tc>
          <w:tcPr>
            <w:tcW w:w="75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4,1</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4</w:t>
            </w:r>
          </w:p>
        </w:tc>
        <w:tc>
          <w:tcPr>
            <w:tcW w:w="59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на транспорте и связи</w:t>
            </w:r>
          </w:p>
        </w:tc>
        <w:tc>
          <w:tcPr>
            <w:tcW w:w="111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10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627</w:t>
            </w:r>
          </w:p>
        </w:tc>
        <w:tc>
          <w:tcPr>
            <w:tcW w:w="75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4,9</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5</w:t>
            </w:r>
          </w:p>
        </w:tc>
        <w:tc>
          <w:tcPr>
            <w:tcW w:w="59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в торговле, общественном питании, бытовом обслуживании</w:t>
            </w:r>
          </w:p>
        </w:tc>
        <w:tc>
          <w:tcPr>
            <w:tcW w:w="111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10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1101</w:t>
            </w:r>
          </w:p>
        </w:tc>
        <w:tc>
          <w:tcPr>
            <w:tcW w:w="75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8,6</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6</w:t>
            </w:r>
          </w:p>
        </w:tc>
        <w:tc>
          <w:tcPr>
            <w:tcW w:w="59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в просвещении, здравоохранении</w:t>
            </w:r>
          </w:p>
        </w:tc>
        <w:tc>
          <w:tcPr>
            <w:tcW w:w="111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10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3456</w:t>
            </w:r>
          </w:p>
        </w:tc>
        <w:tc>
          <w:tcPr>
            <w:tcW w:w="75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27,0</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7</w:t>
            </w:r>
          </w:p>
        </w:tc>
        <w:tc>
          <w:tcPr>
            <w:tcW w:w="59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в административно-управленческих и кредитно-финансовых организациях </w:t>
            </w:r>
          </w:p>
        </w:tc>
        <w:tc>
          <w:tcPr>
            <w:tcW w:w="111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10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256</w:t>
            </w:r>
          </w:p>
        </w:tc>
        <w:tc>
          <w:tcPr>
            <w:tcW w:w="75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2,0</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8</w:t>
            </w:r>
          </w:p>
        </w:tc>
        <w:tc>
          <w:tcPr>
            <w:tcW w:w="59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в жилищно-коммунальном хозяйстве, производстве и распределении электроэнергии, газа, воды</w:t>
            </w:r>
          </w:p>
        </w:tc>
        <w:tc>
          <w:tcPr>
            <w:tcW w:w="111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10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2125</w:t>
            </w:r>
          </w:p>
        </w:tc>
        <w:tc>
          <w:tcPr>
            <w:tcW w:w="75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16,6</w:t>
            </w: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В государственном секторе экономики занято 17,7 % работающих, в муниципальном – 23,4 %, в частном – 58,9 %.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Численность населения в трудоспособном возрасте – 16,75 тыс. человек.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Численность пенсионеров, занятых в отраслях экономики – 0,42 тыс. человек; трудовые ресурсы городского поселения – 17,17 тыс. человек.</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b/>
          <w:sz w:val="16"/>
          <w:szCs w:val="16"/>
        </w:rPr>
      </w:pPr>
      <w:r w:rsidRPr="000B6019">
        <w:rPr>
          <w:rFonts w:eastAsia="Calibri"/>
          <w:b/>
          <w:sz w:val="16"/>
          <w:szCs w:val="16"/>
        </w:rPr>
        <w:t>Безработица.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Лица в трудоспособном возрасте, не занятые трудовой деятельностью, составляют 3,8 тыс. человек. Численность безработных граждан, официально зарегистрированных в службе занятости – 165 человек (на 2007 год).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i/>
          <w:color w:val="000000"/>
          <w:kern w:val="24"/>
          <w:sz w:val="16"/>
          <w:szCs w:val="16"/>
        </w:rPr>
        <w:t>Для сдерживания в перспективе показателя безработицы необходимо развитие производства малого бизнеса, а также формирование и развитие туристско-рекреационной отрасли</w:t>
      </w:r>
      <w:r w:rsidRPr="000B6019">
        <w:rPr>
          <w:rFonts w:eastAsia="Calibri"/>
          <w:color w:val="000000"/>
          <w:kern w:val="24"/>
          <w:sz w:val="16"/>
          <w:szCs w:val="16"/>
        </w:rPr>
        <w:t>.</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b/>
          <w:sz w:val="16"/>
          <w:szCs w:val="16"/>
        </w:rPr>
      </w:pPr>
      <w:r w:rsidRPr="000B6019">
        <w:rPr>
          <w:rFonts w:eastAsia="Calibri"/>
          <w:b/>
          <w:sz w:val="16"/>
          <w:szCs w:val="16"/>
        </w:rPr>
        <w:t>Базовый прогноз численности населения.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Для современной демографической ситуации поселения характерны общероссийские и общеобластные тенденции, а именно: низкая рождаемость, высокий уровень смертности, небольшой миграционный приток и, как следствие, сокращение численности населения.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Причиной демографического спада явились следующие особенности:</w:t>
      </w:r>
    </w:p>
    <w:p w:rsidR="002C6B94" w:rsidRPr="000B6019" w:rsidRDefault="002C6B94" w:rsidP="00877FF1">
      <w:pPr>
        <w:widowControl w:val="0"/>
        <w:numPr>
          <w:ilvl w:val="0"/>
          <w:numId w:val="71"/>
        </w:numPr>
        <w:tabs>
          <w:tab w:val="clear" w:pos="360"/>
          <w:tab w:val="left" w:pos="1080"/>
          <w:tab w:val="num" w:pos="1440"/>
          <w:tab w:val="left" w:pos="9923"/>
          <w:tab w:val="num" w:pos="10800"/>
        </w:tabs>
        <w:ind w:left="0" w:firstLine="0"/>
        <w:jc w:val="both"/>
        <w:rPr>
          <w:rFonts w:eastAsia="Calibri"/>
          <w:sz w:val="16"/>
          <w:szCs w:val="16"/>
        </w:rPr>
      </w:pPr>
      <w:r w:rsidRPr="000B6019">
        <w:rPr>
          <w:rFonts w:eastAsia="Calibri"/>
          <w:sz w:val="16"/>
          <w:szCs w:val="16"/>
        </w:rPr>
        <w:t>сокращение рождаемости было закономерным и обусловленным самим ходом демографического развития</w:t>
      </w:r>
    </w:p>
    <w:p w:rsidR="002C6B94" w:rsidRPr="000B6019" w:rsidRDefault="002C6B94" w:rsidP="00877FF1">
      <w:pPr>
        <w:widowControl w:val="0"/>
        <w:numPr>
          <w:ilvl w:val="0"/>
          <w:numId w:val="71"/>
        </w:numPr>
        <w:tabs>
          <w:tab w:val="clear" w:pos="360"/>
          <w:tab w:val="left" w:pos="1080"/>
          <w:tab w:val="num" w:pos="1440"/>
          <w:tab w:val="left" w:pos="9923"/>
          <w:tab w:val="num" w:pos="10800"/>
        </w:tabs>
        <w:ind w:left="0" w:firstLine="0"/>
        <w:jc w:val="both"/>
        <w:rPr>
          <w:rFonts w:eastAsia="Calibri"/>
          <w:sz w:val="16"/>
          <w:szCs w:val="16"/>
        </w:rPr>
      </w:pPr>
      <w:r w:rsidRPr="000B6019">
        <w:rPr>
          <w:rFonts w:eastAsia="Calibri"/>
          <w:sz w:val="16"/>
          <w:szCs w:val="16"/>
        </w:rPr>
        <w:t>наличие дополнительных факторов, усиливших и ускоривших сокращение численности населения - социально-экономическое развитие в переходный период отразилось на снижении уровня и качества жизни значительной части населения, и, как следствие, привело к еще большему снижению уровня рождаемости и росту смертности населения.</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Начиная с 1992 года, установился новый режим воспроизводства населения, при котором уровень смертности значительно превышает уровень рождаемости (так по городскому поселению город Павловск за период 2004-</w:t>
      </w:r>
      <w:smartTag w:uri="urn:schemas-microsoft-com:office:smarttags" w:element="metricconverter">
        <w:smartTagPr>
          <w:attr w:name="ProductID" w:val="2007 г"/>
        </w:smartTagPr>
        <w:r w:rsidRPr="000B6019">
          <w:rPr>
            <w:rFonts w:eastAsia="Calibri"/>
            <w:sz w:val="16"/>
            <w:szCs w:val="16"/>
          </w:rPr>
          <w:t>2007 г</w:t>
        </w:r>
      </w:smartTag>
      <w:r w:rsidRPr="000B6019">
        <w:rPr>
          <w:rFonts w:eastAsia="Calibri"/>
          <w:sz w:val="16"/>
          <w:szCs w:val="16"/>
        </w:rPr>
        <w:t>. уровень смертности почти в 1,5 раза выше уровня рождаемости).</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Описанные демографические процессы и их возможные трансформации положены в основу сценарных прогнозов численности и структуры населения.</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К основным направлениям демографической политики относятся:</w:t>
      </w:r>
    </w:p>
    <w:p w:rsidR="002C6B94" w:rsidRPr="000B6019" w:rsidRDefault="002C6B94" w:rsidP="00877FF1">
      <w:pPr>
        <w:widowControl w:val="0"/>
        <w:numPr>
          <w:ilvl w:val="0"/>
          <w:numId w:val="72"/>
        </w:numPr>
        <w:tabs>
          <w:tab w:val="clear" w:pos="501"/>
          <w:tab w:val="num" w:pos="0"/>
          <w:tab w:val="num" w:pos="720"/>
          <w:tab w:val="left" w:pos="900"/>
          <w:tab w:val="left" w:pos="9923"/>
        </w:tabs>
        <w:ind w:left="0" w:firstLine="0"/>
        <w:jc w:val="both"/>
        <w:rPr>
          <w:rFonts w:eastAsia="Calibri"/>
          <w:sz w:val="16"/>
          <w:szCs w:val="16"/>
        </w:rPr>
      </w:pPr>
      <w:r w:rsidRPr="000B6019">
        <w:rPr>
          <w:rFonts w:eastAsia="Calibri"/>
          <w:sz w:val="16"/>
          <w:szCs w:val="16"/>
        </w:rPr>
        <w:t>повышение рождаемости;</w:t>
      </w:r>
    </w:p>
    <w:p w:rsidR="002C6B94" w:rsidRPr="000B6019" w:rsidRDefault="002C6B94" w:rsidP="00877FF1">
      <w:pPr>
        <w:widowControl w:val="0"/>
        <w:numPr>
          <w:ilvl w:val="0"/>
          <w:numId w:val="72"/>
        </w:numPr>
        <w:tabs>
          <w:tab w:val="clear" w:pos="501"/>
          <w:tab w:val="num" w:pos="0"/>
          <w:tab w:val="num" w:pos="720"/>
          <w:tab w:val="left" w:pos="900"/>
          <w:tab w:val="left" w:pos="9923"/>
        </w:tabs>
        <w:ind w:left="0" w:firstLine="0"/>
        <w:jc w:val="both"/>
        <w:rPr>
          <w:rFonts w:eastAsia="Calibri"/>
          <w:sz w:val="16"/>
          <w:szCs w:val="16"/>
        </w:rPr>
      </w:pPr>
      <w:r w:rsidRPr="000B6019">
        <w:rPr>
          <w:rFonts w:eastAsia="Calibri"/>
          <w:sz w:val="16"/>
          <w:szCs w:val="16"/>
        </w:rPr>
        <w:t>снижение смертности и увеличение продолжительности жизни;</w:t>
      </w:r>
    </w:p>
    <w:p w:rsidR="002C6B94" w:rsidRPr="000B6019" w:rsidRDefault="002C6B94" w:rsidP="00877FF1">
      <w:pPr>
        <w:widowControl w:val="0"/>
        <w:numPr>
          <w:ilvl w:val="0"/>
          <w:numId w:val="72"/>
        </w:numPr>
        <w:tabs>
          <w:tab w:val="clear" w:pos="501"/>
          <w:tab w:val="num" w:pos="0"/>
          <w:tab w:val="num" w:pos="720"/>
          <w:tab w:val="left" w:pos="900"/>
          <w:tab w:val="left" w:pos="9923"/>
        </w:tabs>
        <w:ind w:left="0" w:firstLine="0"/>
        <w:jc w:val="both"/>
        <w:rPr>
          <w:rFonts w:eastAsia="Calibri"/>
          <w:sz w:val="16"/>
          <w:szCs w:val="16"/>
        </w:rPr>
      </w:pPr>
      <w:r w:rsidRPr="000B6019">
        <w:rPr>
          <w:rFonts w:eastAsia="Calibri"/>
          <w:sz w:val="16"/>
          <w:szCs w:val="16"/>
        </w:rPr>
        <w:t>оптимизация миграционных процессов.</w:t>
      </w:r>
    </w:p>
    <w:p w:rsidR="002C6B94" w:rsidRPr="000B6019" w:rsidRDefault="002C6B94" w:rsidP="002C6B94">
      <w:pPr>
        <w:widowControl w:val="0"/>
        <w:tabs>
          <w:tab w:val="left" w:pos="720"/>
          <w:tab w:val="left" w:pos="9923"/>
        </w:tabs>
        <w:jc w:val="both"/>
        <w:rPr>
          <w:rFonts w:eastAsia="Calibri"/>
          <w:sz w:val="16"/>
          <w:szCs w:val="16"/>
        </w:rPr>
      </w:pPr>
      <w:r w:rsidRPr="000B6019">
        <w:rPr>
          <w:rFonts w:eastAsia="Calibri"/>
          <w:sz w:val="16"/>
          <w:szCs w:val="16"/>
        </w:rPr>
        <w:t>Комплексный прогноз основан на следующих концептуальных подходах в развитии экономики, социальной сферы и градостроительства:</w:t>
      </w:r>
    </w:p>
    <w:p w:rsidR="002C6B94" w:rsidRPr="000B6019" w:rsidRDefault="002C6B94" w:rsidP="00877FF1">
      <w:pPr>
        <w:widowControl w:val="0"/>
        <w:numPr>
          <w:ilvl w:val="0"/>
          <w:numId w:val="72"/>
        </w:numPr>
        <w:tabs>
          <w:tab w:val="clear" w:pos="501"/>
          <w:tab w:val="num" w:pos="0"/>
          <w:tab w:val="num" w:pos="720"/>
          <w:tab w:val="left" w:pos="1080"/>
          <w:tab w:val="left" w:pos="9923"/>
        </w:tabs>
        <w:ind w:left="0" w:firstLine="0"/>
        <w:jc w:val="both"/>
        <w:rPr>
          <w:rFonts w:eastAsia="Calibri"/>
          <w:i/>
          <w:sz w:val="16"/>
          <w:szCs w:val="16"/>
        </w:rPr>
      </w:pPr>
      <w:r w:rsidRPr="000B6019">
        <w:rPr>
          <w:rFonts w:eastAsia="Calibri"/>
          <w:sz w:val="16"/>
          <w:szCs w:val="16"/>
        </w:rPr>
        <w:t xml:space="preserve">сохранение </w:t>
      </w:r>
      <w:r w:rsidRPr="000B6019">
        <w:rPr>
          <w:rFonts w:eastAsia="Calibri"/>
          <w:i/>
          <w:sz w:val="16"/>
          <w:szCs w:val="16"/>
        </w:rPr>
        <w:t>демографического потенциала территории;</w:t>
      </w:r>
    </w:p>
    <w:p w:rsidR="002C6B94" w:rsidRPr="000B6019" w:rsidRDefault="002C6B94" w:rsidP="00877FF1">
      <w:pPr>
        <w:widowControl w:val="0"/>
        <w:numPr>
          <w:ilvl w:val="0"/>
          <w:numId w:val="72"/>
        </w:numPr>
        <w:tabs>
          <w:tab w:val="clear" w:pos="501"/>
          <w:tab w:val="num" w:pos="0"/>
          <w:tab w:val="num" w:pos="720"/>
          <w:tab w:val="left" w:pos="1080"/>
          <w:tab w:val="left" w:pos="9923"/>
        </w:tabs>
        <w:ind w:left="0" w:firstLine="0"/>
        <w:jc w:val="both"/>
        <w:rPr>
          <w:rFonts w:eastAsia="Calibri"/>
          <w:sz w:val="16"/>
          <w:szCs w:val="16"/>
        </w:rPr>
      </w:pPr>
      <w:r w:rsidRPr="000B6019">
        <w:rPr>
          <w:rFonts w:eastAsia="Calibri"/>
          <w:sz w:val="16"/>
          <w:szCs w:val="16"/>
        </w:rPr>
        <w:t>повышение и закрепление трудовой миграции;</w:t>
      </w:r>
    </w:p>
    <w:p w:rsidR="002C6B94" w:rsidRPr="000B6019" w:rsidRDefault="002C6B94" w:rsidP="00877FF1">
      <w:pPr>
        <w:widowControl w:val="0"/>
        <w:numPr>
          <w:ilvl w:val="0"/>
          <w:numId w:val="72"/>
        </w:numPr>
        <w:tabs>
          <w:tab w:val="clear" w:pos="501"/>
          <w:tab w:val="num" w:pos="0"/>
          <w:tab w:val="num" w:pos="720"/>
          <w:tab w:val="left" w:pos="1080"/>
          <w:tab w:val="left" w:pos="9923"/>
        </w:tabs>
        <w:ind w:left="0" w:firstLine="0"/>
        <w:jc w:val="both"/>
        <w:rPr>
          <w:rFonts w:eastAsia="Calibri"/>
          <w:sz w:val="16"/>
          <w:szCs w:val="16"/>
        </w:rPr>
      </w:pPr>
      <w:r w:rsidRPr="000B6019">
        <w:rPr>
          <w:rFonts w:eastAsia="Calibri"/>
          <w:sz w:val="16"/>
          <w:szCs w:val="16"/>
        </w:rPr>
        <w:t>активизация социально-экономического развития периферийных районов.</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 результате различных тенденций изменения численности городского населения принятых в «Схеме территориального планирования Воронежской области», (С.-Петербург, 2007 год), учитывалась тенденция роста городского населения.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Базовый прогноз численности предполагает незначительный рост рождаемости с 9,79‰ до 11,0‰, снижение показателя смертности, в особенности населения в трудоспособном возрасте с 13,3‰ до 11,5-12,0‰, что позволит уменьшить темпы естественной убыли населения, а оптимизация миграционных процессов с дальнейшим ростом (до 6‰), возможном под влиянием различных инновационных мер, приведет к незначительному росту населения, которое к 2025 году составит 29,0 тыс. человек.</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Моделируемый рост рождаемости в сочетании со снижением смертности приведет к изменению демографической структуры населения.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Возрастная структура населения будет выражена следующими параметрами:</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3"/>
        <w:gridCol w:w="1350"/>
        <w:gridCol w:w="1253"/>
      </w:tblGrid>
      <w:tr w:rsidR="002C6B94" w:rsidRPr="00F21DAF" w:rsidTr="00FA1737">
        <w:tc>
          <w:tcPr>
            <w:tcW w:w="4644"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Показатели</w:t>
            </w:r>
          </w:p>
        </w:tc>
        <w:tc>
          <w:tcPr>
            <w:tcW w:w="2552"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По состоянию на  2007 год</w:t>
            </w:r>
          </w:p>
        </w:tc>
        <w:tc>
          <w:tcPr>
            <w:tcW w:w="2375"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Прогноз на 2025 год</w:t>
            </w:r>
          </w:p>
        </w:tc>
      </w:tr>
      <w:tr w:rsidR="002C6B94" w:rsidRPr="00F21DAF" w:rsidTr="00FA1737">
        <w:tc>
          <w:tcPr>
            <w:tcW w:w="4644"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Моложе трудоспособного возраста, чел/%</w:t>
            </w:r>
          </w:p>
        </w:tc>
        <w:tc>
          <w:tcPr>
            <w:tcW w:w="2552"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3,83/15,0</w:t>
            </w:r>
          </w:p>
        </w:tc>
        <w:tc>
          <w:tcPr>
            <w:tcW w:w="2375"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4,50/15,5</w:t>
            </w:r>
          </w:p>
        </w:tc>
      </w:tr>
      <w:tr w:rsidR="002C6B94" w:rsidRPr="00F21DAF" w:rsidTr="00FA1737">
        <w:tc>
          <w:tcPr>
            <w:tcW w:w="4644"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В трудоспособном возрасте, чел/%</w:t>
            </w:r>
          </w:p>
        </w:tc>
        <w:tc>
          <w:tcPr>
            <w:tcW w:w="2552"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16,75/65,3</w:t>
            </w:r>
          </w:p>
        </w:tc>
        <w:tc>
          <w:tcPr>
            <w:tcW w:w="2375"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18,8/64,8</w:t>
            </w:r>
          </w:p>
        </w:tc>
      </w:tr>
      <w:tr w:rsidR="002C6B94" w:rsidRPr="00F21DAF" w:rsidTr="00FA1737">
        <w:tc>
          <w:tcPr>
            <w:tcW w:w="4644"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Старше трудоспособного возраста, чел/%</w:t>
            </w:r>
          </w:p>
        </w:tc>
        <w:tc>
          <w:tcPr>
            <w:tcW w:w="2552"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5,06/19,7</w:t>
            </w:r>
          </w:p>
        </w:tc>
        <w:tc>
          <w:tcPr>
            <w:tcW w:w="2375"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5,7/19,7</w:t>
            </w:r>
          </w:p>
        </w:tc>
      </w:tr>
      <w:tr w:rsidR="002C6B94" w:rsidRPr="00F21DAF" w:rsidTr="00FA1737">
        <w:tc>
          <w:tcPr>
            <w:tcW w:w="4644"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Итого:</w:t>
            </w:r>
          </w:p>
        </w:tc>
        <w:tc>
          <w:tcPr>
            <w:tcW w:w="2552"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25,64/100,0</w:t>
            </w:r>
          </w:p>
        </w:tc>
        <w:tc>
          <w:tcPr>
            <w:tcW w:w="2375"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29,0/100,0</w:t>
            </w: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i/>
          <w:iCs/>
          <w:sz w:val="16"/>
          <w:szCs w:val="16"/>
        </w:rPr>
      </w:pPr>
      <w:r w:rsidRPr="000B6019">
        <w:rPr>
          <w:rFonts w:eastAsia="Calibri"/>
          <w:i/>
          <w:iCs/>
          <w:sz w:val="16"/>
          <w:szCs w:val="16"/>
        </w:rPr>
        <w:t>По результатам анализа, проведенного в пункте 2.3., выявлены следующие проблемы:</w:t>
      </w:r>
    </w:p>
    <w:p w:rsidR="002C6B94" w:rsidRPr="000B6019" w:rsidRDefault="002C6B94" w:rsidP="00877FF1">
      <w:pPr>
        <w:widowControl w:val="0"/>
        <w:numPr>
          <w:ilvl w:val="0"/>
          <w:numId w:val="59"/>
        </w:numPr>
        <w:tabs>
          <w:tab w:val="left" w:pos="9923"/>
        </w:tabs>
        <w:ind w:left="0" w:firstLine="0"/>
        <w:jc w:val="both"/>
        <w:rPr>
          <w:rFonts w:eastAsia="Calibri"/>
          <w:sz w:val="16"/>
          <w:szCs w:val="16"/>
        </w:rPr>
      </w:pPr>
      <w:r w:rsidRPr="000B6019">
        <w:rPr>
          <w:i/>
          <w:iCs/>
          <w:sz w:val="16"/>
          <w:szCs w:val="16"/>
        </w:rPr>
        <w:t>Отрицательная демографии. Сохранение тенденции сокращения численности населения.</w:t>
      </w:r>
    </w:p>
    <w:p w:rsidR="002C6B94" w:rsidRPr="000B6019" w:rsidRDefault="002C6B94" w:rsidP="00877FF1">
      <w:pPr>
        <w:widowControl w:val="0"/>
        <w:numPr>
          <w:ilvl w:val="0"/>
          <w:numId w:val="59"/>
        </w:numPr>
        <w:tabs>
          <w:tab w:val="left" w:pos="9923"/>
        </w:tabs>
        <w:ind w:left="0" w:firstLine="0"/>
        <w:jc w:val="both"/>
        <w:rPr>
          <w:rFonts w:eastAsia="Calibri"/>
          <w:sz w:val="16"/>
          <w:szCs w:val="16"/>
        </w:rPr>
      </w:pPr>
      <w:r w:rsidRPr="000B6019">
        <w:rPr>
          <w:i/>
          <w:iCs/>
          <w:sz w:val="16"/>
          <w:szCs w:val="16"/>
        </w:rPr>
        <w:t>Большая доля населения в возрасте старше трудоспособного.</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Необходимо проведение активной стимулирующей демографической и миграционной политики, способной сократить снижение численности населения и создать предпосылки для его роста и сохранения демографического потенциала территории городского поселения. Для обслуживания престарелого населения необходимо предусмотреть центры социального обслуживания, дома-интернаты.</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2.4. Экономическая база и сфера занятости.</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Основной задачей экономического развития поселения является выполнение доходной части бюджета, так как без этого не представляется возможным развитие территории муниципального образования.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Основными статьями доходной части бюджета являются:</w:t>
      </w:r>
    </w:p>
    <w:p w:rsidR="002C6B94" w:rsidRPr="000B6019" w:rsidRDefault="002C6B94" w:rsidP="00877FF1">
      <w:pPr>
        <w:widowControl w:val="0"/>
        <w:numPr>
          <w:ilvl w:val="0"/>
          <w:numId w:val="60"/>
        </w:numPr>
        <w:tabs>
          <w:tab w:val="left" w:pos="9923"/>
        </w:tabs>
        <w:ind w:left="0" w:firstLine="0"/>
        <w:jc w:val="both"/>
        <w:rPr>
          <w:rFonts w:eastAsia="Calibri"/>
          <w:sz w:val="16"/>
          <w:szCs w:val="16"/>
        </w:rPr>
      </w:pPr>
      <w:r w:rsidRPr="000B6019">
        <w:rPr>
          <w:rFonts w:eastAsia="Calibri"/>
          <w:sz w:val="16"/>
          <w:szCs w:val="16"/>
        </w:rPr>
        <w:t xml:space="preserve">Налоговые поступления: </w:t>
      </w:r>
    </w:p>
    <w:p w:rsidR="002C6B94" w:rsidRPr="000B6019" w:rsidRDefault="002C6B94" w:rsidP="00877FF1">
      <w:pPr>
        <w:widowControl w:val="0"/>
        <w:numPr>
          <w:ilvl w:val="0"/>
          <w:numId w:val="61"/>
        </w:numPr>
        <w:tabs>
          <w:tab w:val="num" w:pos="1980"/>
          <w:tab w:val="left" w:pos="9923"/>
        </w:tabs>
        <w:ind w:left="0" w:firstLine="0"/>
        <w:jc w:val="both"/>
        <w:rPr>
          <w:rFonts w:eastAsia="Calibri"/>
          <w:sz w:val="16"/>
          <w:szCs w:val="16"/>
        </w:rPr>
      </w:pPr>
      <w:r w:rsidRPr="000B6019">
        <w:rPr>
          <w:rFonts w:eastAsia="Calibri"/>
          <w:sz w:val="16"/>
          <w:szCs w:val="16"/>
        </w:rPr>
        <w:t>земельный налог;</w:t>
      </w:r>
    </w:p>
    <w:p w:rsidR="002C6B94" w:rsidRPr="000B6019" w:rsidRDefault="002C6B94" w:rsidP="00877FF1">
      <w:pPr>
        <w:widowControl w:val="0"/>
        <w:numPr>
          <w:ilvl w:val="0"/>
          <w:numId w:val="61"/>
        </w:numPr>
        <w:tabs>
          <w:tab w:val="num" w:pos="1980"/>
          <w:tab w:val="left" w:pos="9923"/>
        </w:tabs>
        <w:ind w:left="0" w:firstLine="0"/>
        <w:jc w:val="both"/>
        <w:rPr>
          <w:rFonts w:eastAsia="Calibri"/>
          <w:sz w:val="16"/>
          <w:szCs w:val="16"/>
        </w:rPr>
      </w:pPr>
      <w:r w:rsidRPr="000B6019">
        <w:rPr>
          <w:rFonts w:eastAsia="Calibri"/>
          <w:sz w:val="16"/>
          <w:szCs w:val="16"/>
        </w:rPr>
        <w:t>налог на имущество различных физических лиц;</w:t>
      </w:r>
    </w:p>
    <w:p w:rsidR="002C6B94" w:rsidRPr="000B6019" w:rsidRDefault="002C6B94" w:rsidP="00877FF1">
      <w:pPr>
        <w:widowControl w:val="0"/>
        <w:numPr>
          <w:ilvl w:val="0"/>
          <w:numId w:val="61"/>
        </w:numPr>
        <w:tabs>
          <w:tab w:val="num" w:pos="1980"/>
          <w:tab w:val="left" w:pos="9923"/>
        </w:tabs>
        <w:ind w:left="0" w:firstLine="0"/>
        <w:jc w:val="both"/>
        <w:rPr>
          <w:rFonts w:eastAsia="Calibri"/>
          <w:sz w:val="16"/>
          <w:szCs w:val="16"/>
        </w:rPr>
      </w:pPr>
      <w:r w:rsidRPr="000B6019">
        <w:rPr>
          <w:rFonts w:eastAsia="Calibri"/>
          <w:sz w:val="16"/>
          <w:szCs w:val="16"/>
        </w:rPr>
        <w:t>единый сельскохозяйственный налог;</w:t>
      </w:r>
    </w:p>
    <w:p w:rsidR="002C6B94" w:rsidRPr="000B6019" w:rsidRDefault="002C6B94" w:rsidP="00877FF1">
      <w:pPr>
        <w:widowControl w:val="0"/>
        <w:numPr>
          <w:ilvl w:val="0"/>
          <w:numId w:val="61"/>
        </w:numPr>
        <w:tabs>
          <w:tab w:val="num" w:pos="1980"/>
          <w:tab w:val="left" w:pos="9923"/>
        </w:tabs>
        <w:ind w:left="0" w:firstLine="0"/>
        <w:jc w:val="both"/>
        <w:rPr>
          <w:rFonts w:eastAsia="Calibri"/>
          <w:sz w:val="16"/>
          <w:szCs w:val="16"/>
        </w:rPr>
      </w:pPr>
      <w:r w:rsidRPr="000B6019">
        <w:rPr>
          <w:rFonts w:eastAsia="Calibri"/>
          <w:sz w:val="16"/>
          <w:szCs w:val="16"/>
        </w:rPr>
        <w:t>налог на доходы физических лиц.</w:t>
      </w:r>
    </w:p>
    <w:p w:rsidR="002C6B94" w:rsidRPr="000B6019" w:rsidRDefault="002C6B94" w:rsidP="00877FF1">
      <w:pPr>
        <w:widowControl w:val="0"/>
        <w:numPr>
          <w:ilvl w:val="0"/>
          <w:numId w:val="60"/>
        </w:numPr>
        <w:tabs>
          <w:tab w:val="left" w:pos="9923"/>
        </w:tabs>
        <w:ind w:left="0" w:firstLine="0"/>
        <w:jc w:val="both"/>
        <w:rPr>
          <w:rFonts w:eastAsia="Calibri"/>
          <w:sz w:val="16"/>
          <w:szCs w:val="16"/>
        </w:rPr>
      </w:pPr>
      <w:r w:rsidRPr="000B6019">
        <w:rPr>
          <w:rFonts w:eastAsia="Calibri"/>
          <w:sz w:val="16"/>
          <w:szCs w:val="16"/>
        </w:rPr>
        <w:t>Неналоговые поступления:</w:t>
      </w:r>
    </w:p>
    <w:p w:rsidR="002C6B94" w:rsidRPr="000B6019" w:rsidRDefault="002C6B94" w:rsidP="00877FF1">
      <w:pPr>
        <w:widowControl w:val="0"/>
        <w:numPr>
          <w:ilvl w:val="1"/>
          <w:numId w:val="60"/>
        </w:numPr>
        <w:tabs>
          <w:tab w:val="left" w:pos="9923"/>
        </w:tabs>
        <w:ind w:left="0" w:firstLine="0"/>
        <w:jc w:val="both"/>
        <w:rPr>
          <w:rFonts w:eastAsia="Calibri"/>
          <w:sz w:val="16"/>
          <w:szCs w:val="16"/>
        </w:rPr>
      </w:pPr>
      <w:r w:rsidRPr="000B6019">
        <w:rPr>
          <w:rFonts w:eastAsia="Calibri"/>
          <w:sz w:val="16"/>
          <w:szCs w:val="16"/>
        </w:rPr>
        <w:t>Аренда земель;</w:t>
      </w:r>
    </w:p>
    <w:p w:rsidR="002C6B94" w:rsidRPr="000B6019" w:rsidRDefault="002C6B94" w:rsidP="00877FF1">
      <w:pPr>
        <w:widowControl w:val="0"/>
        <w:numPr>
          <w:ilvl w:val="1"/>
          <w:numId w:val="60"/>
        </w:numPr>
        <w:tabs>
          <w:tab w:val="left" w:pos="9923"/>
        </w:tabs>
        <w:ind w:left="0" w:firstLine="0"/>
        <w:jc w:val="both"/>
        <w:rPr>
          <w:rFonts w:eastAsia="Calibri"/>
          <w:sz w:val="16"/>
          <w:szCs w:val="16"/>
        </w:rPr>
      </w:pPr>
      <w:r w:rsidRPr="000B6019">
        <w:rPr>
          <w:rFonts w:eastAsia="Calibri"/>
          <w:sz w:val="16"/>
          <w:szCs w:val="16"/>
        </w:rPr>
        <w:t>Безвозмездные перечисления.</w:t>
      </w:r>
    </w:p>
    <w:p w:rsidR="002C6B94" w:rsidRPr="000B6019" w:rsidRDefault="002C6B94" w:rsidP="00877FF1">
      <w:pPr>
        <w:widowControl w:val="0"/>
        <w:numPr>
          <w:ilvl w:val="0"/>
          <w:numId w:val="60"/>
        </w:numPr>
        <w:tabs>
          <w:tab w:val="left" w:pos="9923"/>
        </w:tabs>
        <w:ind w:left="0" w:firstLine="0"/>
        <w:jc w:val="both"/>
        <w:rPr>
          <w:rFonts w:eastAsia="Calibri"/>
          <w:sz w:val="16"/>
          <w:szCs w:val="16"/>
        </w:rPr>
      </w:pPr>
      <w:r w:rsidRPr="000B6019">
        <w:rPr>
          <w:rFonts w:eastAsia="Calibri"/>
          <w:sz w:val="16"/>
          <w:szCs w:val="16"/>
        </w:rPr>
        <w:t>Субвенции и дотации из бюджетов разных уровней</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rPr>
          <w:rFonts w:eastAsia="Calibri"/>
          <w:sz w:val="16"/>
          <w:szCs w:val="16"/>
          <w:u w:val="single"/>
        </w:rPr>
      </w:pPr>
      <w:r w:rsidRPr="000B6019">
        <w:rPr>
          <w:rFonts w:eastAsia="Calibri"/>
          <w:sz w:val="16"/>
          <w:szCs w:val="16"/>
          <w:u w:val="single"/>
        </w:rPr>
        <w:t>Бюджет муниципального образования за 2007 год.</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870"/>
        <w:gridCol w:w="840"/>
      </w:tblGrid>
      <w:tr w:rsidR="002C6B94" w:rsidRPr="00F21DAF" w:rsidTr="00FA1737">
        <w:tc>
          <w:tcPr>
            <w:tcW w:w="694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Наименование показателей</w:t>
            </w:r>
          </w:p>
        </w:tc>
        <w:tc>
          <w:tcPr>
            <w:tcW w:w="123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Един.</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измерен.</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p>
        </w:tc>
      </w:tr>
      <w:tr w:rsidR="002C6B94" w:rsidRPr="00F21DAF" w:rsidTr="00FA1737">
        <w:tc>
          <w:tcPr>
            <w:tcW w:w="69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Доходы бюджета городского поселения</w:t>
            </w:r>
          </w:p>
        </w:tc>
        <w:tc>
          <w:tcPr>
            <w:tcW w:w="123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тыс. руб.</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52501,8</w:t>
            </w:r>
          </w:p>
        </w:tc>
      </w:tr>
      <w:tr w:rsidR="002C6B94" w:rsidRPr="00F21DAF" w:rsidTr="00FA1737">
        <w:tc>
          <w:tcPr>
            <w:tcW w:w="69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Исполнение к плану</w:t>
            </w:r>
          </w:p>
        </w:tc>
        <w:tc>
          <w:tcPr>
            <w:tcW w:w="123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103,2</w:t>
            </w:r>
          </w:p>
        </w:tc>
      </w:tr>
      <w:tr w:rsidR="002C6B94" w:rsidRPr="00F21DAF" w:rsidTr="00FA1737">
        <w:tc>
          <w:tcPr>
            <w:tcW w:w="69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Собственные доходы</w:t>
            </w:r>
          </w:p>
        </w:tc>
        <w:tc>
          <w:tcPr>
            <w:tcW w:w="123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тыс. руб.</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28565,2</w:t>
            </w:r>
          </w:p>
        </w:tc>
      </w:tr>
      <w:tr w:rsidR="002C6B94" w:rsidRPr="00F21DAF" w:rsidTr="00FA1737">
        <w:tc>
          <w:tcPr>
            <w:tcW w:w="69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Безвозмездные перечисления от других бюджетов</w:t>
            </w:r>
          </w:p>
        </w:tc>
        <w:tc>
          <w:tcPr>
            <w:tcW w:w="123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23936,6</w:t>
            </w:r>
          </w:p>
        </w:tc>
      </w:tr>
      <w:tr w:rsidR="002C6B94" w:rsidRPr="00F21DAF" w:rsidTr="00FA1737">
        <w:tc>
          <w:tcPr>
            <w:tcW w:w="69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Доля безвозмездных перечислений в общем объеме доходов</w:t>
            </w:r>
          </w:p>
        </w:tc>
        <w:tc>
          <w:tcPr>
            <w:tcW w:w="123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45,6</w:t>
            </w:r>
          </w:p>
        </w:tc>
      </w:tr>
      <w:tr w:rsidR="002C6B94" w:rsidRPr="00F21DAF" w:rsidTr="00FA1737">
        <w:tc>
          <w:tcPr>
            <w:tcW w:w="69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Доходы бюджета на душу населения</w:t>
            </w:r>
          </w:p>
        </w:tc>
        <w:tc>
          <w:tcPr>
            <w:tcW w:w="123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руб.</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2042,9</w:t>
            </w:r>
          </w:p>
        </w:tc>
      </w:tr>
      <w:tr w:rsidR="002C6B94" w:rsidRPr="00F21DAF" w:rsidTr="00FA1737">
        <w:tc>
          <w:tcPr>
            <w:tcW w:w="69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Расходы бюджета городского поселения – всего </w:t>
            </w:r>
          </w:p>
        </w:tc>
        <w:tc>
          <w:tcPr>
            <w:tcW w:w="123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тыс. руб.</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47196,9</w:t>
            </w:r>
          </w:p>
        </w:tc>
      </w:tr>
      <w:tr w:rsidR="002C6B94" w:rsidRPr="00F21DAF" w:rsidTr="00FA1737">
        <w:tc>
          <w:tcPr>
            <w:tcW w:w="69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Исполнение к плану</w:t>
            </w:r>
          </w:p>
        </w:tc>
        <w:tc>
          <w:tcPr>
            <w:tcW w:w="123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91,5</w:t>
            </w:r>
          </w:p>
        </w:tc>
      </w:tr>
      <w:tr w:rsidR="002C6B94" w:rsidRPr="00F21DAF" w:rsidTr="00FA1737">
        <w:tc>
          <w:tcPr>
            <w:tcW w:w="694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Расходы бюджета на душу населения</w:t>
            </w:r>
          </w:p>
        </w:tc>
        <w:tc>
          <w:tcPr>
            <w:tcW w:w="123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руб.</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1836,5</w:t>
            </w: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Городское поселение – город Павловск является небольшим промышленным городом Воронежской области.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На его территории сосредоточено 57 промышленных предприятий различных форм собственности, основными из которых являются:</w:t>
      </w:r>
    </w:p>
    <w:p w:rsidR="002C6B94" w:rsidRPr="000B6019" w:rsidRDefault="002C6B94" w:rsidP="00877FF1">
      <w:pPr>
        <w:widowControl w:val="0"/>
        <w:numPr>
          <w:ilvl w:val="0"/>
          <w:numId w:val="62"/>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ЗАО «Павловскагропродукт» - 355 человек;</w:t>
      </w:r>
    </w:p>
    <w:p w:rsidR="002C6B94" w:rsidRPr="000B6019" w:rsidRDefault="002C6B94" w:rsidP="00877FF1">
      <w:pPr>
        <w:widowControl w:val="0"/>
        <w:numPr>
          <w:ilvl w:val="0"/>
          <w:numId w:val="62"/>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ОАО «Павловскхлеб» - 65 человек;</w:t>
      </w:r>
    </w:p>
    <w:p w:rsidR="002C6B94" w:rsidRPr="000B6019" w:rsidRDefault="002C6B94" w:rsidP="00877FF1">
      <w:pPr>
        <w:widowControl w:val="0"/>
        <w:numPr>
          <w:ilvl w:val="0"/>
          <w:numId w:val="62"/>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ОАО «Павловскремтехпред» - 31 человек;</w:t>
      </w:r>
    </w:p>
    <w:p w:rsidR="002C6B94" w:rsidRPr="000B6019" w:rsidRDefault="002C6B94" w:rsidP="00877FF1">
      <w:pPr>
        <w:widowControl w:val="0"/>
        <w:numPr>
          <w:ilvl w:val="0"/>
          <w:numId w:val="62"/>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ОАО «Павловское ХПП» - 68 человек;</w:t>
      </w:r>
    </w:p>
    <w:p w:rsidR="002C6B94" w:rsidRPr="000B6019" w:rsidRDefault="002C6B94" w:rsidP="00877FF1">
      <w:pPr>
        <w:widowControl w:val="0"/>
        <w:numPr>
          <w:ilvl w:val="0"/>
          <w:numId w:val="62"/>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ОАО «Павловскмолоко» - 47 человек;</w:t>
      </w:r>
    </w:p>
    <w:p w:rsidR="002C6B94" w:rsidRPr="000B6019" w:rsidRDefault="002C6B94" w:rsidP="00877FF1">
      <w:pPr>
        <w:widowControl w:val="0"/>
        <w:numPr>
          <w:ilvl w:val="0"/>
          <w:numId w:val="62"/>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ОАО «Павловскгранит» с численностью работающих 2903 человека и ООО «Павловскгранит-ЖБИ» - 330 человек – предприятия, расположенные за границей поселения, а работающие на них – жители города.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20 строительных организаций, основные из которых:</w:t>
      </w:r>
    </w:p>
    <w:p w:rsidR="002C6B94" w:rsidRPr="000B6019" w:rsidRDefault="002C6B94" w:rsidP="00877FF1">
      <w:pPr>
        <w:widowControl w:val="0"/>
        <w:numPr>
          <w:ilvl w:val="0"/>
          <w:numId w:val="73"/>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ОАО ПМК-18 «Водстрой» с численностью работающих – 127 человек; </w:t>
      </w:r>
    </w:p>
    <w:p w:rsidR="002C6B94" w:rsidRPr="000B6019" w:rsidRDefault="002C6B94" w:rsidP="00877FF1">
      <w:pPr>
        <w:widowControl w:val="0"/>
        <w:numPr>
          <w:ilvl w:val="0"/>
          <w:numId w:val="73"/>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ООО «Павловскремстрой» -30 человек; </w:t>
      </w:r>
    </w:p>
    <w:p w:rsidR="002C6B94" w:rsidRPr="000B6019" w:rsidRDefault="002C6B94" w:rsidP="00877FF1">
      <w:pPr>
        <w:widowControl w:val="0"/>
        <w:numPr>
          <w:ilvl w:val="0"/>
          <w:numId w:val="73"/>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ЗАО ПСП « Павловскагрострой» - 82 человека; </w:t>
      </w:r>
    </w:p>
    <w:p w:rsidR="002C6B94" w:rsidRPr="000B6019" w:rsidRDefault="002C6B94" w:rsidP="00877FF1">
      <w:pPr>
        <w:widowControl w:val="0"/>
        <w:numPr>
          <w:ilvl w:val="0"/>
          <w:numId w:val="73"/>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ООО «Павловскасфальтобетон» - 103 человека; </w:t>
      </w:r>
    </w:p>
    <w:p w:rsidR="002C6B94" w:rsidRPr="000B6019" w:rsidRDefault="002C6B94" w:rsidP="00877FF1">
      <w:pPr>
        <w:widowControl w:val="0"/>
        <w:numPr>
          <w:ilvl w:val="0"/>
          <w:numId w:val="73"/>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ООО «Павловскдорстрой» - 48 человек. </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Основные предприятия транспорта: </w:t>
      </w:r>
    </w:p>
    <w:p w:rsidR="002C6B94" w:rsidRPr="000B6019" w:rsidRDefault="002C6B94" w:rsidP="00877FF1">
      <w:pPr>
        <w:widowControl w:val="0"/>
        <w:numPr>
          <w:ilvl w:val="0"/>
          <w:numId w:val="74"/>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ООО автобаза «Водстрой» - 24 человека; </w:t>
      </w:r>
    </w:p>
    <w:p w:rsidR="002C6B94" w:rsidRPr="000B6019" w:rsidRDefault="002C6B94" w:rsidP="00877FF1">
      <w:pPr>
        <w:widowControl w:val="0"/>
        <w:numPr>
          <w:ilvl w:val="0"/>
          <w:numId w:val="74"/>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ОАО «Павловское автопредприятие» - 78 человек; </w:t>
      </w:r>
    </w:p>
    <w:p w:rsidR="002C6B94" w:rsidRPr="000B6019" w:rsidRDefault="002C6B94" w:rsidP="00877FF1">
      <w:pPr>
        <w:widowControl w:val="0"/>
        <w:numPr>
          <w:ilvl w:val="0"/>
          <w:numId w:val="74"/>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ФГУ дорожное эксплуатационное предприятие № 66 – 196 человек; </w:t>
      </w:r>
    </w:p>
    <w:p w:rsidR="002C6B94" w:rsidRPr="000B6019" w:rsidRDefault="002C6B94" w:rsidP="00877FF1">
      <w:pPr>
        <w:widowControl w:val="0"/>
        <w:numPr>
          <w:ilvl w:val="0"/>
          <w:numId w:val="74"/>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ООО «Пассажиртранссервис» - 70 человек; </w:t>
      </w:r>
    </w:p>
    <w:p w:rsidR="002C6B94" w:rsidRPr="000B6019" w:rsidRDefault="002C6B94" w:rsidP="00877FF1">
      <w:pPr>
        <w:widowControl w:val="0"/>
        <w:numPr>
          <w:ilvl w:val="0"/>
          <w:numId w:val="74"/>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ООО «Павловскавтотранс» - 92 человека; </w:t>
      </w:r>
    </w:p>
    <w:p w:rsidR="002C6B94" w:rsidRPr="000B6019" w:rsidRDefault="002C6B94" w:rsidP="00877FF1">
      <w:pPr>
        <w:widowControl w:val="0"/>
        <w:numPr>
          <w:ilvl w:val="0"/>
          <w:numId w:val="74"/>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ООО «Павловский автоцентр «Камаз» - 19 человек; </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Основные торговые организации: </w:t>
      </w:r>
    </w:p>
    <w:p w:rsidR="002C6B94" w:rsidRPr="000B6019" w:rsidRDefault="002C6B94" w:rsidP="00877FF1">
      <w:pPr>
        <w:widowControl w:val="0"/>
        <w:numPr>
          <w:ilvl w:val="0"/>
          <w:numId w:val="75"/>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ООО ПТП «Агроснаб» - 107 человек; </w:t>
      </w:r>
    </w:p>
    <w:p w:rsidR="002C6B94" w:rsidRPr="000B6019" w:rsidRDefault="002C6B94" w:rsidP="00877FF1">
      <w:pPr>
        <w:widowControl w:val="0"/>
        <w:numPr>
          <w:ilvl w:val="0"/>
          <w:numId w:val="75"/>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Павловское РайПО – 21 человек; </w:t>
      </w:r>
    </w:p>
    <w:p w:rsidR="002C6B94" w:rsidRPr="000B6019" w:rsidRDefault="002C6B94" w:rsidP="00877FF1">
      <w:pPr>
        <w:widowControl w:val="0"/>
        <w:numPr>
          <w:ilvl w:val="0"/>
          <w:numId w:val="75"/>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ООО «Вега» - 59 человек; </w:t>
      </w:r>
    </w:p>
    <w:p w:rsidR="002C6B94" w:rsidRPr="000B6019" w:rsidRDefault="002C6B94" w:rsidP="00877FF1">
      <w:pPr>
        <w:widowControl w:val="0"/>
        <w:numPr>
          <w:ilvl w:val="0"/>
          <w:numId w:val="75"/>
        </w:numPr>
        <w:tabs>
          <w:tab w:val="num" w:pos="1800"/>
          <w:tab w:val="left" w:pos="9923"/>
        </w:tabs>
        <w:ind w:left="0" w:firstLine="0"/>
        <w:jc w:val="both"/>
        <w:rPr>
          <w:rFonts w:eastAsia="Calibri"/>
          <w:color w:val="000000"/>
          <w:kern w:val="24"/>
          <w:sz w:val="16"/>
          <w:szCs w:val="16"/>
        </w:rPr>
      </w:pPr>
      <w:r w:rsidRPr="000B6019">
        <w:rPr>
          <w:rFonts w:eastAsia="Calibri"/>
          <w:color w:val="000000"/>
          <w:kern w:val="24"/>
          <w:sz w:val="16"/>
          <w:szCs w:val="16"/>
        </w:rPr>
        <w:t xml:space="preserve">ООО «Ника» - 95 человек. </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Объем производства продукции по промышленным видам деятельности составил 2709 млн. рублей, объем продукции сельского хозяйства – 267 млн. руб.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На территории поселения имеется широкая сеть предприятий обслуживания, представленная учреждениями образования и здравоохранения, предприятиями торговли, общественного питания, бытового обслуживания, предприятиями связи и жилищно-коммунального хозяйства.</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i/>
          <w:iCs/>
          <w:color w:val="000000"/>
          <w:kern w:val="24"/>
          <w:sz w:val="16"/>
          <w:szCs w:val="16"/>
        </w:rPr>
      </w:pPr>
      <w:r w:rsidRPr="000B6019">
        <w:rPr>
          <w:rFonts w:eastAsia="Calibri"/>
          <w:i/>
          <w:iCs/>
          <w:color w:val="000000"/>
          <w:kern w:val="24"/>
          <w:sz w:val="16"/>
          <w:szCs w:val="16"/>
        </w:rPr>
        <w:t>По результатам анализа, проведенного в пункте 2.4. выявлены следующие проблемы:</w:t>
      </w:r>
    </w:p>
    <w:p w:rsidR="002C6B94" w:rsidRPr="000B6019" w:rsidRDefault="002C6B94" w:rsidP="00877FF1">
      <w:pPr>
        <w:widowControl w:val="0"/>
        <w:numPr>
          <w:ilvl w:val="0"/>
          <w:numId w:val="59"/>
        </w:numPr>
        <w:tabs>
          <w:tab w:val="left" w:pos="9923"/>
        </w:tabs>
        <w:ind w:left="0" w:firstLine="0"/>
        <w:jc w:val="both"/>
        <w:rPr>
          <w:rFonts w:eastAsia="Calibri"/>
          <w:sz w:val="16"/>
          <w:szCs w:val="16"/>
        </w:rPr>
      </w:pPr>
      <w:r w:rsidRPr="000B6019">
        <w:rPr>
          <w:i/>
          <w:iCs/>
          <w:sz w:val="16"/>
          <w:szCs w:val="16"/>
        </w:rPr>
        <w:t>На территории городского поселения расположен ряд предприятий, которые в настоящее время не действуют.</w:t>
      </w:r>
    </w:p>
    <w:p w:rsidR="002C6B94" w:rsidRPr="000B6019" w:rsidRDefault="002C6B94" w:rsidP="00877FF1">
      <w:pPr>
        <w:widowControl w:val="0"/>
        <w:numPr>
          <w:ilvl w:val="0"/>
          <w:numId w:val="59"/>
        </w:numPr>
        <w:tabs>
          <w:tab w:val="left" w:pos="9923"/>
        </w:tabs>
        <w:ind w:left="0" w:firstLine="0"/>
        <w:jc w:val="both"/>
        <w:rPr>
          <w:rFonts w:eastAsia="Calibri"/>
          <w:i/>
          <w:sz w:val="16"/>
          <w:szCs w:val="16"/>
        </w:rPr>
      </w:pPr>
      <w:r w:rsidRPr="000B6019">
        <w:rPr>
          <w:rFonts w:eastAsia="Calibri"/>
          <w:i/>
          <w:sz w:val="16"/>
          <w:szCs w:val="16"/>
        </w:rPr>
        <w:t>На действующих предприятиях недостаточно количество рабочих мест для снижения уровня безработицы.</w:t>
      </w:r>
    </w:p>
    <w:p w:rsidR="002C6B94" w:rsidRPr="000B6019" w:rsidRDefault="002C6B94" w:rsidP="00877FF1">
      <w:pPr>
        <w:widowControl w:val="0"/>
        <w:numPr>
          <w:ilvl w:val="0"/>
          <w:numId w:val="59"/>
        </w:numPr>
        <w:tabs>
          <w:tab w:val="left" w:pos="9923"/>
        </w:tabs>
        <w:ind w:left="0" w:firstLine="0"/>
        <w:jc w:val="both"/>
        <w:rPr>
          <w:rFonts w:eastAsia="Calibri"/>
          <w:sz w:val="16"/>
          <w:szCs w:val="16"/>
        </w:rPr>
      </w:pPr>
      <w:r w:rsidRPr="000B6019">
        <w:rPr>
          <w:i/>
          <w:iCs/>
          <w:sz w:val="16"/>
          <w:szCs w:val="16"/>
        </w:rPr>
        <w:t>Недостаточно развита  система предприятий малого бизнеса, способных привести к наращиванию экономического потенциала.</w:t>
      </w:r>
    </w:p>
    <w:p w:rsidR="002C6B94" w:rsidRPr="000B6019" w:rsidRDefault="002C6B94" w:rsidP="00877FF1">
      <w:pPr>
        <w:widowControl w:val="0"/>
        <w:numPr>
          <w:ilvl w:val="0"/>
          <w:numId w:val="59"/>
        </w:numPr>
        <w:tabs>
          <w:tab w:val="left" w:pos="9923"/>
        </w:tabs>
        <w:ind w:left="0" w:firstLine="0"/>
        <w:jc w:val="both"/>
        <w:rPr>
          <w:rFonts w:eastAsia="Calibri"/>
          <w:sz w:val="16"/>
          <w:szCs w:val="16"/>
        </w:rPr>
      </w:pPr>
      <w:r w:rsidRPr="000B6019">
        <w:rPr>
          <w:i/>
          <w:iCs/>
          <w:sz w:val="16"/>
          <w:szCs w:val="16"/>
        </w:rPr>
        <w:t>Недостаточно развиты предприятия по переработке сельскохозяйственной продукции.</w:t>
      </w:r>
    </w:p>
    <w:p w:rsidR="002C6B94" w:rsidRPr="000B6019" w:rsidRDefault="002C6B94" w:rsidP="00877FF1">
      <w:pPr>
        <w:widowControl w:val="0"/>
        <w:numPr>
          <w:ilvl w:val="0"/>
          <w:numId w:val="59"/>
        </w:numPr>
        <w:tabs>
          <w:tab w:val="left" w:pos="9923"/>
        </w:tabs>
        <w:ind w:left="0" w:firstLine="0"/>
        <w:jc w:val="both"/>
        <w:rPr>
          <w:rFonts w:eastAsia="Calibri"/>
          <w:sz w:val="16"/>
          <w:szCs w:val="16"/>
        </w:rPr>
      </w:pPr>
      <w:r w:rsidRPr="000B6019">
        <w:rPr>
          <w:i/>
          <w:iCs/>
          <w:sz w:val="16"/>
          <w:szCs w:val="16"/>
        </w:rPr>
        <w:t>Не задействован имеющийся туристско-рекреационный потенциал.</w:t>
      </w:r>
    </w:p>
    <w:p w:rsidR="002C6B94" w:rsidRPr="000B6019" w:rsidRDefault="002C6B94" w:rsidP="00877FF1">
      <w:pPr>
        <w:widowControl w:val="0"/>
        <w:numPr>
          <w:ilvl w:val="0"/>
          <w:numId w:val="59"/>
        </w:numPr>
        <w:tabs>
          <w:tab w:val="left" w:pos="9923"/>
        </w:tabs>
        <w:ind w:left="0" w:firstLine="0"/>
        <w:jc w:val="both"/>
        <w:rPr>
          <w:rFonts w:eastAsia="Calibri"/>
          <w:sz w:val="16"/>
          <w:szCs w:val="16"/>
        </w:rPr>
      </w:pPr>
      <w:r w:rsidRPr="000B6019">
        <w:rPr>
          <w:i/>
          <w:iCs/>
          <w:sz w:val="16"/>
          <w:szCs w:val="16"/>
        </w:rPr>
        <w:t>Необходимо увеличение доходной части бюджета, способствующей росту благосостояния населения.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Базовый сценарий социально-экономического развития поселения – интеграция экономики в региональный рынок:</w:t>
      </w:r>
    </w:p>
    <w:p w:rsidR="002C6B94" w:rsidRPr="000B6019" w:rsidRDefault="002C6B94" w:rsidP="00877FF1">
      <w:pPr>
        <w:widowControl w:val="0"/>
        <w:numPr>
          <w:ilvl w:val="1"/>
          <w:numId w:val="59"/>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усиление эксплуатации доступных ресурсов;</w:t>
      </w:r>
    </w:p>
    <w:p w:rsidR="002C6B94" w:rsidRPr="000B6019" w:rsidRDefault="002C6B94" w:rsidP="00877FF1">
      <w:pPr>
        <w:widowControl w:val="0"/>
        <w:numPr>
          <w:ilvl w:val="1"/>
          <w:numId w:val="59"/>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внедрение конкурентоспособных технологий;</w:t>
      </w:r>
    </w:p>
    <w:p w:rsidR="002C6B94" w:rsidRPr="000B6019" w:rsidRDefault="002C6B94" w:rsidP="00877FF1">
      <w:pPr>
        <w:widowControl w:val="0"/>
        <w:numPr>
          <w:ilvl w:val="1"/>
          <w:numId w:val="59"/>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рост производительности труда.</w:t>
      </w:r>
    </w:p>
    <w:p w:rsidR="002C6B94" w:rsidRPr="000B6019" w:rsidRDefault="002C6B94" w:rsidP="002C6B94">
      <w:pPr>
        <w:widowControl w:val="0"/>
        <w:tabs>
          <w:tab w:val="left" w:pos="9923"/>
        </w:tabs>
        <w:jc w:val="both"/>
        <w:rPr>
          <w:rFonts w:eastAsia="Calibri"/>
          <w:sz w:val="16"/>
          <w:szCs w:val="16"/>
        </w:rPr>
      </w:pPr>
      <w:r w:rsidRPr="000B6019">
        <w:rPr>
          <w:iCs/>
          <w:sz w:val="16"/>
          <w:szCs w:val="16"/>
        </w:rPr>
        <w:t>Для решения проблем предлагаются следующие мероприятия по социально-экономическому развитию поселения:</w:t>
      </w:r>
    </w:p>
    <w:p w:rsidR="002C6B94" w:rsidRPr="000B6019" w:rsidRDefault="002C6B94" w:rsidP="00877FF1">
      <w:pPr>
        <w:widowControl w:val="0"/>
        <w:numPr>
          <w:ilvl w:val="0"/>
          <w:numId w:val="63"/>
        </w:numPr>
        <w:tabs>
          <w:tab w:val="left" w:pos="900"/>
          <w:tab w:val="left" w:pos="9923"/>
        </w:tabs>
        <w:ind w:left="0" w:firstLine="0"/>
        <w:jc w:val="both"/>
        <w:rPr>
          <w:rFonts w:eastAsia="Calibri"/>
          <w:sz w:val="16"/>
          <w:szCs w:val="16"/>
        </w:rPr>
      </w:pPr>
      <w:r w:rsidRPr="000B6019">
        <w:rPr>
          <w:rFonts w:eastAsia="Calibri"/>
          <w:sz w:val="16"/>
          <w:szCs w:val="16"/>
        </w:rPr>
        <w:t>Дальнейшее развитие промышленности строительных материалов с выпуском конкурентоспособной продукции (необходима реконструкция дробильно-сортировочного завода на ОАО «Павловскгранит»; освоение новых изделий – декоративных облицовочных плит «Бретонстоун»).</w:t>
      </w:r>
    </w:p>
    <w:p w:rsidR="002C6B94" w:rsidRPr="000B6019" w:rsidRDefault="002C6B94" w:rsidP="00877FF1">
      <w:pPr>
        <w:widowControl w:val="0"/>
        <w:numPr>
          <w:ilvl w:val="0"/>
          <w:numId w:val="63"/>
        </w:numPr>
        <w:tabs>
          <w:tab w:val="left" w:pos="900"/>
          <w:tab w:val="left" w:pos="9923"/>
        </w:tabs>
        <w:ind w:left="0" w:firstLine="0"/>
        <w:jc w:val="both"/>
        <w:rPr>
          <w:rFonts w:eastAsia="Calibri"/>
          <w:sz w:val="16"/>
          <w:szCs w:val="16"/>
        </w:rPr>
      </w:pPr>
      <w:r w:rsidRPr="000B6019">
        <w:rPr>
          <w:rFonts w:eastAsia="Calibri"/>
          <w:sz w:val="16"/>
          <w:szCs w:val="16"/>
        </w:rPr>
        <w:t xml:space="preserve">Развитие пищевой и мукомольно-крупяной промышленности </w:t>
      </w:r>
      <w:r w:rsidRPr="000B6019">
        <w:rPr>
          <w:rFonts w:eastAsia="Calibri"/>
          <w:sz w:val="16"/>
          <w:szCs w:val="16"/>
          <w:u w:val="single"/>
        </w:rPr>
        <w:t>на основе модернизации материально-технической базы отрасли</w:t>
      </w:r>
      <w:r w:rsidRPr="000B6019">
        <w:rPr>
          <w:rFonts w:eastAsia="Calibri"/>
          <w:sz w:val="16"/>
          <w:szCs w:val="16"/>
        </w:rPr>
        <w:t xml:space="preserve"> (внедрение передовых технологий, выпуск пользующегося спросом ассортимента, широкого применения новаций в области упаковки и расфасовки, повышение производительности труда и т.д.); </w:t>
      </w:r>
      <w:r w:rsidRPr="000B6019">
        <w:rPr>
          <w:rFonts w:eastAsia="Calibri"/>
          <w:sz w:val="16"/>
          <w:szCs w:val="16"/>
          <w:u w:val="single"/>
        </w:rPr>
        <w:t>агропромышленной интеграции</w:t>
      </w:r>
      <w:r w:rsidRPr="000B6019">
        <w:rPr>
          <w:rFonts w:eastAsia="Calibri"/>
          <w:sz w:val="16"/>
          <w:szCs w:val="16"/>
        </w:rPr>
        <w:t xml:space="preserve">, в форме создания союзов, групп, ассоциаций товаропроизводителей по производству, переработке, хранению и торговли сельхозпродукцией и продовольствием; </w:t>
      </w:r>
      <w:r w:rsidRPr="000B6019">
        <w:rPr>
          <w:rFonts w:eastAsia="Calibri"/>
          <w:sz w:val="16"/>
          <w:szCs w:val="16"/>
          <w:u w:val="single"/>
        </w:rPr>
        <w:t>государственной поддержки</w:t>
      </w:r>
      <w:r w:rsidRPr="000B6019">
        <w:rPr>
          <w:rFonts w:eastAsia="Calibri"/>
          <w:sz w:val="16"/>
          <w:szCs w:val="16"/>
        </w:rPr>
        <w:t xml:space="preserve"> по стимулированию отечественных товаропроизводителей. В связи с чем, необходима </w:t>
      </w:r>
      <w:r w:rsidRPr="000B6019">
        <w:rPr>
          <w:rFonts w:eastAsia="Calibri"/>
          <w:sz w:val="16"/>
          <w:szCs w:val="16"/>
          <w:u w:val="single"/>
        </w:rPr>
        <w:t>реконструкция консервного завода</w:t>
      </w:r>
      <w:r w:rsidRPr="000B6019">
        <w:rPr>
          <w:rFonts w:eastAsia="Calibri"/>
          <w:sz w:val="16"/>
          <w:szCs w:val="16"/>
        </w:rPr>
        <w:t xml:space="preserve"> с производством продукции, обладающей высокими качественными показателями и в удобной упаковке; </w:t>
      </w:r>
      <w:r w:rsidRPr="000B6019">
        <w:rPr>
          <w:rFonts w:eastAsia="Calibri"/>
          <w:sz w:val="16"/>
          <w:szCs w:val="16"/>
          <w:u w:val="single"/>
        </w:rPr>
        <w:t>модернизация  хлебопекарной промышленности</w:t>
      </w:r>
      <w:r w:rsidRPr="000B6019">
        <w:rPr>
          <w:rFonts w:eastAsia="Calibri"/>
          <w:sz w:val="16"/>
          <w:szCs w:val="16"/>
        </w:rPr>
        <w:t xml:space="preserve"> с применением ускоренных технологий производства хлеба.</w:t>
      </w:r>
    </w:p>
    <w:p w:rsidR="002C6B94" w:rsidRPr="000B6019" w:rsidRDefault="002C6B94" w:rsidP="00877FF1">
      <w:pPr>
        <w:widowControl w:val="0"/>
        <w:numPr>
          <w:ilvl w:val="0"/>
          <w:numId w:val="63"/>
        </w:numPr>
        <w:tabs>
          <w:tab w:val="left" w:pos="900"/>
          <w:tab w:val="left" w:pos="9923"/>
        </w:tabs>
        <w:ind w:left="0" w:firstLine="0"/>
        <w:jc w:val="both"/>
        <w:rPr>
          <w:rFonts w:eastAsia="Calibri"/>
          <w:sz w:val="16"/>
          <w:szCs w:val="16"/>
        </w:rPr>
      </w:pPr>
      <w:r w:rsidRPr="000B6019">
        <w:rPr>
          <w:rFonts w:eastAsia="Calibri"/>
          <w:sz w:val="16"/>
          <w:szCs w:val="16"/>
        </w:rPr>
        <w:t>Усиление функции межрайонного центра по обслуживанию окружающей территории, развитие деловой и социальной инфраструктуры, сохранение сложившейся специализации.</w:t>
      </w:r>
    </w:p>
    <w:p w:rsidR="002C6B94" w:rsidRPr="000B6019" w:rsidRDefault="002C6B94" w:rsidP="00877FF1">
      <w:pPr>
        <w:widowControl w:val="0"/>
        <w:numPr>
          <w:ilvl w:val="0"/>
          <w:numId w:val="63"/>
        </w:numPr>
        <w:tabs>
          <w:tab w:val="left" w:pos="900"/>
          <w:tab w:val="left" w:pos="9923"/>
        </w:tabs>
        <w:ind w:left="0" w:firstLine="0"/>
        <w:jc w:val="both"/>
        <w:rPr>
          <w:rFonts w:eastAsia="Calibri"/>
          <w:sz w:val="16"/>
          <w:szCs w:val="16"/>
        </w:rPr>
      </w:pPr>
      <w:r w:rsidRPr="000B6019">
        <w:rPr>
          <w:rFonts w:eastAsia="Calibri"/>
          <w:sz w:val="16"/>
          <w:szCs w:val="16"/>
        </w:rPr>
        <w:t>Вовлечение в оборот незадействованного рекреационного потенциала, использование историко-культурного потенциала, как свободного экономического ресурса в плане развития туризма. Формирование конкурентоспособной туристско-рекреационной отрасли в качестве одной из ведущих отраслей – поэтапное создание структуры туризма; привлечение внимания инвесторов к возможности развития туризма, продвижение его на российский и международный туристские рынки.</w:t>
      </w:r>
    </w:p>
    <w:p w:rsidR="002C6B94" w:rsidRPr="000B6019" w:rsidRDefault="002C6B94" w:rsidP="00877FF1">
      <w:pPr>
        <w:widowControl w:val="0"/>
        <w:numPr>
          <w:ilvl w:val="0"/>
          <w:numId w:val="63"/>
        </w:numPr>
        <w:tabs>
          <w:tab w:val="left" w:pos="900"/>
          <w:tab w:val="left" w:pos="9923"/>
        </w:tabs>
        <w:ind w:left="0" w:firstLine="0"/>
        <w:jc w:val="both"/>
        <w:rPr>
          <w:rFonts w:eastAsia="Calibri"/>
          <w:sz w:val="16"/>
          <w:szCs w:val="16"/>
        </w:rPr>
      </w:pPr>
      <w:r w:rsidRPr="000B6019">
        <w:rPr>
          <w:rFonts w:eastAsia="Calibri"/>
          <w:sz w:val="16"/>
          <w:szCs w:val="16"/>
        </w:rPr>
        <w:t>Содействие организациям промышленности, транспорта, строительства и других отраслей, в целях обеспечения экономически устойчивой работы предприятий, в том числе, путем привлечения инвесторов.</w:t>
      </w:r>
    </w:p>
    <w:p w:rsidR="002C6B94" w:rsidRPr="000B6019" w:rsidRDefault="002C6B94" w:rsidP="00877FF1">
      <w:pPr>
        <w:widowControl w:val="0"/>
        <w:numPr>
          <w:ilvl w:val="0"/>
          <w:numId w:val="63"/>
        </w:numPr>
        <w:tabs>
          <w:tab w:val="left" w:pos="900"/>
          <w:tab w:val="left" w:pos="9923"/>
        </w:tabs>
        <w:ind w:left="0" w:firstLine="0"/>
        <w:jc w:val="both"/>
        <w:rPr>
          <w:rFonts w:eastAsia="Calibri"/>
          <w:sz w:val="16"/>
          <w:szCs w:val="16"/>
        </w:rPr>
      </w:pPr>
      <w:r w:rsidRPr="000B6019">
        <w:rPr>
          <w:rFonts w:eastAsia="Calibri"/>
          <w:sz w:val="16"/>
          <w:szCs w:val="16"/>
        </w:rPr>
        <w:t>Расширение спектра и повышение качества бытовых услуг.</w:t>
      </w:r>
    </w:p>
    <w:p w:rsidR="002C6B94" w:rsidRPr="000B6019" w:rsidRDefault="002C6B94" w:rsidP="00877FF1">
      <w:pPr>
        <w:widowControl w:val="0"/>
        <w:numPr>
          <w:ilvl w:val="0"/>
          <w:numId w:val="63"/>
        </w:numPr>
        <w:tabs>
          <w:tab w:val="left" w:pos="900"/>
          <w:tab w:val="left" w:pos="9923"/>
        </w:tabs>
        <w:ind w:left="0" w:firstLine="0"/>
        <w:jc w:val="both"/>
        <w:rPr>
          <w:rFonts w:eastAsia="Calibri"/>
          <w:sz w:val="16"/>
          <w:szCs w:val="16"/>
        </w:rPr>
      </w:pPr>
      <w:r w:rsidRPr="000B6019">
        <w:rPr>
          <w:rFonts w:eastAsia="Calibri"/>
          <w:sz w:val="16"/>
          <w:szCs w:val="16"/>
        </w:rPr>
        <w:t>Повышение эффективности управления муниципальной собственностью городского поселения.</w:t>
      </w:r>
    </w:p>
    <w:p w:rsidR="002C6B94" w:rsidRPr="000B6019" w:rsidRDefault="002C6B94" w:rsidP="00877FF1">
      <w:pPr>
        <w:widowControl w:val="0"/>
        <w:numPr>
          <w:ilvl w:val="0"/>
          <w:numId w:val="63"/>
        </w:numPr>
        <w:tabs>
          <w:tab w:val="left" w:pos="900"/>
          <w:tab w:val="left" w:pos="9923"/>
        </w:tabs>
        <w:ind w:left="0" w:firstLine="0"/>
        <w:jc w:val="both"/>
        <w:rPr>
          <w:rFonts w:eastAsia="Calibri"/>
          <w:sz w:val="16"/>
          <w:szCs w:val="16"/>
        </w:rPr>
      </w:pPr>
      <w:r w:rsidRPr="000B6019">
        <w:rPr>
          <w:rFonts w:eastAsia="Calibri"/>
          <w:sz w:val="16"/>
          <w:szCs w:val="16"/>
        </w:rPr>
        <w:t>Реформирование жилищно-коммунального комплекса, развитие и укрепление материально-технической базы предприятий ЖКК.</w:t>
      </w:r>
    </w:p>
    <w:p w:rsidR="002C6B94" w:rsidRPr="000B6019" w:rsidRDefault="002C6B94" w:rsidP="00877FF1">
      <w:pPr>
        <w:widowControl w:val="0"/>
        <w:numPr>
          <w:ilvl w:val="0"/>
          <w:numId w:val="63"/>
        </w:numPr>
        <w:tabs>
          <w:tab w:val="left" w:pos="900"/>
          <w:tab w:val="left" w:pos="9923"/>
        </w:tabs>
        <w:ind w:left="0" w:firstLine="0"/>
        <w:jc w:val="both"/>
        <w:rPr>
          <w:rFonts w:eastAsia="Calibri"/>
          <w:sz w:val="16"/>
          <w:szCs w:val="16"/>
        </w:rPr>
      </w:pPr>
      <w:r w:rsidRPr="000B6019">
        <w:rPr>
          <w:rFonts w:eastAsia="Calibri"/>
          <w:sz w:val="16"/>
          <w:szCs w:val="16"/>
        </w:rPr>
        <w:t>Разработка и реализация дополнительных мероприятий по расширению налогооблагаемой базы в целях увеличения поступления в бюджет городского поселения.</w:t>
      </w:r>
    </w:p>
    <w:p w:rsidR="002C6B94" w:rsidRPr="000B6019" w:rsidRDefault="002C6B94" w:rsidP="002C6B94">
      <w:pPr>
        <w:widowControl w:val="0"/>
        <w:tabs>
          <w:tab w:val="left" w:pos="900"/>
          <w:tab w:val="left" w:pos="9923"/>
        </w:tabs>
        <w:jc w:val="both"/>
        <w:rPr>
          <w:rFonts w:eastAsia="Calibri"/>
          <w:sz w:val="16"/>
          <w:szCs w:val="16"/>
        </w:rPr>
      </w:pP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2.5. Земельный фонд и категории земель.</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Территория городского поселения г.Павловск находится в западной части Павловского муниципального района. На территории поселения находится один населенный пункт – Павловск, который в свою очередь является административным центром района. Большую часть поселения занимают территории лесного фонда  и земли сельскохозяйственного назначения. Территорию поселения пересекает автодорога федерального значения М-4 «Дон» в направлении Север-Юг. По территории поселения протекают реки Дон, Осередь, Самарка.</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Ввиду хорошей транспортной доступности и уникальности природных ландшафтов,   территория поселения особенно благоприятна для развития многих видов туризма и отдыха. При этом не исключается перспектива развития промышленности (в направлении производства стройматериалов и АПК), а также деловой и социальной инфраструктуры. Поэтому целесообразно расширение границ населенного пункта путем присоединения участков для развития основных территориальных зон (жилой, общественно-деловой, производственной).</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rPr>
          <w:rFonts w:eastAsia="Calibri"/>
          <w:sz w:val="16"/>
          <w:szCs w:val="16"/>
          <w:u w:val="single"/>
        </w:rPr>
      </w:pPr>
      <w:r w:rsidRPr="000B6019">
        <w:rPr>
          <w:rFonts w:eastAsia="Calibri"/>
          <w:sz w:val="16"/>
          <w:szCs w:val="16"/>
          <w:u w:val="single"/>
        </w:rPr>
        <w:t>Распределение земель городского поселения по категориям</w:t>
      </w:r>
    </w:p>
    <w:p w:rsidR="002C6B94" w:rsidRPr="000B6019" w:rsidRDefault="002C6B94" w:rsidP="002C6B94">
      <w:pPr>
        <w:widowControl w:val="0"/>
        <w:tabs>
          <w:tab w:val="left" w:pos="9923"/>
        </w:tabs>
        <w:jc w:val="both"/>
        <w:rPr>
          <w:rFonts w:eastAsia="Calibri"/>
          <w:color w:val="000000"/>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
        <w:gridCol w:w="3202"/>
        <w:gridCol w:w="1192"/>
      </w:tblGrid>
      <w:tr w:rsidR="002C6B94" w:rsidRPr="00F21DAF" w:rsidTr="00FA1737">
        <w:tc>
          <w:tcPr>
            <w:tcW w:w="54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 п/п</w:t>
            </w:r>
          </w:p>
        </w:tc>
        <w:tc>
          <w:tcPr>
            <w:tcW w:w="679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Категория</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Тыс.га</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w:t>
            </w: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Общая площадь земель в границах поселения, всего</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6,16</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2.</w:t>
            </w: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Земли населенных пунктов, всего</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0,82</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3.</w:t>
            </w: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Земли сельскохозяйственного назначения, в том числе:</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2,31</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-пашни</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0,97</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-сенокосы</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0,47</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-пастбища</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0,03</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-многолетние насаждения</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0,47</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-залежь</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0,03</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4.</w:t>
            </w: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Земли промышленности, транспорта , связи, энергетики, обороны, всего</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0,16</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5.</w:t>
            </w: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Земли рекреации, всего</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6.</w:t>
            </w: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Земли лесного фонд, всего </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2,61</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7.</w:t>
            </w: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Земли водного фонда, всего</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0,18</w:t>
            </w:r>
          </w:p>
        </w:tc>
      </w:tr>
      <w:tr w:rsidR="002C6B94" w:rsidRPr="00F21DAF" w:rsidTr="00FA1737">
        <w:tc>
          <w:tcPr>
            <w:tcW w:w="5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8.</w:t>
            </w: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Земли запаса, всего</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0,02</w:t>
            </w:r>
          </w:p>
        </w:tc>
      </w:tr>
    </w:tbl>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Распределение земель по категориям представлено на Схеме современного использования территории городского поселения (ГП-1).</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2.5.1. Земли населенных пунктов.</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На территории городского поселения находится один населенный пункт – г.Павловск, который является также административный центром муниципального района. Площадь населенного пункта составляет 0,82 тыс. га. </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Место расположения и формирование планировочной структуры Павловска исторически обусловлено и происходило в зависимости от особенностей рельефа и природного ландшафта данной территории. </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Территорию города в направлении север-юг пересекает автодорога федерального значения М4 «Дон», которая делит город 2 части. </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u w:val="single"/>
        </w:rPr>
        <w:t>Селитебные</w:t>
      </w:r>
      <w:r w:rsidRPr="000B6019">
        <w:rPr>
          <w:rFonts w:eastAsia="Calibri"/>
          <w:color w:val="000000"/>
          <w:sz w:val="16"/>
          <w:szCs w:val="16"/>
        </w:rPr>
        <w:t xml:space="preserve"> территории Павловска образуют 3 крупных массива:</w:t>
      </w:r>
    </w:p>
    <w:p w:rsidR="002C6B94" w:rsidRPr="000B6019" w:rsidRDefault="002C6B94" w:rsidP="00877FF1">
      <w:pPr>
        <w:widowControl w:val="0"/>
        <w:numPr>
          <w:ilvl w:val="0"/>
          <w:numId w:val="47"/>
        </w:numPr>
        <w:tabs>
          <w:tab w:val="num" w:pos="900"/>
          <w:tab w:val="left" w:pos="9923"/>
        </w:tabs>
        <w:ind w:left="0" w:firstLine="0"/>
        <w:jc w:val="both"/>
        <w:rPr>
          <w:rFonts w:eastAsia="Calibri"/>
          <w:color w:val="000000"/>
          <w:sz w:val="16"/>
          <w:szCs w:val="16"/>
        </w:rPr>
      </w:pPr>
      <w:r w:rsidRPr="000B6019">
        <w:rPr>
          <w:rFonts w:eastAsia="Calibri"/>
          <w:color w:val="000000"/>
          <w:sz w:val="16"/>
          <w:szCs w:val="16"/>
        </w:rPr>
        <w:t>Историческая часть (центр города) – преимущественно застроена мелкими кварталами одноэтажных, частично двухэтажных жилых домов, имеет регулярную планировочную структуру с прямоугольной сеткой улиц, подчиненную направлению реки Дон;</w:t>
      </w:r>
    </w:p>
    <w:p w:rsidR="002C6B94" w:rsidRPr="000B6019" w:rsidRDefault="002C6B94" w:rsidP="00877FF1">
      <w:pPr>
        <w:widowControl w:val="0"/>
        <w:numPr>
          <w:ilvl w:val="0"/>
          <w:numId w:val="47"/>
        </w:numPr>
        <w:tabs>
          <w:tab w:val="num" w:pos="900"/>
          <w:tab w:val="left" w:pos="9923"/>
        </w:tabs>
        <w:ind w:left="0" w:firstLine="0"/>
        <w:jc w:val="both"/>
        <w:rPr>
          <w:rFonts w:eastAsia="Calibri"/>
          <w:color w:val="000000"/>
          <w:sz w:val="16"/>
          <w:szCs w:val="16"/>
        </w:rPr>
      </w:pPr>
      <w:r w:rsidRPr="000B6019">
        <w:rPr>
          <w:rFonts w:eastAsia="Calibri"/>
          <w:color w:val="000000"/>
          <w:sz w:val="16"/>
          <w:szCs w:val="16"/>
        </w:rPr>
        <w:t>В восточной части города – микрорайоны многоэтажного строительства (4-5 этажей), а на периферии массива – некоторое количество кварталов одноэтажной усадебной застройки;</w:t>
      </w:r>
    </w:p>
    <w:p w:rsidR="002C6B94" w:rsidRPr="000B6019" w:rsidRDefault="002C6B94" w:rsidP="00877FF1">
      <w:pPr>
        <w:widowControl w:val="0"/>
        <w:numPr>
          <w:ilvl w:val="0"/>
          <w:numId w:val="47"/>
        </w:numPr>
        <w:tabs>
          <w:tab w:val="num" w:pos="900"/>
          <w:tab w:val="left" w:pos="9923"/>
        </w:tabs>
        <w:ind w:left="0" w:firstLine="0"/>
        <w:jc w:val="both"/>
        <w:rPr>
          <w:rFonts w:eastAsia="Calibri"/>
          <w:color w:val="000000"/>
          <w:sz w:val="16"/>
          <w:szCs w:val="16"/>
        </w:rPr>
      </w:pPr>
      <w:r w:rsidRPr="000B6019">
        <w:rPr>
          <w:rFonts w:eastAsia="Calibri"/>
          <w:color w:val="000000"/>
          <w:sz w:val="16"/>
          <w:szCs w:val="16"/>
        </w:rPr>
        <w:t>В юго-восточной части города, за автомагистралью – новые кварталы индивидуальной усадебной застройки;</w:t>
      </w:r>
    </w:p>
    <w:p w:rsidR="002C6B94" w:rsidRPr="000B6019" w:rsidRDefault="002C6B94" w:rsidP="002C6B94">
      <w:pPr>
        <w:widowControl w:val="0"/>
        <w:tabs>
          <w:tab w:val="num" w:pos="0"/>
          <w:tab w:val="left" w:pos="9923"/>
        </w:tabs>
        <w:jc w:val="both"/>
        <w:rPr>
          <w:rFonts w:eastAsia="Calibri"/>
          <w:color w:val="000000"/>
          <w:sz w:val="16"/>
          <w:szCs w:val="16"/>
        </w:rPr>
      </w:pPr>
      <w:r w:rsidRPr="000B6019">
        <w:rPr>
          <w:rFonts w:eastAsia="Calibri"/>
          <w:color w:val="000000"/>
          <w:sz w:val="16"/>
          <w:szCs w:val="16"/>
        </w:rPr>
        <w:t>Имеются участки населенного пункта, анклавами расположенные относительно общей границы города: р-он ОАО «Павловское ХПП», свх. Придонской, ул.Докучаева. В соответствии с п.2, ст.3 87-ОЗ «о принципе территориального единства» при административно-территориальном устройстве, эти участки должны быть включены в единую границу населенного пункта.</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u w:val="single"/>
        </w:rPr>
        <w:t xml:space="preserve">Промышленные </w:t>
      </w:r>
      <w:r w:rsidRPr="000B6019">
        <w:rPr>
          <w:rFonts w:eastAsia="Calibri"/>
          <w:color w:val="000000"/>
          <w:sz w:val="16"/>
          <w:szCs w:val="16"/>
        </w:rPr>
        <w:t>предприятия города в основном расположены в промышленно-коммунальной зоне в восточной части города за автомагистралью М4 «Дон».</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Общегородской </w:t>
      </w:r>
      <w:r w:rsidRPr="000B6019">
        <w:rPr>
          <w:rFonts w:eastAsia="Calibri"/>
          <w:color w:val="000000"/>
          <w:sz w:val="16"/>
          <w:szCs w:val="16"/>
          <w:u w:val="single"/>
        </w:rPr>
        <w:t>общественно-деловой</w:t>
      </w:r>
      <w:r w:rsidRPr="000B6019">
        <w:rPr>
          <w:rFonts w:eastAsia="Calibri"/>
          <w:color w:val="000000"/>
          <w:sz w:val="16"/>
          <w:szCs w:val="16"/>
        </w:rPr>
        <w:t xml:space="preserve"> центр расположен в исторической части города. Однако, в новой части города (мкр. Гранитный, мкр.Северный) проживает большая часть населения, поэтому постепенно формируется новый общественный центр города, приближенный к основной транспортной артерии – автомагистрали М4. </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Павловск имеет ряд планировочных ограничений для территориального развития в трех направлениях:</w:t>
      </w:r>
    </w:p>
    <w:p w:rsidR="002C6B94" w:rsidRPr="000B6019" w:rsidRDefault="002C6B94" w:rsidP="00877FF1">
      <w:pPr>
        <w:widowControl w:val="0"/>
        <w:numPr>
          <w:ilvl w:val="0"/>
          <w:numId w:val="91"/>
        </w:numPr>
        <w:tabs>
          <w:tab w:val="left" w:pos="900"/>
          <w:tab w:val="left" w:pos="9923"/>
        </w:tabs>
        <w:ind w:left="0" w:firstLine="0"/>
        <w:jc w:val="both"/>
        <w:rPr>
          <w:rFonts w:eastAsia="Calibri"/>
          <w:color w:val="000000"/>
          <w:sz w:val="16"/>
          <w:szCs w:val="16"/>
        </w:rPr>
      </w:pPr>
      <w:r w:rsidRPr="000B6019">
        <w:rPr>
          <w:rFonts w:eastAsia="Calibri"/>
          <w:color w:val="000000"/>
          <w:sz w:val="16"/>
          <w:szCs w:val="16"/>
        </w:rPr>
        <w:t>Северное направление (земли сельскохозяйственного назначения - затопляемые луга) возможно для размещения капитальной застройки, только при условии проведения очень сложных и дорогостоящих работ по инженерной подготовке территории и защите от подтопления;</w:t>
      </w:r>
    </w:p>
    <w:p w:rsidR="002C6B94" w:rsidRPr="000B6019" w:rsidRDefault="002C6B94" w:rsidP="00877FF1">
      <w:pPr>
        <w:widowControl w:val="0"/>
        <w:numPr>
          <w:ilvl w:val="0"/>
          <w:numId w:val="91"/>
        </w:numPr>
        <w:tabs>
          <w:tab w:val="left" w:pos="900"/>
          <w:tab w:val="left" w:pos="9923"/>
        </w:tabs>
        <w:ind w:left="0" w:firstLine="0"/>
        <w:jc w:val="both"/>
        <w:rPr>
          <w:rFonts w:eastAsia="Calibri"/>
          <w:color w:val="000000"/>
          <w:sz w:val="16"/>
          <w:szCs w:val="16"/>
        </w:rPr>
      </w:pPr>
      <w:r w:rsidRPr="000B6019">
        <w:rPr>
          <w:rFonts w:eastAsia="Calibri"/>
          <w:color w:val="000000"/>
          <w:sz w:val="16"/>
          <w:szCs w:val="16"/>
        </w:rPr>
        <w:t>С северо-запада и юго-запада вплотную к городу подходят территории лесного фонда;</w:t>
      </w:r>
    </w:p>
    <w:p w:rsidR="002C6B94" w:rsidRPr="000B6019" w:rsidRDefault="002C6B94" w:rsidP="00877FF1">
      <w:pPr>
        <w:widowControl w:val="0"/>
        <w:numPr>
          <w:ilvl w:val="0"/>
          <w:numId w:val="91"/>
        </w:numPr>
        <w:tabs>
          <w:tab w:val="left" w:pos="900"/>
          <w:tab w:val="left" w:pos="9923"/>
        </w:tabs>
        <w:ind w:left="0" w:firstLine="0"/>
        <w:jc w:val="both"/>
        <w:rPr>
          <w:rFonts w:eastAsia="Calibri"/>
          <w:color w:val="000000"/>
          <w:sz w:val="16"/>
          <w:szCs w:val="16"/>
        </w:rPr>
      </w:pPr>
      <w:r w:rsidRPr="000B6019">
        <w:rPr>
          <w:rFonts w:eastAsia="Calibri"/>
          <w:color w:val="000000"/>
          <w:sz w:val="16"/>
          <w:szCs w:val="16"/>
        </w:rPr>
        <w:t>Северо-восточная часть занята территорией промышленной зоны и подходит для размещения только промышленных и коммунально-складских объектов.</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Таким образом, единственно благоприятным для территориального развития города является юго-восточное направление – земли сельскохозяйственного назначения (ФГОУ СПО «Павловский сельскохозяйственный техникум») и территория бывшего аэродрома. </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both"/>
        <w:rPr>
          <w:color w:val="000000"/>
          <w:sz w:val="16"/>
          <w:szCs w:val="16"/>
        </w:rPr>
      </w:pPr>
      <w:r w:rsidRPr="000B6019">
        <w:rPr>
          <w:bCs/>
          <w:i/>
          <w:iCs/>
          <w:color w:val="000000"/>
          <w:sz w:val="16"/>
          <w:szCs w:val="16"/>
        </w:rPr>
        <w:t>По результатам анализа, проведенного в пункте 2.5.1. выявлены следующие проблемы, касающиеся территории населенных пунктов городского поселения г.Павловск:</w:t>
      </w:r>
      <w:r w:rsidRPr="000B6019">
        <w:rPr>
          <w:color w:val="000000"/>
          <w:sz w:val="16"/>
          <w:szCs w:val="16"/>
        </w:rPr>
        <w:t xml:space="preserve"> </w:t>
      </w:r>
    </w:p>
    <w:p w:rsidR="002C6B94" w:rsidRPr="000B6019" w:rsidRDefault="002C6B94" w:rsidP="00877FF1">
      <w:pPr>
        <w:widowControl w:val="0"/>
        <w:numPr>
          <w:ilvl w:val="0"/>
          <w:numId w:val="89"/>
        </w:numPr>
        <w:tabs>
          <w:tab w:val="left" w:pos="9923"/>
        </w:tabs>
        <w:ind w:left="0" w:firstLine="0"/>
        <w:jc w:val="both"/>
        <w:rPr>
          <w:rFonts w:eastAsia="Calibri"/>
          <w:color w:val="000000"/>
          <w:sz w:val="16"/>
          <w:szCs w:val="16"/>
        </w:rPr>
      </w:pPr>
      <w:r w:rsidRPr="000B6019">
        <w:rPr>
          <w:rFonts w:eastAsia="Calibri"/>
          <w:color w:val="000000"/>
          <w:sz w:val="16"/>
          <w:szCs w:val="16"/>
        </w:rPr>
        <w:t>требуется изменение границ г.Павловска за счет присоединения участков из категории земель сельскохозяйственного назначения, лесного фонда, промышленности, транспорта, запаса в пределах городского поселения и изменения их категории на категорию земель населенных пунктов, а также за счет присоединения участков-анклавов: р-он ОАО «Павловское ХПП», свх. Придонской, ул.Докучаева, а так же за счет исключения из границ города участка производственной зоны ОАО «Павловское ХПП».</w:t>
      </w:r>
    </w:p>
    <w:p w:rsidR="002C6B94" w:rsidRPr="000B6019" w:rsidRDefault="002C6B94" w:rsidP="00877FF1">
      <w:pPr>
        <w:widowControl w:val="0"/>
        <w:numPr>
          <w:ilvl w:val="0"/>
          <w:numId w:val="89"/>
        </w:numPr>
        <w:tabs>
          <w:tab w:val="left" w:pos="9923"/>
        </w:tabs>
        <w:ind w:left="0" w:firstLine="0"/>
        <w:jc w:val="both"/>
        <w:rPr>
          <w:sz w:val="16"/>
          <w:szCs w:val="16"/>
        </w:rPr>
      </w:pPr>
      <w:r w:rsidRPr="000B6019">
        <w:rPr>
          <w:iCs/>
          <w:color w:val="000000"/>
          <w:sz w:val="16"/>
          <w:szCs w:val="16"/>
        </w:rPr>
        <w:t>требуется зонирование территорий города.</w:t>
      </w:r>
    </w:p>
    <w:p w:rsidR="002C6B94" w:rsidRPr="000B6019" w:rsidRDefault="002C6B94" w:rsidP="00877FF1">
      <w:pPr>
        <w:widowControl w:val="0"/>
        <w:numPr>
          <w:ilvl w:val="0"/>
          <w:numId w:val="89"/>
        </w:numPr>
        <w:tabs>
          <w:tab w:val="left" w:pos="9923"/>
        </w:tabs>
        <w:ind w:left="0" w:firstLine="0"/>
        <w:jc w:val="both"/>
        <w:rPr>
          <w:sz w:val="16"/>
          <w:szCs w:val="16"/>
        </w:rPr>
      </w:pPr>
      <w:r w:rsidRPr="000B6019">
        <w:rPr>
          <w:iCs/>
          <w:color w:val="000000"/>
          <w:sz w:val="16"/>
          <w:szCs w:val="16"/>
        </w:rPr>
        <w:t>необходимо внести изменения в  правила землепользования и застройки городского поселения.</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2.5.2. Земли сельскохозяйственного назначения.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На основании Земельного кодекса РФ (п.1 ст.77) «землями сельскохозяйственного назначения признаются земли за границей населенных пунктов, предоставленные для нужд сельского хозяйства, а также предоставленные для этих целей».</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Территориальное развитие населенных пунктов невозможно без изъятия земель, и, прежде всего, земель сельскохозяйственного назначения. Земли сельскохозяйственного назначения на территории городского поселения г.Павловск занимают 2,31 тыс. га, значительная часть из них расположена на затопляемых территориях вблизи реки Осередь. Здесь возможно расположение только временных и плоскостных сооружений  (н-р палаточные городки, спортплощадки и др.), а также использование земель под рекреацию (организация пляжей и т.п.).</w:t>
      </w:r>
    </w:p>
    <w:p w:rsidR="002C6B94" w:rsidRPr="000B6019" w:rsidRDefault="002C6B94" w:rsidP="002C6B94">
      <w:pPr>
        <w:widowControl w:val="0"/>
        <w:tabs>
          <w:tab w:val="left" w:pos="9923"/>
        </w:tabs>
        <w:jc w:val="both"/>
        <w:rPr>
          <w:rFonts w:eastAsia="Calibri"/>
          <w:color w:val="000000"/>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
        <w:gridCol w:w="3202"/>
        <w:gridCol w:w="1192"/>
      </w:tblGrid>
      <w:tr w:rsidR="002C6B94" w:rsidRPr="00F21DAF" w:rsidTr="00FA1737">
        <w:trPr>
          <w:jc w:val="center"/>
        </w:trPr>
        <w:tc>
          <w:tcPr>
            <w:tcW w:w="5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п/п</w:t>
            </w: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Категория</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Тыс.га</w:t>
            </w:r>
          </w:p>
        </w:tc>
      </w:tr>
      <w:tr w:rsidR="002C6B94" w:rsidRPr="00F21DAF" w:rsidTr="00FA1737">
        <w:trPr>
          <w:jc w:val="center"/>
        </w:trPr>
        <w:tc>
          <w:tcPr>
            <w:tcW w:w="540"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3.</w:t>
            </w: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Земли сельскохозяйственного назначения, в том числе:</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2,31</w:t>
            </w:r>
          </w:p>
        </w:tc>
      </w:tr>
      <w:tr w:rsidR="002C6B94" w:rsidRPr="00F21DAF" w:rsidTr="00FA1737">
        <w:trPr>
          <w:jc w:val="center"/>
        </w:trPr>
        <w:tc>
          <w:tcPr>
            <w:tcW w:w="540" w:type="dxa"/>
          </w:tcPr>
          <w:p w:rsidR="002C6B94" w:rsidRPr="00F21DAF" w:rsidRDefault="002C6B94" w:rsidP="00FA1737">
            <w:pPr>
              <w:widowControl w:val="0"/>
              <w:tabs>
                <w:tab w:val="left" w:pos="9923"/>
              </w:tabs>
              <w:jc w:val="both"/>
              <w:rPr>
                <w:rFonts w:eastAsia="Calibri"/>
                <w:sz w:val="12"/>
                <w:szCs w:val="16"/>
              </w:rPr>
            </w:pP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-пашни</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0,97</w:t>
            </w:r>
          </w:p>
        </w:tc>
      </w:tr>
      <w:tr w:rsidR="002C6B94" w:rsidRPr="00F21DAF" w:rsidTr="00FA1737">
        <w:trPr>
          <w:jc w:val="center"/>
        </w:trPr>
        <w:tc>
          <w:tcPr>
            <w:tcW w:w="540" w:type="dxa"/>
          </w:tcPr>
          <w:p w:rsidR="002C6B94" w:rsidRPr="00F21DAF" w:rsidRDefault="002C6B94" w:rsidP="00FA1737">
            <w:pPr>
              <w:widowControl w:val="0"/>
              <w:tabs>
                <w:tab w:val="left" w:pos="9923"/>
              </w:tabs>
              <w:jc w:val="both"/>
              <w:rPr>
                <w:rFonts w:eastAsia="Calibri"/>
                <w:sz w:val="12"/>
                <w:szCs w:val="16"/>
              </w:rPr>
            </w:pP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-сенокосы</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0,47</w:t>
            </w:r>
          </w:p>
        </w:tc>
      </w:tr>
      <w:tr w:rsidR="002C6B94" w:rsidRPr="00F21DAF" w:rsidTr="00FA1737">
        <w:trPr>
          <w:jc w:val="center"/>
        </w:trPr>
        <w:tc>
          <w:tcPr>
            <w:tcW w:w="540" w:type="dxa"/>
          </w:tcPr>
          <w:p w:rsidR="002C6B94" w:rsidRPr="00F21DAF" w:rsidRDefault="002C6B94" w:rsidP="00FA1737">
            <w:pPr>
              <w:widowControl w:val="0"/>
              <w:tabs>
                <w:tab w:val="left" w:pos="9923"/>
              </w:tabs>
              <w:jc w:val="both"/>
              <w:rPr>
                <w:rFonts w:eastAsia="Calibri"/>
                <w:sz w:val="12"/>
                <w:szCs w:val="16"/>
              </w:rPr>
            </w:pP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-пастбища</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0,03</w:t>
            </w:r>
          </w:p>
        </w:tc>
      </w:tr>
      <w:tr w:rsidR="002C6B94" w:rsidRPr="00F21DAF" w:rsidTr="00FA1737">
        <w:trPr>
          <w:jc w:val="center"/>
        </w:trPr>
        <w:tc>
          <w:tcPr>
            <w:tcW w:w="540" w:type="dxa"/>
          </w:tcPr>
          <w:p w:rsidR="002C6B94" w:rsidRPr="00F21DAF" w:rsidRDefault="002C6B94" w:rsidP="00FA1737">
            <w:pPr>
              <w:widowControl w:val="0"/>
              <w:tabs>
                <w:tab w:val="left" w:pos="9923"/>
              </w:tabs>
              <w:jc w:val="both"/>
              <w:rPr>
                <w:rFonts w:eastAsia="Calibri"/>
                <w:sz w:val="12"/>
                <w:szCs w:val="16"/>
              </w:rPr>
            </w:pP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-многолетние насаждения</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0,47</w:t>
            </w:r>
          </w:p>
        </w:tc>
      </w:tr>
      <w:tr w:rsidR="002C6B94" w:rsidRPr="00F21DAF" w:rsidTr="00FA1737">
        <w:trPr>
          <w:jc w:val="center"/>
        </w:trPr>
        <w:tc>
          <w:tcPr>
            <w:tcW w:w="540" w:type="dxa"/>
          </w:tcPr>
          <w:p w:rsidR="002C6B94" w:rsidRPr="00F21DAF" w:rsidRDefault="002C6B94" w:rsidP="00FA1737">
            <w:pPr>
              <w:widowControl w:val="0"/>
              <w:tabs>
                <w:tab w:val="left" w:pos="9923"/>
              </w:tabs>
              <w:jc w:val="both"/>
              <w:rPr>
                <w:rFonts w:eastAsia="Calibri"/>
                <w:sz w:val="12"/>
                <w:szCs w:val="16"/>
              </w:rPr>
            </w:pPr>
          </w:p>
        </w:tc>
        <w:tc>
          <w:tcPr>
            <w:tcW w:w="679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-залежь</w:t>
            </w:r>
          </w:p>
        </w:tc>
        <w:tc>
          <w:tcPr>
            <w:tcW w:w="2469"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0,03</w:t>
            </w:r>
          </w:p>
        </w:tc>
      </w:tr>
    </w:tbl>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Так же земли сельскохозяйственного назначения расположены в юго-восточной части поселения (ЗАО «Донские сады», ФГОУ СПО «Павловский сельскохозяйственный техникум»), и могут быть использованы для размещения комплексной жилой застройки, так как относятся к числу не самых ценных сельхозугодий. Участки земель сельскохозяйственного назначения, которые расположены вблизи промышленной зоны, целесообразнее использовать как резерв развития промышленных, коммунально-складских предприятий, кладбища и т.п..</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2.5.3. Земли промышленности, энергетики, транспорта, связи, радиовещания, телевидения, информатики, земли для обеспечения космической деятельности, земель обороны, безопасности и земли иного специального назначения.</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На территории городского поселения земли промышленности, транспорта, связи, энергетики, обороны  занимают 0,16 тыс. га </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2.5.3.1. Земли промышленности.</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В соответствии с пп.1,2 ст.88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На территории городского поселения расположен ряд предприятий, не входящий в границы населенного пункта. Они составляют единую промышленную зону в восточной части поселения (за исключением единичных предприятий), среди них имеется ряд площадок недействующих предприятий.</w:t>
      </w:r>
    </w:p>
    <w:p w:rsidR="002C6B94" w:rsidRPr="000B6019" w:rsidRDefault="002C6B94" w:rsidP="002C6B94">
      <w:pPr>
        <w:widowControl w:val="0"/>
        <w:tabs>
          <w:tab w:val="left" w:pos="9923"/>
        </w:tabs>
        <w:jc w:val="both"/>
        <w:rPr>
          <w:color w:val="000000"/>
          <w:sz w:val="16"/>
          <w:szCs w:val="16"/>
        </w:rPr>
      </w:pPr>
      <w:r w:rsidRPr="000B6019">
        <w:rPr>
          <w:bCs/>
          <w:i/>
          <w:iCs/>
          <w:color w:val="000000"/>
          <w:sz w:val="16"/>
          <w:szCs w:val="16"/>
        </w:rPr>
        <w:t>По результатам анализа, проведенного в пункте 2.5.3.1. выявлены следующие проблемы, в отношении земель промышленности  городского поселения г.Павловск:</w:t>
      </w:r>
      <w:r w:rsidRPr="000B6019">
        <w:rPr>
          <w:color w:val="000000"/>
          <w:sz w:val="16"/>
          <w:szCs w:val="16"/>
        </w:rPr>
        <w:t xml:space="preserve"> </w:t>
      </w:r>
    </w:p>
    <w:p w:rsidR="002C6B94" w:rsidRPr="000B6019" w:rsidRDefault="002C6B94" w:rsidP="00877FF1">
      <w:pPr>
        <w:widowControl w:val="0"/>
        <w:numPr>
          <w:ilvl w:val="0"/>
          <w:numId w:val="98"/>
        </w:numPr>
        <w:tabs>
          <w:tab w:val="left" w:pos="900"/>
          <w:tab w:val="left" w:pos="9923"/>
        </w:tabs>
        <w:ind w:left="0" w:firstLine="0"/>
        <w:jc w:val="both"/>
        <w:rPr>
          <w:i/>
          <w:color w:val="000000"/>
          <w:sz w:val="16"/>
          <w:szCs w:val="16"/>
        </w:rPr>
      </w:pPr>
      <w:r w:rsidRPr="000B6019">
        <w:rPr>
          <w:i/>
          <w:color w:val="000000"/>
          <w:sz w:val="16"/>
          <w:szCs w:val="16"/>
        </w:rPr>
        <w:t>необходимо перевести часть земель промышленности в восточной части поселения в категорию земель населенных пунктов;</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2.5.3.2. Земли энергетики.</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В соответствии с п.п. 1, 2 ст.89 Земельного кодекса РФ, «землями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энергетики могут предоставляться земельные участки для размещения воздушных линий электропередачи, наземных сооружений кабельных линий электропередачи, подстанций, распределительных пунктов, других сооружений и объектов.</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На территории городского поселения г.Павловск земли энергетики представлены линейными объектами ЛЭП.</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2.5.3.3.Земли транспорта.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color w:val="000000"/>
          <w:sz w:val="16"/>
          <w:szCs w:val="16"/>
        </w:rPr>
      </w:pPr>
      <w:r w:rsidRPr="000B6019">
        <w:rPr>
          <w:color w:val="000000"/>
          <w:sz w:val="16"/>
          <w:szCs w:val="16"/>
        </w:rPr>
        <w:t>В соответствии со ст.90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w:t>
      </w:r>
    </w:p>
    <w:p w:rsidR="002C6B94" w:rsidRPr="000B6019" w:rsidRDefault="002C6B94" w:rsidP="002C6B94">
      <w:pPr>
        <w:widowControl w:val="0"/>
        <w:tabs>
          <w:tab w:val="left" w:pos="9923"/>
        </w:tabs>
        <w:jc w:val="both"/>
        <w:rPr>
          <w:color w:val="000000"/>
          <w:sz w:val="16"/>
          <w:szCs w:val="16"/>
        </w:rPr>
      </w:pPr>
      <w:r w:rsidRPr="000B6019">
        <w:rPr>
          <w:color w:val="000000"/>
          <w:sz w:val="16"/>
          <w:szCs w:val="16"/>
        </w:rPr>
        <w:t>По территории поселения в направлении север-юг проходят:</w:t>
      </w:r>
    </w:p>
    <w:p w:rsidR="002C6B94" w:rsidRPr="000B6019" w:rsidRDefault="002C6B94" w:rsidP="00877FF1">
      <w:pPr>
        <w:widowControl w:val="0"/>
        <w:numPr>
          <w:ilvl w:val="0"/>
          <w:numId w:val="92"/>
        </w:numPr>
        <w:tabs>
          <w:tab w:val="left" w:pos="9923"/>
        </w:tabs>
        <w:ind w:left="0" w:firstLine="0"/>
        <w:jc w:val="both"/>
        <w:rPr>
          <w:color w:val="000000"/>
          <w:sz w:val="16"/>
          <w:szCs w:val="16"/>
        </w:rPr>
      </w:pPr>
      <w:r w:rsidRPr="000B6019">
        <w:rPr>
          <w:color w:val="000000"/>
          <w:sz w:val="16"/>
          <w:szCs w:val="16"/>
        </w:rPr>
        <w:t>федеральная автомобильная дорога М-4 «Дон» (Москва - Ростов-на-Дону) с полосой отвода;</w:t>
      </w:r>
    </w:p>
    <w:p w:rsidR="002C6B94" w:rsidRPr="000B6019" w:rsidRDefault="002C6B94" w:rsidP="00877FF1">
      <w:pPr>
        <w:widowControl w:val="0"/>
        <w:numPr>
          <w:ilvl w:val="0"/>
          <w:numId w:val="92"/>
        </w:numPr>
        <w:tabs>
          <w:tab w:val="left" w:pos="9923"/>
        </w:tabs>
        <w:ind w:left="0" w:firstLine="0"/>
        <w:jc w:val="both"/>
        <w:rPr>
          <w:color w:val="000000"/>
          <w:sz w:val="16"/>
          <w:szCs w:val="16"/>
        </w:rPr>
      </w:pPr>
      <w:r w:rsidRPr="000B6019">
        <w:rPr>
          <w:color w:val="000000"/>
          <w:sz w:val="16"/>
          <w:szCs w:val="16"/>
        </w:rPr>
        <w:t xml:space="preserve"> автодорога регионального значения в направлении Калач, Бутурлиновка;</w:t>
      </w:r>
    </w:p>
    <w:p w:rsidR="002C6B94" w:rsidRPr="000B6019" w:rsidRDefault="002C6B94" w:rsidP="00877FF1">
      <w:pPr>
        <w:widowControl w:val="0"/>
        <w:numPr>
          <w:ilvl w:val="0"/>
          <w:numId w:val="92"/>
        </w:numPr>
        <w:tabs>
          <w:tab w:val="left" w:pos="9923"/>
        </w:tabs>
        <w:ind w:left="0" w:firstLine="0"/>
        <w:jc w:val="both"/>
        <w:rPr>
          <w:color w:val="000000"/>
          <w:sz w:val="16"/>
          <w:szCs w:val="16"/>
        </w:rPr>
      </w:pPr>
      <w:r w:rsidRPr="000B6019">
        <w:rPr>
          <w:color w:val="000000"/>
          <w:sz w:val="16"/>
          <w:szCs w:val="16"/>
        </w:rPr>
        <w:t>железнодорожная ветка, обслуживающая ОАО «Павловскгранит» (проходит по границе поселения);</w:t>
      </w:r>
    </w:p>
    <w:p w:rsidR="002C6B94" w:rsidRPr="000B6019" w:rsidRDefault="002C6B94" w:rsidP="00877FF1">
      <w:pPr>
        <w:widowControl w:val="0"/>
        <w:numPr>
          <w:ilvl w:val="0"/>
          <w:numId w:val="92"/>
        </w:numPr>
        <w:tabs>
          <w:tab w:val="left" w:pos="9923"/>
        </w:tabs>
        <w:ind w:left="0" w:firstLine="0"/>
        <w:jc w:val="both"/>
        <w:rPr>
          <w:color w:val="000000"/>
          <w:sz w:val="16"/>
          <w:szCs w:val="16"/>
        </w:rPr>
      </w:pPr>
      <w:r w:rsidRPr="000B6019">
        <w:rPr>
          <w:color w:val="000000"/>
          <w:sz w:val="16"/>
          <w:szCs w:val="16"/>
        </w:rPr>
        <w:t>магистральный газопровод высокого давления.</w:t>
      </w:r>
    </w:p>
    <w:p w:rsidR="002C6B94" w:rsidRPr="000B6019" w:rsidRDefault="002C6B94" w:rsidP="002C6B94">
      <w:pPr>
        <w:widowControl w:val="0"/>
        <w:tabs>
          <w:tab w:val="left" w:pos="9923"/>
        </w:tabs>
        <w:jc w:val="both"/>
        <w:rPr>
          <w:color w:val="000000"/>
          <w:sz w:val="16"/>
          <w:szCs w:val="16"/>
        </w:rPr>
      </w:pPr>
      <w:r w:rsidRPr="000B6019">
        <w:rPr>
          <w:color w:val="000000"/>
          <w:sz w:val="16"/>
          <w:szCs w:val="16"/>
        </w:rPr>
        <w:t xml:space="preserve">В настоящее время производится реконструкция автодороги федерального значения М-4 «Дон»,в том числе планируется ее обход восточнее г.Павловска. Съезд с существующего направления будет осуществляться вблизи прохождения южной границы поселения. Далее, пересекая ветку железной дороги в двух местах дорога должна обойти город и сомкнуться с существующей севернее Павловска. Намечается устройство пересечений дорог в разных уровнях. </w:t>
      </w:r>
    </w:p>
    <w:p w:rsidR="002C6B94" w:rsidRPr="000B6019" w:rsidRDefault="002C6B94" w:rsidP="002C6B94">
      <w:pPr>
        <w:widowControl w:val="0"/>
        <w:tabs>
          <w:tab w:val="left" w:pos="9923"/>
        </w:tabs>
        <w:jc w:val="both"/>
        <w:rPr>
          <w:color w:val="000000"/>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2.5.3.4. Земли связи, радиовещания, телевидения, информатики.</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В соответствии со ст.91 Земельного кодекса РФ,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В целях обеспечения связи, радиовещания, телевидения, информатики могут предоставляться земельные участки для размещения объектов соответствующих инфраструктур: эксплуатационные предприятия связи, подземные кабельные и воздушные линии связи и др.</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По территории поселения проложены кабельные и оптико-волоконные линии связи.</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2.5.3.5.Земли иного специального назначения.</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 xml:space="preserve">К категории земель специального назначения на территории городского поселения, следует отнести территории земельных участков, предоставленных для размещения кладбища, очистных сооружений, свалок ТБО. </w:t>
      </w:r>
    </w:p>
    <w:p w:rsidR="002C6B94" w:rsidRPr="000B6019" w:rsidRDefault="002C6B94" w:rsidP="002C6B94">
      <w:pPr>
        <w:widowControl w:val="0"/>
        <w:tabs>
          <w:tab w:val="left" w:pos="9923"/>
        </w:tabs>
        <w:jc w:val="both"/>
        <w:rPr>
          <w:sz w:val="16"/>
          <w:szCs w:val="16"/>
        </w:rPr>
      </w:pPr>
      <w:r w:rsidRPr="000B6019">
        <w:rPr>
          <w:sz w:val="16"/>
          <w:szCs w:val="16"/>
        </w:rPr>
        <w:t>Действующее кладбище находится в северо-восточной части поселения. Участки для захоронения выделяются в северном направлении, предполагается освоить участок до границы поселения, а также зарезервировать территорию южнее существующего кладбища.</w:t>
      </w:r>
    </w:p>
    <w:p w:rsidR="002C6B94" w:rsidRPr="000B6019" w:rsidRDefault="002C6B94" w:rsidP="002C6B94">
      <w:pPr>
        <w:widowControl w:val="0"/>
        <w:tabs>
          <w:tab w:val="left" w:pos="9923"/>
        </w:tabs>
        <w:jc w:val="both"/>
        <w:rPr>
          <w:sz w:val="16"/>
          <w:szCs w:val="16"/>
        </w:rPr>
      </w:pPr>
      <w:r w:rsidRPr="000B6019">
        <w:rPr>
          <w:sz w:val="16"/>
          <w:szCs w:val="16"/>
        </w:rPr>
        <w:t>Очистные сооружения расположены в лесном массиве западнее бывш. п.Придонской, нуждаются в реконструкции. Целесообразно строительство очистных сооружений закрытого типа на месте существующих полей фильтрации.</w:t>
      </w:r>
    </w:p>
    <w:p w:rsidR="002C6B94" w:rsidRPr="000B6019" w:rsidRDefault="002C6B94" w:rsidP="002C6B94">
      <w:pPr>
        <w:widowControl w:val="0"/>
        <w:tabs>
          <w:tab w:val="left" w:pos="9923"/>
        </w:tabs>
        <w:jc w:val="both"/>
        <w:rPr>
          <w:sz w:val="16"/>
          <w:szCs w:val="16"/>
        </w:rPr>
      </w:pPr>
      <w:r w:rsidRPr="000B6019">
        <w:rPr>
          <w:sz w:val="16"/>
          <w:szCs w:val="16"/>
        </w:rPr>
        <w:t xml:space="preserve">Полигон ТБО располагается на землях Русско-Буйловского сельского поселения, на расстоянии </w:t>
      </w:r>
      <w:smartTag w:uri="urn:schemas-microsoft-com:office:smarttags" w:element="metricconverter">
        <w:smartTagPr>
          <w:attr w:name="ProductID" w:val="6 км"/>
        </w:smartTagPr>
        <w:r w:rsidRPr="000B6019">
          <w:rPr>
            <w:sz w:val="16"/>
            <w:szCs w:val="16"/>
          </w:rPr>
          <w:t>6 км</w:t>
        </w:r>
      </w:smartTag>
      <w:r w:rsidRPr="000B6019">
        <w:rPr>
          <w:sz w:val="16"/>
          <w:szCs w:val="16"/>
        </w:rPr>
        <w:t xml:space="preserve"> южнее г. Павловска, состоит на балансе Павловского МУП ЖКХ. Полигон сдан в эксплуатацию в 1988г. Площадь полигона составляет </w:t>
      </w:r>
      <w:smartTag w:uri="urn:schemas-microsoft-com:office:smarttags" w:element="metricconverter">
        <w:smartTagPr>
          <w:attr w:name="ProductID" w:val="10,6 га"/>
        </w:smartTagPr>
        <w:r w:rsidRPr="000B6019">
          <w:rPr>
            <w:sz w:val="16"/>
            <w:szCs w:val="16"/>
          </w:rPr>
          <w:t>10,6 га</w:t>
        </w:r>
      </w:smartTag>
      <w:r w:rsidRPr="000B6019">
        <w:rPr>
          <w:sz w:val="16"/>
          <w:szCs w:val="16"/>
        </w:rPr>
        <w:t>. Общая вместимость полигона составляет 10213250т. В настоящее время на полигоне захоронено 79128т (823т. м3), что составляет достаточный резерв для использования на расчетный срок.</w:t>
      </w:r>
    </w:p>
    <w:p w:rsidR="002C6B94" w:rsidRPr="000B6019" w:rsidRDefault="002C6B94" w:rsidP="002C6B94">
      <w:pPr>
        <w:widowControl w:val="0"/>
        <w:tabs>
          <w:tab w:val="left" w:pos="9923"/>
        </w:tabs>
        <w:jc w:val="both"/>
        <w:rPr>
          <w:sz w:val="16"/>
          <w:szCs w:val="16"/>
        </w:rPr>
      </w:pPr>
      <w:r w:rsidRPr="000B6019">
        <w:rPr>
          <w:sz w:val="16"/>
          <w:szCs w:val="16"/>
        </w:rPr>
        <w:t>Сбор и транспортировка отходов осуществляется специализированным транспортом в соответствии с разработанным графиком.</w:t>
      </w:r>
    </w:p>
    <w:p w:rsidR="002C6B94" w:rsidRPr="000B6019" w:rsidRDefault="002C6B94" w:rsidP="002C6B94">
      <w:pPr>
        <w:widowControl w:val="0"/>
        <w:tabs>
          <w:tab w:val="left" w:pos="9923"/>
        </w:tabs>
        <w:jc w:val="both"/>
        <w:rPr>
          <w:sz w:val="16"/>
          <w:szCs w:val="16"/>
        </w:rPr>
      </w:pPr>
      <w:r w:rsidRPr="000B6019">
        <w:rPr>
          <w:sz w:val="16"/>
          <w:szCs w:val="16"/>
        </w:rPr>
        <w:t>Для уменьшения объема размещения отходов на полигоне рекомендуется на территории г. Павловска в промышленной зоне строительство мусоронакопительного пункта.</w:t>
      </w:r>
    </w:p>
    <w:p w:rsidR="002C6B94" w:rsidRPr="000B6019" w:rsidRDefault="002C6B94" w:rsidP="002C6B94">
      <w:pPr>
        <w:widowControl w:val="0"/>
        <w:tabs>
          <w:tab w:val="left" w:pos="9923"/>
        </w:tabs>
        <w:jc w:val="both"/>
        <w:rPr>
          <w:i/>
          <w:sz w:val="16"/>
          <w:szCs w:val="16"/>
        </w:rPr>
      </w:pPr>
      <w:r w:rsidRPr="000B6019">
        <w:rPr>
          <w:i/>
          <w:sz w:val="16"/>
          <w:szCs w:val="16"/>
        </w:rPr>
        <w:t xml:space="preserve">В результате анализа, проведенного в пункте 2.5.3.5., выявлены следующие проблемы: </w:t>
      </w:r>
    </w:p>
    <w:p w:rsidR="002C6B94" w:rsidRPr="000B6019" w:rsidRDefault="002C6B94" w:rsidP="00877FF1">
      <w:pPr>
        <w:widowControl w:val="0"/>
        <w:numPr>
          <w:ilvl w:val="0"/>
          <w:numId w:val="113"/>
        </w:numPr>
        <w:tabs>
          <w:tab w:val="num" w:pos="900"/>
          <w:tab w:val="left" w:pos="9923"/>
        </w:tabs>
        <w:ind w:left="0" w:firstLine="0"/>
        <w:jc w:val="both"/>
        <w:rPr>
          <w:i/>
          <w:sz w:val="16"/>
          <w:szCs w:val="16"/>
        </w:rPr>
      </w:pPr>
      <w:r w:rsidRPr="000B6019">
        <w:rPr>
          <w:i/>
          <w:sz w:val="16"/>
          <w:szCs w:val="16"/>
        </w:rPr>
        <w:t>Требуется устройство очистных сооружений биологической очистки закрытого типа на месте полей фильтрации.</w:t>
      </w:r>
    </w:p>
    <w:p w:rsidR="002C6B94" w:rsidRPr="000B6019" w:rsidRDefault="002C6B94" w:rsidP="00877FF1">
      <w:pPr>
        <w:widowControl w:val="0"/>
        <w:numPr>
          <w:ilvl w:val="0"/>
          <w:numId w:val="113"/>
        </w:numPr>
        <w:tabs>
          <w:tab w:val="num" w:pos="900"/>
          <w:tab w:val="left" w:pos="9923"/>
        </w:tabs>
        <w:ind w:left="0" w:firstLine="0"/>
        <w:jc w:val="both"/>
        <w:rPr>
          <w:i/>
          <w:sz w:val="16"/>
          <w:szCs w:val="16"/>
        </w:rPr>
      </w:pPr>
      <w:r w:rsidRPr="000B6019">
        <w:rPr>
          <w:i/>
          <w:sz w:val="16"/>
          <w:szCs w:val="16"/>
        </w:rPr>
        <w:t>Требуется расширение территории кладбища в пределах поселения и резервирование территории для дальнейшего расширения за расчетный срок.</w:t>
      </w:r>
    </w:p>
    <w:p w:rsidR="002C6B94" w:rsidRPr="000B6019" w:rsidRDefault="002C6B94" w:rsidP="002C6B94">
      <w:pPr>
        <w:widowControl w:val="0"/>
        <w:tabs>
          <w:tab w:val="num" w:pos="0"/>
          <w:tab w:val="left" w:pos="9923"/>
        </w:tabs>
        <w:jc w:val="both"/>
        <w:rPr>
          <w:rFonts w:eastAsia="Calibri"/>
          <w:color w:val="000000"/>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2.5.4. Земли особо охраняемых территорий и объектов.</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num" w:pos="0"/>
          <w:tab w:val="left" w:pos="9923"/>
        </w:tabs>
        <w:jc w:val="both"/>
        <w:rPr>
          <w:rFonts w:eastAsia="Calibri"/>
          <w:sz w:val="16"/>
          <w:szCs w:val="16"/>
        </w:rPr>
      </w:pPr>
      <w:r w:rsidRPr="000B6019">
        <w:rPr>
          <w:rFonts w:eastAsia="Calibri"/>
          <w:sz w:val="16"/>
          <w:szCs w:val="16"/>
        </w:rPr>
        <w:t>В соответствии со статьей 94 Земельного кодекса РФ к землям особо охраняемых территорий относятся земли, которые имеют особое природоохранное,</w:t>
      </w:r>
      <w:r w:rsidRPr="000B6019">
        <w:rPr>
          <w:rFonts w:eastAsia="Calibri"/>
          <w:b/>
          <w:sz w:val="16"/>
          <w:szCs w:val="16"/>
        </w:rPr>
        <w:t xml:space="preserve"> </w:t>
      </w:r>
      <w:r w:rsidRPr="000B6019">
        <w:rPr>
          <w:rFonts w:eastAsia="Calibri"/>
          <w:sz w:val="16"/>
          <w:szCs w:val="16"/>
        </w:rPr>
        <w:t xml:space="preserve">научное, </w:t>
      </w:r>
      <w:r w:rsidRPr="000B6019">
        <w:rPr>
          <w:rFonts w:eastAsia="Calibri"/>
          <w:b/>
          <w:sz w:val="16"/>
          <w:szCs w:val="16"/>
        </w:rPr>
        <w:t>историко-культурное</w:t>
      </w:r>
      <w:r w:rsidRPr="000B6019">
        <w:rPr>
          <w:rFonts w:eastAsia="Calibri"/>
          <w:sz w:val="16"/>
          <w:szCs w:val="16"/>
        </w:rPr>
        <w:t xml:space="preserve">, эстетическое, </w:t>
      </w:r>
      <w:r w:rsidRPr="000B6019">
        <w:rPr>
          <w:rFonts w:eastAsia="Calibri"/>
          <w:b/>
          <w:sz w:val="16"/>
          <w:szCs w:val="16"/>
        </w:rPr>
        <w:t>рекреационное</w:t>
      </w:r>
      <w:r w:rsidRPr="000B6019">
        <w:rPr>
          <w:rFonts w:eastAsia="Calibri"/>
          <w:sz w:val="16"/>
          <w:szCs w:val="16"/>
        </w:rPr>
        <w:t>, оздоровительное и иное ценное значение, которые изъяты в соответствии с постановлениями федеральных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частичного ограничения хозяйственной деятельности.</w:t>
      </w:r>
    </w:p>
    <w:p w:rsidR="002C6B94" w:rsidRPr="000B6019" w:rsidRDefault="002C6B94" w:rsidP="002C6B94">
      <w:pPr>
        <w:widowControl w:val="0"/>
        <w:tabs>
          <w:tab w:val="num" w:pos="0"/>
          <w:tab w:val="left" w:pos="9923"/>
        </w:tabs>
        <w:jc w:val="both"/>
        <w:rPr>
          <w:rFonts w:eastAsia="Calibri"/>
          <w:sz w:val="16"/>
          <w:szCs w:val="16"/>
        </w:rPr>
      </w:pPr>
      <w:r w:rsidRPr="000B6019">
        <w:rPr>
          <w:rFonts w:eastAsia="Calibri"/>
          <w:sz w:val="16"/>
          <w:szCs w:val="16"/>
        </w:rPr>
        <w:t>К землям особо охраняемых территорий относятся:</w:t>
      </w:r>
    </w:p>
    <w:p w:rsidR="002C6B94" w:rsidRPr="000B6019" w:rsidRDefault="002C6B94" w:rsidP="00877FF1">
      <w:pPr>
        <w:widowControl w:val="0"/>
        <w:numPr>
          <w:ilvl w:val="0"/>
          <w:numId w:val="93"/>
        </w:numPr>
        <w:tabs>
          <w:tab w:val="num" w:pos="900"/>
          <w:tab w:val="left" w:pos="9923"/>
        </w:tabs>
        <w:ind w:left="0" w:firstLine="0"/>
        <w:jc w:val="both"/>
        <w:rPr>
          <w:rFonts w:eastAsia="Calibri"/>
          <w:sz w:val="16"/>
          <w:szCs w:val="16"/>
        </w:rPr>
      </w:pPr>
      <w:r w:rsidRPr="000B6019">
        <w:rPr>
          <w:rFonts w:eastAsia="Calibri"/>
          <w:sz w:val="16"/>
          <w:szCs w:val="16"/>
        </w:rPr>
        <w:t>особо охраняемые природные территории (земли заповедников, заказников, памятники природы, природных парков, а также земли лечебно-оздоровительных местностей и курортов);</w:t>
      </w:r>
    </w:p>
    <w:p w:rsidR="002C6B94" w:rsidRPr="000B6019" w:rsidRDefault="002C6B94" w:rsidP="00877FF1">
      <w:pPr>
        <w:widowControl w:val="0"/>
        <w:numPr>
          <w:ilvl w:val="0"/>
          <w:numId w:val="93"/>
        </w:numPr>
        <w:tabs>
          <w:tab w:val="num" w:pos="900"/>
          <w:tab w:val="left" w:pos="9923"/>
        </w:tabs>
        <w:ind w:left="0" w:firstLine="0"/>
        <w:jc w:val="both"/>
        <w:rPr>
          <w:rFonts w:eastAsia="Calibri"/>
          <w:sz w:val="16"/>
          <w:szCs w:val="16"/>
        </w:rPr>
      </w:pPr>
      <w:r w:rsidRPr="000B6019">
        <w:rPr>
          <w:rFonts w:eastAsia="Calibri"/>
          <w:sz w:val="16"/>
          <w:szCs w:val="16"/>
        </w:rPr>
        <w:t>земли природоохранного назначения, занятые лесами, предусмотренными местным законодательством (за исключением защитных лесов, расположенных на землях лесного фонда, особо охраняемых территорий), иные земли, выполняющие природоохранные  значения;</w:t>
      </w:r>
    </w:p>
    <w:p w:rsidR="002C6B94" w:rsidRPr="000B6019" w:rsidRDefault="002C6B94" w:rsidP="00877FF1">
      <w:pPr>
        <w:widowControl w:val="0"/>
        <w:numPr>
          <w:ilvl w:val="0"/>
          <w:numId w:val="93"/>
        </w:numPr>
        <w:tabs>
          <w:tab w:val="num" w:pos="900"/>
          <w:tab w:val="left" w:pos="9923"/>
        </w:tabs>
        <w:ind w:left="0" w:firstLine="0"/>
        <w:jc w:val="both"/>
        <w:rPr>
          <w:rFonts w:eastAsia="Calibri"/>
          <w:sz w:val="16"/>
          <w:szCs w:val="16"/>
        </w:rPr>
      </w:pPr>
      <w:r w:rsidRPr="000B6019">
        <w:rPr>
          <w:rFonts w:eastAsia="Calibri"/>
          <w:sz w:val="16"/>
          <w:szCs w:val="16"/>
        </w:rPr>
        <w:t>земли рекреационного назначения (земли, предназначенные и используемые для организации отдыха, туризма, физкультурно-оздоровительной и спортивной занятости граждан). В состав земель данной категории входят земельные участки, на которых находятся дома отдыха, пансионаты, кемпинги, объекты физической культуры и спорта, туристические базы, лесопарки, детские спортивные лагеря, другие аналогичные объекты;</w:t>
      </w:r>
    </w:p>
    <w:p w:rsidR="002C6B94" w:rsidRPr="000B6019" w:rsidRDefault="002C6B94" w:rsidP="00877FF1">
      <w:pPr>
        <w:widowControl w:val="0"/>
        <w:numPr>
          <w:ilvl w:val="0"/>
          <w:numId w:val="93"/>
        </w:numPr>
        <w:tabs>
          <w:tab w:val="num" w:pos="900"/>
          <w:tab w:val="left" w:pos="9923"/>
        </w:tabs>
        <w:ind w:left="0" w:firstLine="0"/>
        <w:jc w:val="both"/>
        <w:rPr>
          <w:rFonts w:eastAsia="Calibri"/>
          <w:sz w:val="16"/>
          <w:szCs w:val="16"/>
        </w:rPr>
      </w:pPr>
      <w:r w:rsidRPr="000B6019">
        <w:rPr>
          <w:rFonts w:eastAsia="Calibri"/>
          <w:sz w:val="16"/>
          <w:szCs w:val="16"/>
        </w:rPr>
        <w:t>земли историко-культурного назначения (земли объектов культурного наследия, в том числе археологического наследия, достопримечательные места, земли военных и гражданских захоронений).</w:t>
      </w:r>
    </w:p>
    <w:p w:rsidR="002C6B94" w:rsidRPr="000B6019" w:rsidRDefault="002C6B94" w:rsidP="002C6B94">
      <w:pPr>
        <w:widowControl w:val="0"/>
        <w:tabs>
          <w:tab w:val="num" w:pos="0"/>
          <w:tab w:val="left" w:pos="9923"/>
        </w:tabs>
        <w:jc w:val="both"/>
        <w:rPr>
          <w:rFonts w:eastAsia="Calibri"/>
          <w:sz w:val="16"/>
          <w:szCs w:val="16"/>
        </w:rPr>
      </w:pPr>
      <w:r w:rsidRPr="000B6019">
        <w:rPr>
          <w:rFonts w:eastAsia="Calibri"/>
          <w:sz w:val="16"/>
          <w:szCs w:val="16"/>
        </w:rPr>
        <w:t xml:space="preserve">Согласно ФЗ-131 размещение новых особо охраняемых природных территорий (ООПТ) местного значения относится к вопросам местного самоуправления. </w:t>
      </w:r>
    </w:p>
    <w:p w:rsidR="002C6B94" w:rsidRPr="000B6019" w:rsidRDefault="002C6B94" w:rsidP="002C6B94">
      <w:pPr>
        <w:widowControl w:val="0"/>
        <w:tabs>
          <w:tab w:val="num" w:pos="0"/>
          <w:tab w:val="left" w:pos="9923"/>
        </w:tabs>
        <w:jc w:val="both"/>
        <w:rPr>
          <w:rFonts w:eastAsia="Calibri"/>
          <w:sz w:val="16"/>
          <w:szCs w:val="16"/>
        </w:rPr>
      </w:pPr>
      <w:r w:rsidRPr="000B6019">
        <w:rPr>
          <w:rFonts w:eastAsia="Calibri"/>
          <w:sz w:val="16"/>
          <w:szCs w:val="16"/>
        </w:rPr>
        <w:t>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2C6B94" w:rsidRPr="000B6019" w:rsidRDefault="002C6B94" w:rsidP="002C6B94">
      <w:pPr>
        <w:widowControl w:val="0"/>
        <w:tabs>
          <w:tab w:val="num" w:pos="0"/>
          <w:tab w:val="left" w:pos="9923"/>
        </w:tabs>
        <w:jc w:val="both"/>
        <w:rPr>
          <w:rFonts w:eastAsia="Calibri"/>
          <w:sz w:val="16"/>
          <w:szCs w:val="16"/>
        </w:rPr>
      </w:pPr>
      <w:r w:rsidRPr="000B6019">
        <w:rPr>
          <w:rFonts w:eastAsia="Calibri"/>
          <w:sz w:val="16"/>
          <w:szCs w:val="16"/>
        </w:rPr>
        <w:t>Для включения территорий объектов культурного наследия, в том числе объектов археологического наследия, в категорию земель особо охраняемых территорий, следует утвердить границы их территорий, которые, согласно областному законодательству границы территорий ОКН утверждаются постановлением администрации области.</w:t>
      </w:r>
    </w:p>
    <w:p w:rsidR="002C6B94" w:rsidRPr="000B6019" w:rsidRDefault="002C6B94" w:rsidP="002C6B94">
      <w:pPr>
        <w:widowControl w:val="0"/>
        <w:tabs>
          <w:tab w:val="num" w:pos="0"/>
          <w:tab w:val="left" w:pos="9923"/>
        </w:tabs>
        <w:jc w:val="both"/>
        <w:rPr>
          <w:rFonts w:eastAsia="Calibri"/>
          <w:sz w:val="16"/>
          <w:szCs w:val="16"/>
          <w:u w:val="single"/>
        </w:rPr>
      </w:pPr>
      <w:r w:rsidRPr="000B6019">
        <w:rPr>
          <w:rFonts w:eastAsia="Calibri"/>
          <w:sz w:val="16"/>
          <w:szCs w:val="16"/>
          <w:u w:val="single"/>
        </w:rPr>
        <w:t>Повсеместно, земли особо охраняемых территорий в отдельную категорию земель не выделены.</w:t>
      </w:r>
    </w:p>
    <w:p w:rsidR="002C6B94" w:rsidRPr="000B6019" w:rsidRDefault="002C6B94" w:rsidP="002C6B94">
      <w:pPr>
        <w:widowControl w:val="0"/>
        <w:tabs>
          <w:tab w:val="num" w:pos="0"/>
          <w:tab w:val="left" w:pos="9923"/>
        </w:tabs>
        <w:jc w:val="both"/>
        <w:rPr>
          <w:rFonts w:eastAsia="Calibri"/>
          <w:sz w:val="16"/>
          <w:szCs w:val="16"/>
        </w:rPr>
      </w:pPr>
      <w:r w:rsidRPr="000B6019">
        <w:rPr>
          <w:rFonts w:eastAsia="Calibri"/>
          <w:sz w:val="16"/>
          <w:szCs w:val="16"/>
        </w:rPr>
        <w:t>На территории городского поселения земли особо охраняемых территорий представлены:</w:t>
      </w:r>
    </w:p>
    <w:p w:rsidR="002C6B94" w:rsidRPr="000B6019" w:rsidRDefault="002C6B94" w:rsidP="00877FF1">
      <w:pPr>
        <w:widowControl w:val="0"/>
        <w:numPr>
          <w:ilvl w:val="0"/>
          <w:numId w:val="97"/>
        </w:numPr>
        <w:tabs>
          <w:tab w:val="left" w:pos="567"/>
          <w:tab w:val="left" w:pos="9923"/>
        </w:tabs>
        <w:ind w:left="0" w:firstLine="0"/>
        <w:jc w:val="both"/>
        <w:rPr>
          <w:rFonts w:eastAsia="Calibri"/>
          <w:sz w:val="16"/>
          <w:szCs w:val="16"/>
        </w:rPr>
      </w:pPr>
      <w:r w:rsidRPr="000B6019">
        <w:rPr>
          <w:rFonts w:eastAsia="Calibri"/>
          <w:sz w:val="16"/>
          <w:szCs w:val="16"/>
        </w:rPr>
        <w:t>землями и объектами рекреационного назначения;</w:t>
      </w:r>
    </w:p>
    <w:p w:rsidR="002C6B94" w:rsidRPr="000B6019" w:rsidRDefault="002C6B94" w:rsidP="00877FF1">
      <w:pPr>
        <w:widowControl w:val="0"/>
        <w:numPr>
          <w:ilvl w:val="0"/>
          <w:numId w:val="97"/>
        </w:numPr>
        <w:tabs>
          <w:tab w:val="left" w:pos="567"/>
          <w:tab w:val="left" w:pos="9923"/>
        </w:tabs>
        <w:ind w:left="0" w:firstLine="0"/>
        <w:jc w:val="both"/>
        <w:rPr>
          <w:rFonts w:eastAsia="Calibri"/>
          <w:sz w:val="16"/>
          <w:szCs w:val="16"/>
        </w:rPr>
      </w:pPr>
      <w:r w:rsidRPr="000B6019">
        <w:rPr>
          <w:rFonts w:eastAsia="Calibri"/>
          <w:sz w:val="16"/>
          <w:szCs w:val="16"/>
        </w:rPr>
        <w:t>землями историко-культурного назначения.</w:t>
      </w:r>
    </w:p>
    <w:p w:rsidR="002C6B94" w:rsidRPr="000B6019" w:rsidRDefault="002C6B94" w:rsidP="002C6B94">
      <w:pPr>
        <w:widowControl w:val="0"/>
        <w:tabs>
          <w:tab w:val="left" w:pos="567"/>
          <w:tab w:val="left" w:pos="9923"/>
        </w:tabs>
        <w:jc w:val="both"/>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2.5.4.1. Земли и объекты рекреационного назначения.</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num" w:pos="0"/>
          <w:tab w:val="left" w:pos="9923"/>
        </w:tabs>
        <w:jc w:val="both"/>
        <w:rPr>
          <w:rFonts w:eastAsia="Calibri"/>
          <w:sz w:val="16"/>
          <w:szCs w:val="16"/>
        </w:rPr>
      </w:pPr>
      <w:r w:rsidRPr="000B6019">
        <w:rPr>
          <w:rFonts w:eastAsia="Calibri"/>
          <w:sz w:val="16"/>
          <w:szCs w:val="16"/>
        </w:rPr>
        <w:t xml:space="preserve">Естественные природные ландшафты на территории поселения являются очень привлекательными и эстетически разнообразными для развития туризма, где возможна организация многофункционального отдыха, включая водный туризм, любительский рыбный промысел, кратковременный отдых с организацией благоустроенных пляжей и т.д. </w:t>
      </w:r>
    </w:p>
    <w:p w:rsidR="002C6B94" w:rsidRPr="000B6019" w:rsidRDefault="002C6B94" w:rsidP="002C6B94">
      <w:pPr>
        <w:widowControl w:val="0"/>
        <w:tabs>
          <w:tab w:val="num" w:pos="0"/>
          <w:tab w:val="left" w:pos="9923"/>
        </w:tabs>
        <w:jc w:val="both"/>
        <w:rPr>
          <w:rFonts w:eastAsia="Calibri"/>
          <w:sz w:val="16"/>
          <w:szCs w:val="16"/>
        </w:rPr>
      </w:pPr>
      <w:r w:rsidRPr="000B6019">
        <w:rPr>
          <w:rFonts w:eastAsia="Calibri"/>
          <w:sz w:val="16"/>
          <w:szCs w:val="16"/>
        </w:rPr>
        <w:t xml:space="preserve">Наличие больших лесных массивов создает предпосылки для размещения туристических баз. На сегодняшний день на территории поселения расположено 2 крупных объекта рекреации: п-лагерь «Чайка», п-лагерь «Ласточка».  </w:t>
      </w:r>
    </w:p>
    <w:p w:rsidR="002C6B94" w:rsidRPr="000B6019" w:rsidRDefault="002C6B94" w:rsidP="002C6B94">
      <w:pPr>
        <w:widowControl w:val="0"/>
        <w:tabs>
          <w:tab w:val="num" w:pos="0"/>
          <w:tab w:val="left" w:pos="9923"/>
        </w:tabs>
        <w:jc w:val="both"/>
        <w:rPr>
          <w:rFonts w:eastAsia="Calibri"/>
          <w:sz w:val="16"/>
          <w:szCs w:val="16"/>
        </w:rPr>
      </w:pPr>
      <w:r w:rsidRPr="000B6019">
        <w:rPr>
          <w:rFonts w:eastAsia="Calibri"/>
          <w:sz w:val="16"/>
          <w:szCs w:val="16"/>
        </w:rPr>
        <w:t>В последнее время широкое распространение получил неорганизованный, спортивный и экстремальный виды туризма (сплав на байдарках, катание на водных мотоциклах, спелеология и т.д.).</w:t>
      </w:r>
    </w:p>
    <w:p w:rsidR="002C6B94" w:rsidRPr="000B6019" w:rsidRDefault="002C6B94" w:rsidP="002C6B94">
      <w:pPr>
        <w:widowControl w:val="0"/>
        <w:tabs>
          <w:tab w:val="num" w:pos="0"/>
          <w:tab w:val="left" w:pos="9923"/>
        </w:tabs>
        <w:jc w:val="both"/>
        <w:rPr>
          <w:rFonts w:eastAsia="Calibri"/>
          <w:sz w:val="16"/>
          <w:szCs w:val="16"/>
        </w:rPr>
      </w:pPr>
      <w:r w:rsidRPr="000B6019">
        <w:rPr>
          <w:rFonts w:eastAsia="Calibri"/>
          <w:sz w:val="16"/>
          <w:szCs w:val="16"/>
        </w:rPr>
        <w:t>Таким образом, территория поселения, богатая природно-рекреационными ресурсами, имеет большие шансы стать одним из основных центров туризма Воронежской области.</w:t>
      </w:r>
    </w:p>
    <w:p w:rsidR="002C6B94" w:rsidRPr="000B6019" w:rsidRDefault="002C6B94" w:rsidP="002C6B94">
      <w:pPr>
        <w:widowControl w:val="0"/>
        <w:tabs>
          <w:tab w:val="num" w:pos="0"/>
          <w:tab w:val="left" w:pos="9923"/>
        </w:tabs>
        <w:jc w:val="center"/>
        <w:rPr>
          <w:rFonts w:eastAsia="Calibri"/>
          <w:sz w:val="16"/>
          <w:szCs w:val="16"/>
        </w:rPr>
      </w:pPr>
    </w:p>
    <w:p w:rsidR="002C6B94" w:rsidRPr="000B6019" w:rsidRDefault="002C6B94" w:rsidP="002C6B94">
      <w:pPr>
        <w:widowControl w:val="0"/>
        <w:tabs>
          <w:tab w:val="num" w:pos="0"/>
          <w:tab w:val="left" w:pos="9923"/>
        </w:tabs>
        <w:jc w:val="center"/>
        <w:rPr>
          <w:rFonts w:eastAsia="Calibri"/>
          <w:sz w:val="16"/>
          <w:szCs w:val="16"/>
        </w:rPr>
      </w:pPr>
    </w:p>
    <w:p w:rsidR="002C6B94" w:rsidRPr="000B6019" w:rsidRDefault="002C6B94" w:rsidP="002C6B94">
      <w:pPr>
        <w:widowControl w:val="0"/>
        <w:tabs>
          <w:tab w:val="num" w:pos="0"/>
          <w:tab w:val="left" w:pos="9923"/>
        </w:tabs>
        <w:jc w:val="center"/>
        <w:rPr>
          <w:rFonts w:eastAsia="Calibri"/>
          <w:sz w:val="16"/>
          <w:szCs w:val="16"/>
        </w:rPr>
      </w:pPr>
    </w:p>
    <w:p w:rsidR="002C6B94" w:rsidRPr="000B6019" w:rsidRDefault="002C6B94" w:rsidP="002C6B94">
      <w:pPr>
        <w:widowControl w:val="0"/>
        <w:tabs>
          <w:tab w:val="num" w:pos="0"/>
          <w:tab w:val="left" w:pos="9923"/>
        </w:tabs>
        <w:jc w:val="center"/>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2.5.4.2. Земли историко-культурного назначения</w:t>
      </w:r>
    </w:p>
    <w:p w:rsidR="002C6B94" w:rsidRPr="000B6019" w:rsidRDefault="002C6B94" w:rsidP="002C6B94">
      <w:pPr>
        <w:widowControl w:val="0"/>
        <w:tabs>
          <w:tab w:val="num" w:pos="0"/>
          <w:tab w:val="left" w:pos="9923"/>
        </w:tabs>
        <w:jc w:val="center"/>
        <w:rPr>
          <w:rFonts w:eastAsia="Calibri"/>
          <w:sz w:val="16"/>
          <w:szCs w:val="16"/>
        </w:rPr>
      </w:pPr>
    </w:p>
    <w:p w:rsidR="002C6B94" w:rsidRPr="000B6019" w:rsidRDefault="002C6B94" w:rsidP="002C6B94">
      <w:pPr>
        <w:widowControl w:val="0"/>
        <w:tabs>
          <w:tab w:val="num" w:pos="0"/>
          <w:tab w:val="left" w:pos="9923"/>
        </w:tabs>
        <w:jc w:val="both"/>
        <w:rPr>
          <w:rFonts w:eastAsia="Calibri"/>
          <w:sz w:val="16"/>
          <w:szCs w:val="16"/>
        </w:rPr>
      </w:pPr>
      <w:r w:rsidRPr="000B6019">
        <w:rPr>
          <w:rFonts w:eastAsia="Calibri"/>
          <w:sz w:val="16"/>
          <w:szCs w:val="16"/>
        </w:rPr>
        <w:t>На территории городского поселения г.Павловск расположено 2 памятника археологии, стоящих на государственной охране; 4 – выявленных; так же следует учитывать место расположения бывшей крепости (в центральной части г.Павловска).</w:t>
      </w:r>
    </w:p>
    <w:p w:rsidR="002C6B94" w:rsidRPr="000B6019" w:rsidRDefault="002C6B94" w:rsidP="002C6B94">
      <w:pPr>
        <w:widowControl w:val="0"/>
        <w:tabs>
          <w:tab w:val="num" w:pos="0"/>
          <w:tab w:val="left" w:pos="9923"/>
        </w:tabs>
        <w:jc w:val="center"/>
        <w:rPr>
          <w:rFonts w:eastAsia="Calibri"/>
          <w:b/>
          <w:sz w:val="16"/>
          <w:szCs w:val="16"/>
          <w:u w:val="single"/>
        </w:rPr>
      </w:pPr>
    </w:p>
    <w:p w:rsidR="002C6B94" w:rsidRPr="000B6019" w:rsidRDefault="002C6B94" w:rsidP="002C6B94">
      <w:pPr>
        <w:widowControl w:val="0"/>
        <w:tabs>
          <w:tab w:val="left" w:pos="9923"/>
        </w:tabs>
        <w:rPr>
          <w:rFonts w:eastAsia="Calibri"/>
          <w:sz w:val="16"/>
          <w:szCs w:val="16"/>
          <w:u w:val="single"/>
        </w:rPr>
      </w:pPr>
      <w:r w:rsidRPr="000B6019">
        <w:rPr>
          <w:rFonts w:eastAsia="Calibri"/>
          <w:sz w:val="16"/>
          <w:szCs w:val="16"/>
          <w:u w:val="single"/>
        </w:rPr>
        <w:t>Список объектов археологического наследия</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6"/>
        <w:gridCol w:w="1282"/>
        <w:gridCol w:w="988"/>
        <w:gridCol w:w="834"/>
        <w:gridCol w:w="1036"/>
      </w:tblGrid>
      <w:tr w:rsidR="002C6B94" w:rsidRPr="00F21DAF" w:rsidTr="00FA1737">
        <w:tc>
          <w:tcPr>
            <w:tcW w:w="1024"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 объекта</w:t>
            </w:r>
          </w:p>
        </w:tc>
        <w:tc>
          <w:tcPr>
            <w:tcW w:w="2835"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Наименование памятника</w:t>
            </w:r>
          </w:p>
        </w:tc>
        <w:tc>
          <w:tcPr>
            <w:tcW w:w="212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Датировка</w:t>
            </w:r>
          </w:p>
        </w:tc>
        <w:tc>
          <w:tcPr>
            <w:tcW w:w="127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Категория охраны</w:t>
            </w:r>
          </w:p>
        </w:tc>
        <w:tc>
          <w:tcPr>
            <w:tcW w:w="1751"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Нормативно-правовые акты</w:t>
            </w:r>
          </w:p>
        </w:tc>
      </w:tr>
      <w:tr w:rsidR="002C6B94" w:rsidRPr="00F21DAF" w:rsidTr="00FA1737">
        <w:tc>
          <w:tcPr>
            <w:tcW w:w="1024"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w:t>
            </w:r>
          </w:p>
        </w:tc>
        <w:tc>
          <w:tcPr>
            <w:tcW w:w="2835"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Павловское поселение 1</w:t>
            </w:r>
          </w:p>
        </w:tc>
        <w:tc>
          <w:tcPr>
            <w:tcW w:w="212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Эпоха бронзы</w:t>
            </w:r>
          </w:p>
        </w:tc>
        <w:tc>
          <w:tcPr>
            <w:tcW w:w="127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Р</w:t>
            </w:r>
          </w:p>
        </w:tc>
        <w:tc>
          <w:tcPr>
            <w:tcW w:w="1751"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№510</w:t>
            </w:r>
          </w:p>
        </w:tc>
      </w:tr>
      <w:tr w:rsidR="002C6B94" w:rsidRPr="00F21DAF" w:rsidTr="00FA1737">
        <w:tc>
          <w:tcPr>
            <w:tcW w:w="1024"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w:t>
            </w:r>
          </w:p>
        </w:tc>
        <w:tc>
          <w:tcPr>
            <w:tcW w:w="2835"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Павловское поселение 2</w:t>
            </w:r>
          </w:p>
        </w:tc>
        <w:tc>
          <w:tcPr>
            <w:tcW w:w="212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Эпоха бронзы</w:t>
            </w:r>
          </w:p>
        </w:tc>
        <w:tc>
          <w:tcPr>
            <w:tcW w:w="127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Р</w:t>
            </w:r>
          </w:p>
        </w:tc>
        <w:tc>
          <w:tcPr>
            <w:tcW w:w="1751"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№510</w:t>
            </w:r>
          </w:p>
        </w:tc>
      </w:tr>
      <w:tr w:rsidR="002C6B94" w:rsidRPr="00F21DAF" w:rsidTr="00FA1737">
        <w:tc>
          <w:tcPr>
            <w:tcW w:w="1024"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w:t>
            </w:r>
          </w:p>
        </w:tc>
        <w:tc>
          <w:tcPr>
            <w:tcW w:w="2835"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Курганный могильник-1 у г.Павловск</w:t>
            </w:r>
          </w:p>
        </w:tc>
        <w:tc>
          <w:tcPr>
            <w:tcW w:w="212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Эпоха бронзы</w:t>
            </w:r>
          </w:p>
        </w:tc>
        <w:tc>
          <w:tcPr>
            <w:tcW w:w="127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Выявлен</w:t>
            </w:r>
          </w:p>
        </w:tc>
        <w:tc>
          <w:tcPr>
            <w:tcW w:w="1751"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1024"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w:t>
            </w:r>
          </w:p>
        </w:tc>
        <w:tc>
          <w:tcPr>
            <w:tcW w:w="2835"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Поселение у г.Павловск</w:t>
            </w:r>
          </w:p>
        </w:tc>
        <w:tc>
          <w:tcPr>
            <w:tcW w:w="212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Эпоха бронзы</w:t>
            </w:r>
          </w:p>
        </w:tc>
        <w:tc>
          <w:tcPr>
            <w:tcW w:w="127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Выявлен</w:t>
            </w:r>
          </w:p>
        </w:tc>
        <w:tc>
          <w:tcPr>
            <w:tcW w:w="1751"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1024"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w:t>
            </w:r>
          </w:p>
        </w:tc>
        <w:tc>
          <w:tcPr>
            <w:tcW w:w="2835"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Курганный могильник-2 у г.Павловск</w:t>
            </w:r>
          </w:p>
        </w:tc>
        <w:tc>
          <w:tcPr>
            <w:tcW w:w="212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Эпоха бронзы</w:t>
            </w:r>
          </w:p>
        </w:tc>
        <w:tc>
          <w:tcPr>
            <w:tcW w:w="127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Выявлен</w:t>
            </w:r>
          </w:p>
        </w:tc>
        <w:tc>
          <w:tcPr>
            <w:tcW w:w="1751"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1024"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6</w:t>
            </w:r>
          </w:p>
        </w:tc>
        <w:tc>
          <w:tcPr>
            <w:tcW w:w="2835"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Одиночный курган у г.Павловск</w:t>
            </w:r>
          </w:p>
        </w:tc>
        <w:tc>
          <w:tcPr>
            <w:tcW w:w="212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Не ясна</w:t>
            </w:r>
          </w:p>
        </w:tc>
        <w:tc>
          <w:tcPr>
            <w:tcW w:w="1276"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Выявлен</w:t>
            </w:r>
          </w:p>
        </w:tc>
        <w:tc>
          <w:tcPr>
            <w:tcW w:w="1751"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bl>
    <w:p w:rsidR="002C6B94" w:rsidRPr="000B6019" w:rsidRDefault="002C6B94" w:rsidP="002C6B94">
      <w:pPr>
        <w:widowControl w:val="0"/>
        <w:shd w:val="clear" w:color="auto" w:fill="FFFFFF"/>
        <w:tabs>
          <w:tab w:val="left" w:pos="9923"/>
        </w:tabs>
        <w:jc w:val="center"/>
        <w:rPr>
          <w:b/>
          <w:bCs/>
          <w:i/>
          <w:iCs/>
          <w:color w:val="000000"/>
          <w:sz w:val="16"/>
          <w:szCs w:val="16"/>
        </w:rPr>
      </w:pPr>
    </w:p>
    <w:p w:rsidR="002C6B94" w:rsidRPr="000B6019" w:rsidRDefault="002C6B94" w:rsidP="002C6B94">
      <w:pPr>
        <w:widowControl w:val="0"/>
        <w:tabs>
          <w:tab w:val="left" w:pos="9923"/>
        </w:tabs>
        <w:rPr>
          <w:rFonts w:eastAsia="Calibri"/>
          <w:color w:val="000000"/>
          <w:kern w:val="24"/>
          <w:sz w:val="16"/>
          <w:szCs w:val="16"/>
          <w:u w:val="single"/>
        </w:rPr>
      </w:pPr>
      <w:r w:rsidRPr="000B6019">
        <w:rPr>
          <w:rFonts w:eastAsia="Calibri"/>
          <w:color w:val="000000"/>
          <w:kern w:val="24"/>
          <w:sz w:val="16"/>
          <w:szCs w:val="16"/>
          <w:u w:val="single"/>
        </w:rPr>
        <w:t>Принятые сокращения:</w:t>
      </w:r>
    </w:p>
    <w:p w:rsidR="002C6B94" w:rsidRPr="000B6019" w:rsidRDefault="002C6B94" w:rsidP="002C6B94">
      <w:pPr>
        <w:widowControl w:val="0"/>
        <w:tabs>
          <w:tab w:val="left" w:pos="9923"/>
        </w:tabs>
        <w:rPr>
          <w:rFonts w:eastAsia="Calibri"/>
          <w:color w:val="000000"/>
          <w:kern w:val="24"/>
          <w:sz w:val="16"/>
          <w:szCs w:val="16"/>
        </w:rPr>
      </w:pPr>
      <w:r w:rsidRPr="000B6019">
        <w:rPr>
          <w:rFonts w:eastAsia="Calibri"/>
          <w:color w:val="000000"/>
          <w:kern w:val="24"/>
          <w:sz w:val="16"/>
          <w:szCs w:val="16"/>
        </w:rPr>
        <w:t>Р — региональная категория охраны памятника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bCs/>
          <w:color w:val="000000"/>
          <w:kern w:val="24"/>
          <w:sz w:val="16"/>
          <w:szCs w:val="16"/>
        </w:rPr>
        <w:t>№510</w:t>
      </w:r>
      <w:r w:rsidRPr="000B6019">
        <w:rPr>
          <w:rFonts w:eastAsia="Calibri"/>
          <w:b/>
          <w:bCs/>
          <w:color w:val="000000"/>
          <w:kern w:val="24"/>
          <w:sz w:val="16"/>
          <w:szCs w:val="16"/>
        </w:rPr>
        <w:t xml:space="preserve"> </w:t>
      </w:r>
      <w:r w:rsidRPr="000B6019">
        <w:rPr>
          <w:rFonts w:eastAsia="Calibri"/>
          <w:color w:val="000000"/>
          <w:kern w:val="24"/>
          <w:sz w:val="16"/>
          <w:szCs w:val="16"/>
        </w:rPr>
        <w:t>— объект поставлен на охрану постановлением администрации Воронежской области от 18.04.91г. № 510 «О мерах по сохранению историко-культурного наследия Воронежской области».</w:t>
      </w:r>
    </w:p>
    <w:p w:rsidR="002C6B94" w:rsidRPr="000B6019" w:rsidRDefault="002C6B94" w:rsidP="002C6B94">
      <w:pPr>
        <w:widowControl w:val="0"/>
        <w:shd w:val="clear" w:color="auto" w:fill="FFFFFF"/>
        <w:tabs>
          <w:tab w:val="left" w:pos="9923"/>
        </w:tabs>
        <w:jc w:val="both"/>
        <w:rPr>
          <w:bCs/>
          <w:iCs/>
          <w:color w:val="000000"/>
          <w:sz w:val="16"/>
          <w:szCs w:val="16"/>
        </w:rPr>
      </w:pPr>
      <w:r w:rsidRPr="000B6019">
        <w:rPr>
          <w:bCs/>
          <w:iCs/>
          <w:color w:val="000000"/>
          <w:sz w:val="16"/>
          <w:szCs w:val="16"/>
        </w:rPr>
        <w:t xml:space="preserve">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градостроительного зонирования и планировки и межевания территории. Однако, по состоянию на </w:t>
      </w:r>
      <w:smartTag w:uri="urn:schemas-microsoft-com:office:smarttags" w:element="metricconverter">
        <w:smartTagPr>
          <w:attr w:name="ProductID" w:val="2007 г"/>
        </w:smartTagPr>
        <w:r w:rsidRPr="000B6019">
          <w:rPr>
            <w:bCs/>
            <w:iCs/>
            <w:color w:val="000000"/>
            <w:sz w:val="16"/>
            <w:szCs w:val="16"/>
          </w:rPr>
          <w:t>2007 г</w:t>
        </w:r>
      </w:smartTag>
      <w:r w:rsidRPr="000B6019">
        <w:rPr>
          <w:bCs/>
          <w:iCs/>
          <w:color w:val="000000"/>
          <w:sz w:val="16"/>
          <w:szCs w:val="16"/>
        </w:rPr>
        <w:t>. границы территорий и зон охраны объектов культурного наследия не утверждены в установленном порядке.</w:t>
      </w:r>
    </w:p>
    <w:p w:rsidR="002C6B94" w:rsidRPr="000B6019" w:rsidRDefault="002C6B94" w:rsidP="002C6B94">
      <w:pPr>
        <w:widowControl w:val="0"/>
        <w:tabs>
          <w:tab w:val="num" w:pos="0"/>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bCs/>
          <w:i/>
          <w:iCs/>
          <w:color w:val="000000"/>
          <w:sz w:val="16"/>
          <w:szCs w:val="16"/>
        </w:rPr>
        <w:t xml:space="preserve">В результате анализа, проведенного в пункте 2.5.4.,  выявлены следующие проблемы: </w:t>
      </w:r>
    </w:p>
    <w:p w:rsidR="002C6B94" w:rsidRPr="000B6019" w:rsidRDefault="002C6B94" w:rsidP="00877FF1">
      <w:pPr>
        <w:widowControl w:val="0"/>
        <w:numPr>
          <w:ilvl w:val="0"/>
          <w:numId w:val="94"/>
        </w:numPr>
        <w:tabs>
          <w:tab w:val="left" w:pos="900"/>
          <w:tab w:val="left" w:pos="9923"/>
        </w:tabs>
        <w:ind w:left="0" w:firstLine="0"/>
        <w:jc w:val="both"/>
        <w:rPr>
          <w:rFonts w:eastAsia="Calibri"/>
          <w:b/>
          <w:i/>
          <w:sz w:val="16"/>
          <w:szCs w:val="16"/>
        </w:rPr>
      </w:pPr>
      <w:r w:rsidRPr="000B6019">
        <w:rPr>
          <w:rFonts w:eastAsia="Calibri"/>
          <w:i/>
          <w:sz w:val="16"/>
          <w:szCs w:val="16"/>
        </w:rPr>
        <w:t>Требуется выявление рекреационных территорий (существующих и проектируемых) с последующим переводом их в категорию земель особо охраняемых территорий и объектов;</w:t>
      </w:r>
    </w:p>
    <w:p w:rsidR="002C6B94" w:rsidRPr="000B6019" w:rsidRDefault="002C6B94" w:rsidP="00877FF1">
      <w:pPr>
        <w:widowControl w:val="0"/>
        <w:numPr>
          <w:ilvl w:val="0"/>
          <w:numId w:val="94"/>
        </w:numPr>
        <w:tabs>
          <w:tab w:val="left" w:pos="900"/>
          <w:tab w:val="left" w:pos="9923"/>
        </w:tabs>
        <w:ind w:left="0" w:firstLine="0"/>
        <w:jc w:val="both"/>
        <w:rPr>
          <w:rFonts w:eastAsia="Calibri"/>
          <w:b/>
          <w:i/>
          <w:sz w:val="16"/>
          <w:szCs w:val="16"/>
        </w:rPr>
      </w:pPr>
      <w:r w:rsidRPr="000B6019">
        <w:rPr>
          <w:rFonts w:eastAsia="Calibri"/>
          <w:i/>
          <w:sz w:val="16"/>
          <w:szCs w:val="16"/>
        </w:rPr>
        <w:t>Требуется определить границы объектов археологии для включения их в категорию земель особо охраняемых территорий и объектов.</w:t>
      </w:r>
    </w:p>
    <w:p w:rsidR="002C6B94" w:rsidRPr="000B6019" w:rsidRDefault="002C6B94" w:rsidP="002C6B94">
      <w:pPr>
        <w:widowControl w:val="0"/>
        <w:tabs>
          <w:tab w:val="left" w:pos="9923"/>
        </w:tabs>
        <w:jc w:val="both"/>
        <w:rPr>
          <w:rFonts w:eastAsia="Calibri"/>
          <w:b/>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2.5.5. Земли лесного фонда.</w:t>
      </w:r>
    </w:p>
    <w:p w:rsidR="002C6B94" w:rsidRPr="000B6019" w:rsidRDefault="002C6B94" w:rsidP="002C6B94">
      <w:pPr>
        <w:widowControl w:val="0"/>
        <w:tabs>
          <w:tab w:val="num" w:pos="0"/>
          <w:tab w:val="left" w:pos="9923"/>
        </w:tabs>
        <w:jc w:val="both"/>
        <w:rPr>
          <w:rFonts w:eastAsia="Calibri"/>
          <w:sz w:val="16"/>
          <w:szCs w:val="16"/>
        </w:rPr>
      </w:pPr>
    </w:p>
    <w:p w:rsidR="002C6B94" w:rsidRPr="000B6019" w:rsidRDefault="002C6B94" w:rsidP="002C6B94">
      <w:pPr>
        <w:widowControl w:val="0"/>
        <w:tabs>
          <w:tab w:val="num" w:pos="0"/>
          <w:tab w:val="left" w:pos="9923"/>
        </w:tabs>
        <w:jc w:val="both"/>
        <w:rPr>
          <w:rFonts w:eastAsia="Calibri"/>
          <w:color w:val="000000"/>
          <w:sz w:val="16"/>
          <w:szCs w:val="16"/>
        </w:rPr>
      </w:pPr>
      <w:r w:rsidRPr="000B6019">
        <w:rPr>
          <w:rFonts w:eastAsia="Calibri"/>
          <w:color w:val="000000"/>
          <w:sz w:val="16"/>
          <w:szCs w:val="16"/>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2C6B94" w:rsidRPr="000B6019" w:rsidRDefault="002C6B94" w:rsidP="002C6B94">
      <w:pPr>
        <w:widowControl w:val="0"/>
        <w:tabs>
          <w:tab w:val="num" w:pos="0"/>
          <w:tab w:val="left" w:pos="9923"/>
        </w:tabs>
        <w:jc w:val="both"/>
        <w:rPr>
          <w:rFonts w:eastAsia="Calibri"/>
          <w:color w:val="000000"/>
          <w:sz w:val="16"/>
          <w:szCs w:val="16"/>
          <w:u w:val="single"/>
        </w:rPr>
      </w:pPr>
      <w:r w:rsidRPr="000B6019">
        <w:rPr>
          <w:rFonts w:eastAsia="Calibri"/>
          <w:color w:val="000000"/>
          <w:sz w:val="16"/>
          <w:szCs w:val="16"/>
          <w:u w:val="single"/>
        </w:rPr>
        <w:t>Порядок использования и охраны земель лесного фонда регулируется Земельным Кодексом и лесным законодательством. (п.6. ст.101 Земельного кодекса РФ).</w:t>
      </w:r>
    </w:p>
    <w:p w:rsidR="002C6B94" w:rsidRPr="000B6019" w:rsidRDefault="002C6B94" w:rsidP="002C6B94">
      <w:pPr>
        <w:widowControl w:val="0"/>
        <w:tabs>
          <w:tab w:val="num" w:pos="0"/>
          <w:tab w:val="left" w:pos="9923"/>
        </w:tabs>
        <w:jc w:val="both"/>
        <w:rPr>
          <w:rFonts w:eastAsia="Calibri"/>
          <w:color w:val="000000"/>
          <w:sz w:val="16"/>
          <w:szCs w:val="16"/>
        </w:rPr>
      </w:pPr>
      <w:r w:rsidRPr="000B6019">
        <w:rPr>
          <w:rFonts w:eastAsia="Calibri"/>
          <w:color w:val="000000"/>
          <w:sz w:val="16"/>
          <w:szCs w:val="16"/>
        </w:rPr>
        <w:t>Территории лесного фонда расположены в северо-западной и юго-западной частях поселения и составляют 2,61 тыс. га.</w:t>
      </w:r>
    </w:p>
    <w:p w:rsidR="002C6B94" w:rsidRPr="000B6019" w:rsidRDefault="002C6B94" w:rsidP="002C6B94">
      <w:pPr>
        <w:widowControl w:val="0"/>
        <w:tabs>
          <w:tab w:val="num" w:pos="0"/>
          <w:tab w:val="left" w:pos="9923"/>
        </w:tabs>
        <w:jc w:val="both"/>
        <w:rPr>
          <w:rFonts w:eastAsia="Calibri"/>
          <w:color w:val="000000"/>
          <w:sz w:val="16"/>
          <w:szCs w:val="16"/>
        </w:rPr>
      </w:pPr>
      <w:r w:rsidRPr="000B6019">
        <w:rPr>
          <w:rFonts w:eastAsia="Calibri"/>
          <w:color w:val="000000"/>
          <w:sz w:val="16"/>
          <w:szCs w:val="16"/>
        </w:rPr>
        <w:t>Таким образом, лес играет большую роль в определении туристско-рекреационного потенциала поселения, так как его территорию можно использовать в культурно-оздоровительных и спортивно-развлекательных целях.</w:t>
      </w:r>
    </w:p>
    <w:p w:rsidR="002C6B94" w:rsidRPr="000B6019" w:rsidRDefault="002C6B94" w:rsidP="002C6B94">
      <w:pPr>
        <w:widowControl w:val="0"/>
        <w:tabs>
          <w:tab w:val="num" w:pos="0"/>
          <w:tab w:val="left" w:pos="9923"/>
        </w:tabs>
        <w:jc w:val="both"/>
        <w:rPr>
          <w:rFonts w:eastAsia="Calibri"/>
          <w:color w:val="000000"/>
          <w:sz w:val="16"/>
          <w:szCs w:val="16"/>
        </w:rPr>
      </w:pPr>
      <w:r w:rsidRPr="000B6019">
        <w:rPr>
          <w:rFonts w:eastAsia="Calibri"/>
          <w:color w:val="000000"/>
          <w:sz w:val="16"/>
          <w:szCs w:val="16"/>
        </w:rPr>
        <w:t>На сегодняшний день на территории лесного фонда находятся строения жилой застройки и спортивные объекты.</w:t>
      </w:r>
    </w:p>
    <w:p w:rsidR="002C6B94" w:rsidRPr="000B6019" w:rsidRDefault="002C6B94" w:rsidP="002C6B94">
      <w:pPr>
        <w:widowControl w:val="0"/>
        <w:tabs>
          <w:tab w:val="num" w:pos="0"/>
          <w:tab w:val="left" w:pos="9923"/>
        </w:tabs>
        <w:jc w:val="both"/>
        <w:rPr>
          <w:rFonts w:eastAsia="Calibri"/>
          <w:color w:val="000000"/>
          <w:sz w:val="16"/>
          <w:szCs w:val="16"/>
        </w:rPr>
      </w:pPr>
    </w:p>
    <w:p w:rsidR="002C6B94" w:rsidRPr="000B6019" w:rsidRDefault="002C6B94" w:rsidP="002C6B94">
      <w:pPr>
        <w:widowControl w:val="0"/>
        <w:tabs>
          <w:tab w:val="num" w:pos="0"/>
          <w:tab w:val="left" w:pos="9923"/>
        </w:tabs>
        <w:jc w:val="both"/>
        <w:rPr>
          <w:rFonts w:eastAsia="Calibri"/>
          <w:bCs/>
          <w:i/>
          <w:iCs/>
          <w:color w:val="000000"/>
          <w:sz w:val="16"/>
          <w:szCs w:val="16"/>
        </w:rPr>
      </w:pPr>
      <w:r w:rsidRPr="000B6019">
        <w:rPr>
          <w:rFonts w:eastAsia="Calibri"/>
          <w:bCs/>
          <w:i/>
          <w:iCs/>
          <w:color w:val="000000"/>
          <w:sz w:val="16"/>
          <w:szCs w:val="16"/>
        </w:rPr>
        <w:t>В результате анализа, проведенного в пункте 2.5.5., выявлены следующие проблемы:</w:t>
      </w:r>
    </w:p>
    <w:p w:rsidR="002C6B94" w:rsidRPr="000B6019" w:rsidRDefault="002C6B94" w:rsidP="00877FF1">
      <w:pPr>
        <w:widowControl w:val="0"/>
        <w:numPr>
          <w:ilvl w:val="0"/>
          <w:numId w:val="99"/>
        </w:numPr>
        <w:tabs>
          <w:tab w:val="left" w:pos="900"/>
          <w:tab w:val="left" w:pos="9923"/>
        </w:tabs>
        <w:ind w:left="0" w:firstLine="0"/>
        <w:jc w:val="both"/>
        <w:rPr>
          <w:i/>
          <w:sz w:val="16"/>
          <w:szCs w:val="16"/>
        </w:rPr>
      </w:pPr>
      <w:r w:rsidRPr="000B6019">
        <w:rPr>
          <w:i/>
          <w:sz w:val="16"/>
          <w:szCs w:val="16"/>
        </w:rPr>
        <w:t>Необходимо включить в границы населенного пункта территории лесного фонда, фактически застроенные и перевести земли в категорию земель населенных пунктов.</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2.5.6. Земли водного фонда.</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С принятием Водного кодекса Российской Федерации от 03.06.2006г. определены принципы установления земель водного фонда, а, соответственно, и границ земель водного фонда. В соответствии со ст. 5 к поверхностным водным объектам относятся: </w:t>
      </w:r>
    </w:p>
    <w:p w:rsidR="002C6B94" w:rsidRPr="000B6019" w:rsidRDefault="002C6B94" w:rsidP="00877FF1">
      <w:pPr>
        <w:widowControl w:val="0"/>
        <w:numPr>
          <w:ilvl w:val="0"/>
          <w:numId w:val="88"/>
        </w:numPr>
        <w:tabs>
          <w:tab w:val="left" w:pos="9923"/>
        </w:tabs>
        <w:ind w:left="0" w:firstLine="0"/>
        <w:jc w:val="both"/>
        <w:rPr>
          <w:sz w:val="16"/>
          <w:szCs w:val="16"/>
        </w:rPr>
      </w:pPr>
      <w:r w:rsidRPr="000B6019">
        <w:rPr>
          <w:sz w:val="16"/>
          <w:szCs w:val="16"/>
        </w:rPr>
        <w:t>моря или отдельные их части (заливы, проливы и др.);</w:t>
      </w:r>
    </w:p>
    <w:p w:rsidR="002C6B94" w:rsidRPr="000B6019" w:rsidRDefault="002C6B94" w:rsidP="00877FF1">
      <w:pPr>
        <w:widowControl w:val="0"/>
        <w:numPr>
          <w:ilvl w:val="0"/>
          <w:numId w:val="88"/>
        </w:numPr>
        <w:tabs>
          <w:tab w:val="left" w:pos="9923"/>
        </w:tabs>
        <w:ind w:left="0" w:firstLine="0"/>
        <w:jc w:val="both"/>
        <w:rPr>
          <w:sz w:val="16"/>
          <w:szCs w:val="16"/>
        </w:rPr>
      </w:pPr>
      <w:r w:rsidRPr="000B6019">
        <w:rPr>
          <w:sz w:val="16"/>
          <w:szCs w:val="16"/>
        </w:rPr>
        <w:t>водотоки (реки, ручьи, каналы);</w:t>
      </w:r>
    </w:p>
    <w:p w:rsidR="002C6B94" w:rsidRPr="000B6019" w:rsidRDefault="002C6B94" w:rsidP="00877FF1">
      <w:pPr>
        <w:widowControl w:val="0"/>
        <w:numPr>
          <w:ilvl w:val="0"/>
          <w:numId w:val="88"/>
        </w:numPr>
        <w:tabs>
          <w:tab w:val="left" w:pos="9923"/>
        </w:tabs>
        <w:ind w:left="0" w:firstLine="0"/>
        <w:jc w:val="both"/>
        <w:rPr>
          <w:sz w:val="16"/>
          <w:szCs w:val="16"/>
        </w:rPr>
      </w:pPr>
      <w:r w:rsidRPr="000B6019">
        <w:rPr>
          <w:sz w:val="16"/>
          <w:szCs w:val="16"/>
        </w:rPr>
        <w:t>водоемы (озера, пруды, обводненные карьеры, водохранилища);</w:t>
      </w:r>
    </w:p>
    <w:p w:rsidR="002C6B94" w:rsidRPr="000B6019" w:rsidRDefault="002C6B94" w:rsidP="00877FF1">
      <w:pPr>
        <w:widowControl w:val="0"/>
        <w:numPr>
          <w:ilvl w:val="0"/>
          <w:numId w:val="88"/>
        </w:numPr>
        <w:tabs>
          <w:tab w:val="left" w:pos="9923"/>
        </w:tabs>
        <w:ind w:left="0" w:firstLine="0"/>
        <w:jc w:val="both"/>
        <w:rPr>
          <w:sz w:val="16"/>
          <w:szCs w:val="16"/>
        </w:rPr>
      </w:pPr>
      <w:r w:rsidRPr="000B6019">
        <w:rPr>
          <w:sz w:val="16"/>
          <w:szCs w:val="16"/>
        </w:rPr>
        <w:t>болота;</w:t>
      </w:r>
    </w:p>
    <w:p w:rsidR="002C6B94" w:rsidRPr="000B6019" w:rsidRDefault="002C6B94" w:rsidP="00877FF1">
      <w:pPr>
        <w:widowControl w:val="0"/>
        <w:numPr>
          <w:ilvl w:val="0"/>
          <w:numId w:val="88"/>
        </w:numPr>
        <w:tabs>
          <w:tab w:val="left" w:pos="9923"/>
        </w:tabs>
        <w:ind w:left="0" w:firstLine="0"/>
        <w:jc w:val="both"/>
        <w:rPr>
          <w:sz w:val="16"/>
          <w:szCs w:val="16"/>
        </w:rPr>
      </w:pPr>
      <w:r w:rsidRPr="000B6019">
        <w:rPr>
          <w:sz w:val="16"/>
          <w:szCs w:val="16"/>
        </w:rPr>
        <w:t>природные выходы подземных вод (родники, гейзеры).</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На землях, покрытых поверхностными водами, не осуществляется формирование земельных участков.</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Земли водного фонда на территории городского поселения составляют 0,18 тыс. га и представлены р.Дон, р.Осередь, р.Самарка и оз. Тахтарка. Для водных объектов устанавливаются водоохранные зоны и прибрежные полосы, с учетом требований режимов их использования осуществляется размещение объектов, в т.ч. на пойменных территориях.</w:t>
      </w:r>
    </w:p>
    <w:p w:rsidR="002C6B94" w:rsidRPr="000B6019" w:rsidRDefault="002C6B94" w:rsidP="002C6B94">
      <w:pPr>
        <w:widowControl w:val="0"/>
        <w:tabs>
          <w:tab w:val="left" w:pos="9923"/>
        </w:tabs>
        <w:jc w:val="both"/>
        <w:rPr>
          <w:rFonts w:eastAsia="Calibri"/>
          <w:color w:val="000000"/>
          <w:sz w:val="16"/>
          <w:szCs w:val="16"/>
          <w:u w:val="single"/>
        </w:rPr>
      </w:pPr>
      <w:r w:rsidRPr="000B6019">
        <w:rPr>
          <w:rFonts w:eastAsia="Calibri"/>
          <w:color w:val="000000"/>
          <w:sz w:val="16"/>
          <w:szCs w:val="16"/>
          <w:u w:val="single"/>
        </w:rPr>
        <w:t>Вопросы использования и охраны земель водного фонда регулируются положениями Водного кодекса РФ.</w:t>
      </w:r>
    </w:p>
    <w:p w:rsidR="002C6B94" w:rsidRPr="000B6019" w:rsidRDefault="002C6B94" w:rsidP="002C6B94">
      <w:pPr>
        <w:widowControl w:val="0"/>
        <w:tabs>
          <w:tab w:val="left" w:pos="9923"/>
        </w:tabs>
        <w:jc w:val="both"/>
        <w:rPr>
          <w:rFonts w:eastAsia="Calibri"/>
          <w:b/>
          <w:color w:val="000000"/>
          <w:sz w:val="16"/>
          <w:szCs w:val="16"/>
        </w:rPr>
      </w:pPr>
    </w:p>
    <w:p w:rsidR="002C6B94" w:rsidRPr="000B6019" w:rsidRDefault="002C6B94" w:rsidP="002C6B94">
      <w:pPr>
        <w:widowControl w:val="0"/>
        <w:tabs>
          <w:tab w:val="left" w:pos="9923"/>
        </w:tabs>
        <w:jc w:val="both"/>
        <w:rPr>
          <w:rFonts w:eastAsia="Calibri"/>
          <w:bCs/>
          <w:i/>
          <w:iCs/>
          <w:color w:val="000000"/>
          <w:sz w:val="16"/>
          <w:szCs w:val="16"/>
        </w:rPr>
      </w:pPr>
      <w:r w:rsidRPr="000B6019">
        <w:rPr>
          <w:rFonts w:eastAsia="Calibri"/>
          <w:bCs/>
          <w:i/>
          <w:iCs/>
          <w:color w:val="000000"/>
          <w:sz w:val="16"/>
          <w:szCs w:val="16"/>
        </w:rPr>
        <w:t>В результате анализа, проведенного в пункте 2.5.6., выявлены следующие проблемы:</w:t>
      </w:r>
    </w:p>
    <w:p w:rsidR="002C6B94" w:rsidRPr="000B6019" w:rsidRDefault="002C6B94" w:rsidP="00877FF1">
      <w:pPr>
        <w:widowControl w:val="0"/>
        <w:numPr>
          <w:ilvl w:val="0"/>
          <w:numId w:val="99"/>
        </w:numPr>
        <w:tabs>
          <w:tab w:val="left" w:pos="900"/>
          <w:tab w:val="left" w:pos="9923"/>
        </w:tabs>
        <w:ind w:left="0" w:firstLine="0"/>
        <w:jc w:val="both"/>
        <w:rPr>
          <w:rFonts w:eastAsia="Calibri"/>
          <w:b/>
          <w:i/>
          <w:color w:val="000000"/>
          <w:sz w:val="16"/>
          <w:szCs w:val="16"/>
        </w:rPr>
      </w:pPr>
      <w:r w:rsidRPr="000B6019">
        <w:rPr>
          <w:rFonts w:eastAsia="Calibri"/>
          <w:i/>
          <w:color w:val="000000"/>
          <w:sz w:val="16"/>
          <w:szCs w:val="16"/>
        </w:rPr>
        <w:t>Требуется дальнейшее проведение берегоукрепительных работ р.Дон от существующей набережной до территории  ОАО «Павловское ХПП».</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2.5.7. Земли запаса</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В соответствии со ст.103 Земельного Кодекса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Использование земель запаса допускается после перевода их в другую категорию.</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На территории городского поселения г.Павловск земли запаса составляют 0,02 тыс. га, расположены в восточной его части. Так как в восточной части формируется производственная зона, целесообразно земли запаса предоставить для резерва развития промышленных, коммунально-складских объектов и кладбища.</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2.6. Зонирование территории городского поселения г.Павловск.</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bCs/>
          <w:i/>
          <w:iCs/>
          <w:color w:val="000000"/>
          <w:sz w:val="16"/>
          <w:szCs w:val="16"/>
        </w:rPr>
        <w:t>Функциональное зонирование территории</w:t>
      </w:r>
      <w:r w:rsidRPr="000B6019">
        <w:rPr>
          <w:rFonts w:eastAsia="Calibri"/>
          <w:i/>
          <w:iCs/>
          <w:color w:val="000000"/>
          <w:sz w:val="16"/>
          <w:szCs w:val="16"/>
        </w:rPr>
        <w:t xml:space="preserve"> — </w:t>
      </w:r>
      <w:r w:rsidRPr="000B6019">
        <w:rPr>
          <w:rFonts w:eastAsia="Calibri"/>
          <w:i/>
          <w:color w:val="000000"/>
          <w:sz w:val="16"/>
          <w:szCs w:val="16"/>
        </w:rPr>
        <w:t>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Градостроительный кодекс РФ относит Генеральные планы населенных пунктов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Градостроительный кодекс указывает следующие виды и состав территориальных зон:</w:t>
      </w:r>
    </w:p>
    <w:p w:rsidR="002C6B94" w:rsidRPr="000B6019" w:rsidRDefault="002C6B94" w:rsidP="00877FF1">
      <w:pPr>
        <w:widowControl w:val="0"/>
        <w:numPr>
          <w:ilvl w:val="0"/>
          <w:numId w:val="90"/>
        </w:numPr>
        <w:tabs>
          <w:tab w:val="left" w:pos="9923"/>
        </w:tabs>
        <w:ind w:left="0" w:firstLine="0"/>
        <w:jc w:val="both"/>
        <w:rPr>
          <w:sz w:val="16"/>
          <w:szCs w:val="16"/>
        </w:rPr>
      </w:pPr>
      <w:r w:rsidRPr="000B6019">
        <w:rPr>
          <w:sz w:val="16"/>
          <w:szCs w:val="16"/>
        </w:rPr>
        <w:t>жилые,</w:t>
      </w:r>
    </w:p>
    <w:p w:rsidR="002C6B94" w:rsidRPr="000B6019" w:rsidRDefault="002C6B94" w:rsidP="00877FF1">
      <w:pPr>
        <w:widowControl w:val="0"/>
        <w:numPr>
          <w:ilvl w:val="0"/>
          <w:numId w:val="90"/>
        </w:numPr>
        <w:tabs>
          <w:tab w:val="left" w:pos="9923"/>
        </w:tabs>
        <w:ind w:left="0" w:firstLine="0"/>
        <w:jc w:val="both"/>
        <w:rPr>
          <w:sz w:val="16"/>
          <w:szCs w:val="16"/>
        </w:rPr>
      </w:pPr>
      <w:r w:rsidRPr="000B6019">
        <w:rPr>
          <w:sz w:val="16"/>
          <w:szCs w:val="16"/>
        </w:rPr>
        <w:t>общественно-деловые,</w:t>
      </w:r>
    </w:p>
    <w:p w:rsidR="002C6B94" w:rsidRPr="000B6019" w:rsidRDefault="002C6B94" w:rsidP="00877FF1">
      <w:pPr>
        <w:widowControl w:val="0"/>
        <w:numPr>
          <w:ilvl w:val="0"/>
          <w:numId w:val="90"/>
        </w:numPr>
        <w:tabs>
          <w:tab w:val="left" w:pos="9923"/>
        </w:tabs>
        <w:ind w:left="0" w:firstLine="0"/>
        <w:jc w:val="both"/>
        <w:rPr>
          <w:sz w:val="16"/>
          <w:szCs w:val="16"/>
        </w:rPr>
      </w:pPr>
      <w:r w:rsidRPr="000B6019">
        <w:rPr>
          <w:sz w:val="16"/>
          <w:szCs w:val="16"/>
        </w:rPr>
        <w:t>производственные,</w:t>
      </w:r>
    </w:p>
    <w:p w:rsidR="002C6B94" w:rsidRPr="000B6019" w:rsidRDefault="002C6B94" w:rsidP="00877FF1">
      <w:pPr>
        <w:widowControl w:val="0"/>
        <w:numPr>
          <w:ilvl w:val="0"/>
          <w:numId w:val="90"/>
        </w:numPr>
        <w:tabs>
          <w:tab w:val="left" w:pos="9923"/>
        </w:tabs>
        <w:ind w:left="0" w:firstLine="0"/>
        <w:jc w:val="both"/>
        <w:rPr>
          <w:sz w:val="16"/>
          <w:szCs w:val="16"/>
        </w:rPr>
      </w:pPr>
      <w:r w:rsidRPr="000B6019">
        <w:rPr>
          <w:sz w:val="16"/>
          <w:szCs w:val="16"/>
        </w:rPr>
        <w:t>зоны инженерной и транспортной инфраструктур,</w:t>
      </w:r>
    </w:p>
    <w:p w:rsidR="002C6B94" w:rsidRPr="000B6019" w:rsidRDefault="002C6B94" w:rsidP="00877FF1">
      <w:pPr>
        <w:widowControl w:val="0"/>
        <w:numPr>
          <w:ilvl w:val="0"/>
          <w:numId w:val="90"/>
        </w:numPr>
        <w:tabs>
          <w:tab w:val="left" w:pos="9923"/>
        </w:tabs>
        <w:ind w:left="0" w:firstLine="0"/>
        <w:jc w:val="both"/>
        <w:rPr>
          <w:sz w:val="16"/>
          <w:szCs w:val="16"/>
        </w:rPr>
      </w:pPr>
      <w:r w:rsidRPr="000B6019">
        <w:rPr>
          <w:sz w:val="16"/>
          <w:szCs w:val="16"/>
        </w:rPr>
        <w:t>зоны сельскохозяйственного использования,</w:t>
      </w:r>
    </w:p>
    <w:p w:rsidR="002C6B94" w:rsidRPr="000B6019" w:rsidRDefault="002C6B94" w:rsidP="00877FF1">
      <w:pPr>
        <w:widowControl w:val="0"/>
        <w:numPr>
          <w:ilvl w:val="0"/>
          <w:numId w:val="90"/>
        </w:numPr>
        <w:tabs>
          <w:tab w:val="left" w:pos="9923"/>
        </w:tabs>
        <w:ind w:left="0" w:firstLine="0"/>
        <w:jc w:val="both"/>
        <w:rPr>
          <w:sz w:val="16"/>
          <w:szCs w:val="16"/>
        </w:rPr>
      </w:pPr>
      <w:r w:rsidRPr="000B6019">
        <w:rPr>
          <w:sz w:val="16"/>
          <w:szCs w:val="16"/>
        </w:rPr>
        <w:t>зоны рекреационного назначения,</w:t>
      </w:r>
    </w:p>
    <w:p w:rsidR="002C6B94" w:rsidRPr="000B6019" w:rsidRDefault="002C6B94" w:rsidP="00877FF1">
      <w:pPr>
        <w:widowControl w:val="0"/>
        <w:numPr>
          <w:ilvl w:val="0"/>
          <w:numId w:val="90"/>
        </w:numPr>
        <w:tabs>
          <w:tab w:val="left" w:pos="9923"/>
        </w:tabs>
        <w:ind w:left="0" w:firstLine="0"/>
        <w:jc w:val="both"/>
        <w:rPr>
          <w:sz w:val="16"/>
          <w:szCs w:val="16"/>
        </w:rPr>
      </w:pPr>
      <w:r w:rsidRPr="000B6019">
        <w:rPr>
          <w:sz w:val="16"/>
          <w:szCs w:val="16"/>
        </w:rPr>
        <w:t>зоны особо охраняемых территорий,</w:t>
      </w:r>
    </w:p>
    <w:p w:rsidR="002C6B94" w:rsidRPr="000B6019" w:rsidRDefault="002C6B94" w:rsidP="00877FF1">
      <w:pPr>
        <w:widowControl w:val="0"/>
        <w:numPr>
          <w:ilvl w:val="0"/>
          <w:numId w:val="90"/>
        </w:numPr>
        <w:tabs>
          <w:tab w:val="left" w:pos="9923"/>
        </w:tabs>
        <w:ind w:left="0" w:firstLine="0"/>
        <w:jc w:val="both"/>
        <w:rPr>
          <w:sz w:val="16"/>
          <w:szCs w:val="16"/>
        </w:rPr>
      </w:pPr>
      <w:r w:rsidRPr="000B6019">
        <w:rPr>
          <w:sz w:val="16"/>
          <w:szCs w:val="16"/>
        </w:rPr>
        <w:t>зоны специального назначения,</w:t>
      </w:r>
    </w:p>
    <w:p w:rsidR="002C6B94" w:rsidRPr="000B6019" w:rsidRDefault="002C6B94" w:rsidP="00877FF1">
      <w:pPr>
        <w:widowControl w:val="0"/>
        <w:numPr>
          <w:ilvl w:val="0"/>
          <w:numId w:val="90"/>
        </w:numPr>
        <w:tabs>
          <w:tab w:val="left" w:pos="9923"/>
        </w:tabs>
        <w:ind w:left="0" w:firstLine="0"/>
        <w:jc w:val="both"/>
        <w:rPr>
          <w:sz w:val="16"/>
          <w:szCs w:val="16"/>
        </w:rPr>
      </w:pPr>
      <w:r w:rsidRPr="000B6019">
        <w:rPr>
          <w:sz w:val="16"/>
          <w:szCs w:val="16"/>
        </w:rPr>
        <w:t>иные виды территориальных зон.</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2C6B94" w:rsidRPr="000B6019" w:rsidRDefault="002C6B94" w:rsidP="002C6B94">
      <w:pPr>
        <w:widowControl w:val="0"/>
        <w:tabs>
          <w:tab w:val="left" w:pos="9923"/>
        </w:tabs>
        <w:jc w:val="both"/>
        <w:rPr>
          <w:rFonts w:eastAsia="Calibri"/>
          <w:i/>
          <w:color w:val="000000"/>
          <w:sz w:val="16"/>
          <w:szCs w:val="16"/>
        </w:rPr>
      </w:pPr>
      <w:r w:rsidRPr="000B6019">
        <w:rPr>
          <w:rFonts w:eastAsia="Calibri"/>
          <w:bCs/>
          <w:i/>
          <w:iCs/>
          <w:color w:val="000000"/>
          <w:sz w:val="16"/>
          <w:szCs w:val="16"/>
        </w:rPr>
        <w:t>Градостроительное зонирование -</w:t>
      </w:r>
      <w:r w:rsidRPr="000B6019">
        <w:rPr>
          <w:rFonts w:eastAsia="Calibri"/>
          <w:b/>
          <w:bCs/>
          <w:i/>
          <w:iCs/>
          <w:color w:val="000000"/>
          <w:sz w:val="16"/>
          <w:szCs w:val="16"/>
        </w:rPr>
        <w:t xml:space="preserve"> </w:t>
      </w:r>
      <w:r w:rsidRPr="000B6019">
        <w:rPr>
          <w:rFonts w:eastAsia="Calibri"/>
          <w:i/>
          <w:color w:val="000000"/>
          <w:sz w:val="16"/>
          <w:szCs w:val="16"/>
        </w:rPr>
        <w:t>зонирование территорий муниципальных образований в целях определения территориальных зон и установления градостроительных регламентов.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2C6B94" w:rsidRPr="000B6019" w:rsidRDefault="002C6B94" w:rsidP="002C6B94">
      <w:pPr>
        <w:widowControl w:val="0"/>
        <w:tabs>
          <w:tab w:val="left" w:pos="9923"/>
        </w:tabs>
        <w:jc w:val="both"/>
        <w:rPr>
          <w:rFonts w:eastAsia="Calibri"/>
          <w:i/>
          <w:color w:val="000000"/>
          <w:sz w:val="16"/>
          <w:szCs w:val="16"/>
        </w:rPr>
      </w:pPr>
      <w:r w:rsidRPr="000B6019">
        <w:rPr>
          <w:rFonts w:eastAsia="Calibri"/>
          <w:i/>
          <w:color w:val="000000"/>
          <w:sz w:val="16"/>
          <w:szCs w:val="16"/>
        </w:rPr>
        <w:t xml:space="preserve">Зоны с особыми условиями использования территории </w:t>
      </w:r>
      <w:r w:rsidRPr="000B6019">
        <w:rPr>
          <w:rFonts w:eastAsia="Calibri"/>
          <w:b/>
          <w:i/>
          <w:color w:val="000000"/>
          <w:sz w:val="16"/>
          <w:szCs w:val="16"/>
        </w:rPr>
        <w:t xml:space="preserve">– </w:t>
      </w:r>
      <w:r w:rsidRPr="000B6019">
        <w:rPr>
          <w:rFonts w:eastAsia="Calibri"/>
          <w:i/>
          <w:color w:val="000000"/>
          <w:sz w:val="16"/>
          <w:szCs w:val="16"/>
        </w:rPr>
        <w:t>охранные, санитарно-защитные зоны, зоны охраны объектов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При разработке генерального плана необходимо учитывать наличие зон, оказывающих влияние на развитие территории. Границы зон с особыми условиями использования территории могут не совпадать с границами территориальных зон.</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Зонирование территории подробно представлено на Схемах современного использования территории ГП-1 и ГП-2.</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2.6.1. Функциональное зонирование территории городского поселения</w:t>
      </w:r>
    </w:p>
    <w:p w:rsidR="002C6B94" w:rsidRPr="000B6019" w:rsidRDefault="002C6B94" w:rsidP="002C6B94">
      <w:pPr>
        <w:widowControl w:val="0"/>
        <w:tabs>
          <w:tab w:val="left" w:pos="9923"/>
        </w:tabs>
        <w:jc w:val="center"/>
        <w:rPr>
          <w:rFonts w:eastAsia="Calibri"/>
          <w:sz w:val="16"/>
          <w:szCs w:val="16"/>
          <w:u w:val="single"/>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2.6.1.1. Жилые зоны</w:t>
      </w:r>
    </w:p>
    <w:p w:rsidR="002C6B94" w:rsidRPr="000B6019" w:rsidRDefault="002C6B94" w:rsidP="002C6B94">
      <w:pPr>
        <w:widowControl w:val="0"/>
        <w:tabs>
          <w:tab w:val="left" w:pos="9923"/>
        </w:tabs>
        <w:jc w:val="center"/>
        <w:rPr>
          <w:rFonts w:eastAsia="Calibri"/>
          <w:sz w:val="16"/>
          <w:szCs w:val="16"/>
          <w:u w:val="single"/>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Жилые зоны расположены в границах города и состоят из трех типов застройки:</w:t>
      </w:r>
    </w:p>
    <w:p w:rsidR="002C6B94" w:rsidRPr="000B6019" w:rsidRDefault="002C6B94" w:rsidP="00877FF1">
      <w:pPr>
        <w:widowControl w:val="0"/>
        <w:numPr>
          <w:ilvl w:val="0"/>
          <w:numId w:val="95"/>
        </w:numPr>
        <w:tabs>
          <w:tab w:val="left" w:pos="9923"/>
        </w:tabs>
        <w:ind w:left="0" w:firstLine="0"/>
        <w:jc w:val="both"/>
        <w:rPr>
          <w:rFonts w:eastAsia="Calibri"/>
          <w:sz w:val="16"/>
          <w:szCs w:val="16"/>
        </w:rPr>
      </w:pPr>
      <w:r w:rsidRPr="000B6019">
        <w:rPr>
          <w:rFonts w:eastAsia="Calibri"/>
          <w:sz w:val="16"/>
          <w:szCs w:val="16"/>
        </w:rPr>
        <w:t>индивидуальными жилыми домами (с приусадебными участками);</w:t>
      </w:r>
    </w:p>
    <w:p w:rsidR="002C6B94" w:rsidRPr="000B6019" w:rsidRDefault="002C6B94" w:rsidP="00877FF1">
      <w:pPr>
        <w:widowControl w:val="0"/>
        <w:numPr>
          <w:ilvl w:val="0"/>
          <w:numId w:val="95"/>
        </w:numPr>
        <w:tabs>
          <w:tab w:val="left" w:pos="9923"/>
        </w:tabs>
        <w:ind w:left="0" w:firstLine="0"/>
        <w:jc w:val="both"/>
        <w:rPr>
          <w:rFonts w:eastAsia="Calibri"/>
          <w:sz w:val="16"/>
          <w:szCs w:val="16"/>
        </w:rPr>
      </w:pPr>
      <w:r w:rsidRPr="000B6019">
        <w:rPr>
          <w:rFonts w:eastAsia="Calibri"/>
          <w:sz w:val="16"/>
          <w:szCs w:val="16"/>
        </w:rPr>
        <w:t>малоэтажными жилым домами (2-3 эт.);</w:t>
      </w:r>
    </w:p>
    <w:p w:rsidR="002C6B94" w:rsidRPr="000B6019" w:rsidRDefault="002C6B94" w:rsidP="00877FF1">
      <w:pPr>
        <w:widowControl w:val="0"/>
        <w:numPr>
          <w:ilvl w:val="0"/>
          <w:numId w:val="95"/>
        </w:numPr>
        <w:tabs>
          <w:tab w:val="left" w:pos="9923"/>
        </w:tabs>
        <w:ind w:left="0" w:firstLine="0"/>
        <w:jc w:val="both"/>
        <w:rPr>
          <w:rFonts w:eastAsia="Calibri"/>
          <w:sz w:val="16"/>
          <w:szCs w:val="16"/>
        </w:rPr>
      </w:pPr>
      <w:r w:rsidRPr="000B6019">
        <w:rPr>
          <w:rFonts w:eastAsia="Calibri"/>
          <w:sz w:val="16"/>
          <w:szCs w:val="16"/>
        </w:rPr>
        <w:t>многоэтажными жилыми домами (4-5 эт.).</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Жилые зоны</w:t>
      </w:r>
      <w:r w:rsidRPr="000B6019">
        <w:rPr>
          <w:rFonts w:eastAsia="Calibri"/>
          <w:b/>
          <w:color w:val="000000"/>
          <w:sz w:val="16"/>
          <w:szCs w:val="16"/>
        </w:rPr>
        <w:t xml:space="preserve"> </w:t>
      </w:r>
      <w:r w:rsidRPr="000B6019">
        <w:rPr>
          <w:rFonts w:eastAsia="Calibri"/>
          <w:color w:val="000000"/>
          <w:sz w:val="16"/>
          <w:szCs w:val="16"/>
        </w:rPr>
        <w:t xml:space="preserve"> Павловска образуют 3 крупных массива:</w:t>
      </w:r>
    </w:p>
    <w:p w:rsidR="002C6B94" w:rsidRPr="000B6019" w:rsidRDefault="002C6B94" w:rsidP="00877FF1">
      <w:pPr>
        <w:widowControl w:val="0"/>
        <w:numPr>
          <w:ilvl w:val="0"/>
          <w:numId w:val="47"/>
        </w:numPr>
        <w:tabs>
          <w:tab w:val="num" w:pos="0"/>
          <w:tab w:val="left" w:pos="9923"/>
        </w:tabs>
        <w:ind w:left="0" w:firstLine="0"/>
        <w:jc w:val="both"/>
        <w:rPr>
          <w:rFonts w:eastAsia="Calibri"/>
          <w:color w:val="000000"/>
          <w:sz w:val="16"/>
          <w:szCs w:val="16"/>
        </w:rPr>
      </w:pPr>
      <w:r w:rsidRPr="000B6019">
        <w:rPr>
          <w:rFonts w:eastAsia="Calibri"/>
          <w:color w:val="000000"/>
          <w:sz w:val="16"/>
          <w:szCs w:val="16"/>
        </w:rPr>
        <w:t>Историческая часть (центр города) – преимущественно застроена мелкими кварталами одноэтажных, частично двухэтажных жилых домов;</w:t>
      </w:r>
    </w:p>
    <w:p w:rsidR="002C6B94" w:rsidRPr="000B6019" w:rsidRDefault="002C6B94" w:rsidP="00877FF1">
      <w:pPr>
        <w:widowControl w:val="0"/>
        <w:numPr>
          <w:ilvl w:val="0"/>
          <w:numId w:val="47"/>
        </w:numPr>
        <w:tabs>
          <w:tab w:val="num" w:pos="0"/>
          <w:tab w:val="left" w:pos="9923"/>
        </w:tabs>
        <w:ind w:left="0" w:firstLine="0"/>
        <w:jc w:val="both"/>
        <w:rPr>
          <w:rFonts w:eastAsia="Calibri"/>
          <w:color w:val="000000"/>
          <w:sz w:val="16"/>
          <w:szCs w:val="16"/>
        </w:rPr>
      </w:pPr>
      <w:r w:rsidRPr="000B6019">
        <w:rPr>
          <w:rFonts w:eastAsia="Calibri"/>
          <w:color w:val="000000"/>
          <w:sz w:val="16"/>
          <w:szCs w:val="16"/>
        </w:rPr>
        <w:t>В восточной части города – малоэтажная застройка, микрорайоны многоэтажного строительства (т.н. мкр.Северный, мкр.Гранитный, мкр.Черемушки), а на периферии массива – некоторое количество кварталов одноэтажной усадебной застройки;</w:t>
      </w:r>
    </w:p>
    <w:p w:rsidR="002C6B94" w:rsidRPr="000B6019" w:rsidRDefault="002C6B94" w:rsidP="00877FF1">
      <w:pPr>
        <w:widowControl w:val="0"/>
        <w:numPr>
          <w:ilvl w:val="0"/>
          <w:numId w:val="47"/>
        </w:numPr>
        <w:tabs>
          <w:tab w:val="num" w:pos="0"/>
          <w:tab w:val="left" w:pos="9923"/>
        </w:tabs>
        <w:ind w:left="0" w:firstLine="0"/>
        <w:jc w:val="both"/>
        <w:rPr>
          <w:rFonts w:eastAsia="Calibri"/>
          <w:color w:val="000000"/>
          <w:sz w:val="16"/>
          <w:szCs w:val="16"/>
        </w:rPr>
      </w:pPr>
      <w:r w:rsidRPr="000B6019">
        <w:rPr>
          <w:rFonts w:eastAsia="Calibri"/>
          <w:color w:val="000000"/>
          <w:sz w:val="16"/>
          <w:szCs w:val="16"/>
        </w:rPr>
        <w:t>В юго-восточной части города – кварталы индивидуальной усадебной застройки (т.н.Восточный район, бывш. п.Придонской);</w:t>
      </w:r>
    </w:p>
    <w:p w:rsidR="002C6B94" w:rsidRPr="000B6019" w:rsidRDefault="002C6B94" w:rsidP="002C6B94">
      <w:pPr>
        <w:widowControl w:val="0"/>
        <w:tabs>
          <w:tab w:val="num" w:pos="0"/>
          <w:tab w:val="left" w:pos="9923"/>
        </w:tabs>
        <w:jc w:val="both"/>
        <w:rPr>
          <w:rFonts w:eastAsia="Calibri"/>
          <w:color w:val="000000"/>
          <w:sz w:val="16"/>
          <w:szCs w:val="16"/>
        </w:rPr>
      </w:pPr>
      <w:r w:rsidRPr="000B6019">
        <w:rPr>
          <w:rFonts w:eastAsia="Calibri"/>
          <w:color w:val="000000"/>
          <w:sz w:val="16"/>
          <w:szCs w:val="16"/>
        </w:rPr>
        <w:t xml:space="preserve">В жилых зонах размещаются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2C6B94" w:rsidRPr="000B6019" w:rsidRDefault="002C6B94" w:rsidP="002C6B94">
      <w:pPr>
        <w:widowControl w:val="0"/>
        <w:tabs>
          <w:tab w:val="num" w:pos="0"/>
          <w:tab w:val="left" w:pos="9923"/>
        </w:tabs>
        <w:jc w:val="both"/>
        <w:rPr>
          <w:rFonts w:eastAsia="Calibri"/>
          <w:color w:val="000000"/>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2.6.1.2. Общественно-деловые зоны.</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учреждений, культовых зданий, объектов делового, финансового назначения, иных объектов, связанных с обеспечением жизнедеятельности граждан.</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В городе имеются основные виды объектов общественного обслуживания населения, большинство из которых расположены в исторической части, формируя многофункциональный общественно-деловой центр. </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В лесном массиве, примыкающем к городу с юго-западной стороны, расположены объекты здравоохранения и соцзащиты, спортивно-развлекательные объекты.</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Многие объекты общественно-деловой зоны тяготеют к придорожной полосе автодороги М-4 (гостиницы, магазины и т.д.).</w:t>
      </w:r>
    </w:p>
    <w:p w:rsidR="002C6B94" w:rsidRPr="000B6019" w:rsidRDefault="002C6B94" w:rsidP="002C6B94">
      <w:pPr>
        <w:widowControl w:val="0"/>
        <w:tabs>
          <w:tab w:val="left" w:pos="9923"/>
        </w:tabs>
        <w:jc w:val="center"/>
        <w:rPr>
          <w:rFonts w:eastAsia="Calibri"/>
          <w:color w:val="000000"/>
          <w:sz w:val="16"/>
          <w:szCs w:val="16"/>
          <w:u w:val="single"/>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2.6.1.3. Производственные зоны.</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В состав производственных зон включаются зоны размещения коммунальных и складских объектов, производственных объектов с различными нормативами воздействия на окружающую среду, объектов ЖКХ и иных объектов.</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Промышленные предприятия города в основном сформированы в промрайон, расположенный в восточной части города. Частично сложившаяся застройка данного промрайона выходит за границы земель г.Павловска, что указывает на необходимость изменения границ города. Часть предприятий размещена среди кварталов жилой застройки исторической части города. В пойме р.Осередь расположен ОАО «ПССРЗ» (судоремонтный завод), работающий на неполную производственную мощность, а также ранее находилась нефтебаза, которая уже вынесена за пределы центра города.</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В настоящее время авторемзавод «Павловский», находящийся в исторической части города, по основному профилю производственной деятельности не функционирует, а его помещения сдаются в аренду, главным образом под офисы и магазины.</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В 1980-1990-х годах в городе планировалось размещение целого ряда промышленных предприятий стройиндустрии, однако новых предприятий не появилось. Очень велика зависимость города от предприятия-гиганта ОАО «Павловскгранит», расположенного на территории Русско-Буйловского сельского поселения в юго-восточном направлении, где занята большая часть населения города. </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На сегодняшний день значительных территорий для размещения промышленных и коммунальных объектов на территории поселения не требуется. Но ввиду формирования единой промышленной зоны в восточной части поселения, целесообразно свободные территории предоставить под резерв промышленных и коммунальных объектов на перспективу, в том числе для развития стройиндустрии и агропромышленного комплекса.</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both"/>
        <w:rPr>
          <w:rFonts w:eastAsia="Calibri"/>
          <w:bCs/>
          <w:i/>
          <w:iCs/>
          <w:color w:val="000000"/>
          <w:sz w:val="16"/>
          <w:szCs w:val="16"/>
        </w:rPr>
      </w:pPr>
      <w:r w:rsidRPr="000B6019">
        <w:rPr>
          <w:rFonts w:eastAsia="Calibri"/>
          <w:bCs/>
          <w:i/>
          <w:iCs/>
          <w:color w:val="000000"/>
          <w:sz w:val="16"/>
          <w:szCs w:val="16"/>
        </w:rPr>
        <w:t>В результате анализа, проведенного в пункте 2.6.1.3.,  выявлены следующие проблемы:</w:t>
      </w:r>
    </w:p>
    <w:p w:rsidR="002C6B94" w:rsidRPr="000B6019" w:rsidRDefault="002C6B94" w:rsidP="00877FF1">
      <w:pPr>
        <w:widowControl w:val="0"/>
        <w:numPr>
          <w:ilvl w:val="0"/>
          <w:numId w:val="104"/>
        </w:numPr>
        <w:tabs>
          <w:tab w:val="left" w:pos="9923"/>
        </w:tabs>
        <w:ind w:left="0" w:firstLine="0"/>
        <w:jc w:val="both"/>
        <w:rPr>
          <w:rFonts w:eastAsia="Calibri"/>
          <w:i/>
          <w:color w:val="000000"/>
          <w:sz w:val="16"/>
          <w:szCs w:val="16"/>
        </w:rPr>
      </w:pPr>
      <w:r w:rsidRPr="000B6019">
        <w:rPr>
          <w:rFonts w:eastAsia="Calibri"/>
          <w:i/>
          <w:color w:val="000000"/>
          <w:sz w:val="16"/>
          <w:szCs w:val="16"/>
        </w:rPr>
        <w:t>Новых территорий для размещения промышленных объектов не требуется. Необходимо зарезервировать территории для развития на перспективу.</w:t>
      </w:r>
    </w:p>
    <w:p w:rsidR="002C6B94" w:rsidRPr="000B6019" w:rsidRDefault="002C6B94" w:rsidP="00877FF1">
      <w:pPr>
        <w:widowControl w:val="0"/>
        <w:numPr>
          <w:ilvl w:val="0"/>
          <w:numId w:val="104"/>
        </w:numPr>
        <w:tabs>
          <w:tab w:val="left" w:pos="9923"/>
        </w:tabs>
        <w:ind w:left="0" w:firstLine="0"/>
        <w:jc w:val="both"/>
        <w:rPr>
          <w:rFonts w:eastAsia="Calibri"/>
          <w:i/>
          <w:color w:val="000000"/>
          <w:sz w:val="16"/>
          <w:szCs w:val="16"/>
        </w:rPr>
      </w:pPr>
      <w:r w:rsidRPr="000B6019">
        <w:rPr>
          <w:rFonts w:eastAsia="Calibri"/>
          <w:i/>
          <w:color w:val="000000"/>
          <w:sz w:val="16"/>
          <w:szCs w:val="16"/>
        </w:rPr>
        <w:t>Необходимо сохранить тенденцию формирования единой производственной зоны.</w:t>
      </w:r>
    </w:p>
    <w:p w:rsidR="002C6B94" w:rsidRPr="000B6019" w:rsidRDefault="002C6B94" w:rsidP="002C6B94">
      <w:pPr>
        <w:widowControl w:val="0"/>
        <w:tabs>
          <w:tab w:val="left" w:pos="9923"/>
        </w:tabs>
        <w:jc w:val="both"/>
        <w:rPr>
          <w:rFonts w:eastAsia="Calibri"/>
          <w:i/>
          <w:color w:val="000000"/>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2.6.1.4. Зоны инженерной и транспортной инфраструктур.</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В соответствии с п.7,8 ст.35 Градостроительного Кодекса РФ в зоне инженерной и транспортной инфраструктур размещаются сооружения и коммуникации железнодорожного, автомобильного, речного, морского, воздушного и трубопроводного транспорта, связи и т.д.</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Для предотвращения вредного воздействия от сооружений и коммуникаций транспорта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i/>
          <w:color w:val="000000"/>
          <w:sz w:val="16"/>
          <w:szCs w:val="16"/>
        </w:rPr>
        <w:t>Транспортная инфраструктура</w:t>
      </w:r>
      <w:r w:rsidRPr="000B6019">
        <w:rPr>
          <w:rFonts w:eastAsia="Calibri"/>
          <w:color w:val="000000"/>
          <w:sz w:val="16"/>
          <w:szCs w:val="16"/>
        </w:rPr>
        <w:t xml:space="preserve"> в целом по городу достаточно хорошо развита. Основные транзитные по отношению к городу транспортные потоки проходят к востоку от большей части селитебных территорий по автодороге М-4 «Дон» и отходящим от нее дорогам на Калач и Бутурлиновку.</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Проблема организации движения транспорта  Павловска не представляет особой сложности, так как основные потоки внегородского транзитного движения минуют селитебную зону и историческую часть города, регулярная планировка при небольших размерах кварталов позволяет при необходимости организовать систему одностороннего движения внутригородского транспорта. </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Негативными факторами являются: отдельные планировочные нарушения – несоблюдение красных линий и захваты территорий, сужающие и даже перекрывающие проезды, образование тупиков, отсутствие или периодическая непригодность тротуаров, нехватка мест для постоянного и временного хранения автомобилей (гаражей, стоянок).</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Транспортная пассажирская связь осуществляется автобусами и маршрутными такси. Количество данных средств транспорта недостаточно (большие интервалы движения, малая вместимость), парк автобусов изношен. Таким образом, необходимо предусмотреть обновление и расширение автобусного парка с соответствующим расширением территории АТП и разворотных площадок.</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i/>
          <w:color w:val="000000"/>
          <w:sz w:val="16"/>
          <w:szCs w:val="16"/>
        </w:rPr>
        <w:t>Инженерные сети</w:t>
      </w:r>
      <w:r w:rsidRPr="000B6019">
        <w:rPr>
          <w:rFonts w:eastAsia="Calibri"/>
          <w:color w:val="000000"/>
          <w:sz w:val="16"/>
          <w:szCs w:val="16"/>
        </w:rPr>
        <w:t>. Водоснабжение населения и предприятий Павловска осуществляется из месторождений подземных вод, расположенных на территории Павловского района. Городские кварталы сложившейся застройки полностью обеспечены водоснабжением, газоснабжением и телефонной связью.</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Сетью канализации обеспечены только районы многоэтажной застройки в новой части города. Историческая часть города не имеет сетей канализации. Ливневая канализация представлена фрагментарно (лишь вблизи основных общественных зданий), ее сеть требует развития.</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both"/>
        <w:rPr>
          <w:rFonts w:eastAsia="Calibri"/>
          <w:bCs/>
          <w:i/>
          <w:iCs/>
          <w:color w:val="000000"/>
          <w:sz w:val="16"/>
          <w:szCs w:val="16"/>
        </w:rPr>
      </w:pPr>
      <w:r w:rsidRPr="000B6019">
        <w:rPr>
          <w:rFonts w:eastAsia="Calibri"/>
          <w:bCs/>
          <w:i/>
          <w:iCs/>
          <w:color w:val="000000"/>
          <w:sz w:val="16"/>
          <w:szCs w:val="16"/>
        </w:rPr>
        <w:t>В результате анализа, проведенного в пункте 2.6.1.4., выявлены следующие проблемы:</w:t>
      </w:r>
    </w:p>
    <w:p w:rsidR="002C6B94" w:rsidRPr="000B6019" w:rsidRDefault="002C6B94" w:rsidP="00877FF1">
      <w:pPr>
        <w:widowControl w:val="0"/>
        <w:numPr>
          <w:ilvl w:val="0"/>
          <w:numId w:val="105"/>
        </w:numPr>
        <w:tabs>
          <w:tab w:val="num" w:pos="720"/>
          <w:tab w:val="left" w:pos="9923"/>
        </w:tabs>
        <w:ind w:left="0" w:firstLine="0"/>
        <w:jc w:val="both"/>
        <w:rPr>
          <w:rFonts w:eastAsia="Calibri"/>
          <w:i/>
          <w:color w:val="000000"/>
          <w:sz w:val="16"/>
          <w:szCs w:val="16"/>
        </w:rPr>
      </w:pPr>
      <w:r w:rsidRPr="000B6019">
        <w:rPr>
          <w:rFonts w:eastAsia="Calibri"/>
          <w:i/>
          <w:color w:val="000000"/>
          <w:sz w:val="16"/>
          <w:szCs w:val="16"/>
        </w:rPr>
        <w:t xml:space="preserve">Необходимо соблюдение правил установления и использования придорожных полос федеральных автомобильных дорог общего пользования (в сооств. С Постановлением Правительства РФ от 1 декабря </w:t>
      </w:r>
      <w:smartTag w:uri="urn:schemas-microsoft-com:office:smarttags" w:element="metricconverter">
        <w:smartTagPr>
          <w:attr w:name="ProductID" w:val="1998 г"/>
        </w:smartTagPr>
        <w:r w:rsidRPr="000B6019">
          <w:rPr>
            <w:rFonts w:eastAsia="Calibri"/>
            <w:i/>
            <w:color w:val="000000"/>
            <w:sz w:val="16"/>
            <w:szCs w:val="16"/>
          </w:rPr>
          <w:t>1998 г</w:t>
        </w:r>
      </w:smartTag>
      <w:r w:rsidRPr="000B6019">
        <w:rPr>
          <w:rFonts w:eastAsia="Calibri"/>
          <w:i/>
          <w:color w:val="000000"/>
          <w:sz w:val="16"/>
          <w:szCs w:val="16"/>
        </w:rPr>
        <w:t>. № 1420).</w:t>
      </w:r>
    </w:p>
    <w:p w:rsidR="002C6B94" w:rsidRPr="000B6019" w:rsidRDefault="002C6B94" w:rsidP="00877FF1">
      <w:pPr>
        <w:widowControl w:val="0"/>
        <w:numPr>
          <w:ilvl w:val="0"/>
          <w:numId w:val="105"/>
        </w:numPr>
        <w:tabs>
          <w:tab w:val="num" w:pos="720"/>
          <w:tab w:val="left" w:pos="9923"/>
        </w:tabs>
        <w:ind w:left="0" w:firstLine="0"/>
        <w:jc w:val="both"/>
        <w:rPr>
          <w:rFonts w:eastAsia="Calibri"/>
          <w:i/>
          <w:color w:val="000000"/>
          <w:sz w:val="16"/>
          <w:szCs w:val="16"/>
        </w:rPr>
      </w:pPr>
      <w:r w:rsidRPr="000B6019">
        <w:rPr>
          <w:rFonts w:eastAsia="Calibri"/>
          <w:i/>
          <w:color w:val="000000"/>
          <w:sz w:val="16"/>
          <w:szCs w:val="16"/>
        </w:rPr>
        <w:t>Требуется обновление и  расширение автобусного парка (с соответствующим изменением территорий);</w:t>
      </w:r>
    </w:p>
    <w:p w:rsidR="002C6B94" w:rsidRPr="000B6019" w:rsidRDefault="002C6B94" w:rsidP="00877FF1">
      <w:pPr>
        <w:widowControl w:val="0"/>
        <w:numPr>
          <w:ilvl w:val="0"/>
          <w:numId w:val="105"/>
        </w:numPr>
        <w:tabs>
          <w:tab w:val="num" w:pos="720"/>
          <w:tab w:val="left" w:pos="9923"/>
        </w:tabs>
        <w:ind w:left="0" w:firstLine="0"/>
        <w:jc w:val="both"/>
        <w:rPr>
          <w:rFonts w:eastAsia="Calibri"/>
          <w:i/>
          <w:color w:val="000000"/>
          <w:sz w:val="16"/>
          <w:szCs w:val="16"/>
        </w:rPr>
      </w:pPr>
      <w:r w:rsidRPr="000B6019">
        <w:rPr>
          <w:rFonts w:eastAsia="Calibri"/>
          <w:i/>
          <w:color w:val="000000"/>
          <w:sz w:val="16"/>
          <w:szCs w:val="16"/>
        </w:rPr>
        <w:t>Необходимо устройство дополнительных мест постоянного и временного хранения автомобилей;</w:t>
      </w:r>
    </w:p>
    <w:p w:rsidR="002C6B94" w:rsidRPr="000B6019" w:rsidRDefault="002C6B94" w:rsidP="00877FF1">
      <w:pPr>
        <w:widowControl w:val="0"/>
        <w:numPr>
          <w:ilvl w:val="0"/>
          <w:numId w:val="105"/>
        </w:numPr>
        <w:tabs>
          <w:tab w:val="num" w:pos="720"/>
          <w:tab w:val="left" w:pos="9923"/>
        </w:tabs>
        <w:ind w:left="0" w:firstLine="0"/>
        <w:jc w:val="both"/>
        <w:rPr>
          <w:rFonts w:eastAsia="Calibri"/>
          <w:i/>
          <w:color w:val="000000"/>
          <w:sz w:val="16"/>
          <w:szCs w:val="16"/>
        </w:rPr>
      </w:pPr>
      <w:r w:rsidRPr="000B6019">
        <w:rPr>
          <w:rFonts w:eastAsia="Calibri"/>
          <w:i/>
          <w:color w:val="000000"/>
          <w:sz w:val="16"/>
          <w:szCs w:val="16"/>
        </w:rPr>
        <w:t>Требуется реконструкция существующих и прокладка новых инженерных сетей.</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2.6.1.5. Зоны сельскохозяйственного использования.</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В состав зон сельскохозяйственного использования могут включаться:</w:t>
      </w:r>
    </w:p>
    <w:p w:rsidR="002C6B94" w:rsidRPr="000B6019" w:rsidRDefault="002C6B94" w:rsidP="00877FF1">
      <w:pPr>
        <w:widowControl w:val="0"/>
        <w:numPr>
          <w:ilvl w:val="0"/>
          <w:numId w:val="96"/>
        </w:numPr>
        <w:tabs>
          <w:tab w:val="left" w:pos="9923"/>
        </w:tabs>
        <w:ind w:left="0" w:firstLine="0"/>
        <w:jc w:val="both"/>
        <w:rPr>
          <w:rFonts w:eastAsia="Calibri"/>
          <w:color w:val="000000"/>
          <w:sz w:val="16"/>
          <w:szCs w:val="16"/>
        </w:rPr>
      </w:pPr>
      <w:r w:rsidRPr="000B6019">
        <w:rPr>
          <w:rFonts w:eastAsia="Calibri"/>
          <w:color w:val="000000"/>
          <w:sz w:val="16"/>
          <w:szCs w:val="16"/>
        </w:rPr>
        <w:t>зоны сельскохозяйственных угодий – пашни, сенокосы, пастбища, земли, занятые многолетними насаждениями;</w:t>
      </w:r>
    </w:p>
    <w:p w:rsidR="002C6B94" w:rsidRPr="000B6019" w:rsidRDefault="002C6B94" w:rsidP="00877FF1">
      <w:pPr>
        <w:widowControl w:val="0"/>
        <w:numPr>
          <w:ilvl w:val="0"/>
          <w:numId w:val="96"/>
        </w:numPr>
        <w:tabs>
          <w:tab w:val="left" w:pos="9923"/>
        </w:tabs>
        <w:ind w:left="0" w:firstLine="0"/>
        <w:jc w:val="both"/>
        <w:rPr>
          <w:rFonts w:eastAsia="Calibri"/>
          <w:color w:val="000000"/>
          <w:sz w:val="16"/>
          <w:szCs w:val="16"/>
        </w:rPr>
      </w:pPr>
      <w:r w:rsidRPr="000B6019">
        <w:rPr>
          <w:rFonts w:eastAsia="Calibri"/>
          <w:color w:val="000000"/>
          <w:sz w:val="16"/>
          <w:szCs w:val="16"/>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сельского хозяйства.</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Зоны сельскохозяйственного использования в основном расположены в восточной и юго-восточной частях поселения. В восточной части территории сельскохозяйственного использования предполагаются для развития промышленной зоны, в юго-восточной части – под размещение жилой застройки.</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2.6.1.6. Зоны рекреационного назначения.</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Предназначается для организации мест отдыха населения и включает в себя парки, сады, лесопарки, пляжи, водоемы, учреждения отдыха. В настоящее время в поселении отсутствует организованная система пляжей, учреждений и мест для активных видов отдыха населения. Территория городского поселения имеет хорошие рекреационные ресурсы, в связи с чем должно быть предусмотрено развитие системы размещения объектов отдыха.</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На территории города расположены:</w:t>
      </w:r>
    </w:p>
    <w:p w:rsidR="002C6B94" w:rsidRPr="000B6019" w:rsidRDefault="002C6B94" w:rsidP="00877FF1">
      <w:pPr>
        <w:widowControl w:val="0"/>
        <w:numPr>
          <w:ilvl w:val="0"/>
          <w:numId w:val="48"/>
        </w:numPr>
        <w:tabs>
          <w:tab w:val="left" w:pos="9923"/>
        </w:tabs>
        <w:ind w:left="0" w:firstLine="0"/>
        <w:jc w:val="both"/>
        <w:rPr>
          <w:rFonts w:eastAsia="Calibri"/>
          <w:color w:val="000000"/>
          <w:sz w:val="16"/>
          <w:szCs w:val="16"/>
        </w:rPr>
      </w:pPr>
      <w:r w:rsidRPr="000B6019">
        <w:rPr>
          <w:rFonts w:eastAsia="Calibri"/>
          <w:color w:val="000000"/>
          <w:sz w:val="16"/>
          <w:szCs w:val="16"/>
        </w:rPr>
        <w:t>Центральный городской парк;</w:t>
      </w:r>
    </w:p>
    <w:p w:rsidR="002C6B94" w:rsidRPr="000B6019" w:rsidRDefault="002C6B94" w:rsidP="00877FF1">
      <w:pPr>
        <w:widowControl w:val="0"/>
        <w:numPr>
          <w:ilvl w:val="0"/>
          <w:numId w:val="48"/>
        </w:numPr>
        <w:tabs>
          <w:tab w:val="left" w:pos="9923"/>
        </w:tabs>
        <w:ind w:left="0" w:firstLine="0"/>
        <w:jc w:val="both"/>
        <w:rPr>
          <w:rFonts w:eastAsia="Calibri"/>
          <w:color w:val="000000"/>
          <w:sz w:val="16"/>
          <w:szCs w:val="16"/>
        </w:rPr>
      </w:pPr>
      <w:r w:rsidRPr="000B6019">
        <w:rPr>
          <w:rFonts w:eastAsia="Calibri"/>
          <w:color w:val="000000"/>
          <w:sz w:val="16"/>
          <w:szCs w:val="16"/>
        </w:rPr>
        <w:t>Детский парк;</w:t>
      </w:r>
    </w:p>
    <w:p w:rsidR="002C6B94" w:rsidRPr="000B6019" w:rsidRDefault="002C6B94" w:rsidP="00877FF1">
      <w:pPr>
        <w:widowControl w:val="0"/>
        <w:numPr>
          <w:ilvl w:val="0"/>
          <w:numId w:val="48"/>
        </w:numPr>
        <w:tabs>
          <w:tab w:val="left" w:pos="9923"/>
        </w:tabs>
        <w:ind w:left="0" w:firstLine="0"/>
        <w:jc w:val="both"/>
        <w:rPr>
          <w:rFonts w:eastAsia="Calibri"/>
          <w:color w:val="000000"/>
          <w:sz w:val="16"/>
          <w:szCs w:val="16"/>
        </w:rPr>
      </w:pPr>
      <w:r w:rsidRPr="000B6019">
        <w:rPr>
          <w:rFonts w:eastAsia="Calibri"/>
          <w:color w:val="000000"/>
          <w:sz w:val="16"/>
          <w:szCs w:val="16"/>
        </w:rPr>
        <w:t>Петровский сквер;</w:t>
      </w:r>
    </w:p>
    <w:p w:rsidR="002C6B94" w:rsidRPr="000B6019" w:rsidRDefault="002C6B94" w:rsidP="00877FF1">
      <w:pPr>
        <w:widowControl w:val="0"/>
        <w:numPr>
          <w:ilvl w:val="0"/>
          <w:numId w:val="48"/>
        </w:numPr>
        <w:tabs>
          <w:tab w:val="left" w:pos="9923"/>
        </w:tabs>
        <w:ind w:left="0" w:firstLine="0"/>
        <w:jc w:val="both"/>
        <w:rPr>
          <w:rFonts w:eastAsia="Calibri"/>
          <w:color w:val="000000"/>
          <w:sz w:val="16"/>
          <w:szCs w:val="16"/>
        </w:rPr>
      </w:pPr>
      <w:r w:rsidRPr="000B6019">
        <w:rPr>
          <w:rFonts w:eastAsia="Calibri"/>
          <w:color w:val="000000"/>
          <w:sz w:val="16"/>
          <w:szCs w:val="16"/>
        </w:rPr>
        <w:t>Парк трудовой славы.</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Природно-рекреационные территории расположены в поймах р.Дон и р.Осередь. Так же в целях обеспечения условий для активного  отдыха предполагается использовать часть территорий лесного фонда. </w:t>
      </w: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Благоустройство территории города выполнено местами на хорошем уровне, но пока еще фрагментарно и локализовано, главным образом, на пр.Революции, в городском парке, по бровке высокого берега Дон с видовой площадкой и лестницей, пускающейся к воде. </w:t>
      </w:r>
    </w:p>
    <w:p w:rsidR="002C6B94" w:rsidRPr="000B6019" w:rsidRDefault="002C6B94" w:rsidP="002C6B94">
      <w:pPr>
        <w:widowControl w:val="0"/>
        <w:tabs>
          <w:tab w:val="left" w:pos="9923"/>
        </w:tabs>
        <w:jc w:val="both"/>
        <w:rPr>
          <w:rFonts w:eastAsia="Calibri"/>
          <w:bCs/>
          <w:i/>
          <w:iCs/>
          <w:color w:val="000000"/>
          <w:sz w:val="16"/>
          <w:szCs w:val="16"/>
        </w:rPr>
      </w:pPr>
      <w:r w:rsidRPr="000B6019">
        <w:rPr>
          <w:rFonts w:eastAsia="Calibri"/>
          <w:bCs/>
          <w:i/>
          <w:iCs/>
          <w:color w:val="000000"/>
          <w:sz w:val="16"/>
          <w:szCs w:val="16"/>
        </w:rPr>
        <w:t>В результате анализа, проведенного в пункте 2.6.1.6.,  выявлены следующие проблемы:</w:t>
      </w:r>
    </w:p>
    <w:p w:rsidR="002C6B94" w:rsidRPr="000B6019" w:rsidRDefault="002C6B94" w:rsidP="00877FF1">
      <w:pPr>
        <w:widowControl w:val="0"/>
        <w:numPr>
          <w:ilvl w:val="0"/>
          <w:numId w:val="100"/>
        </w:numPr>
        <w:tabs>
          <w:tab w:val="left" w:pos="900"/>
          <w:tab w:val="left" w:pos="9923"/>
        </w:tabs>
        <w:ind w:left="0" w:firstLine="0"/>
        <w:jc w:val="both"/>
        <w:rPr>
          <w:rFonts w:eastAsia="Calibri"/>
          <w:i/>
          <w:color w:val="000000"/>
          <w:sz w:val="16"/>
          <w:szCs w:val="16"/>
        </w:rPr>
      </w:pPr>
      <w:r w:rsidRPr="000B6019">
        <w:rPr>
          <w:rFonts w:eastAsia="Calibri"/>
          <w:bCs/>
          <w:i/>
          <w:iCs/>
          <w:color w:val="000000"/>
          <w:sz w:val="16"/>
          <w:szCs w:val="16"/>
        </w:rPr>
        <w:t>Требуется расчистка водоемов и укрепление береговой полосы;</w:t>
      </w:r>
    </w:p>
    <w:p w:rsidR="002C6B94" w:rsidRPr="000B6019" w:rsidRDefault="002C6B94" w:rsidP="00877FF1">
      <w:pPr>
        <w:widowControl w:val="0"/>
        <w:numPr>
          <w:ilvl w:val="0"/>
          <w:numId w:val="100"/>
        </w:numPr>
        <w:tabs>
          <w:tab w:val="left" w:pos="900"/>
          <w:tab w:val="left" w:pos="9923"/>
        </w:tabs>
        <w:ind w:left="0" w:firstLine="0"/>
        <w:jc w:val="both"/>
        <w:rPr>
          <w:rFonts w:eastAsia="Calibri"/>
          <w:i/>
          <w:color w:val="000000"/>
          <w:sz w:val="16"/>
          <w:szCs w:val="16"/>
        </w:rPr>
      </w:pPr>
      <w:r w:rsidRPr="000B6019">
        <w:rPr>
          <w:rFonts w:eastAsia="Calibri"/>
          <w:i/>
          <w:color w:val="000000"/>
          <w:sz w:val="16"/>
          <w:szCs w:val="16"/>
        </w:rPr>
        <w:t>Необходимо формирование системы пляжей,  рекреационно-оздоровительных территорий и объектов развития туризма и отдыха.</w:t>
      </w:r>
    </w:p>
    <w:p w:rsidR="002C6B94" w:rsidRPr="000B6019" w:rsidRDefault="002C6B94" w:rsidP="00877FF1">
      <w:pPr>
        <w:widowControl w:val="0"/>
        <w:numPr>
          <w:ilvl w:val="0"/>
          <w:numId w:val="100"/>
        </w:numPr>
        <w:tabs>
          <w:tab w:val="left" w:pos="900"/>
          <w:tab w:val="left" w:pos="9923"/>
        </w:tabs>
        <w:ind w:left="0" w:firstLine="0"/>
        <w:jc w:val="both"/>
        <w:rPr>
          <w:rFonts w:eastAsia="Calibri"/>
          <w:i/>
          <w:color w:val="000000"/>
          <w:sz w:val="16"/>
          <w:szCs w:val="16"/>
        </w:rPr>
      </w:pPr>
      <w:r w:rsidRPr="000B6019">
        <w:rPr>
          <w:rFonts w:eastAsia="Calibri"/>
          <w:i/>
          <w:color w:val="000000"/>
          <w:sz w:val="16"/>
          <w:szCs w:val="16"/>
        </w:rPr>
        <w:t>Требуется благоустройство детских площадок, некоторых улиц и набережной.</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2.6.1.7. Зоны специального назначения.</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 xml:space="preserve">В зоны специального назначения включаются территории кладбищ, скотомогильников, объектов размещения отходов потребления и иных объектов, размещение которых может быть обеспечено только путем выделения указанных зон и недопустимо в других территориальных зонах.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На территории городского поселения насчитывается 1 действующее и 3 закрытых кладбища. На северо-западе города Павловска находится заброшенное старое кладбище. В центре города, по ул. Кирова расположено закрытое кладбище, площадью </w:t>
      </w:r>
      <w:smartTag w:uri="urn:schemas-microsoft-com:office:smarttags" w:element="metricconverter">
        <w:smartTagPr>
          <w:attr w:name="ProductID" w:val="2,7 га"/>
        </w:smartTagPr>
        <w:r w:rsidRPr="000B6019">
          <w:rPr>
            <w:rFonts w:eastAsia="Calibri"/>
            <w:color w:val="000000"/>
            <w:kern w:val="24"/>
            <w:sz w:val="16"/>
            <w:szCs w:val="16"/>
          </w:rPr>
          <w:t>2,7 га</w:t>
        </w:r>
      </w:smartTag>
      <w:r w:rsidRPr="000B6019">
        <w:rPr>
          <w:rFonts w:eastAsia="Calibri"/>
          <w:color w:val="000000"/>
          <w:kern w:val="24"/>
          <w:sz w:val="16"/>
          <w:szCs w:val="16"/>
        </w:rPr>
        <w:t>.</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На северо-востоке поселения находится действующее кладбище, площадью </w:t>
      </w:r>
      <w:smartTag w:uri="urn:schemas-microsoft-com:office:smarttags" w:element="metricconverter">
        <w:smartTagPr>
          <w:attr w:name="ProductID" w:val="10 га"/>
        </w:smartTagPr>
        <w:r w:rsidRPr="000B6019">
          <w:rPr>
            <w:rFonts w:eastAsia="Calibri"/>
            <w:color w:val="000000"/>
            <w:kern w:val="24"/>
            <w:sz w:val="16"/>
            <w:szCs w:val="16"/>
          </w:rPr>
          <w:t>10 га</w:t>
        </w:r>
      </w:smartTag>
      <w:r w:rsidRPr="000B6019">
        <w:rPr>
          <w:rFonts w:eastAsia="Calibri"/>
          <w:color w:val="000000"/>
          <w:kern w:val="24"/>
          <w:sz w:val="16"/>
          <w:szCs w:val="16"/>
        </w:rPr>
        <w:t xml:space="preserve">. На расчетный срок предполагается освоение территории на север до границы поселения, площадью 12,6га и на перспективу, зарезервировать территорию на юге от действующего кладбища, площадью </w:t>
      </w:r>
      <w:smartTag w:uri="urn:schemas-microsoft-com:office:smarttags" w:element="metricconverter">
        <w:smartTagPr>
          <w:attr w:name="ProductID" w:val="10 га"/>
        </w:smartTagPr>
        <w:r w:rsidRPr="000B6019">
          <w:rPr>
            <w:rFonts w:eastAsia="Calibri"/>
            <w:color w:val="000000"/>
            <w:kern w:val="24"/>
            <w:sz w:val="16"/>
            <w:szCs w:val="16"/>
          </w:rPr>
          <w:t>10 га</w:t>
        </w:r>
      </w:smartTag>
      <w:r w:rsidRPr="000B6019">
        <w:rPr>
          <w:rFonts w:eastAsia="Calibri"/>
          <w:color w:val="000000"/>
          <w:kern w:val="24"/>
          <w:sz w:val="16"/>
          <w:szCs w:val="16"/>
        </w:rPr>
        <w:t>.</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Очистные сооружения расположены в лесном массиве западнее бывшего п.Придонской, нуждаются в реконструкции. Целесообразно на территории существующих полей фильтрации строительство очистных сооружений закрытого типа.</w:t>
      </w:r>
    </w:p>
    <w:p w:rsidR="002C6B94" w:rsidRPr="000B6019" w:rsidRDefault="002C6B94" w:rsidP="002C6B94">
      <w:pPr>
        <w:widowControl w:val="0"/>
        <w:tabs>
          <w:tab w:val="left" w:pos="9923"/>
        </w:tabs>
        <w:jc w:val="both"/>
        <w:rPr>
          <w:sz w:val="16"/>
          <w:szCs w:val="16"/>
        </w:rPr>
      </w:pPr>
      <w:r w:rsidRPr="000B6019">
        <w:rPr>
          <w:bCs/>
          <w:i/>
          <w:iCs/>
          <w:color w:val="000000"/>
          <w:sz w:val="16"/>
          <w:szCs w:val="16"/>
        </w:rPr>
        <w:t>В результате анализа, проведенного в пункте 2.6.1.7., выявлены следующие проблемы:</w:t>
      </w:r>
    </w:p>
    <w:p w:rsidR="002C6B94" w:rsidRPr="000B6019" w:rsidRDefault="002C6B94" w:rsidP="00877FF1">
      <w:pPr>
        <w:widowControl w:val="0"/>
        <w:numPr>
          <w:ilvl w:val="0"/>
          <w:numId w:val="101"/>
        </w:numPr>
        <w:tabs>
          <w:tab w:val="left" w:pos="9923"/>
        </w:tabs>
        <w:ind w:left="0" w:firstLine="0"/>
        <w:jc w:val="both"/>
        <w:rPr>
          <w:sz w:val="16"/>
          <w:szCs w:val="16"/>
        </w:rPr>
      </w:pPr>
      <w:r w:rsidRPr="000B6019">
        <w:rPr>
          <w:i/>
          <w:iCs/>
          <w:color w:val="000000"/>
          <w:sz w:val="16"/>
          <w:szCs w:val="16"/>
        </w:rPr>
        <w:t>Требуется расширение территории кладбища в пределах поселения и резервирование территории для дальнейшего расширения за расчетный срок.</w:t>
      </w:r>
    </w:p>
    <w:p w:rsidR="002C6B94" w:rsidRPr="000B6019" w:rsidRDefault="002C6B94" w:rsidP="00877FF1">
      <w:pPr>
        <w:widowControl w:val="0"/>
        <w:numPr>
          <w:ilvl w:val="0"/>
          <w:numId w:val="101"/>
        </w:numPr>
        <w:tabs>
          <w:tab w:val="left" w:pos="9923"/>
        </w:tabs>
        <w:ind w:left="0" w:firstLine="0"/>
        <w:jc w:val="both"/>
        <w:rPr>
          <w:rFonts w:eastAsia="Calibri"/>
          <w:color w:val="000000"/>
          <w:sz w:val="16"/>
          <w:szCs w:val="16"/>
        </w:rPr>
      </w:pPr>
      <w:r w:rsidRPr="000B6019">
        <w:rPr>
          <w:rFonts w:eastAsia="Calibri"/>
          <w:i/>
          <w:iCs/>
          <w:color w:val="000000"/>
          <w:kern w:val="24"/>
          <w:sz w:val="16"/>
          <w:szCs w:val="16"/>
        </w:rPr>
        <w:t>Требуется устройство очистных сооружений биологической очистки закрытого типа на месте полей фильтрации.</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2.6.2. Планировочная структура города. Ранее отведенные территории.</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Город Павловск расположен в </w:t>
      </w:r>
      <w:smartTag w:uri="urn:schemas-microsoft-com:office:smarttags" w:element="metricconverter">
        <w:smartTagPr>
          <w:attr w:name="ProductID" w:val="162 км"/>
        </w:smartTagPr>
        <w:r w:rsidRPr="000B6019">
          <w:rPr>
            <w:rFonts w:eastAsia="Calibri"/>
            <w:sz w:val="16"/>
            <w:szCs w:val="16"/>
          </w:rPr>
          <w:t>162 км</w:t>
        </w:r>
      </w:smartTag>
      <w:r w:rsidRPr="000B6019">
        <w:rPr>
          <w:rFonts w:eastAsia="Calibri"/>
          <w:sz w:val="16"/>
          <w:szCs w:val="16"/>
        </w:rPr>
        <w:t xml:space="preserve"> к юго-востоку от Воронежа на левом берегу реки Дон при впадении в нее небольшой реки Осередь. Река Дон, текущая с севера на юг, в этом месте делает петлю к востоку, замкнутую на западе протокой.  Река Осередь, протекающая с востока на запад, повернув на последних 3-х км к югу, впадает в Дон в верхнем течении его петли. Берега реки Осередь низкие, с обширными заливным лугами. В 1,5-2-х  км от устья в реку Осередь впадает небольшой левый приток: пересыхающая в сухое время года речка Самарка, протекающая параллельно северной части петли Дона. Все три реки окаймляют с севера, запада и юга довольно узкий полуостров, который в своей западной оконечности раздваивается, образуя два сужающихся мыса.  Между этими мысами лежит подтопляемая пойма Осереди, практически правильной полукруглой формы, называемая жителями Сергеевским лугом, а сам полуостров является местом нахождения исторической части города.</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Город Павловск удачно расположен относительно автомобильной дороги федерального значения Москва – Воронеж - Ростов-на-Дону (М4 «Дон»), которая связывает город с областным центром и другими городами области, а также с Москвой и южными регионами России. Однако Павловск значительно удален от железнодорожной магистрали. К юго-восточной окраине города подходит железнодорожная ветка от узловой станции Таловая, которая используется для перевозки грузов.  Регулярного сообщения по реке Дон нет, аэропорт местной авиации не работает.</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Основными планировочными осями города являются: автодорога М-4, пр.Революции, ул.40 лет Октября и ул.Строительная. Вдоль автомобильной дороги М-4 расположены объекты придорожного сервиса, автовокзал, новый рынок.</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Главной улицей города является проспект Революции, переходящий в ул. 40 лет Октября. Эта улица является главной транспортной магистралью, соединяющей жилую застройку с промышленным районом и выводящей на автодороги М-4 «Дон» и на Калач, Бутурлиновку.</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Вдоль главной улицы рассредоточились учреждения общественного назначения и в совокупности они составляют общественный центр города.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Общегородской центр находится в исторической части города, но здесь нет четко выраженной городской площади, поэтому планируется организовать ее в новом районе по ул. 40 лет Октября, формируя при этом второй по значимости центр города.</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исторический центр города находится в 200-</w:t>
      </w:r>
      <w:smartTag w:uri="urn:schemas-microsoft-com:office:smarttags" w:element="metricconverter">
        <w:smartTagPr>
          <w:attr w:name="ProductID" w:val="500 метрах"/>
        </w:smartTagPr>
        <w:r w:rsidRPr="000B6019">
          <w:rPr>
            <w:rFonts w:eastAsia="Calibri"/>
            <w:sz w:val="16"/>
            <w:szCs w:val="16"/>
          </w:rPr>
          <w:t>500 метрах</w:t>
        </w:r>
      </w:smartTag>
      <w:r w:rsidRPr="000B6019">
        <w:rPr>
          <w:rFonts w:eastAsia="Calibri"/>
          <w:sz w:val="16"/>
          <w:szCs w:val="16"/>
        </w:rPr>
        <w:t xml:space="preserve"> от берега Дона, частично благоустроена набережная. От набережной зеленый бульвар ведет к парку.</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Жилая зона города делится на три крупных массива: исторический центр, восточная часть, юго-восточная часть.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Исторический центр застроен в основном одноэтажными жилыми домами.</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Восточная часть представляет собой кварталы малоэтажной и многоэтажной застройки, в том числе разработан и утвержден проект Северо-восточного жилого района с встроено-пристроенными нежилыми помещениями.</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Юго-восточная часть осваивается постепенно так же с учетом проекта планировки, застройка ведется индивидуальными жилыми домами.</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Промышленные предприятия в основном расположены в восточной части города, образуя единую промышленную зону.</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Вдоль автомагистрали М-4 находятся автотранспортные предприятия и объекты придорожного сервиса.</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Город имеет довольно плотную застройку в связи с наличием ландшафтных ограничений: от северо-западной до восточной границы город ограничен обширными заливными лугами, с юга граничит пашнями и плодовыми садами ЗАО «Донские сады», а от юго-западной до западной границы хвойными лесам лесного фонда, переходящими в крутые склоны р.Дон.</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Таким образом, приоритетным направлением в застройке города можно считать максимально эффективное использование имеющихся ресурсов на территории города, присоединяя при необходимости земли сельскохозяйственного назначения.</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Ранее отведенные территории.</w:t>
      </w:r>
    </w:p>
    <w:p w:rsidR="002C6B94" w:rsidRPr="000B6019" w:rsidRDefault="002C6B94" w:rsidP="002C6B94">
      <w:pPr>
        <w:widowControl w:val="0"/>
        <w:tabs>
          <w:tab w:val="left" w:pos="9923"/>
        </w:tabs>
        <w:jc w:val="center"/>
        <w:rPr>
          <w:rFonts w:eastAsia="Calibri"/>
          <w:sz w:val="16"/>
          <w:szCs w:val="16"/>
          <w:u w:val="single"/>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На территории городского поселения имеются территории, выделенные для размещения комплексной жилой застройки с элементами общественного назначения — Северный жилой район, на который выполнен проект планировки.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sz w:val="16"/>
          <w:szCs w:val="16"/>
        </w:rPr>
        <w:t>Так же выделены участки для размещения индивидуальной жилой застройки в районе улиц Смородиновая (южная часть города), Заводская (Восточный жилой район).</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Планировочная структура территории города представлена на Схеме современного использования территории города (ГП-2).</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2.6.3. Зоны ограничений и зоны с особыми условиями использования территории.</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Для разработки генерального плана необходимо учитывать наличие зон, оказывающих влияние (ограничение) на развитие территории, включая: ограничения в зонах влияния природных факторов, техногенных факторов и ограничения по требованиям охраны объектов культурного наследия.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2.6.3.1. Ограничения в зонах влияния природных факторов.</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6"/>
        <w:gridCol w:w="1232"/>
        <w:gridCol w:w="1782"/>
        <w:gridCol w:w="1406"/>
      </w:tblGrid>
      <w:tr w:rsidR="002C6B94" w:rsidRPr="00F21DAF" w:rsidTr="00FA1737">
        <w:tc>
          <w:tcPr>
            <w:tcW w:w="54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 п/п</w:t>
            </w:r>
          </w:p>
        </w:tc>
        <w:tc>
          <w:tcPr>
            <w:tcW w:w="2192"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Зоны ограничений</w:t>
            </w:r>
          </w:p>
        </w:tc>
        <w:tc>
          <w:tcPr>
            <w:tcW w:w="439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Наличие на территории</w:t>
            </w:r>
          </w:p>
        </w:tc>
        <w:tc>
          <w:tcPr>
            <w:tcW w:w="252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Нормативно-правовые акты</w:t>
            </w:r>
          </w:p>
        </w:tc>
      </w:tr>
      <w:tr w:rsidR="002C6B94" w:rsidRPr="00F21DAF" w:rsidTr="00FA1737">
        <w:tc>
          <w:tcPr>
            <w:tcW w:w="540"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w:t>
            </w:r>
          </w:p>
        </w:tc>
        <w:tc>
          <w:tcPr>
            <w:tcW w:w="2192"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Зона затопления паводком 1% обеспеченности (м.абс.)</w:t>
            </w:r>
          </w:p>
        </w:tc>
        <w:tc>
          <w:tcPr>
            <w:tcW w:w="4396"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Зона затопления речными паводками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и т.п.)</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Отметки затопления р. Дон в створе г.Павловска – 80,90( в зону затопления попадает 493 дома в устье р. Осередь, административные здания, мастерские, пристань бывшего судоремонтного завода).</w:t>
            </w:r>
          </w:p>
        </w:tc>
        <w:tc>
          <w:tcPr>
            <w:tcW w:w="2520"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По данным отдела ВДБУ по Воронежской области Федерального агентства водных ресурсов МПР России.</w:t>
            </w:r>
          </w:p>
        </w:tc>
      </w:tr>
      <w:tr w:rsidR="002C6B94" w:rsidRPr="00F21DAF" w:rsidTr="00FA1737">
        <w:tc>
          <w:tcPr>
            <w:tcW w:w="540"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2</w:t>
            </w:r>
          </w:p>
        </w:tc>
        <w:tc>
          <w:tcPr>
            <w:tcW w:w="2192"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Зоны санитарной охраны подземных источников водоснабжения (ЗСО).</w:t>
            </w:r>
          </w:p>
        </w:tc>
        <w:tc>
          <w:tcPr>
            <w:tcW w:w="4396" w:type="dxa"/>
            <w:vAlign w:val="center"/>
          </w:tcPr>
          <w:p w:rsidR="002C6B94" w:rsidRPr="00F21DAF" w:rsidRDefault="002C6B94" w:rsidP="00FA1737">
            <w:pPr>
              <w:widowControl w:val="0"/>
              <w:tabs>
                <w:tab w:val="left" w:pos="9923"/>
              </w:tabs>
              <w:jc w:val="both"/>
              <w:rPr>
                <w:rFonts w:eastAsia="Calibri"/>
                <w:kern w:val="1"/>
                <w:sz w:val="12"/>
                <w:szCs w:val="16"/>
              </w:rPr>
            </w:pPr>
            <w:r w:rsidRPr="00F21DAF">
              <w:rPr>
                <w:rFonts w:eastAsia="Calibri"/>
                <w:kern w:val="1"/>
                <w:sz w:val="12"/>
                <w:szCs w:val="16"/>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2C6B94" w:rsidRPr="00F21DAF" w:rsidRDefault="002C6B94" w:rsidP="00FA1737">
            <w:pPr>
              <w:widowControl w:val="0"/>
              <w:tabs>
                <w:tab w:val="left" w:pos="9923"/>
              </w:tabs>
              <w:jc w:val="both"/>
              <w:rPr>
                <w:rFonts w:eastAsia="Calibri"/>
                <w:kern w:val="1"/>
                <w:sz w:val="12"/>
                <w:szCs w:val="16"/>
              </w:rPr>
            </w:pPr>
            <w:r w:rsidRPr="00F21DAF">
              <w:rPr>
                <w:rFonts w:eastAsia="Calibri"/>
                <w:kern w:val="1"/>
                <w:sz w:val="12"/>
                <w:szCs w:val="16"/>
                <w:u w:val="single"/>
                <w:lang w:val="en-US"/>
              </w:rPr>
              <w:t>I</w:t>
            </w:r>
            <w:r w:rsidRPr="00F21DAF">
              <w:rPr>
                <w:rFonts w:eastAsia="Calibri"/>
                <w:kern w:val="1"/>
                <w:sz w:val="12"/>
                <w:szCs w:val="16"/>
                <w:u w:val="single"/>
              </w:rPr>
              <w:t xml:space="preserve"> пояс</w:t>
            </w:r>
            <w:r w:rsidRPr="00F21DAF">
              <w:rPr>
                <w:rFonts w:eastAsia="Calibri"/>
                <w:kern w:val="1"/>
                <w:sz w:val="12"/>
                <w:szCs w:val="16"/>
              </w:rPr>
              <w:t xml:space="preserve"> – строго режима включает территорию водозаборных сооружений.</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u w:val="single"/>
                <w:lang w:val="en-US"/>
              </w:rPr>
              <w:t>II</w:t>
            </w:r>
            <w:r w:rsidRPr="00F21DAF">
              <w:rPr>
                <w:rFonts w:eastAsia="Calibri"/>
                <w:sz w:val="12"/>
                <w:szCs w:val="16"/>
                <w:u w:val="single"/>
              </w:rPr>
              <w:t xml:space="preserve"> –</w:t>
            </w:r>
            <w:r w:rsidRPr="00F21DAF">
              <w:rPr>
                <w:rFonts w:eastAsia="Calibri"/>
                <w:sz w:val="12"/>
                <w:szCs w:val="16"/>
                <w:u w:val="single"/>
                <w:lang w:val="en-US"/>
              </w:rPr>
              <w:t>III</w:t>
            </w:r>
            <w:r w:rsidRPr="00F21DAF">
              <w:rPr>
                <w:rFonts w:eastAsia="Calibri"/>
                <w:sz w:val="12"/>
                <w:szCs w:val="16"/>
                <w:u w:val="single"/>
              </w:rPr>
              <w:t xml:space="preserve">  - </w:t>
            </w:r>
            <w:r w:rsidRPr="00F21DAF">
              <w:rPr>
                <w:rFonts w:eastAsia="Calibri"/>
                <w:sz w:val="12"/>
                <w:szCs w:val="16"/>
              </w:rPr>
              <w:t>пояса ограничений;</w:t>
            </w:r>
          </w:p>
          <w:p w:rsidR="002C6B94" w:rsidRPr="00F21DAF" w:rsidRDefault="002C6B94" w:rsidP="00FA1737">
            <w:pPr>
              <w:widowControl w:val="0"/>
              <w:tabs>
                <w:tab w:val="left" w:pos="9923"/>
              </w:tabs>
              <w:jc w:val="both"/>
              <w:rPr>
                <w:rFonts w:eastAsia="Calibri"/>
                <w:sz w:val="12"/>
                <w:szCs w:val="16"/>
                <w:u w:val="single"/>
              </w:rPr>
            </w:pPr>
            <w:r w:rsidRPr="00F21DAF">
              <w:rPr>
                <w:rFonts w:eastAsia="Calibri"/>
                <w:sz w:val="12"/>
                <w:szCs w:val="16"/>
                <w:u w:val="single"/>
                <w:lang w:val="en-US"/>
              </w:rPr>
              <w:t>II</w:t>
            </w:r>
            <w:r w:rsidRPr="00F21DAF">
              <w:rPr>
                <w:rFonts w:eastAsia="Calibri"/>
                <w:sz w:val="12"/>
                <w:szCs w:val="16"/>
                <w:u w:val="single"/>
              </w:rPr>
              <w:t xml:space="preserve"> пояс – 300-</w:t>
            </w:r>
            <w:smartTag w:uri="urn:schemas-microsoft-com:office:smarttags" w:element="metricconverter">
              <w:smartTagPr>
                <w:attr w:name="ProductID" w:val="400 метров"/>
              </w:smartTagPr>
              <w:r w:rsidRPr="00F21DAF">
                <w:rPr>
                  <w:rFonts w:eastAsia="Calibri"/>
                  <w:sz w:val="12"/>
                  <w:szCs w:val="16"/>
                  <w:u w:val="single"/>
                </w:rPr>
                <w:t>400 метров</w:t>
              </w:r>
            </w:smartTag>
            <w:r w:rsidRPr="00F21DAF">
              <w:rPr>
                <w:rFonts w:eastAsia="Calibri"/>
                <w:sz w:val="12"/>
                <w:szCs w:val="16"/>
                <w:u w:val="single"/>
              </w:rPr>
              <w:t>;</w:t>
            </w:r>
          </w:p>
          <w:p w:rsidR="002C6B94" w:rsidRPr="00F21DAF" w:rsidRDefault="002C6B94" w:rsidP="00FA1737">
            <w:pPr>
              <w:widowControl w:val="0"/>
              <w:tabs>
                <w:tab w:val="left" w:pos="9923"/>
              </w:tabs>
              <w:jc w:val="both"/>
              <w:rPr>
                <w:rFonts w:eastAsia="Calibri"/>
                <w:kern w:val="1"/>
                <w:sz w:val="12"/>
                <w:szCs w:val="16"/>
              </w:rPr>
            </w:pPr>
            <w:r w:rsidRPr="00F21DAF">
              <w:rPr>
                <w:rFonts w:eastAsia="Calibri"/>
                <w:sz w:val="12"/>
                <w:szCs w:val="16"/>
                <w:u w:val="single"/>
                <w:lang w:val="en-US"/>
              </w:rPr>
              <w:t>III</w:t>
            </w:r>
            <w:r w:rsidRPr="00F21DAF">
              <w:rPr>
                <w:rFonts w:eastAsia="Calibri"/>
                <w:sz w:val="12"/>
                <w:szCs w:val="16"/>
                <w:u w:val="single"/>
              </w:rPr>
              <w:t xml:space="preserve"> пояс </w:t>
            </w:r>
            <w:r w:rsidRPr="00F21DAF">
              <w:rPr>
                <w:rFonts w:eastAsia="Calibri"/>
                <w:sz w:val="12"/>
                <w:szCs w:val="16"/>
              </w:rPr>
              <w:t xml:space="preserve">- устанавливается расчетом. </w:t>
            </w:r>
            <w:r w:rsidRPr="00F21DAF">
              <w:rPr>
                <w:rFonts w:eastAsia="Calibri"/>
                <w:kern w:val="1"/>
                <w:sz w:val="12"/>
                <w:szCs w:val="16"/>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2C6B94" w:rsidRPr="00F21DAF" w:rsidRDefault="002C6B94" w:rsidP="00FA1737">
            <w:pPr>
              <w:widowControl w:val="0"/>
              <w:tabs>
                <w:tab w:val="left" w:pos="9923"/>
              </w:tabs>
              <w:rPr>
                <w:b/>
                <w:i/>
                <w:sz w:val="12"/>
                <w:szCs w:val="16"/>
              </w:rPr>
            </w:pPr>
            <w:r w:rsidRPr="00F21DAF">
              <w:rPr>
                <w:b/>
                <w:i/>
                <w:sz w:val="12"/>
                <w:szCs w:val="16"/>
              </w:rPr>
              <w:t>Для скважины №3261/1 установлены:</w:t>
            </w:r>
          </w:p>
          <w:p w:rsidR="002C6B94" w:rsidRPr="00F21DAF" w:rsidRDefault="002C6B94" w:rsidP="00FA1737">
            <w:pPr>
              <w:widowControl w:val="0"/>
              <w:tabs>
                <w:tab w:val="left" w:pos="9923"/>
              </w:tabs>
              <w:rPr>
                <w:b/>
                <w:i/>
                <w:kern w:val="1"/>
                <w:sz w:val="12"/>
                <w:szCs w:val="16"/>
              </w:rPr>
            </w:pPr>
            <w:r w:rsidRPr="00F21DAF">
              <w:rPr>
                <w:b/>
                <w:i/>
                <w:kern w:val="1"/>
                <w:sz w:val="12"/>
                <w:szCs w:val="16"/>
                <w:lang w:val="en-US"/>
              </w:rPr>
              <w:t>I</w:t>
            </w:r>
            <w:r w:rsidRPr="00F21DAF">
              <w:rPr>
                <w:b/>
                <w:i/>
                <w:kern w:val="1"/>
                <w:sz w:val="12"/>
                <w:szCs w:val="16"/>
              </w:rPr>
              <w:t xml:space="preserve"> пояс – 10х10 м;</w:t>
            </w:r>
          </w:p>
          <w:p w:rsidR="002C6B94" w:rsidRPr="00F21DAF" w:rsidRDefault="002C6B94" w:rsidP="00FA1737">
            <w:pPr>
              <w:widowControl w:val="0"/>
              <w:tabs>
                <w:tab w:val="left" w:pos="9923"/>
              </w:tabs>
              <w:rPr>
                <w:b/>
                <w:i/>
                <w:kern w:val="1"/>
                <w:sz w:val="12"/>
                <w:szCs w:val="16"/>
              </w:rPr>
            </w:pPr>
            <w:r w:rsidRPr="00F21DAF">
              <w:rPr>
                <w:b/>
                <w:i/>
                <w:kern w:val="1"/>
                <w:sz w:val="12"/>
                <w:szCs w:val="16"/>
                <w:lang w:val="en-US"/>
              </w:rPr>
              <w:t>II</w:t>
            </w:r>
            <w:r w:rsidRPr="00F21DAF">
              <w:rPr>
                <w:b/>
                <w:i/>
                <w:kern w:val="1"/>
                <w:sz w:val="12"/>
                <w:szCs w:val="16"/>
              </w:rPr>
              <w:t xml:space="preserve"> пояс – окружность </w:t>
            </w:r>
            <w:r w:rsidRPr="00F21DAF">
              <w:rPr>
                <w:b/>
                <w:i/>
                <w:kern w:val="1"/>
                <w:sz w:val="12"/>
                <w:szCs w:val="16"/>
                <w:lang w:val="en-US"/>
              </w:rPr>
              <w:t>R</w:t>
            </w:r>
            <w:r w:rsidRPr="00F21DAF">
              <w:rPr>
                <w:b/>
                <w:i/>
                <w:kern w:val="1"/>
                <w:sz w:val="12"/>
                <w:szCs w:val="16"/>
              </w:rPr>
              <w:t xml:space="preserve"> = 35 м;</w:t>
            </w:r>
          </w:p>
          <w:p w:rsidR="002C6B94" w:rsidRPr="00F21DAF" w:rsidRDefault="002C6B94" w:rsidP="00FA1737">
            <w:pPr>
              <w:widowControl w:val="0"/>
              <w:tabs>
                <w:tab w:val="left" w:pos="9923"/>
              </w:tabs>
              <w:jc w:val="both"/>
              <w:rPr>
                <w:rFonts w:eastAsia="Calibri"/>
                <w:sz w:val="12"/>
                <w:szCs w:val="16"/>
              </w:rPr>
            </w:pPr>
            <w:r w:rsidRPr="00F21DAF">
              <w:rPr>
                <w:b/>
                <w:i/>
                <w:kern w:val="1"/>
                <w:sz w:val="12"/>
                <w:szCs w:val="16"/>
                <w:lang w:val="en-US"/>
              </w:rPr>
              <w:t>III</w:t>
            </w:r>
            <w:r w:rsidRPr="00F21DAF">
              <w:rPr>
                <w:b/>
                <w:i/>
                <w:kern w:val="1"/>
                <w:sz w:val="12"/>
                <w:szCs w:val="16"/>
              </w:rPr>
              <w:t xml:space="preserve"> пояс – окружность </w:t>
            </w:r>
            <w:r w:rsidRPr="00F21DAF">
              <w:rPr>
                <w:b/>
                <w:i/>
                <w:kern w:val="1"/>
                <w:sz w:val="12"/>
                <w:szCs w:val="16"/>
                <w:lang w:val="en-US"/>
              </w:rPr>
              <w:t>R</w:t>
            </w:r>
            <w:r w:rsidRPr="00F21DAF">
              <w:rPr>
                <w:b/>
                <w:i/>
                <w:kern w:val="1"/>
                <w:sz w:val="12"/>
                <w:szCs w:val="16"/>
              </w:rPr>
              <w:t xml:space="preserve"> = 244 м.</w:t>
            </w:r>
          </w:p>
        </w:tc>
        <w:tc>
          <w:tcPr>
            <w:tcW w:w="2520"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СанПиН 2.1.4.1110-02 «Зоны санитарной охраны источников водоснабжения.</w:t>
            </w:r>
          </w:p>
          <w:p w:rsidR="002C6B94" w:rsidRPr="00F21DAF" w:rsidRDefault="002C6B94" w:rsidP="00FA1737">
            <w:pPr>
              <w:widowControl w:val="0"/>
              <w:tabs>
                <w:tab w:val="left" w:pos="9923"/>
              </w:tabs>
              <w:jc w:val="both"/>
              <w:rPr>
                <w:rFonts w:eastAsia="Calibri"/>
                <w:sz w:val="12"/>
                <w:szCs w:val="16"/>
              </w:rPr>
            </w:pPr>
          </w:p>
          <w:p w:rsidR="002C6B94" w:rsidRPr="00F21DAF" w:rsidRDefault="002C6B94" w:rsidP="00FA1737">
            <w:pPr>
              <w:widowControl w:val="0"/>
              <w:tabs>
                <w:tab w:val="left" w:pos="9923"/>
              </w:tabs>
              <w:jc w:val="both"/>
              <w:rPr>
                <w:b/>
                <w:i/>
                <w:sz w:val="12"/>
                <w:szCs w:val="16"/>
              </w:rPr>
            </w:pPr>
            <w:r w:rsidRPr="00F21DAF">
              <w:rPr>
                <w:b/>
                <w:i/>
                <w:sz w:val="12"/>
                <w:szCs w:val="16"/>
              </w:rPr>
              <w:t>Приказ Департамента природных ресурсов и экологии Воронежской области от 3.10.2016 г. «Об утверждении проекта организации зон санитарной охраны одной существующей скважины №3261/1 (ГВК №20208447) для питьевого, хозяйственно-бытового и технологического водоснабжения ЗАО «Рыбный двор»</w:t>
            </w:r>
          </w:p>
          <w:p w:rsidR="002C6B94" w:rsidRPr="00F21DAF" w:rsidRDefault="002C6B94" w:rsidP="00FA1737">
            <w:pPr>
              <w:widowControl w:val="0"/>
              <w:tabs>
                <w:tab w:val="left" w:pos="9923"/>
              </w:tabs>
              <w:jc w:val="both"/>
              <w:rPr>
                <w:rFonts w:eastAsia="Calibri"/>
                <w:sz w:val="12"/>
                <w:szCs w:val="16"/>
              </w:rPr>
            </w:pPr>
          </w:p>
        </w:tc>
      </w:tr>
      <w:tr w:rsidR="002C6B94" w:rsidRPr="00F21DAF" w:rsidTr="00FA1737">
        <w:tc>
          <w:tcPr>
            <w:tcW w:w="540"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3</w:t>
            </w:r>
          </w:p>
        </w:tc>
        <w:tc>
          <w:tcPr>
            <w:tcW w:w="2192"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Водоохранные зоны (ВЗ) и прибрежные полосы (ПП).</w:t>
            </w:r>
          </w:p>
        </w:tc>
        <w:tc>
          <w:tcPr>
            <w:tcW w:w="4396" w:type="dxa"/>
            <w:vAlign w:val="center"/>
          </w:tcPr>
          <w:p w:rsidR="002C6B94" w:rsidRPr="00F21DAF" w:rsidRDefault="002C6B94" w:rsidP="00FA1737">
            <w:pPr>
              <w:widowControl w:val="0"/>
              <w:tabs>
                <w:tab w:val="left" w:pos="9923"/>
              </w:tabs>
              <w:jc w:val="both"/>
              <w:rPr>
                <w:rFonts w:eastAsia="Calibri"/>
                <w:kern w:val="1"/>
                <w:sz w:val="12"/>
                <w:szCs w:val="16"/>
              </w:rPr>
            </w:pPr>
            <w:r w:rsidRPr="00F21DAF">
              <w:rPr>
                <w:rFonts w:eastAsia="Calibri"/>
                <w:bCs/>
                <w:iCs/>
                <w:kern w:val="1"/>
                <w:sz w:val="12"/>
                <w:szCs w:val="16"/>
                <w:u w:val="single"/>
              </w:rPr>
              <w:t>Водоохранные зоны и прибрежные защитные полосы</w:t>
            </w:r>
            <w:r w:rsidRPr="00F21DAF">
              <w:rPr>
                <w:rFonts w:eastAsia="Calibri"/>
                <w:bCs/>
                <w:iCs/>
                <w:kern w:val="1"/>
                <w:sz w:val="12"/>
                <w:szCs w:val="16"/>
              </w:rPr>
              <w:t>,</w:t>
            </w:r>
            <w:r w:rsidRPr="00F21DAF">
              <w:rPr>
                <w:rFonts w:eastAsia="Calibri"/>
                <w:b/>
                <w:bCs/>
                <w:i/>
                <w:iCs/>
                <w:kern w:val="1"/>
                <w:sz w:val="12"/>
                <w:szCs w:val="16"/>
              </w:rPr>
              <w:t xml:space="preserve"> </w:t>
            </w:r>
            <w:r w:rsidRPr="00F21DAF">
              <w:rPr>
                <w:rFonts w:eastAsia="Calibri"/>
                <w:kern w:val="1"/>
                <w:sz w:val="12"/>
                <w:szCs w:val="16"/>
              </w:rPr>
              <w:t>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w:t>
            </w:r>
          </w:p>
          <w:p w:rsidR="002C6B94" w:rsidRPr="00F21DAF" w:rsidRDefault="002C6B94" w:rsidP="00FA1737">
            <w:pPr>
              <w:widowControl w:val="0"/>
              <w:tabs>
                <w:tab w:val="left" w:pos="9923"/>
              </w:tabs>
              <w:jc w:val="both"/>
              <w:rPr>
                <w:rFonts w:eastAsia="Calibri"/>
                <w:sz w:val="12"/>
                <w:szCs w:val="16"/>
              </w:rPr>
            </w:pPr>
            <w:r w:rsidRPr="00F21DAF">
              <w:rPr>
                <w:rFonts w:eastAsia="Calibri"/>
                <w:kern w:val="1"/>
                <w:sz w:val="12"/>
                <w:szCs w:val="16"/>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 РФ.</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В соответствии с Водным кодексом РФ (№74-ФЗ) – вдоль береговой линии водного объекта устанавливается полоса земли, предназначенная для общего пользования – </w:t>
            </w:r>
            <w:r w:rsidRPr="00F21DAF">
              <w:rPr>
                <w:rFonts w:eastAsia="Calibri"/>
                <w:sz w:val="12"/>
                <w:szCs w:val="16"/>
                <w:u w:val="single"/>
              </w:rPr>
              <w:t>береговая полоса</w:t>
            </w:r>
            <w:r w:rsidRPr="00F21DAF">
              <w:rPr>
                <w:rFonts w:eastAsia="Calibri"/>
                <w:sz w:val="12"/>
                <w:szCs w:val="16"/>
              </w:rPr>
              <w:t xml:space="preserve">. 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F21DAF">
                <w:rPr>
                  <w:rFonts w:eastAsia="Calibri"/>
                  <w:sz w:val="12"/>
                  <w:szCs w:val="16"/>
                </w:rPr>
                <w:t>20 метров</w:t>
              </w:r>
            </w:smartTag>
            <w:r w:rsidRPr="00F21DAF">
              <w:rPr>
                <w:rFonts w:eastAsia="Calibri"/>
                <w:sz w:val="12"/>
                <w:szCs w:val="16"/>
              </w:rPr>
              <w:t xml:space="preserve">. Каждый гражданин вправе пользоваться (без использования механических транспортных средств) береговой полосы для передвижения и пребывания около них, в том числе для осуществления любительского и спортивного рыболовства и причаливания плавучих средств. Водоохранная зона устанавливается от береговой линии. Ширина водоохраной зоны регламентирована и устанавливается в зависимости от протяженности реки от истока и составляет для рек Дон и Осередь – </w:t>
            </w:r>
            <w:smartTag w:uri="urn:schemas-microsoft-com:office:smarttags" w:element="metricconverter">
              <w:smartTagPr>
                <w:attr w:name="ProductID" w:val="200 м"/>
              </w:smartTagPr>
              <w:r w:rsidRPr="00F21DAF">
                <w:rPr>
                  <w:rFonts w:eastAsia="Calibri"/>
                  <w:sz w:val="12"/>
                  <w:szCs w:val="16"/>
                </w:rPr>
                <w:t>200 м</w:t>
              </w:r>
            </w:smartTag>
            <w:r w:rsidRPr="00F21DAF">
              <w:rPr>
                <w:rFonts w:eastAsia="Calibri"/>
                <w:sz w:val="12"/>
                <w:szCs w:val="16"/>
              </w:rPr>
              <w:t xml:space="preserve">.; для ручья Самарка – </w:t>
            </w:r>
            <w:smartTag w:uri="urn:schemas-microsoft-com:office:smarttags" w:element="metricconverter">
              <w:smartTagPr>
                <w:attr w:name="ProductID" w:val="50 м"/>
              </w:smartTagPr>
              <w:r w:rsidRPr="00F21DAF">
                <w:rPr>
                  <w:rFonts w:eastAsia="Calibri"/>
                  <w:sz w:val="12"/>
                  <w:szCs w:val="16"/>
                </w:rPr>
                <w:t>50 м</w:t>
              </w:r>
            </w:smartTag>
            <w:r w:rsidRPr="00F21DAF">
              <w:rPr>
                <w:rFonts w:eastAsia="Calibri"/>
                <w:sz w:val="12"/>
                <w:szCs w:val="16"/>
              </w:rPr>
              <w:t>. Ширина прибрежной полосы устанавливается в зависимости от уклона водного берега и составляет 30-</w:t>
            </w:r>
            <w:smartTag w:uri="urn:schemas-microsoft-com:office:smarttags" w:element="metricconverter">
              <w:smartTagPr>
                <w:attr w:name="ProductID" w:val="40 м"/>
              </w:smartTagPr>
              <w:r w:rsidRPr="00F21DAF">
                <w:rPr>
                  <w:rFonts w:eastAsia="Calibri"/>
                  <w:sz w:val="12"/>
                  <w:szCs w:val="16"/>
                </w:rPr>
                <w:t>40 м</w:t>
              </w:r>
            </w:smartTag>
            <w:r w:rsidRPr="00F21DAF">
              <w:rPr>
                <w:rFonts w:eastAsia="Calibri"/>
                <w:sz w:val="12"/>
                <w:szCs w:val="16"/>
              </w:rPr>
              <w:t>.*</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Примечание: Требуется разработка проектов ВЗ.</w:t>
            </w:r>
          </w:p>
        </w:tc>
        <w:tc>
          <w:tcPr>
            <w:tcW w:w="2520"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Водный кодекс РФ №74-ФЗ.</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2.6.3.2. Ограничения в зонах влияния техногенных факторов.</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6"/>
        <w:gridCol w:w="1122"/>
        <w:gridCol w:w="1780"/>
        <w:gridCol w:w="1538"/>
      </w:tblGrid>
      <w:tr w:rsidR="002C6B94" w:rsidRPr="00F21DAF" w:rsidTr="00FA1737">
        <w:tc>
          <w:tcPr>
            <w:tcW w:w="46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 п/п</w:t>
            </w:r>
          </w:p>
        </w:tc>
        <w:tc>
          <w:tcPr>
            <w:tcW w:w="2340" w:type="dxa"/>
            <w:vAlign w:val="center"/>
          </w:tcPr>
          <w:p w:rsidR="002C6B94" w:rsidRPr="00F21DAF" w:rsidRDefault="002C6B94" w:rsidP="00FA1737">
            <w:pPr>
              <w:widowControl w:val="0"/>
              <w:suppressLineNumbers/>
              <w:tabs>
                <w:tab w:val="left" w:pos="9923"/>
              </w:tabs>
              <w:rPr>
                <w:rFonts w:eastAsia="Lucida Sans Unicode"/>
                <w:kern w:val="1"/>
                <w:sz w:val="12"/>
                <w:szCs w:val="16"/>
              </w:rPr>
            </w:pPr>
            <w:r w:rsidRPr="00F21DAF">
              <w:rPr>
                <w:rFonts w:eastAsia="Lucida Sans Unicode"/>
                <w:kern w:val="1"/>
                <w:sz w:val="12"/>
                <w:szCs w:val="16"/>
              </w:rPr>
              <w:t>Зоны ограничений</w:t>
            </w:r>
          </w:p>
        </w:tc>
        <w:tc>
          <w:tcPr>
            <w:tcW w:w="4680" w:type="dxa"/>
            <w:vAlign w:val="center"/>
          </w:tcPr>
          <w:p w:rsidR="002C6B94" w:rsidRPr="00F21DAF" w:rsidRDefault="002C6B94" w:rsidP="00FA1737">
            <w:pPr>
              <w:widowControl w:val="0"/>
              <w:suppressLineNumbers/>
              <w:tabs>
                <w:tab w:val="left" w:pos="9923"/>
              </w:tabs>
              <w:rPr>
                <w:rFonts w:eastAsia="Lucida Sans Unicode"/>
                <w:kern w:val="1"/>
                <w:sz w:val="12"/>
                <w:szCs w:val="16"/>
              </w:rPr>
            </w:pPr>
            <w:r w:rsidRPr="00F21DAF">
              <w:rPr>
                <w:rFonts w:eastAsia="Lucida Sans Unicode"/>
                <w:kern w:val="1"/>
                <w:sz w:val="12"/>
                <w:szCs w:val="16"/>
              </w:rPr>
              <w:t>Наличие на территории</w:t>
            </w:r>
          </w:p>
        </w:tc>
        <w:tc>
          <w:tcPr>
            <w:tcW w:w="282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Нормативно-правовые акты</w:t>
            </w:r>
          </w:p>
        </w:tc>
      </w:tr>
      <w:tr w:rsidR="002C6B94" w:rsidRPr="00F21DAF" w:rsidTr="00FA1737">
        <w:tc>
          <w:tcPr>
            <w:tcW w:w="468"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w:t>
            </w:r>
          </w:p>
        </w:tc>
        <w:tc>
          <w:tcPr>
            <w:tcW w:w="2340" w:type="dxa"/>
            <w:vAlign w:val="center"/>
          </w:tcPr>
          <w:p w:rsidR="002C6B94" w:rsidRPr="00F21DAF" w:rsidRDefault="002C6B94" w:rsidP="00FA1737">
            <w:pPr>
              <w:widowControl w:val="0"/>
              <w:suppressLineNumbers/>
              <w:tabs>
                <w:tab w:val="left" w:pos="9923"/>
              </w:tabs>
              <w:rPr>
                <w:rFonts w:eastAsia="Lucida Sans Unicode"/>
                <w:kern w:val="1"/>
                <w:sz w:val="12"/>
                <w:szCs w:val="16"/>
              </w:rPr>
            </w:pPr>
            <w:r w:rsidRPr="00F21DAF">
              <w:rPr>
                <w:rFonts w:eastAsia="Lucida Sans Unicode"/>
                <w:kern w:val="1"/>
                <w:sz w:val="12"/>
                <w:szCs w:val="16"/>
              </w:rPr>
              <w:t>Охранные зоны ЛЭП, газопроводов, линий связи</w:t>
            </w:r>
          </w:p>
        </w:tc>
        <w:tc>
          <w:tcPr>
            <w:tcW w:w="4680" w:type="dxa"/>
            <w:vAlign w:val="center"/>
          </w:tcPr>
          <w:p w:rsidR="002C6B94" w:rsidRPr="00F21DAF" w:rsidRDefault="002C6B94" w:rsidP="00FA1737">
            <w:pPr>
              <w:widowControl w:val="0"/>
              <w:suppressLineNumbers/>
              <w:tabs>
                <w:tab w:val="left" w:pos="9923"/>
              </w:tabs>
              <w:jc w:val="both"/>
              <w:rPr>
                <w:rFonts w:eastAsia="Lucida Sans Unicode"/>
                <w:kern w:val="1"/>
                <w:sz w:val="12"/>
                <w:szCs w:val="16"/>
              </w:rPr>
            </w:pPr>
            <w:r w:rsidRPr="00F21DAF">
              <w:rPr>
                <w:rFonts w:eastAsia="Lucida Sans Unicode"/>
                <w:kern w:val="1"/>
                <w:sz w:val="12"/>
                <w:szCs w:val="16"/>
              </w:rPr>
              <w:t xml:space="preserve">Охранные зоны электрических сетей: </w:t>
            </w:r>
          </w:p>
          <w:p w:rsidR="002C6B94" w:rsidRPr="00F21DAF" w:rsidRDefault="002C6B94" w:rsidP="00FA1737">
            <w:pPr>
              <w:widowControl w:val="0"/>
              <w:suppressLineNumbers/>
              <w:tabs>
                <w:tab w:val="left" w:pos="9923"/>
              </w:tabs>
              <w:jc w:val="both"/>
              <w:rPr>
                <w:rFonts w:eastAsia="Lucida Sans Unicode"/>
                <w:kern w:val="1"/>
                <w:sz w:val="12"/>
                <w:szCs w:val="16"/>
              </w:rPr>
            </w:pPr>
            <w:r w:rsidRPr="00F21DAF">
              <w:rPr>
                <w:rFonts w:eastAsia="Lucida Sans Unicode"/>
                <w:kern w:val="1"/>
                <w:sz w:val="12"/>
                <w:szCs w:val="16"/>
              </w:rPr>
              <w:t xml:space="preserve">ЛЭП 110 кВ – </w:t>
            </w:r>
            <w:smartTag w:uri="urn:schemas-microsoft-com:office:smarttags" w:element="metricconverter">
              <w:smartTagPr>
                <w:attr w:name="ProductID" w:val="20 м"/>
              </w:smartTagPr>
              <w:r w:rsidRPr="00F21DAF">
                <w:rPr>
                  <w:rFonts w:eastAsia="Lucida Sans Unicode"/>
                  <w:kern w:val="1"/>
                  <w:sz w:val="12"/>
                  <w:szCs w:val="16"/>
                </w:rPr>
                <w:t>20 м</w:t>
              </w:r>
            </w:smartTag>
            <w:r w:rsidRPr="00F21DAF">
              <w:rPr>
                <w:rFonts w:eastAsia="Lucida Sans Unicode"/>
                <w:kern w:val="1"/>
                <w:sz w:val="12"/>
                <w:szCs w:val="16"/>
              </w:rPr>
              <w:t xml:space="preserve">; ЛЭП 500 кВ – </w:t>
            </w:r>
            <w:smartTag w:uri="urn:schemas-microsoft-com:office:smarttags" w:element="metricconverter">
              <w:smartTagPr>
                <w:attr w:name="ProductID" w:val="30 м"/>
              </w:smartTagPr>
              <w:r w:rsidRPr="00F21DAF">
                <w:rPr>
                  <w:rFonts w:eastAsia="Lucida Sans Unicode"/>
                  <w:kern w:val="1"/>
                  <w:sz w:val="12"/>
                  <w:szCs w:val="16"/>
                </w:rPr>
                <w:t>30 м</w:t>
              </w:r>
            </w:smartTag>
            <w:r w:rsidRPr="00F21DAF">
              <w:rPr>
                <w:rFonts w:eastAsia="Lucida Sans Unicode"/>
                <w:kern w:val="1"/>
                <w:sz w:val="12"/>
                <w:szCs w:val="16"/>
              </w:rPr>
              <w:t xml:space="preserve">.; ЛЭП 35 кВ – </w:t>
            </w:r>
            <w:smartTag w:uri="urn:schemas-microsoft-com:office:smarttags" w:element="metricconverter">
              <w:smartTagPr>
                <w:attr w:name="ProductID" w:val="15 м"/>
              </w:smartTagPr>
              <w:r w:rsidRPr="00F21DAF">
                <w:rPr>
                  <w:rFonts w:eastAsia="Lucida Sans Unicode"/>
                  <w:kern w:val="1"/>
                  <w:sz w:val="12"/>
                  <w:szCs w:val="16"/>
                </w:rPr>
                <w:t>15 м</w:t>
              </w:r>
            </w:smartTag>
            <w:r w:rsidRPr="00F21DAF">
              <w:rPr>
                <w:rFonts w:eastAsia="Lucida Sans Unicode"/>
                <w:kern w:val="1"/>
                <w:sz w:val="12"/>
                <w:szCs w:val="16"/>
              </w:rPr>
              <w:t xml:space="preserve">. </w:t>
            </w:r>
          </w:p>
          <w:p w:rsidR="002C6B94" w:rsidRPr="00F21DAF" w:rsidRDefault="002C6B94" w:rsidP="00FA1737">
            <w:pPr>
              <w:widowControl w:val="0"/>
              <w:suppressLineNumbers/>
              <w:tabs>
                <w:tab w:val="left" w:pos="9923"/>
              </w:tabs>
              <w:jc w:val="both"/>
              <w:rPr>
                <w:rFonts w:eastAsia="Lucida Sans Unicode"/>
                <w:kern w:val="1"/>
                <w:sz w:val="12"/>
                <w:szCs w:val="16"/>
              </w:rPr>
            </w:pPr>
            <w:r w:rsidRPr="00F21DAF">
              <w:rPr>
                <w:rFonts w:eastAsia="Lucida Sans Unicode"/>
                <w:kern w:val="1"/>
                <w:sz w:val="12"/>
                <w:szCs w:val="16"/>
              </w:rPr>
              <w:t>Устанавливаются по обе стороны линий от крайних проводов при не отклоненном их положении.</w:t>
            </w:r>
          </w:p>
          <w:p w:rsidR="002C6B94" w:rsidRPr="00F21DAF" w:rsidRDefault="002C6B94" w:rsidP="00FA1737">
            <w:pPr>
              <w:widowControl w:val="0"/>
              <w:suppressLineNumbers/>
              <w:tabs>
                <w:tab w:val="left" w:pos="9923"/>
              </w:tabs>
              <w:jc w:val="both"/>
              <w:rPr>
                <w:rFonts w:eastAsia="Lucida Sans Unicode"/>
                <w:kern w:val="1"/>
                <w:sz w:val="12"/>
                <w:szCs w:val="16"/>
              </w:rPr>
            </w:pPr>
            <w:r w:rsidRPr="00F21DAF">
              <w:rPr>
                <w:rFonts w:eastAsia="Lucida Sans Unicode"/>
                <w:kern w:val="1"/>
                <w:sz w:val="12"/>
                <w:szCs w:val="16"/>
              </w:rPr>
              <w:t xml:space="preserve">Охранные зоны трасс магистрального газопровода Павловск – Большая Казинкаустанавливаются в виде участков земли, ограниченными условными линиями, проходящими от оси газопровода на расстоянии </w:t>
            </w:r>
            <w:smartTag w:uri="urn:schemas-microsoft-com:office:smarttags" w:element="metricconverter">
              <w:smartTagPr>
                <w:attr w:name="ProductID" w:val="15 метров"/>
              </w:smartTagPr>
              <w:r w:rsidRPr="00F21DAF">
                <w:rPr>
                  <w:rFonts w:eastAsia="Lucida Sans Unicode"/>
                  <w:kern w:val="1"/>
                  <w:sz w:val="12"/>
                  <w:szCs w:val="16"/>
                </w:rPr>
                <w:t>15 метров</w:t>
              </w:r>
            </w:smartTag>
            <w:r w:rsidRPr="00F21DAF">
              <w:rPr>
                <w:rFonts w:eastAsia="Lucida Sans Unicode"/>
                <w:kern w:val="1"/>
                <w:sz w:val="12"/>
                <w:szCs w:val="16"/>
              </w:rPr>
              <w:t xml:space="preserve"> (вне населенного пункта – </w:t>
            </w:r>
            <w:smartTag w:uri="urn:schemas-microsoft-com:office:smarttags" w:element="metricconverter">
              <w:smartTagPr>
                <w:attr w:name="ProductID" w:val="75 м"/>
              </w:smartTagPr>
              <w:r w:rsidRPr="00F21DAF">
                <w:rPr>
                  <w:rFonts w:eastAsia="Lucida Sans Unicode"/>
                  <w:kern w:val="1"/>
                  <w:sz w:val="12"/>
                  <w:szCs w:val="16"/>
                </w:rPr>
                <w:t>75 м</w:t>
              </w:r>
            </w:smartTag>
            <w:r w:rsidRPr="00F21DAF">
              <w:rPr>
                <w:rFonts w:eastAsia="Lucida Sans Unicode"/>
                <w:kern w:val="1"/>
                <w:sz w:val="12"/>
                <w:szCs w:val="16"/>
              </w:rPr>
              <w:t xml:space="preserve">.). Согласно СНиП 205.06.85 в охранной зоне магистрального газопровода запрещается всякого рода строительство на расстоянии </w:t>
            </w:r>
            <w:smartTag w:uri="urn:schemas-microsoft-com:office:smarttags" w:element="metricconverter">
              <w:smartTagPr>
                <w:attr w:name="ProductID" w:val="350 м"/>
              </w:smartTagPr>
              <w:r w:rsidRPr="00F21DAF">
                <w:rPr>
                  <w:rFonts w:eastAsia="Lucida Sans Unicode"/>
                  <w:kern w:val="1"/>
                  <w:sz w:val="12"/>
                  <w:szCs w:val="16"/>
                </w:rPr>
                <w:t>350 м</w:t>
              </w:r>
            </w:smartTag>
            <w:r w:rsidRPr="00F21DAF">
              <w:rPr>
                <w:rFonts w:eastAsia="Lucida Sans Unicode"/>
                <w:kern w:val="1"/>
                <w:sz w:val="12"/>
                <w:szCs w:val="16"/>
              </w:rPr>
              <w:t>. от оси крайнего газопровода без согласования с Калачеевским ЛППУМГ.</w:t>
            </w:r>
          </w:p>
          <w:p w:rsidR="002C6B94" w:rsidRPr="00F21DAF" w:rsidRDefault="002C6B94" w:rsidP="00FA1737">
            <w:pPr>
              <w:widowControl w:val="0"/>
              <w:suppressLineNumbers/>
              <w:tabs>
                <w:tab w:val="left" w:pos="9923"/>
              </w:tabs>
              <w:jc w:val="both"/>
              <w:rPr>
                <w:rFonts w:eastAsia="Lucida Sans Unicode"/>
                <w:kern w:val="1"/>
                <w:sz w:val="12"/>
                <w:szCs w:val="16"/>
              </w:rPr>
            </w:pPr>
            <w:r w:rsidRPr="00F21DAF">
              <w:rPr>
                <w:rFonts w:eastAsia="Lucida Sans Unicode"/>
                <w:kern w:val="1"/>
                <w:sz w:val="12"/>
                <w:szCs w:val="16"/>
              </w:rPr>
              <w:t xml:space="preserve">Охранные зоны линий правительственной связи КМ – 90, ВОЛС - устанавливаются в виде участков земли вдоль этих линий не менее чем на </w:t>
            </w:r>
            <w:smartTag w:uri="urn:schemas-microsoft-com:office:smarttags" w:element="metricconverter">
              <w:smartTagPr>
                <w:attr w:name="ProductID" w:val="2 метра"/>
              </w:smartTagPr>
              <w:r w:rsidRPr="00F21DAF">
                <w:rPr>
                  <w:rFonts w:eastAsia="Lucida Sans Unicode"/>
                  <w:kern w:val="1"/>
                  <w:sz w:val="12"/>
                  <w:szCs w:val="16"/>
                </w:rPr>
                <w:t>2 метра</w:t>
              </w:r>
            </w:smartTag>
            <w:r w:rsidRPr="00F21DAF">
              <w:rPr>
                <w:rFonts w:eastAsia="Lucida Sans Unicode"/>
                <w:kern w:val="1"/>
                <w:sz w:val="12"/>
                <w:szCs w:val="16"/>
              </w:rPr>
              <w:t xml:space="preserve"> с каждой стороны.</w:t>
            </w:r>
          </w:p>
        </w:tc>
        <w:tc>
          <w:tcPr>
            <w:tcW w:w="2826" w:type="dxa"/>
          </w:tcPr>
          <w:p w:rsidR="002C6B94" w:rsidRPr="00F21DAF" w:rsidRDefault="002C6B94" w:rsidP="00FA1737">
            <w:pPr>
              <w:widowControl w:val="0"/>
              <w:tabs>
                <w:tab w:val="left" w:pos="9923"/>
              </w:tabs>
              <w:jc w:val="both"/>
              <w:rPr>
                <w:rFonts w:eastAsia="Calibri"/>
                <w:b/>
                <w:sz w:val="12"/>
                <w:szCs w:val="16"/>
              </w:rPr>
            </w:pPr>
            <w:r w:rsidRPr="00F21DAF">
              <w:rPr>
                <w:rFonts w:eastAsia="Calibri"/>
                <w:b/>
                <w:sz w:val="12"/>
                <w:szCs w:val="16"/>
              </w:rPr>
              <w:t>Постановление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C6B94" w:rsidRPr="00F21DAF" w:rsidRDefault="002C6B94" w:rsidP="00FA1737">
            <w:pPr>
              <w:widowControl w:val="0"/>
              <w:tabs>
                <w:tab w:val="left" w:pos="9923"/>
              </w:tabs>
              <w:jc w:val="both"/>
              <w:rPr>
                <w:rFonts w:eastAsia="Calibri"/>
                <w:sz w:val="12"/>
                <w:szCs w:val="16"/>
              </w:rPr>
            </w:pP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«Правила использования электроустановок», изд. 6 Главгосэнергонадзора России, </w:t>
            </w:r>
            <w:smartTag w:uri="urn:schemas-microsoft-com:office:smarttags" w:element="metricconverter">
              <w:smartTagPr>
                <w:attr w:name="ProductID" w:val="1998 г"/>
              </w:smartTagPr>
              <w:r w:rsidRPr="00F21DAF">
                <w:rPr>
                  <w:rFonts w:eastAsia="Calibri"/>
                  <w:sz w:val="12"/>
                  <w:szCs w:val="16"/>
                </w:rPr>
                <w:t>1998 г</w:t>
              </w:r>
            </w:smartTag>
            <w:r w:rsidRPr="00F21DAF">
              <w:rPr>
                <w:rFonts w:eastAsia="Calibri"/>
                <w:sz w:val="12"/>
                <w:szCs w:val="16"/>
              </w:rPr>
              <w:t>.</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«Правила охраны магистральных трубопроводов», пост. Госгортехнадзора России №9 от 22.02.92г</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«Правила безопасности в газовом хозяйстве» (ПБ 12-245-98)</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Правила охраны линий и сооружений связи РФ, пост. Правительства РФ №578 от 09.06.95 г.</w:t>
            </w:r>
          </w:p>
        </w:tc>
      </w:tr>
      <w:tr w:rsidR="002C6B94" w:rsidRPr="00F21DAF" w:rsidTr="00FA1737">
        <w:tc>
          <w:tcPr>
            <w:tcW w:w="468"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w:t>
            </w:r>
          </w:p>
        </w:tc>
        <w:tc>
          <w:tcPr>
            <w:tcW w:w="2340" w:type="dxa"/>
            <w:vAlign w:val="center"/>
          </w:tcPr>
          <w:p w:rsidR="002C6B94" w:rsidRPr="00F21DAF" w:rsidRDefault="002C6B94" w:rsidP="00FA1737">
            <w:pPr>
              <w:widowControl w:val="0"/>
              <w:suppressLineNumbers/>
              <w:tabs>
                <w:tab w:val="left" w:pos="9923"/>
              </w:tabs>
              <w:rPr>
                <w:rFonts w:eastAsia="Lucida Sans Unicode"/>
                <w:kern w:val="1"/>
                <w:sz w:val="12"/>
                <w:szCs w:val="16"/>
              </w:rPr>
            </w:pPr>
            <w:r w:rsidRPr="00F21DAF">
              <w:rPr>
                <w:rFonts w:eastAsia="Lucida Sans Unicode"/>
                <w:kern w:val="1"/>
                <w:sz w:val="12"/>
                <w:szCs w:val="16"/>
              </w:rPr>
              <w:t>Федеральные автомобильные дороги общего пользования</w:t>
            </w:r>
          </w:p>
        </w:tc>
        <w:tc>
          <w:tcPr>
            <w:tcW w:w="4680" w:type="dxa"/>
            <w:vAlign w:val="center"/>
          </w:tcPr>
          <w:p w:rsidR="002C6B94" w:rsidRPr="00F21DAF" w:rsidRDefault="002C6B94" w:rsidP="00FA1737">
            <w:pPr>
              <w:widowControl w:val="0"/>
              <w:suppressLineNumbers/>
              <w:tabs>
                <w:tab w:val="left" w:pos="9923"/>
              </w:tabs>
              <w:jc w:val="both"/>
              <w:rPr>
                <w:rFonts w:eastAsia="Lucida Sans Unicode"/>
                <w:b/>
                <w:kern w:val="1"/>
                <w:sz w:val="12"/>
                <w:szCs w:val="16"/>
              </w:rPr>
            </w:pPr>
            <w:r w:rsidRPr="00F21DAF">
              <w:rPr>
                <w:rFonts w:eastAsia="Lucida Sans Unicode"/>
                <w:b/>
                <w:kern w:val="1"/>
                <w:sz w:val="12"/>
                <w:szCs w:val="16"/>
              </w:rPr>
              <w:t>1.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2C6B94" w:rsidRPr="00F21DAF" w:rsidRDefault="002C6B94" w:rsidP="00FA1737">
            <w:pPr>
              <w:widowControl w:val="0"/>
              <w:suppressLineNumbers/>
              <w:tabs>
                <w:tab w:val="left" w:pos="9923"/>
              </w:tabs>
              <w:jc w:val="both"/>
              <w:rPr>
                <w:rFonts w:eastAsia="Lucida Sans Unicode"/>
                <w:b/>
                <w:kern w:val="1"/>
                <w:sz w:val="12"/>
                <w:szCs w:val="16"/>
              </w:rPr>
            </w:pPr>
            <w:r w:rsidRPr="00F21DAF">
              <w:rPr>
                <w:rFonts w:eastAsia="Lucida Sans Unicode"/>
                <w:b/>
                <w:kern w:val="1"/>
                <w:sz w:val="12"/>
                <w:szCs w:val="16"/>
              </w:rPr>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2C6B94" w:rsidRPr="00F21DAF" w:rsidRDefault="002C6B94" w:rsidP="00FA1737">
            <w:pPr>
              <w:widowControl w:val="0"/>
              <w:suppressLineNumbers/>
              <w:tabs>
                <w:tab w:val="left" w:pos="9923"/>
              </w:tabs>
              <w:jc w:val="both"/>
              <w:rPr>
                <w:rFonts w:eastAsia="Lucida Sans Unicode"/>
                <w:b/>
                <w:kern w:val="1"/>
                <w:sz w:val="12"/>
                <w:szCs w:val="16"/>
              </w:rPr>
            </w:pPr>
            <w:r w:rsidRPr="00F21DAF">
              <w:rPr>
                <w:rFonts w:eastAsia="Lucida Sans Unicode"/>
                <w:b/>
                <w:kern w:val="1"/>
                <w:sz w:val="12"/>
                <w:szCs w:val="16"/>
              </w:rPr>
              <w:t>1) семидесяти пяти метров - для автомобильных дорог первой и второй категорий;</w:t>
            </w:r>
          </w:p>
          <w:p w:rsidR="002C6B94" w:rsidRPr="00F21DAF" w:rsidRDefault="002C6B94" w:rsidP="00FA1737">
            <w:pPr>
              <w:widowControl w:val="0"/>
              <w:suppressLineNumbers/>
              <w:tabs>
                <w:tab w:val="left" w:pos="9923"/>
              </w:tabs>
              <w:jc w:val="both"/>
              <w:rPr>
                <w:rFonts w:eastAsia="Lucida Sans Unicode"/>
                <w:b/>
                <w:kern w:val="1"/>
                <w:sz w:val="12"/>
                <w:szCs w:val="16"/>
              </w:rPr>
            </w:pPr>
            <w:r w:rsidRPr="00F21DAF">
              <w:rPr>
                <w:rFonts w:eastAsia="Lucida Sans Unicode"/>
                <w:b/>
                <w:kern w:val="1"/>
                <w:sz w:val="12"/>
                <w:szCs w:val="16"/>
              </w:rPr>
              <w:t>2) пятидесяти метров - для автомобильных дорог третьей и четвертой категорий;</w:t>
            </w:r>
          </w:p>
          <w:p w:rsidR="002C6B94" w:rsidRPr="00F21DAF" w:rsidRDefault="002C6B94" w:rsidP="00FA1737">
            <w:pPr>
              <w:widowControl w:val="0"/>
              <w:suppressLineNumbers/>
              <w:tabs>
                <w:tab w:val="left" w:pos="9923"/>
              </w:tabs>
              <w:jc w:val="both"/>
              <w:rPr>
                <w:rFonts w:eastAsia="Lucida Sans Unicode"/>
                <w:b/>
                <w:kern w:val="1"/>
                <w:sz w:val="12"/>
                <w:szCs w:val="16"/>
              </w:rPr>
            </w:pPr>
            <w:r w:rsidRPr="00F21DAF">
              <w:rPr>
                <w:rFonts w:eastAsia="Lucida Sans Unicode"/>
                <w:b/>
                <w:kern w:val="1"/>
                <w:sz w:val="12"/>
                <w:szCs w:val="16"/>
              </w:rPr>
              <w:t>3) двадцати пяти метров - для автомобильных дорог пятой категории;</w:t>
            </w:r>
          </w:p>
          <w:p w:rsidR="002C6B94" w:rsidRPr="00F21DAF" w:rsidRDefault="002C6B94" w:rsidP="00FA1737">
            <w:pPr>
              <w:widowControl w:val="0"/>
              <w:suppressLineNumbers/>
              <w:tabs>
                <w:tab w:val="left" w:pos="9923"/>
              </w:tabs>
              <w:jc w:val="both"/>
              <w:rPr>
                <w:rFonts w:eastAsia="Lucida Sans Unicode"/>
                <w:b/>
                <w:kern w:val="1"/>
                <w:sz w:val="12"/>
                <w:szCs w:val="16"/>
              </w:rPr>
            </w:pPr>
            <w:r w:rsidRPr="00F21DAF">
              <w:rPr>
                <w:rFonts w:eastAsia="Lucida Sans Unicode"/>
                <w:b/>
                <w:kern w:val="1"/>
                <w:sz w:val="12"/>
                <w:szCs w:val="16"/>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2C6B94" w:rsidRPr="00F21DAF" w:rsidRDefault="002C6B94" w:rsidP="00FA1737">
            <w:pPr>
              <w:widowControl w:val="0"/>
              <w:suppressLineNumbers/>
              <w:tabs>
                <w:tab w:val="left" w:pos="9923"/>
              </w:tabs>
              <w:jc w:val="both"/>
              <w:rPr>
                <w:rFonts w:eastAsia="Lucida Sans Unicode"/>
                <w:b/>
                <w:kern w:val="1"/>
                <w:sz w:val="12"/>
                <w:szCs w:val="16"/>
              </w:rPr>
            </w:pPr>
            <w:r w:rsidRPr="00F21DAF">
              <w:rPr>
                <w:rFonts w:eastAsia="Lucida Sans Unicode"/>
                <w:b/>
                <w:kern w:val="1"/>
                <w:sz w:val="12"/>
                <w:szCs w:val="16"/>
              </w:rPr>
              <w:t>Параметры придорожной полосы скоростной автодороги федерального значения М-4 «Дон» (категория IБ) отражены в документации по планировке территории, утвержденной Распоряжением Федерального дорожного агентства (Росавтодор) от 20.08.2014 г. №1552-р.</w:t>
            </w:r>
          </w:p>
        </w:tc>
        <w:tc>
          <w:tcPr>
            <w:tcW w:w="2826" w:type="dxa"/>
          </w:tcPr>
          <w:p w:rsidR="002C6B94" w:rsidRPr="00F21DAF" w:rsidRDefault="002C6B94" w:rsidP="00FA1737">
            <w:pPr>
              <w:widowControl w:val="0"/>
              <w:suppressLineNumbers/>
              <w:tabs>
                <w:tab w:val="left" w:pos="9923"/>
              </w:tabs>
              <w:jc w:val="both"/>
              <w:rPr>
                <w:rFonts w:eastAsia="Lucida Sans Unicode"/>
                <w:b/>
                <w:kern w:val="1"/>
                <w:sz w:val="12"/>
                <w:szCs w:val="16"/>
              </w:rPr>
            </w:pPr>
            <w:r w:rsidRPr="00F21DAF">
              <w:rPr>
                <w:rFonts w:eastAsia="Lucida Sans Unicode"/>
                <w:b/>
                <w:kern w:val="1"/>
                <w:sz w:val="12"/>
                <w:szCs w:val="16"/>
              </w:rPr>
              <w:t xml:space="preserve">Приказ Министерства транспорта Российской Федерации (Минтранс России) от 13 января 2010 г. N 4 г. Москва "Об установлении и использовании придорожных полос автомобильных дорог федерального значения" </w:t>
            </w:r>
          </w:p>
          <w:p w:rsidR="002C6B94" w:rsidRPr="00F21DAF" w:rsidRDefault="002C6B94" w:rsidP="00FA1737">
            <w:pPr>
              <w:widowControl w:val="0"/>
              <w:suppressLineNumbers/>
              <w:tabs>
                <w:tab w:val="left" w:pos="9923"/>
              </w:tabs>
              <w:jc w:val="both"/>
              <w:rPr>
                <w:rFonts w:eastAsia="Lucida Sans Unicode"/>
                <w:b/>
                <w:kern w:val="1"/>
                <w:sz w:val="12"/>
                <w:szCs w:val="16"/>
              </w:rPr>
            </w:pPr>
          </w:p>
          <w:p w:rsidR="002C6B94" w:rsidRPr="00F21DAF" w:rsidRDefault="002C6B94" w:rsidP="00FA1737">
            <w:pPr>
              <w:widowControl w:val="0"/>
              <w:suppressLineNumbers/>
              <w:tabs>
                <w:tab w:val="left" w:pos="9923"/>
              </w:tabs>
              <w:jc w:val="both"/>
              <w:rPr>
                <w:rFonts w:eastAsia="Lucida Sans Unicode"/>
                <w:b/>
                <w:kern w:val="1"/>
                <w:sz w:val="12"/>
                <w:szCs w:val="16"/>
              </w:rPr>
            </w:pPr>
            <w:r w:rsidRPr="00F21DAF">
              <w:rPr>
                <w:rFonts w:eastAsia="Lucida Sans Unicode"/>
                <w:b/>
                <w:kern w:val="1"/>
                <w:sz w:val="12"/>
                <w:szCs w:val="16"/>
              </w:rPr>
              <w:t>Федеральный закон от 08.11.2007 N 257-ФЗ (ред. от 07.02.2017)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C6B94" w:rsidRPr="00F21DAF" w:rsidRDefault="002C6B94" w:rsidP="00FA1737">
            <w:pPr>
              <w:widowControl w:val="0"/>
              <w:suppressLineNumbers/>
              <w:tabs>
                <w:tab w:val="left" w:pos="9923"/>
              </w:tabs>
              <w:jc w:val="both"/>
              <w:rPr>
                <w:rFonts w:eastAsia="Lucida Sans Unicode"/>
                <w:b/>
                <w:kern w:val="1"/>
                <w:sz w:val="12"/>
                <w:szCs w:val="16"/>
              </w:rPr>
            </w:pPr>
          </w:p>
        </w:tc>
      </w:tr>
      <w:tr w:rsidR="002C6B94" w:rsidRPr="00F21DAF" w:rsidTr="00FA1737">
        <w:tc>
          <w:tcPr>
            <w:tcW w:w="468"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w:t>
            </w:r>
          </w:p>
        </w:tc>
        <w:tc>
          <w:tcPr>
            <w:tcW w:w="2340" w:type="dxa"/>
            <w:vAlign w:val="center"/>
          </w:tcPr>
          <w:p w:rsidR="002C6B94" w:rsidRPr="00F21DAF" w:rsidRDefault="002C6B94" w:rsidP="00FA1737">
            <w:pPr>
              <w:widowControl w:val="0"/>
              <w:suppressLineNumbers/>
              <w:tabs>
                <w:tab w:val="left" w:pos="9923"/>
              </w:tabs>
              <w:rPr>
                <w:rFonts w:eastAsia="Lucida Sans Unicode"/>
                <w:kern w:val="1"/>
                <w:sz w:val="12"/>
                <w:szCs w:val="16"/>
              </w:rPr>
            </w:pPr>
            <w:r w:rsidRPr="00F21DAF">
              <w:rPr>
                <w:rFonts w:eastAsia="Lucida Sans Unicode"/>
                <w:kern w:val="1"/>
                <w:sz w:val="12"/>
                <w:szCs w:val="16"/>
              </w:rPr>
              <w:t>Охранные зоны железной дороги</w:t>
            </w:r>
          </w:p>
        </w:tc>
        <w:tc>
          <w:tcPr>
            <w:tcW w:w="4680" w:type="dxa"/>
            <w:vAlign w:val="center"/>
          </w:tcPr>
          <w:p w:rsidR="002C6B94" w:rsidRPr="00F21DAF" w:rsidRDefault="002C6B94" w:rsidP="00FA1737">
            <w:pPr>
              <w:widowControl w:val="0"/>
              <w:suppressLineNumbers/>
              <w:tabs>
                <w:tab w:val="left" w:pos="9923"/>
              </w:tabs>
              <w:jc w:val="both"/>
              <w:rPr>
                <w:rFonts w:eastAsia="Lucida Sans Unicode"/>
                <w:kern w:val="1"/>
                <w:sz w:val="12"/>
                <w:szCs w:val="16"/>
              </w:rPr>
            </w:pPr>
            <w:r w:rsidRPr="00F21DAF">
              <w:rPr>
                <w:bCs/>
                <w:kern w:val="1"/>
                <w:sz w:val="12"/>
                <w:szCs w:val="16"/>
              </w:rPr>
              <w:t xml:space="preserve">Железная дорога, обслуживающая карьер «ОАО Павловскгранит». Создание и установление правового режима </w:t>
            </w:r>
            <w:r w:rsidRPr="00F21DAF">
              <w:rPr>
                <w:kern w:val="1"/>
                <w:sz w:val="12"/>
                <w:szCs w:val="16"/>
              </w:rPr>
              <w:t>полос отвода и охранных зон железных дорог</w:t>
            </w:r>
            <w:r w:rsidRPr="00F21DAF">
              <w:rPr>
                <w:b/>
                <w:bCs/>
                <w:kern w:val="1"/>
                <w:sz w:val="12"/>
                <w:szCs w:val="16"/>
              </w:rPr>
              <w:t xml:space="preserve"> </w:t>
            </w:r>
            <w:r w:rsidRPr="00F21DAF">
              <w:rPr>
                <w:bCs/>
                <w:kern w:val="1"/>
                <w:sz w:val="12"/>
                <w:szCs w:val="16"/>
              </w:rPr>
              <w:t xml:space="preserve">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w:t>
            </w:r>
            <w:r w:rsidRPr="00F21DAF">
              <w:rPr>
                <w:rFonts w:eastAsia="Arial Unicode MS"/>
                <w:bCs/>
                <w:kern w:val="1"/>
                <w:sz w:val="12"/>
                <w:szCs w:val="16"/>
              </w:rPr>
              <w:t>Полосы отвода и охранные зоны могут создаваться на землях, прилегающих к любым железнодорожным путям (общего и необщего пользования).</w:t>
            </w:r>
          </w:p>
        </w:tc>
        <w:tc>
          <w:tcPr>
            <w:tcW w:w="2826" w:type="dxa"/>
          </w:tcPr>
          <w:p w:rsidR="002C6B94" w:rsidRPr="00F21DAF" w:rsidRDefault="002C6B94" w:rsidP="00FA1737">
            <w:pPr>
              <w:widowControl w:val="0"/>
              <w:tabs>
                <w:tab w:val="left" w:pos="9923"/>
              </w:tabs>
              <w:jc w:val="both"/>
              <w:rPr>
                <w:rFonts w:eastAsia="Calibri"/>
                <w:sz w:val="12"/>
                <w:szCs w:val="16"/>
              </w:rPr>
            </w:pPr>
            <w:r w:rsidRPr="00F21DAF">
              <w:rPr>
                <w:rFonts w:eastAsia="Calibri"/>
                <w:bCs/>
                <w:sz w:val="12"/>
                <w:szCs w:val="16"/>
              </w:rPr>
              <w:t>Федеральный закон от 10.01.2003 № 17-ФЗ.</w:t>
            </w:r>
          </w:p>
        </w:tc>
      </w:tr>
      <w:tr w:rsidR="002C6B94" w:rsidRPr="00F21DAF" w:rsidTr="00FA1737">
        <w:tc>
          <w:tcPr>
            <w:tcW w:w="468" w:type="dxa"/>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w:t>
            </w:r>
          </w:p>
        </w:tc>
        <w:tc>
          <w:tcPr>
            <w:tcW w:w="2340" w:type="dxa"/>
            <w:vAlign w:val="center"/>
          </w:tcPr>
          <w:p w:rsidR="002C6B94" w:rsidRPr="00F21DAF" w:rsidRDefault="002C6B94" w:rsidP="00FA1737">
            <w:pPr>
              <w:widowControl w:val="0"/>
              <w:suppressLineNumbers/>
              <w:tabs>
                <w:tab w:val="left" w:pos="9923"/>
              </w:tabs>
              <w:rPr>
                <w:rFonts w:eastAsia="Lucida Sans Unicode"/>
                <w:kern w:val="1"/>
                <w:sz w:val="12"/>
                <w:szCs w:val="16"/>
              </w:rPr>
            </w:pPr>
            <w:r w:rsidRPr="00F21DAF">
              <w:rPr>
                <w:rFonts w:eastAsia="Lucida Sans Unicode"/>
                <w:kern w:val="1"/>
                <w:sz w:val="12"/>
                <w:szCs w:val="16"/>
              </w:rPr>
              <w:t>Санитарно-защитные зоны (СЗЗ)</w:t>
            </w:r>
          </w:p>
        </w:tc>
        <w:tc>
          <w:tcPr>
            <w:tcW w:w="4680" w:type="dxa"/>
            <w:vAlign w:val="center"/>
          </w:tcPr>
          <w:p w:rsidR="002C6B94" w:rsidRPr="00F21DAF" w:rsidRDefault="002C6B94" w:rsidP="00FA1737">
            <w:pPr>
              <w:widowControl w:val="0"/>
              <w:tabs>
                <w:tab w:val="left" w:pos="9923"/>
              </w:tabs>
              <w:jc w:val="both"/>
              <w:rPr>
                <w:rFonts w:eastAsia="Calibri"/>
                <w:kern w:val="1"/>
                <w:sz w:val="12"/>
                <w:szCs w:val="16"/>
              </w:rPr>
            </w:pPr>
            <w:r w:rsidRPr="00F21DAF">
              <w:rPr>
                <w:rFonts w:eastAsia="Calibri"/>
                <w:kern w:val="1"/>
                <w:sz w:val="12"/>
                <w:szCs w:val="16"/>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2C6B94" w:rsidRPr="00F21DAF" w:rsidRDefault="002C6B94" w:rsidP="00FA1737">
            <w:pPr>
              <w:widowControl w:val="0"/>
              <w:tabs>
                <w:tab w:val="left" w:pos="9923"/>
              </w:tabs>
              <w:jc w:val="both"/>
              <w:rPr>
                <w:rFonts w:eastAsia="Calibri"/>
                <w:kern w:val="1"/>
                <w:sz w:val="12"/>
                <w:szCs w:val="16"/>
              </w:rPr>
            </w:pPr>
            <w:r w:rsidRPr="00F21DAF">
              <w:rPr>
                <w:rFonts w:eastAsia="Calibri"/>
                <w:kern w:val="1"/>
                <w:sz w:val="12"/>
                <w:szCs w:val="16"/>
              </w:rPr>
              <w:t>Территория санитарно-защитной зоны предназначена для:</w:t>
            </w:r>
          </w:p>
          <w:p w:rsidR="002C6B94" w:rsidRPr="00F21DAF" w:rsidRDefault="002C6B94" w:rsidP="00877FF1">
            <w:pPr>
              <w:widowControl w:val="0"/>
              <w:numPr>
                <w:ilvl w:val="0"/>
                <w:numId w:val="49"/>
              </w:numPr>
              <w:tabs>
                <w:tab w:val="num" w:pos="181"/>
                <w:tab w:val="left" w:pos="9923"/>
              </w:tabs>
              <w:ind w:left="0" w:firstLine="0"/>
              <w:jc w:val="both"/>
              <w:rPr>
                <w:rFonts w:eastAsia="Calibri"/>
                <w:kern w:val="1"/>
                <w:sz w:val="12"/>
                <w:szCs w:val="16"/>
              </w:rPr>
            </w:pPr>
            <w:r w:rsidRPr="00F21DAF">
              <w:rPr>
                <w:rFonts w:eastAsia="Calibri"/>
                <w:kern w:val="1"/>
                <w:sz w:val="12"/>
                <w:szCs w:val="16"/>
              </w:rPr>
              <w:t>обеспечения снижения уровня воздействия до требуемых гигиенических нормативов по всем факторам воздействия за ее пределами (ПДК, ПДУ);</w:t>
            </w:r>
          </w:p>
          <w:p w:rsidR="002C6B94" w:rsidRPr="00F21DAF" w:rsidRDefault="002C6B94" w:rsidP="00877FF1">
            <w:pPr>
              <w:widowControl w:val="0"/>
              <w:numPr>
                <w:ilvl w:val="0"/>
                <w:numId w:val="49"/>
              </w:numPr>
              <w:tabs>
                <w:tab w:val="num" w:pos="181"/>
                <w:tab w:val="left" w:pos="9923"/>
              </w:tabs>
              <w:ind w:left="0" w:firstLine="0"/>
              <w:jc w:val="both"/>
              <w:rPr>
                <w:rFonts w:eastAsia="Calibri"/>
                <w:kern w:val="1"/>
                <w:sz w:val="12"/>
                <w:szCs w:val="16"/>
              </w:rPr>
            </w:pPr>
            <w:r w:rsidRPr="00F21DAF">
              <w:rPr>
                <w:rFonts w:eastAsia="Calibri"/>
                <w:kern w:val="1"/>
                <w:sz w:val="12"/>
                <w:szCs w:val="16"/>
              </w:rPr>
              <w:t>создания санитарно-защитного барьера между территорией предприятия (группы предприятий) и территорией жилой застройки;</w:t>
            </w:r>
          </w:p>
          <w:p w:rsidR="002C6B94" w:rsidRPr="00F21DAF" w:rsidRDefault="002C6B94" w:rsidP="00877FF1">
            <w:pPr>
              <w:widowControl w:val="0"/>
              <w:numPr>
                <w:ilvl w:val="0"/>
                <w:numId w:val="49"/>
              </w:numPr>
              <w:suppressLineNumbers/>
              <w:tabs>
                <w:tab w:val="num" w:pos="181"/>
                <w:tab w:val="left" w:pos="9923"/>
              </w:tabs>
              <w:ind w:left="0" w:firstLine="0"/>
              <w:jc w:val="both"/>
              <w:rPr>
                <w:rFonts w:eastAsia="Lucida Sans Unicode"/>
                <w:kern w:val="1"/>
                <w:sz w:val="12"/>
                <w:szCs w:val="16"/>
              </w:rPr>
            </w:pPr>
            <w:r w:rsidRPr="00F21DAF">
              <w:rPr>
                <w:kern w:val="1"/>
                <w:sz w:val="12"/>
                <w:szCs w:val="16"/>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2C6B94" w:rsidRPr="00F21DAF" w:rsidRDefault="002C6B94" w:rsidP="00FA1737">
            <w:pPr>
              <w:widowControl w:val="0"/>
              <w:suppressLineNumbers/>
              <w:tabs>
                <w:tab w:val="left" w:pos="9923"/>
              </w:tabs>
              <w:jc w:val="both"/>
              <w:rPr>
                <w:rFonts w:eastAsia="Lucida Sans Unicode"/>
                <w:kern w:val="1"/>
                <w:sz w:val="12"/>
                <w:szCs w:val="16"/>
              </w:rPr>
            </w:pPr>
            <w:r w:rsidRPr="00F21DAF">
              <w:rPr>
                <w:rFonts w:eastAsia="Lucida Sans Unicode"/>
                <w:kern w:val="1"/>
                <w:sz w:val="12"/>
                <w:szCs w:val="16"/>
              </w:rPr>
              <w:t xml:space="preserve">Санитарно-защитная зона железной дороги – ширина </w:t>
            </w:r>
            <w:smartTag w:uri="urn:schemas-microsoft-com:office:smarttags" w:element="metricconverter">
              <w:smartTagPr>
                <w:attr w:name="ProductID" w:val="100 м"/>
              </w:smartTagPr>
              <w:r w:rsidRPr="00F21DAF">
                <w:rPr>
                  <w:rFonts w:eastAsia="Lucida Sans Unicode"/>
                  <w:kern w:val="1"/>
                  <w:sz w:val="12"/>
                  <w:szCs w:val="16"/>
                </w:rPr>
                <w:t>100 м</w:t>
              </w:r>
            </w:smartTag>
            <w:r w:rsidRPr="00F21DAF">
              <w:rPr>
                <w:rFonts w:eastAsia="Lucida Sans Unicode"/>
                <w:kern w:val="1"/>
                <w:sz w:val="12"/>
                <w:szCs w:val="16"/>
              </w:rPr>
              <w:t>., считая от оси крайнего железнодорожного пути.</w:t>
            </w:r>
          </w:p>
          <w:p w:rsidR="002C6B94" w:rsidRPr="00F21DAF" w:rsidRDefault="002C6B94" w:rsidP="00FA1737">
            <w:pPr>
              <w:widowControl w:val="0"/>
              <w:suppressLineNumbers/>
              <w:tabs>
                <w:tab w:val="left" w:pos="9923"/>
              </w:tabs>
              <w:jc w:val="both"/>
              <w:rPr>
                <w:rFonts w:eastAsia="Lucida Sans Unicode"/>
                <w:kern w:val="1"/>
                <w:sz w:val="12"/>
                <w:szCs w:val="16"/>
              </w:rPr>
            </w:pPr>
          </w:p>
          <w:p w:rsidR="002C6B94" w:rsidRPr="00F21DAF" w:rsidRDefault="002C6B94" w:rsidP="00FA1737">
            <w:pPr>
              <w:widowControl w:val="0"/>
              <w:suppressLineNumbers/>
              <w:tabs>
                <w:tab w:val="left" w:pos="9923"/>
              </w:tabs>
              <w:jc w:val="both"/>
              <w:rPr>
                <w:rFonts w:eastAsia="Lucida Sans Unicode"/>
                <w:kern w:val="1"/>
                <w:sz w:val="12"/>
                <w:szCs w:val="16"/>
              </w:rPr>
            </w:pPr>
            <w:r w:rsidRPr="00F21DAF">
              <w:rPr>
                <w:rFonts w:eastAsia="Lucida Sans Unicode"/>
                <w:kern w:val="1"/>
                <w:sz w:val="12"/>
                <w:szCs w:val="16"/>
              </w:rPr>
              <w:t xml:space="preserve">СЗЗ кладбищ – 50 (сельские и закрытые), 100, </w:t>
            </w:r>
            <w:smartTag w:uri="urn:schemas-microsoft-com:office:smarttags" w:element="metricconverter">
              <w:smartTagPr>
                <w:attr w:name="ProductID" w:val="300 м"/>
              </w:smartTagPr>
              <w:r w:rsidRPr="00F21DAF">
                <w:rPr>
                  <w:rFonts w:eastAsia="Lucida Sans Unicode"/>
                  <w:kern w:val="1"/>
                  <w:sz w:val="12"/>
                  <w:szCs w:val="16"/>
                </w:rPr>
                <w:t>300 м</w:t>
              </w:r>
            </w:smartTag>
            <w:r w:rsidRPr="00F21DAF">
              <w:rPr>
                <w:rFonts w:eastAsia="Lucida Sans Unicode"/>
                <w:kern w:val="1"/>
                <w:sz w:val="12"/>
                <w:szCs w:val="16"/>
              </w:rPr>
              <w:t>.(в зависимости от площади)</w:t>
            </w:r>
          </w:p>
          <w:p w:rsidR="002C6B94" w:rsidRPr="00F21DAF" w:rsidRDefault="002C6B94" w:rsidP="00FA1737">
            <w:pPr>
              <w:widowControl w:val="0"/>
              <w:suppressLineNumbers/>
              <w:tabs>
                <w:tab w:val="left" w:pos="9923"/>
              </w:tabs>
              <w:jc w:val="both"/>
              <w:rPr>
                <w:rFonts w:eastAsia="Lucida Sans Unicode"/>
                <w:kern w:val="1"/>
                <w:sz w:val="12"/>
                <w:szCs w:val="16"/>
              </w:rPr>
            </w:pPr>
            <w:r w:rsidRPr="00F21DAF">
              <w:rPr>
                <w:rFonts w:eastAsia="Lucida Sans Unicode"/>
                <w:kern w:val="1"/>
                <w:sz w:val="12"/>
                <w:szCs w:val="16"/>
              </w:rPr>
              <w:t xml:space="preserve">Установленные нормативные размеры СЗЗ промышленных предприятий*: </w:t>
            </w:r>
          </w:p>
          <w:p w:rsidR="002C6B94" w:rsidRPr="00F21DAF" w:rsidRDefault="002C6B94" w:rsidP="00FA1737">
            <w:pPr>
              <w:widowControl w:val="0"/>
              <w:suppressLineNumbers/>
              <w:tabs>
                <w:tab w:val="left" w:pos="9923"/>
              </w:tabs>
              <w:jc w:val="both"/>
              <w:rPr>
                <w:rFonts w:eastAsia="Lucida Sans Unicode"/>
                <w:kern w:val="1"/>
                <w:sz w:val="12"/>
                <w:szCs w:val="16"/>
              </w:rPr>
            </w:pPr>
            <w:smartTag w:uri="urn:schemas-microsoft-com:office:smarttags" w:element="metricconverter">
              <w:smartTagPr>
                <w:attr w:name="ProductID" w:val="500 м"/>
              </w:smartTagPr>
              <w:r w:rsidRPr="00F21DAF">
                <w:rPr>
                  <w:rFonts w:eastAsia="Lucida Sans Unicode"/>
                  <w:kern w:val="1"/>
                  <w:sz w:val="12"/>
                  <w:szCs w:val="16"/>
                  <w:u w:val="single"/>
                </w:rPr>
                <w:t>500 м</w:t>
              </w:r>
            </w:smartTag>
            <w:r w:rsidRPr="00F21DAF">
              <w:rPr>
                <w:rFonts w:eastAsia="Lucida Sans Unicode"/>
                <w:kern w:val="1"/>
                <w:sz w:val="12"/>
                <w:szCs w:val="16"/>
                <w:u w:val="single"/>
              </w:rPr>
              <w:t xml:space="preserve">. </w:t>
            </w:r>
            <w:r w:rsidRPr="00F21DAF">
              <w:rPr>
                <w:rFonts w:eastAsia="Lucida Sans Unicode"/>
                <w:kern w:val="1"/>
                <w:sz w:val="12"/>
                <w:szCs w:val="16"/>
              </w:rPr>
              <w:t>– Павловский филиал ОАО «Воронежавтодор», ООО «Вэлстройсервис»;</w:t>
            </w:r>
          </w:p>
          <w:p w:rsidR="002C6B94" w:rsidRPr="00F21DAF" w:rsidRDefault="002C6B94" w:rsidP="00FA1737">
            <w:pPr>
              <w:widowControl w:val="0"/>
              <w:suppressLineNumbers/>
              <w:tabs>
                <w:tab w:val="left" w:pos="9923"/>
              </w:tabs>
              <w:jc w:val="both"/>
              <w:rPr>
                <w:rFonts w:eastAsia="Lucida Sans Unicode"/>
                <w:kern w:val="1"/>
                <w:sz w:val="12"/>
                <w:szCs w:val="16"/>
              </w:rPr>
            </w:pPr>
            <w:smartTag w:uri="urn:schemas-microsoft-com:office:smarttags" w:element="metricconverter">
              <w:smartTagPr>
                <w:attr w:name="ProductID" w:val="300 м"/>
              </w:smartTagPr>
              <w:r w:rsidRPr="00F21DAF">
                <w:rPr>
                  <w:rFonts w:eastAsia="Lucida Sans Unicode"/>
                  <w:kern w:val="1"/>
                  <w:sz w:val="12"/>
                  <w:szCs w:val="16"/>
                  <w:u w:val="single"/>
                </w:rPr>
                <w:t>300 м</w:t>
              </w:r>
            </w:smartTag>
            <w:r w:rsidRPr="00F21DAF">
              <w:rPr>
                <w:rFonts w:eastAsia="Lucida Sans Unicode"/>
                <w:kern w:val="1"/>
                <w:sz w:val="12"/>
                <w:szCs w:val="16"/>
                <w:u w:val="single"/>
              </w:rPr>
              <w:t>.</w:t>
            </w:r>
            <w:r w:rsidRPr="00F21DAF">
              <w:rPr>
                <w:rFonts w:eastAsia="Lucida Sans Unicode"/>
                <w:kern w:val="1"/>
                <w:sz w:val="12"/>
                <w:szCs w:val="16"/>
              </w:rPr>
              <w:t xml:space="preserve"> – ООО «Павловскавтотранс»,  ООО «Пассажиртранссервис», ООО Павловская автобаза «Водстроя», ООО РТП «Павловская», ООО «Автобаза № 6», ФГУ ДЭП – 66, </w:t>
            </w:r>
          </w:p>
          <w:p w:rsidR="002C6B94" w:rsidRPr="00F21DAF" w:rsidRDefault="002C6B94" w:rsidP="00FA1737">
            <w:pPr>
              <w:widowControl w:val="0"/>
              <w:suppressLineNumbers/>
              <w:tabs>
                <w:tab w:val="left" w:pos="9923"/>
              </w:tabs>
              <w:jc w:val="both"/>
              <w:rPr>
                <w:rFonts w:eastAsia="Lucida Sans Unicode"/>
                <w:kern w:val="1"/>
                <w:sz w:val="12"/>
                <w:szCs w:val="16"/>
              </w:rPr>
            </w:pPr>
            <w:smartTag w:uri="urn:schemas-microsoft-com:office:smarttags" w:element="metricconverter">
              <w:smartTagPr>
                <w:attr w:name="ProductID" w:val="200 м"/>
              </w:smartTagPr>
              <w:r w:rsidRPr="00F21DAF">
                <w:rPr>
                  <w:rFonts w:eastAsia="Lucida Sans Unicode"/>
                  <w:kern w:val="1"/>
                  <w:sz w:val="12"/>
                  <w:szCs w:val="16"/>
                  <w:u w:val="single"/>
                </w:rPr>
                <w:t>200 м</w:t>
              </w:r>
            </w:smartTag>
            <w:r w:rsidRPr="00F21DAF">
              <w:rPr>
                <w:rFonts w:eastAsia="Lucida Sans Unicode"/>
                <w:kern w:val="1"/>
                <w:sz w:val="12"/>
                <w:szCs w:val="16"/>
                <w:u w:val="single"/>
              </w:rPr>
              <w:t>.</w:t>
            </w:r>
            <w:r w:rsidRPr="00F21DAF">
              <w:rPr>
                <w:rFonts w:eastAsia="Lucida Sans Unicode"/>
                <w:kern w:val="1"/>
                <w:sz w:val="12"/>
                <w:szCs w:val="16"/>
              </w:rPr>
              <w:t xml:space="preserve"> – метеостанция;</w:t>
            </w:r>
          </w:p>
          <w:p w:rsidR="002C6B94" w:rsidRPr="00F21DAF" w:rsidRDefault="002C6B94" w:rsidP="00FA1737">
            <w:pPr>
              <w:widowControl w:val="0"/>
              <w:suppressLineNumbers/>
              <w:tabs>
                <w:tab w:val="left" w:pos="9923"/>
              </w:tabs>
              <w:jc w:val="both"/>
              <w:rPr>
                <w:rFonts w:eastAsia="Lucida Sans Unicode"/>
                <w:kern w:val="1"/>
                <w:sz w:val="12"/>
                <w:szCs w:val="16"/>
              </w:rPr>
            </w:pPr>
            <w:smartTag w:uri="urn:schemas-microsoft-com:office:smarttags" w:element="metricconverter">
              <w:smartTagPr>
                <w:attr w:name="ProductID" w:val="100 м"/>
              </w:smartTagPr>
              <w:r w:rsidRPr="00F21DAF">
                <w:rPr>
                  <w:rFonts w:eastAsia="Lucida Sans Unicode"/>
                  <w:kern w:val="1"/>
                  <w:sz w:val="12"/>
                  <w:szCs w:val="16"/>
                  <w:u w:val="single"/>
                </w:rPr>
                <w:t>100 м</w:t>
              </w:r>
            </w:smartTag>
            <w:r w:rsidRPr="00F21DAF">
              <w:rPr>
                <w:rFonts w:eastAsia="Lucida Sans Unicode"/>
                <w:kern w:val="1"/>
                <w:sz w:val="12"/>
                <w:szCs w:val="16"/>
                <w:u w:val="single"/>
              </w:rPr>
              <w:t>.</w:t>
            </w:r>
            <w:r w:rsidRPr="00F21DAF">
              <w:rPr>
                <w:rFonts w:eastAsia="Lucida Sans Unicode"/>
                <w:kern w:val="1"/>
                <w:sz w:val="12"/>
                <w:szCs w:val="16"/>
              </w:rPr>
              <w:t xml:space="preserve"> – ООО фирма «Дауэрвальд» (цех переработки древесины), ЗАО ПСП «Павловскагрострой», ООО «Павловскремстрой», ООО «Строймонтаж», ООО ПКП «Павловскавтотранс», ОАО «Павловская швейная фабрика», ООО РПТ «Павловская», МУП Павловская типография, ЗАО ПСИ «Павловскагрострой»;</w:t>
            </w:r>
          </w:p>
          <w:p w:rsidR="002C6B94" w:rsidRPr="00F21DAF" w:rsidRDefault="002C6B94" w:rsidP="00FA1737">
            <w:pPr>
              <w:widowControl w:val="0"/>
              <w:suppressLineNumbers/>
              <w:tabs>
                <w:tab w:val="left" w:pos="9923"/>
              </w:tabs>
              <w:jc w:val="both"/>
              <w:rPr>
                <w:rFonts w:eastAsia="Lucida Sans Unicode"/>
                <w:kern w:val="1"/>
                <w:sz w:val="12"/>
                <w:szCs w:val="16"/>
              </w:rPr>
            </w:pPr>
            <w:smartTag w:uri="urn:schemas-microsoft-com:office:smarttags" w:element="metricconverter">
              <w:smartTagPr>
                <w:attr w:name="ProductID" w:val="50 м"/>
              </w:smartTagPr>
              <w:r w:rsidRPr="00F21DAF">
                <w:rPr>
                  <w:rFonts w:eastAsia="Lucida Sans Unicode"/>
                  <w:kern w:val="1"/>
                  <w:sz w:val="12"/>
                  <w:szCs w:val="16"/>
                  <w:u w:val="single"/>
                </w:rPr>
                <w:t>50 м</w:t>
              </w:r>
            </w:smartTag>
            <w:r w:rsidRPr="00F21DAF">
              <w:rPr>
                <w:rFonts w:eastAsia="Lucida Sans Unicode"/>
                <w:kern w:val="1"/>
                <w:sz w:val="12"/>
                <w:szCs w:val="16"/>
                <w:u w:val="single"/>
              </w:rPr>
              <w:t>.</w:t>
            </w:r>
            <w:r w:rsidRPr="00F21DAF">
              <w:rPr>
                <w:rFonts w:eastAsia="Lucida Sans Unicode"/>
                <w:kern w:val="1"/>
                <w:sz w:val="12"/>
                <w:szCs w:val="16"/>
              </w:rPr>
              <w:t xml:space="preserve"> – Павловский УЭС. </w:t>
            </w:r>
          </w:p>
        </w:tc>
        <w:tc>
          <w:tcPr>
            <w:tcW w:w="2826" w:type="dxa"/>
          </w:tcPr>
          <w:p w:rsidR="002C6B94" w:rsidRPr="00F21DAF" w:rsidRDefault="002C6B94" w:rsidP="00FA1737">
            <w:pPr>
              <w:widowControl w:val="0"/>
              <w:tabs>
                <w:tab w:val="left" w:pos="9923"/>
              </w:tabs>
              <w:rPr>
                <w:b/>
                <w:i/>
                <w:sz w:val="12"/>
                <w:szCs w:val="16"/>
              </w:rPr>
            </w:pPr>
            <w:r w:rsidRPr="00F21DAF">
              <w:rPr>
                <w:b/>
                <w:i/>
                <w:sz w:val="12"/>
                <w:szCs w:val="16"/>
              </w:rPr>
              <w:t>СП 42.13330.2016 «СНиП 2.07.01-89* Градостроительство. Планировка и застройка городских и сельских поселений»</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ОСН 3.02.01-97 от 24.11.97г. №С-1360у МПС России</w:t>
            </w:r>
          </w:p>
          <w:p w:rsidR="002C6B94" w:rsidRPr="00F21DAF" w:rsidRDefault="002C6B94" w:rsidP="00FA1737">
            <w:pPr>
              <w:widowControl w:val="0"/>
              <w:tabs>
                <w:tab w:val="left" w:pos="9923"/>
              </w:tabs>
              <w:jc w:val="both"/>
              <w:rPr>
                <w:rFonts w:eastAsia="Calibri"/>
                <w:sz w:val="12"/>
                <w:szCs w:val="16"/>
              </w:rPr>
            </w:pP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СанПиН 2.2.1/ 2.1.1.1200-03 (новая редакция)</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Региональный норматив градостроительного проектирования №25-П от 05.06.2008 г.</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Данные ТО Роспотребнадзора по Воронежской области в Павловском, Богучарском, Верхнемамонском районах (№95, от 06.02.2009 г.)</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pStyle w:val="ae"/>
        <w:widowControl w:val="0"/>
        <w:numPr>
          <w:ilvl w:val="3"/>
          <w:numId w:val="33"/>
        </w:numPr>
        <w:tabs>
          <w:tab w:val="left" w:pos="9923"/>
        </w:tabs>
        <w:ind w:left="0" w:firstLine="0"/>
        <w:jc w:val="center"/>
        <w:outlineLvl w:val="3"/>
        <w:rPr>
          <w:rFonts w:eastAsia="Calibri"/>
          <w:bCs/>
          <w:sz w:val="16"/>
          <w:szCs w:val="16"/>
          <w:u w:val="single"/>
        </w:rPr>
      </w:pPr>
      <w:r w:rsidRPr="000B6019">
        <w:rPr>
          <w:rFonts w:eastAsia="Calibri"/>
          <w:bCs/>
          <w:sz w:val="16"/>
          <w:szCs w:val="16"/>
          <w:u w:val="single"/>
        </w:rPr>
        <w:t>Ограничения по требованиям охраны объектов культурного наследия*.</w:t>
      </w:r>
    </w:p>
    <w:p w:rsidR="002C6B94" w:rsidRPr="000B6019" w:rsidRDefault="002C6B94" w:rsidP="002C6B94">
      <w:pPr>
        <w:pStyle w:val="ae"/>
        <w:widowControl w:val="0"/>
        <w:tabs>
          <w:tab w:val="left" w:pos="9923"/>
        </w:tabs>
        <w:ind w:left="0"/>
        <w:jc w:val="center"/>
        <w:rPr>
          <w:b/>
          <w:i/>
          <w:sz w:val="16"/>
          <w:szCs w:val="16"/>
        </w:rPr>
      </w:pPr>
    </w:p>
    <w:p w:rsidR="002C6B94" w:rsidRPr="000B6019" w:rsidRDefault="002C6B94" w:rsidP="002C6B94">
      <w:pPr>
        <w:pStyle w:val="ae"/>
        <w:widowControl w:val="0"/>
        <w:tabs>
          <w:tab w:val="left" w:pos="9923"/>
        </w:tabs>
        <w:ind w:left="0"/>
        <w:jc w:val="center"/>
        <w:rPr>
          <w:b/>
          <w:i/>
          <w:sz w:val="16"/>
          <w:szCs w:val="16"/>
          <w:lang w:val="en-US"/>
        </w:rPr>
      </w:pPr>
      <w:r w:rsidRPr="000B6019">
        <w:rPr>
          <w:b/>
          <w:i/>
          <w:sz w:val="16"/>
          <w:szCs w:val="16"/>
        </w:rPr>
        <w:t>Перечень объектов культурного наследия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43"/>
        <w:gridCol w:w="1581"/>
        <w:gridCol w:w="578"/>
        <w:gridCol w:w="472"/>
        <w:gridCol w:w="600"/>
        <w:gridCol w:w="1176"/>
      </w:tblGrid>
      <w:tr w:rsidR="002C6B94" w:rsidRPr="00F21DAF" w:rsidTr="00FA1737">
        <w:trPr>
          <w:trHeight w:val="450"/>
        </w:trPr>
        <w:tc>
          <w:tcPr>
            <w:tcW w:w="567" w:type="dxa"/>
          </w:tcPr>
          <w:p w:rsidR="002C6B94" w:rsidRPr="00F21DAF" w:rsidRDefault="002C6B94" w:rsidP="00FA1737">
            <w:pPr>
              <w:widowControl w:val="0"/>
              <w:tabs>
                <w:tab w:val="left" w:pos="9923"/>
              </w:tabs>
              <w:jc w:val="center"/>
              <w:rPr>
                <w:b/>
                <w:i/>
                <w:sz w:val="12"/>
                <w:szCs w:val="16"/>
              </w:rPr>
            </w:pPr>
            <w:r w:rsidRPr="00F21DAF">
              <w:rPr>
                <w:b/>
                <w:i/>
                <w:sz w:val="12"/>
                <w:szCs w:val="16"/>
              </w:rPr>
              <w:t>№ п/п</w:t>
            </w:r>
          </w:p>
        </w:tc>
        <w:tc>
          <w:tcPr>
            <w:tcW w:w="3308" w:type="dxa"/>
          </w:tcPr>
          <w:p w:rsidR="002C6B94" w:rsidRPr="00F21DAF" w:rsidRDefault="002C6B94" w:rsidP="00FA1737">
            <w:pPr>
              <w:widowControl w:val="0"/>
              <w:tabs>
                <w:tab w:val="left" w:pos="9923"/>
              </w:tabs>
              <w:jc w:val="center"/>
              <w:rPr>
                <w:b/>
                <w:i/>
                <w:sz w:val="12"/>
                <w:szCs w:val="16"/>
              </w:rPr>
            </w:pPr>
            <w:r w:rsidRPr="00F21DAF">
              <w:rPr>
                <w:b/>
                <w:i/>
                <w:sz w:val="12"/>
                <w:szCs w:val="16"/>
              </w:rPr>
              <w:t>Наименование памятника</w:t>
            </w:r>
          </w:p>
        </w:tc>
        <w:tc>
          <w:tcPr>
            <w:tcW w:w="1086" w:type="dxa"/>
          </w:tcPr>
          <w:p w:rsidR="002C6B94" w:rsidRPr="00F21DAF" w:rsidRDefault="002C6B94" w:rsidP="00FA1737">
            <w:pPr>
              <w:widowControl w:val="0"/>
              <w:tabs>
                <w:tab w:val="left" w:pos="9923"/>
              </w:tabs>
              <w:jc w:val="center"/>
              <w:rPr>
                <w:b/>
                <w:i/>
                <w:sz w:val="12"/>
                <w:szCs w:val="16"/>
              </w:rPr>
            </w:pPr>
            <w:r w:rsidRPr="00F21DAF">
              <w:rPr>
                <w:b/>
                <w:i/>
                <w:sz w:val="12"/>
                <w:szCs w:val="16"/>
              </w:rPr>
              <w:t>Датировка</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Категория охраны</w:t>
            </w:r>
          </w:p>
        </w:tc>
        <w:tc>
          <w:tcPr>
            <w:tcW w:w="1134" w:type="dxa"/>
          </w:tcPr>
          <w:p w:rsidR="002C6B94" w:rsidRPr="00F21DAF" w:rsidRDefault="002C6B94" w:rsidP="00FA1737">
            <w:pPr>
              <w:widowControl w:val="0"/>
              <w:tabs>
                <w:tab w:val="left" w:pos="9923"/>
              </w:tabs>
              <w:jc w:val="center"/>
              <w:rPr>
                <w:b/>
                <w:i/>
                <w:sz w:val="12"/>
                <w:szCs w:val="16"/>
              </w:rPr>
            </w:pPr>
            <w:r w:rsidRPr="00F21DAF">
              <w:rPr>
                <w:b/>
                <w:i/>
                <w:sz w:val="12"/>
                <w:szCs w:val="16"/>
              </w:rPr>
              <w:t>Документ о принятии на гос. охрану</w:t>
            </w:r>
          </w:p>
        </w:tc>
        <w:tc>
          <w:tcPr>
            <w:tcW w:w="2410" w:type="dxa"/>
          </w:tcPr>
          <w:p w:rsidR="002C6B94" w:rsidRPr="00F21DAF" w:rsidRDefault="002C6B94" w:rsidP="00FA1737">
            <w:pPr>
              <w:widowControl w:val="0"/>
              <w:tabs>
                <w:tab w:val="left" w:pos="9923"/>
              </w:tabs>
              <w:jc w:val="center"/>
              <w:rPr>
                <w:b/>
                <w:i/>
                <w:sz w:val="12"/>
                <w:szCs w:val="16"/>
              </w:rPr>
            </w:pPr>
            <w:r w:rsidRPr="00F21DAF">
              <w:rPr>
                <w:b/>
                <w:i/>
                <w:sz w:val="12"/>
                <w:szCs w:val="16"/>
              </w:rPr>
              <w:t>Адрес</w:t>
            </w:r>
          </w:p>
        </w:tc>
      </w:tr>
      <w:tr w:rsidR="002C6B94" w:rsidRPr="00F21DAF" w:rsidTr="00FA1737">
        <w:trPr>
          <w:trHeight w:val="450"/>
        </w:trPr>
        <w:tc>
          <w:tcPr>
            <w:tcW w:w="567" w:type="dxa"/>
          </w:tcPr>
          <w:p w:rsidR="002C6B94" w:rsidRPr="00F21DAF" w:rsidRDefault="002C6B94" w:rsidP="00877FF1">
            <w:pPr>
              <w:pStyle w:val="a9"/>
              <w:widowControl w:val="0"/>
              <w:numPr>
                <w:ilvl w:val="0"/>
                <w:numId w:val="117"/>
              </w:numPr>
              <w:tabs>
                <w:tab w:val="clear" w:pos="4677"/>
                <w:tab w:val="clear" w:pos="9355"/>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Завод салотопенный Меркулова /5 зданий/</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 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246, 510</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Войкова, 10</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купца с надворными постройками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кон.XIX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Войкова, 12</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жилой Меркулова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1890 год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Войкова, 15</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с лавкой и воротами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1899 г.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Войкова, 29</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Здание пожарной части с каланчой</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кон.XIX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246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К. Готвальда, 5</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Особняк купеческий с надворными постройками</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К. Готвальда, 8</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Жилой дом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кон.XIX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246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К. Готвальда, 10</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жилой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К. Готвальда, 10-а</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1920"/>
                <w:tab w:val="left" w:pos="9923"/>
              </w:tabs>
              <w:rPr>
                <w:b/>
                <w:i/>
                <w:sz w:val="12"/>
                <w:szCs w:val="16"/>
              </w:rPr>
            </w:pPr>
            <w:r w:rsidRPr="00F21DAF">
              <w:rPr>
                <w:b/>
                <w:i/>
                <w:sz w:val="12"/>
                <w:szCs w:val="16"/>
              </w:rPr>
              <w:t xml:space="preserve">Управа земская </w:t>
            </w:r>
            <w:r w:rsidRPr="00F21DAF">
              <w:rPr>
                <w:b/>
                <w:i/>
                <w:sz w:val="12"/>
                <w:szCs w:val="16"/>
              </w:rPr>
              <w:tab/>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1896 г.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К. Готвальда, 12</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Высшее начальное училище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н.XX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К. Готвальда, 25</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Купеческий особняк</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н.XX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25 Октября, 2</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Начальное училище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25 Октября, 6</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Собор Преображения</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1712 г.,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246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25 Октября, 9</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Церковь Покрова</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1786-1859 гг.</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246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25 Октября, 13</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Дом Студенцова/другое название-Дом купца Селезнева/.</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Кон.  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25 Октября, 16</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жилой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25 Октября, 22</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Больница земская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25 Октября, 29</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жилой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9 Января, 31</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жилой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н.XX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ул.К.Маркса, 12</w:t>
            </w:r>
          </w:p>
        </w:tc>
      </w:tr>
      <w:tr w:rsidR="002C6B94" w:rsidRPr="00F21DAF" w:rsidTr="00FA1737">
        <w:trPr>
          <w:trHeight w:val="436"/>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Дом с магазинами</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1900 г., 1918 год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p w:rsidR="002C6B94" w:rsidRPr="00F21DAF" w:rsidRDefault="002C6B94" w:rsidP="00FA1737">
            <w:pPr>
              <w:widowControl w:val="0"/>
              <w:tabs>
                <w:tab w:val="left" w:pos="9923"/>
              </w:tabs>
              <w:rPr>
                <w:b/>
                <w:i/>
                <w:sz w:val="12"/>
                <w:szCs w:val="16"/>
              </w:rPr>
            </w:pPr>
            <w:r w:rsidRPr="00F21DAF">
              <w:rPr>
                <w:b/>
                <w:i/>
                <w:sz w:val="12"/>
                <w:szCs w:val="16"/>
              </w:rPr>
              <w:t xml:space="preserve">№ 246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К.Маркса, 25</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жилой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н.XX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510</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К.Маркса, 28</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Дворянское собрание / Купеческий клуб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Ленина, 12</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Училище реальное</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1905 г.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246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1 Мая, 13</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Здание казначейства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1912 г.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246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1 Мая, 15</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autoSpaceDE w:val="0"/>
              <w:autoSpaceDN w:val="0"/>
              <w:adjustRightInd w:val="0"/>
              <w:rPr>
                <w:b/>
                <w:i/>
                <w:sz w:val="12"/>
                <w:szCs w:val="16"/>
              </w:rPr>
            </w:pPr>
            <w:r w:rsidRPr="00F21DAF">
              <w:rPr>
                <w:b/>
                <w:i/>
                <w:sz w:val="12"/>
                <w:szCs w:val="16"/>
              </w:rPr>
              <w:t xml:space="preserve">Особняк Одинцова с лавкой, воротами, службами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1895 г.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1 Мая, 20</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Усадьба городская /купеческое собрание/</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с.XIX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1 Мая, 22</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с магазинами </w:t>
            </w:r>
          </w:p>
        </w:tc>
        <w:tc>
          <w:tcPr>
            <w:tcW w:w="1086" w:type="dxa"/>
          </w:tcPr>
          <w:p w:rsidR="002C6B94" w:rsidRPr="00F21DAF" w:rsidRDefault="002C6B94" w:rsidP="00FA1737">
            <w:pPr>
              <w:widowControl w:val="0"/>
              <w:tabs>
                <w:tab w:val="left" w:pos="9923"/>
              </w:tabs>
              <w:rPr>
                <w:b/>
                <w:i/>
                <w:sz w:val="12"/>
                <w:szCs w:val="16"/>
                <w:lang w:val="en-US"/>
              </w:rPr>
            </w:pPr>
            <w:r w:rsidRPr="00F21DAF">
              <w:rPr>
                <w:b/>
                <w:i/>
                <w:sz w:val="12"/>
                <w:szCs w:val="16"/>
              </w:rPr>
              <w:t>к</w:t>
            </w:r>
            <w:r w:rsidRPr="00F21DAF">
              <w:rPr>
                <w:b/>
                <w:i/>
                <w:sz w:val="12"/>
                <w:szCs w:val="16"/>
                <w:lang w:val="en-US"/>
              </w:rPr>
              <w:t xml:space="preserve">.XIX </w:t>
            </w:r>
            <w:r w:rsidRPr="00F21DAF">
              <w:rPr>
                <w:b/>
                <w:i/>
                <w:sz w:val="12"/>
                <w:szCs w:val="16"/>
              </w:rPr>
              <w:t>в</w:t>
            </w:r>
            <w:r w:rsidRPr="00F21DAF">
              <w:rPr>
                <w:b/>
                <w:i/>
                <w:sz w:val="12"/>
                <w:szCs w:val="16"/>
                <w:lang w:val="en-US"/>
              </w:rPr>
              <w:t xml:space="preserve">.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1 Мая, 23</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Амбулатория городская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н.XX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ул.1 Мая, 42</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жилой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пр. Революции, 5</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Особняк купеческий с лавкой</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1895 г.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пр. Революции, 6</w:t>
            </w:r>
          </w:p>
        </w:tc>
      </w:tr>
      <w:tr w:rsidR="002C6B94" w:rsidRPr="00F21DAF" w:rsidTr="00FA1737">
        <w:trPr>
          <w:trHeight w:val="436"/>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Черкизова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2-я пол. XIX в.</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246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пр. Революции, 7</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Магазин Зайцева </w:t>
            </w:r>
          </w:p>
        </w:tc>
        <w:tc>
          <w:tcPr>
            <w:tcW w:w="1086" w:type="dxa"/>
          </w:tcPr>
          <w:p w:rsidR="002C6B94" w:rsidRPr="00F21DAF" w:rsidRDefault="002C6B94" w:rsidP="00FA1737">
            <w:pPr>
              <w:widowControl w:val="0"/>
              <w:tabs>
                <w:tab w:val="left" w:pos="9923"/>
              </w:tabs>
              <w:rPr>
                <w:b/>
                <w:i/>
                <w:sz w:val="12"/>
                <w:szCs w:val="16"/>
              </w:rPr>
            </w:pPr>
            <w:smartTag w:uri="urn:schemas-microsoft-com:office:smarttags" w:element="metricconverter">
              <w:smartTagPr>
                <w:attr w:name="ProductID" w:val="1913 г"/>
              </w:smartTagPr>
              <w:r w:rsidRPr="00F21DAF">
                <w:rPr>
                  <w:b/>
                  <w:i/>
                  <w:sz w:val="12"/>
                  <w:szCs w:val="16"/>
                </w:rPr>
                <w:t>1913 г</w:t>
              </w:r>
            </w:smartTag>
            <w:r w:rsidRPr="00F21DAF">
              <w:rPr>
                <w:b/>
                <w:i/>
                <w:sz w:val="12"/>
                <w:szCs w:val="16"/>
              </w:rPr>
              <w:t xml:space="preserve">.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пр. Революции, 10</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Магазин Зайцева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1891 г.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пр. Революции, 12</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с магазинами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к.XIX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пр. Революции, 13</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Гимназия женская</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1874 г.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246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пр. Революции, 15</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Дом Антонова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к. XIX в.</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246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 xml:space="preserve">пр. Революции, 16 </w:t>
            </w:r>
          </w:p>
        </w:tc>
      </w:tr>
      <w:tr w:rsidR="002C6B94" w:rsidRPr="00F21DAF" w:rsidTr="00FA1737">
        <w:trPr>
          <w:trHeight w:val="450"/>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Церковь Казанская</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1764-1776 годы</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246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пр. Революции, 25</w:t>
            </w:r>
          </w:p>
        </w:tc>
      </w:tr>
      <w:tr w:rsidR="002C6B94" w:rsidRPr="00F21DAF" w:rsidTr="00FA1737">
        <w:trPr>
          <w:trHeight w:val="436"/>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Кинематограф "Иллюзион"</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кон. XIX-н. XX в.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пр. Революции, 29</w:t>
            </w:r>
          </w:p>
        </w:tc>
      </w:tr>
      <w:tr w:rsidR="002C6B94" w:rsidRPr="00F21DAF" w:rsidTr="00FA1737">
        <w:trPr>
          <w:trHeight w:val="901"/>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Комплекс духовного училища:</w:t>
            </w:r>
          </w:p>
          <w:p w:rsidR="002C6B94" w:rsidRPr="00F21DAF" w:rsidRDefault="002C6B94" w:rsidP="00FA1737">
            <w:pPr>
              <w:widowControl w:val="0"/>
              <w:tabs>
                <w:tab w:val="left" w:pos="9923"/>
              </w:tabs>
              <w:rPr>
                <w:b/>
                <w:i/>
                <w:sz w:val="12"/>
                <w:szCs w:val="16"/>
              </w:rPr>
            </w:pPr>
          </w:p>
          <w:p w:rsidR="002C6B94" w:rsidRPr="00F21DAF" w:rsidRDefault="002C6B94" w:rsidP="00FA1737">
            <w:pPr>
              <w:widowControl w:val="0"/>
              <w:tabs>
                <w:tab w:val="left" w:pos="9923"/>
              </w:tabs>
              <w:rPr>
                <w:b/>
                <w:i/>
                <w:sz w:val="12"/>
                <w:szCs w:val="16"/>
              </w:rPr>
            </w:pPr>
            <w:r w:rsidRPr="00F21DAF">
              <w:rPr>
                <w:b/>
                <w:i/>
                <w:sz w:val="12"/>
                <w:szCs w:val="16"/>
              </w:rPr>
              <w:t>а) Главный корпус с домовой церковью Трех святителей</w:t>
            </w:r>
          </w:p>
          <w:p w:rsidR="002C6B94" w:rsidRPr="00F21DAF" w:rsidRDefault="002C6B94" w:rsidP="00FA1737">
            <w:pPr>
              <w:widowControl w:val="0"/>
              <w:tabs>
                <w:tab w:val="left" w:pos="9923"/>
              </w:tabs>
              <w:rPr>
                <w:b/>
                <w:i/>
                <w:sz w:val="12"/>
                <w:szCs w:val="16"/>
              </w:rPr>
            </w:pPr>
            <w:r w:rsidRPr="00F21DAF">
              <w:rPr>
                <w:b/>
                <w:i/>
                <w:sz w:val="12"/>
                <w:szCs w:val="16"/>
              </w:rPr>
              <w:t>б) Больничный корпус</w:t>
            </w:r>
          </w:p>
          <w:p w:rsidR="002C6B94" w:rsidRPr="00F21DAF" w:rsidRDefault="002C6B94" w:rsidP="00FA1737">
            <w:pPr>
              <w:widowControl w:val="0"/>
              <w:tabs>
                <w:tab w:val="left" w:pos="9923"/>
              </w:tabs>
              <w:rPr>
                <w:b/>
                <w:i/>
                <w:sz w:val="12"/>
                <w:szCs w:val="16"/>
              </w:rPr>
            </w:pPr>
            <w:r w:rsidRPr="00F21DAF">
              <w:rPr>
                <w:b/>
                <w:i/>
                <w:sz w:val="12"/>
                <w:szCs w:val="16"/>
              </w:rPr>
              <w:t>в) Жилой корпус</w:t>
            </w:r>
          </w:p>
          <w:p w:rsidR="002C6B94" w:rsidRPr="00F21DAF" w:rsidRDefault="002C6B94" w:rsidP="00FA1737">
            <w:pPr>
              <w:widowControl w:val="0"/>
              <w:tabs>
                <w:tab w:val="left" w:pos="9923"/>
              </w:tabs>
              <w:rPr>
                <w:b/>
                <w:i/>
                <w:sz w:val="12"/>
                <w:szCs w:val="16"/>
              </w:rPr>
            </w:pPr>
            <w:r w:rsidRPr="00F21DAF">
              <w:rPr>
                <w:b/>
                <w:i/>
                <w:sz w:val="12"/>
                <w:szCs w:val="16"/>
              </w:rPr>
              <w:t>г) Учебный корпус</w:t>
            </w:r>
          </w:p>
        </w:tc>
        <w:tc>
          <w:tcPr>
            <w:tcW w:w="1086" w:type="dxa"/>
          </w:tcPr>
          <w:p w:rsidR="002C6B94" w:rsidRPr="00F21DAF" w:rsidRDefault="002C6B94" w:rsidP="00FA1737">
            <w:pPr>
              <w:widowControl w:val="0"/>
              <w:tabs>
                <w:tab w:val="left" w:pos="9923"/>
              </w:tabs>
              <w:rPr>
                <w:b/>
                <w:i/>
                <w:sz w:val="12"/>
                <w:szCs w:val="16"/>
              </w:rPr>
            </w:pPr>
          </w:p>
          <w:p w:rsidR="002C6B94" w:rsidRPr="00F21DAF" w:rsidRDefault="002C6B94" w:rsidP="00FA1737">
            <w:pPr>
              <w:widowControl w:val="0"/>
              <w:tabs>
                <w:tab w:val="left" w:pos="9923"/>
              </w:tabs>
              <w:rPr>
                <w:b/>
                <w:i/>
                <w:sz w:val="12"/>
                <w:szCs w:val="16"/>
              </w:rPr>
            </w:pPr>
          </w:p>
          <w:p w:rsidR="002C6B94" w:rsidRPr="00F21DAF" w:rsidRDefault="002C6B94" w:rsidP="00FA1737">
            <w:pPr>
              <w:widowControl w:val="0"/>
              <w:tabs>
                <w:tab w:val="left" w:pos="9923"/>
              </w:tabs>
              <w:rPr>
                <w:b/>
                <w:i/>
                <w:sz w:val="12"/>
                <w:szCs w:val="16"/>
              </w:rPr>
            </w:pPr>
            <w:r w:rsidRPr="00F21DAF">
              <w:rPr>
                <w:b/>
                <w:i/>
                <w:sz w:val="12"/>
                <w:szCs w:val="16"/>
              </w:rPr>
              <w:t>1896-1906 гг.</w:t>
            </w:r>
          </w:p>
          <w:p w:rsidR="002C6B94" w:rsidRPr="00F21DAF" w:rsidRDefault="002C6B94" w:rsidP="00FA1737">
            <w:pPr>
              <w:widowControl w:val="0"/>
              <w:tabs>
                <w:tab w:val="left" w:pos="9923"/>
              </w:tabs>
              <w:rPr>
                <w:b/>
                <w:i/>
                <w:sz w:val="12"/>
                <w:szCs w:val="16"/>
              </w:rPr>
            </w:pPr>
            <w:r w:rsidRPr="00F21DAF">
              <w:rPr>
                <w:b/>
                <w:i/>
                <w:sz w:val="12"/>
                <w:szCs w:val="16"/>
              </w:rPr>
              <w:t>1891 г.</w:t>
            </w:r>
          </w:p>
          <w:p w:rsidR="002C6B94" w:rsidRPr="00F21DAF" w:rsidRDefault="002C6B94" w:rsidP="00FA1737">
            <w:pPr>
              <w:widowControl w:val="0"/>
              <w:tabs>
                <w:tab w:val="left" w:pos="9923"/>
              </w:tabs>
              <w:rPr>
                <w:b/>
                <w:i/>
                <w:sz w:val="12"/>
                <w:szCs w:val="16"/>
              </w:rPr>
            </w:pPr>
            <w:r w:rsidRPr="00F21DAF">
              <w:rPr>
                <w:b/>
                <w:i/>
                <w:sz w:val="12"/>
                <w:szCs w:val="16"/>
              </w:rPr>
              <w:t>1861 г.</w:t>
            </w:r>
          </w:p>
          <w:p w:rsidR="002C6B94" w:rsidRPr="00F21DAF" w:rsidRDefault="002C6B94" w:rsidP="00FA1737">
            <w:pPr>
              <w:widowControl w:val="0"/>
              <w:tabs>
                <w:tab w:val="left" w:pos="9923"/>
              </w:tabs>
              <w:rPr>
                <w:b/>
                <w:i/>
                <w:sz w:val="12"/>
                <w:szCs w:val="16"/>
              </w:rPr>
            </w:pPr>
            <w:r w:rsidRPr="00F21DAF">
              <w:rPr>
                <w:b/>
                <w:i/>
                <w:sz w:val="12"/>
                <w:szCs w:val="16"/>
              </w:rPr>
              <w:t>1870 г.</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510, 246</w:t>
            </w:r>
          </w:p>
          <w:p w:rsidR="002C6B94" w:rsidRPr="00F21DAF" w:rsidRDefault="002C6B94" w:rsidP="00FA1737">
            <w:pPr>
              <w:widowControl w:val="0"/>
              <w:tabs>
                <w:tab w:val="left" w:pos="9923"/>
              </w:tabs>
              <w:rPr>
                <w:b/>
                <w:i/>
                <w:sz w:val="12"/>
                <w:szCs w:val="16"/>
              </w:rPr>
            </w:pPr>
            <w:r w:rsidRPr="00F21DAF">
              <w:rPr>
                <w:b/>
                <w:i/>
                <w:sz w:val="12"/>
                <w:szCs w:val="16"/>
              </w:rPr>
              <w:t>№ 510</w:t>
            </w:r>
          </w:p>
          <w:p w:rsidR="002C6B94" w:rsidRPr="00F21DAF" w:rsidRDefault="002C6B94" w:rsidP="00FA1737">
            <w:pPr>
              <w:widowControl w:val="0"/>
              <w:tabs>
                <w:tab w:val="left" w:pos="9923"/>
              </w:tabs>
              <w:rPr>
                <w:b/>
                <w:i/>
                <w:sz w:val="12"/>
                <w:szCs w:val="16"/>
              </w:rPr>
            </w:pPr>
            <w:r w:rsidRPr="00F21DAF">
              <w:rPr>
                <w:b/>
                <w:i/>
                <w:sz w:val="12"/>
                <w:szCs w:val="16"/>
              </w:rPr>
              <w:t>№ 510</w:t>
            </w:r>
          </w:p>
          <w:p w:rsidR="002C6B94" w:rsidRPr="00F21DAF" w:rsidRDefault="002C6B94" w:rsidP="00FA1737">
            <w:pPr>
              <w:widowControl w:val="0"/>
              <w:tabs>
                <w:tab w:val="left" w:pos="9923"/>
              </w:tabs>
              <w:rPr>
                <w:b/>
                <w:i/>
                <w:sz w:val="12"/>
                <w:szCs w:val="16"/>
              </w:rPr>
            </w:pPr>
            <w:r w:rsidRPr="00F21DAF">
              <w:rPr>
                <w:b/>
                <w:i/>
                <w:sz w:val="12"/>
                <w:szCs w:val="16"/>
              </w:rPr>
              <w:t>№ 510</w:t>
            </w:r>
          </w:p>
        </w:tc>
        <w:tc>
          <w:tcPr>
            <w:tcW w:w="2410" w:type="dxa"/>
          </w:tcPr>
          <w:p w:rsidR="002C6B94" w:rsidRPr="00F21DAF" w:rsidRDefault="002C6B94" w:rsidP="00FA1737">
            <w:pPr>
              <w:widowControl w:val="0"/>
              <w:tabs>
                <w:tab w:val="left" w:pos="9923"/>
              </w:tabs>
              <w:rPr>
                <w:b/>
                <w:i/>
                <w:sz w:val="12"/>
                <w:szCs w:val="16"/>
              </w:rPr>
            </w:pPr>
          </w:p>
          <w:p w:rsidR="002C6B94" w:rsidRPr="00F21DAF" w:rsidRDefault="002C6B94" w:rsidP="00FA1737">
            <w:pPr>
              <w:widowControl w:val="0"/>
              <w:tabs>
                <w:tab w:val="left" w:pos="9923"/>
              </w:tabs>
              <w:rPr>
                <w:b/>
                <w:i/>
                <w:sz w:val="12"/>
                <w:szCs w:val="16"/>
              </w:rPr>
            </w:pPr>
          </w:p>
          <w:p w:rsidR="002C6B94" w:rsidRPr="00F21DAF" w:rsidRDefault="002C6B94" w:rsidP="00FA1737">
            <w:pPr>
              <w:widowControl w:val="0"/>
              <w:tabs>
                <w:tab w:val="left" w:pos="9923"/>
              </w:tabs>
              <w:rPr>
                <w:b/>
                <w:i/>
                <w:sz w:val="12"/>
                <w:szCs w:val="16"/>
              </w:rPr>
            </w:pPr>
            <w:r w:rsidRPr="00F21DAF">
              <w:rPr>
                <w:b/>
                <w:i/>
                <w:sz w:val="12"/>
                <w:szCs w:val="16"/>
              </w:rPr>
              <w:t>ул. Советская, 1</w:t>
            </w:r>
          </w:p>
          <w:p w:rsidR="002C6B94" w:rsidRPr="00F21DAF" w:rsidRDefault="002C6B94" w:rsidP="00FA1737">
            <w:pPr>
              <w:widowControl w:val="0"/>
              <w:tabs>
                <w:tab w:val="left" w:pos="9923"/>
              </w:tabs>
              <w:rPr>
                <w:b/>
                <w:i/>
                <w:sz w:val="12"/>
                <w:szCs w:val="16"/>
              </w:rPr>
            </w:pPr>
            <w:r w:rsidRPr="00F21DAF">
              <w:rPr>
                <w:b/>
                <w:i/>
                <w:sz w:val="12"/>
                <w:szCs w:val="16"/>
              </w:rPr>
              <w:t>ул. Советская, 3</w:t>
            </w:r>
          </w:p>
          <w:p w:rsidR="002C6B94" w:rsidRPr="00F21DAF" w:rsidRDefault="002C6B94" w:rsidP="00FA1737">
            <w:pPr>
              <w:widowControl w:val="0"/>
              <w:tabs>
                <w:tab w:val="left" w:pos="9923"/>
              </w:tabs>
              <w:rPr>
                <w:b/>
                <w:i/>
                <w:sz w:val="12"/>
                <w:szCs w:val="16"/>
              </w:rPr>
            </w:pPr>
            <w:r w:rsidRPr="00F21DAF">
              <w:rPr>
                <w:b/>
                <w:i/>
                <w:sz w:val="12"/>
                <w:szCs w:val="16"/>
              </w:rPr>
              <w:t xml:space="preserve">ул. Советская, 2 </w:t>
            </w:r>
          </w:p>
          <w:p w:rsidR="002C6B94" w:rsidRPr="00F21DAF" w:rsidRDefault="002C6B94" w:rsidP="00FA1737">
            <w:pPr>
              <w:widowControl w:val="0"/>
              <w:tabs>
                <w:tab w:val="left" w:pos="9923"/>
              </w:tabs>
              <w:rPr>
                <w:b/>
                <w:i/>
                <w:sz w:val="12"/>
                <w:szCs w:val="16"/>
              </w:rPr>
            </w:pPr>
            <w:r w:rsidRPr="00F21DAF">
              <w:rPr>
                <w:b/>
                <w:i/>
                <w:sz w:val="12"/>
                <w:szCs w:val="16"/>
              </w:rPr>
              <w:t>ул. Советская, 4</w:t>
            </w:r>
          </w:p>
        </w:tc>
      </w:tr>
      <w:tr w:rsidR="002C6B94" w:rsidRPr="00F21DAF" w:rsidTr="00FA1737">
        <w:trPr>
          <w:trHeight w:val="232"/>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Общественное здание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 xml:space="preserve">1908 г. </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ул. Тршебическая, 20</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Братская могила № 224</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1918-1922 гг.</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Городской  парк</w:t>
            </w:r>
          </w:p>
        </w:tc>
      </w:tr>
      <w:tr w:rsidR="002C6B94" w:rsidRPr="00F21DAF" w:rsidTr="00FA1737">
        <w:trPr>
          <w:trHeight w:val="218"/>
        </w:trPr>
        <w:tc>
          <w:tcPr>
            <w:tcW w:w="567" w:type="dxa"/>
          </w:tcPr>
          <w:p w:rsidR="002C6B94" w:rsidRPr="00F21DAF" w:rsidRDefault="002C6B94" w:rsidP="00877FF1">
            <w:pPr>
              <w:widowControl w:val="0"/>
              <w:numPr>
                <w:ilvl w:val="0"/>
                <w:numId w:val="117"/>
              </w:numPr>
              <w:tabs>
                <w:tab w:val="left" w:pos="9923"/>
              </w:tabs>
              <w:ind w:left="0" w:firstLine="0"/>
              <w:rPr>
                <w:b/>
                <w:i/>
                <w:sz w:val="12"/>
                <w:szCs w:val="16"/>
              </w:rPr>
            </w:pPr>
          </w:p>
        </w:tc>
        <w:tc>
          <w:tcPr>
            <w:tcW w:w="3308" w:type="dxa"/>
          </w:tcPr>
          <w:p w:rsidR="002C6B94" w:rsidRPr="00F21DAF" w:rsidRDefault="002C6B94" w:rsidP="00FA1737">
            <w:pPr>
              <w:widowControl w:val="0"/>
              <w:tabs>
                <w:tab w:val="left" w:pos="9923"/>
              </w:tabs>
              <w:rPr>
                <w:b/>
                <w:i/>
                <w:sz w:val="12"/>
                <w:szCs w:val="16"/>
              </w:rPr>
            </w:pPr>
            <w:r w:rsidRPr="00F21DAF">
              <w:rPr>
                <w:b/>
                <w:i/>
                <w:sz w:val="12"/>
                <w:szCs w:val="16"/>
              </w:rPr>
              <w:t xml:space="preserve">Братская могила №  225 </w:t>
            </w:r>
          </w:p>
        </w:tc>
        <w:tc>
          <w:tcPr>
            <w:tcW w:w="1086" w:type="dxa"/>
          </w:tcPr>
          <w:p w:rsidR="002C6B94" w:rsidRPr="00F21DAF" w:rsidRDefault="002C6B94" w:rsidP="00FA1737">
            <w:pPr>
              <w:widowControl w:val="0"/>
              <w:tabs>
                <w:tab w:val="left" w:pos="9923"/>
              </w:tabs>
              <w:rPr>
                <w:b/>
                <w:i/>
                <w:sz w:val="12"/>
                <w:szCs w:val="16"/>
              </w:rPr>
            </w:pPr>
            <w:r w:rsidRPr="00F21DAF">
              <w:rPr>
                <w:b/>
                <w:i/>
                <w:sz w:val="12"/>
                <w:szCs w:val="16"/>
              </w:rPr>
              <w:t>1942-1943 гг.</w:t>
            </w:r>
          </w:p>
        </w:tc>
        <w:tc>
          <w:tcPr>
            <w:tcW w:w="851" w:type="dxa"/>
          </w:tcPr>
          <w:p w:rsidR="002C6B94" w:rsidRPr="00F21DAF" w:rsidRDefault="002C6B94" w:rsidP="00FA1737">
            <w:pPr>
              <w:widowControl w:val="0"/>
              <w:tabs>
                <w:tab w:val="left" w:pos="9923"/>
              </w:tabs>
              <w:jc w:val="center"/>
              <w:rPr>
                <w:b/>
                <w:i/>
                <w:sz w:val="12"/>
                <w:szCs w:val="16"/>
              </w:rPr>
            </w:pPr>
            <w:r w:rsidRPr="00F21DAF">
              <w:rPr>
                <w:b/>
                <w:i/>
                <w:sz w:val="12"/>
                <w:szCs w:val="16"/>
              </w:rPr>
              <w:t>Р</w:t>
            </w:r>
          </w:p>
        </w:tc>
        <w:tc>
          <w:tcPr>
            <w:tcW w:w="1134" w:type="dxa"/>
          </w:tcPr>
          <w:p w:rsidR="002C6B94" w:rsidRPr="00F21DAF" w:rsidRDefault="002C6B94" w:rsidP="00FA1737">
            <w:pPr>
              <w:widowControl w:val="0"/>
              <w:tabs>
                <w:tab w:val="left" w:pos="9923"/>
              </w:tabs>
              <w:rPr>
                <w:b/>
                <w:i/>
                <w:sz w:val="12"/>
                <w:szCs w:val="16"/>
              </w:rPr>
            </w:pPr>
            <w:r w:rsidRPr="00F21DAF">
              <w:rPr>
                <w:b/>
                <w:i/>
                <w:sz w:val="12"/>
                <w:szCs w:val="16"/>
              </w:rPr>
              <w:t xml:space="preserve">№ 510 </w:t>
            </w:r>
          </w:p>
        </w:tc>
        <w:tc>
          <w:tcPr>
            <w:tcW w:w="2410" w:type="dxa"/>
          </w:tcPr>
          <w:p w:rsidR="002C6B94" w:rsidRPr="00F21DAF" w:rsidRDefault="002C6B94" w:rsidP="00FA1737">
            <w:pPr>
              <w:widowControl w:val="0"/>
              <w:tabs>
                <w:tab w:val="left" w:pos="9923"/>
              </w:tabs>
              <w:rPr>
                <w:b/>
                <w:i/>
                <w:sz w:val="12"/>
                <w:szCs w:val="16"/>
              </w:rPr>
            </w:pPr>
            <w:r w:rsidRPr="00F21DAF">
              <w:rPr>
                <w:b/>
                <w:i/>
                <w:sz w:val="12"/>
                <w:szCs w:val="16"/>
              </w:rPr>
              <w:t>городской парк</w:t>
            </w:r>
          </w:p>
        </w:tc>
      </w:tr>
    </w:tbl>
    <w:p w:rsidR="002C6B94" w:rsidRPr="000B6019" w:rsidRDefault="002C6B94" w:rsidP="002C6B94">
      <w:pPr>
        <w:widowControl w:val="0"/>
        <w:tabs>
          <w:tab w:val="left" w:pos="9923"/>
        </w:tabs>
        <w:jc w:val="center"/>
        <w:outlineLvl w:val="3"/>
        <w:rPr>
          <w:rFonts w:eastAsia="Calibri"/>
          <w:bCs/>
          <w:sz w:val="16"/>
          <w:szCs w:val="16"/>
          <w:u w:val="single"/>
          <w:lang w:val="en-US"/>
        </w:rPr>
      </w:pP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9"/>
        <w:gridCol w:w="1353"/>
        <w:gridCol w:w="1835"/>
        <w:gridCol w:w="1239"/>
      </w:tblGrid>
      <w:tr w:rsidR="002C6B94" w:rsidRPr="00F21DAF" w:rsidTr="00FA1737">
        <w:tc>
          <w:tcPr>
            <w:tcW w:w="48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 п/п</w:t>
            </w:r>
          </w:p>
        </w:tc>
        <w:tc>
          <w:tcPr>
            <w:tcW w:w="226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Зоны ограничений</w:t>
            </w:r>
          </w:p>
        </w:tc>
        <w:tc>
          <w:tcPr>
            <w:tcW w:w="44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Наличие на территории</w:t>
            </w:r>
          </w:p>
        </w:tc>
        <w:tc>
          <w:tcPr>
            <w:tcW w:w="2174"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Нормативно-правовые акты</w:t>
            </w:r>
          </w:p>
        </w:tc>
      </w:tr>
      <w:tr w:rsidR="002C6B94" w:rsidRPr="00F21DAF" w:rsidTr="00FA1737">
        <w:tc>
          <w:tcPr>
            <w:tcW w:w="486" w:type="dxa"/>
            <w:vMerge w:val="restart"/>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1</w:t>
            </w:r>
          </w:p>
        </w:tc>
        <w:tc>
          <w:tcPr>
            <w:tcW w:w="2266" w:type="dxa"/>
            <w:vMerge w:val="restart"/>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Зоны охраны объектов культурного наследия</w:t>
            </w:r>
          </w:p>
        </w:tc>
        <w:tc>
          <w:tcPr>
            <w:tcW w:w="4430" w:type="dxa"/>
            <w:vAlign w:val="center"/>
          </w:tcPr>
          <w:p w:rsidR="002C6B94" w:rsidRPr="00F21DAF" w:rsidRDefault="002C6B94" w:rsidP="00FA1737">
            <w:pPr>
              <w:widowControl w:val="0"/>
              <w:tabs>
                <w:tab w:val="left" w:pos="9923"/>
              </w:tabs>
              <w:jc w:val="both"/>
              <w:rPr>
                <w:rFonts w:eastAsia="Arial Unicode MS"/>
                <w:kern w:val="1"/>
                <w:sz w:val="12"/>
                <w:szCs w:val="16"/>
              </w:rPr>
            </w:pPr>
            <w:r w:rsidRPr="00F21DAF">
              <w:rPr>
                <w:rFonts w:eastAsia="Arial Unicode MS"/>
                <w:kern w:val="1"/>
                <w:sz w:val="12"/>
                <w:szCs w:val="16"/>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C6B94" w:rsidRPr="00F21DAF" w:rsidRDefault="002C6B94" w:rsidP="00FA1737">
            <w:pPr>
              <w:widowControl w:val="0"/>
              <w:tabs>
                <w:tab w:val="left" w:pos="9923"/>
              </w:tabs>
              <w:jc w:val="both"/>
              <w:rPr>
                <w:rFonts w:eastAsia="Calibri"/>
                <w:sz w:val="12"/>
                <w:szCs w:val="16"/>
              </w:rPr>
            </w:pPr>
            <w:r w:rsidRPr="00F21DAF">
              <w:rPr>
                <w:b/>
                <w:i/>
                <w:sz w:val="12"/>
                <w:szCs w:val="16"/>
              </w:rPr>
              <w:t>Для сохранения объектов культурного наследия требуется утвердить их зоны охраны и границы территорий.</w:t>
            </w:r>
          </w:p>
        </w:tc>
        <w:tc>
          <w:tcPr>
            <w:tcW w:w="2174" w:type="dxa"/>
            <w:vMerge w:val="restart"/>
            <w:vAlign w:val="center"/>
          </w:tcPr>
          <w:p w:rsidR="002C6B94" w:rsidRPr="00F21DAF" w:rsidRDefault="002C6B94" w:rsidP="00FA1737">
            <w:pPr>
              <w:pStyle w:val="11"/>
              <w:keepNext w:val="0"/>
              <w:widowControl w:val="0"/>
              <w:tabs>
                <w:tab w:val="left" w:pos="9923"/>
              </w:tabs>
              <w:rPr>
                <w:rFonts w:ascii="Times New Roman" w:hAnsi="Times New Roman"/>
                <w:b w:val="0"/>
                <w:i/>
                <w:sz w:val="12"/>
                <w:szCs w:val="16"/>
              </w:rPr>
            </w:pPr>
            <w:r w:rsidRPr="00F21DAF">
              <w:rPr>
                <w:rFonts w:ascii="Times New Roman" w:hAnsi="Times New Roman"/>
                <w:b w:val="0"/>
                <w:i/>
                <w:sz w:val="12"/>
                <w:szCs w:val="16"/>
              </w:rPr>
              <w:t>Федеральный закон от 25.06.2002 N 73-ФЗ "Об объектах культурного наследия (памятниках истории и культуры) народов Российской Федерации"</w:t>
            </w:r>
          </w:p>
          <w:p w:rsidR="002C6B94" w:rsidRPr="00F21DAF" w:rsidRDefault="002C6B94" w:rsidP="00FA1737">
            <w:pPr>
              <w:widowControl w:val="0"/>
              <w:tabs>
                <w:tab w:val="left" w:pos="9923"/>
              </w:tabs>
              <w:jc w:val="both"/>
              <w:rPr>
                <w:rFonts w:eastAsia="Calibri"/>
                <w:sz w:val="12"/>
                <w:szCs w:val="16"/>
              </w:rPr>
            </w:pPr>
          </w:p>
        </w:tc>
      </w:tr>
      <w:tr w:rsidR="002C6B94" w:rsidRPr="00F21DAF" w:rsidTr="00FA1737">
        <w:tc>
          <w:tcPr>
            <w:tcW w:w="486" w:type="dxa"/>
            <w:vMerge/>
            <w:vAlign w:val="center"/>
          </w:tcPr>
          <w:p w:rsidR="002C6B94" w:rsidRPr="00F21DAF" w:rsidRDefault="002C6B94" w:rsidP="00FA1737">
            <w:pPr>
              <w:widowControl w:val="0"/>
              <w:tabs>
                <w:tab w:val="left" w:pos="9923"/>
              </w:tabs>
              <w:jc w:val="both"/>
              <w:rPr>
                <w:rFonts w:eastAsia="Calibri"/>
                <w:sz w:val="12"/>
                <w:szCs w:val="16"/>
              </w:rPr>
            </w:pPr>
          </w:p>
        </w:tc>
        <w:tc>
          <w:tcPr>
            <w:tcW w:w="2266" w:type="dxa"/>
            <w:vMerge/>
            <w:vAlign w:val="center"/>
          </w:tcPr>
          <w:p w:rsidR="002C6B94" w:rsidRPr="00F21DAF" w:rsidRDefault="002C6B94" w:rsidP="00FA1737">
            <w:pPr>
              <w:widowControl w:val="0"/>
              <w:tabs>
                <w:tab w:val="left" w:pos="9923"/>
              </w:tabs>
              <w:jc w:val="both"/>
              <w:rPr>
                <w:rFonts w:eastAsia="Calibri"/>
                <w:sz w:val="12"/>
                <w:szCs w:val="16"/>
              </w:rPr>
            </w:pPr>
          </w:p>
        </w:tc>
        <w:tc>
          <w:tcPr>
            <w:tcW w:w="4430" w:type="dxa"/>
            <w:vAlign w:val="center"/>
          </w:tcPr>
          <w:p w:rsidR="002C6B94" w:rsidRPr="00F21DAF" w:rsidRDefault="002C6B94" w:rsidP="00FA1737">
            <w:pPr>
              <w:widowControl w:val="0"/>
              <w:tabs>
                <w:tab w:val="left" w:pos="9923"/>
              </w:tabs>
              <w:jc w:val="both"/>
              <w:rPr>
                <w:rFonts w:eastAsia="Arial Unicode MS"/>
                <w:kern w:val="1"/>
                <w:sz w:val="12"/>
                <w:szCs w:val="16"/>
              </w:rPr>
            </w:pPr>
            <w:r w:rsidRPr="00F21DAF">
              <w:rPr>
                <w:b/>
                <w:i/>
                <w:sz w:val="12"/>
                <w:szCs w:val="16"/>
              </w:rPr>
              <w:t>Защитные зоны объектов культурного наследия</w:t>
            </w:r>
          </w:p>
        </w:tc>
        <w:tc>
          <w:tcPr>
            <w:tcW w:w="2174" w:type="dxa"/>
            <w:vMerge/>
            <w:vAlign w:val="center"/>
          </w:tcPr>
          <w:p w:rsidR="002C6B94" w:rsidRPr="00F21DAF" w:rsidRDefault="002C6B94" w:rsidP="00FA1737">
            <w:pPr>
              <w:pStyle w:val="11"/>
              <w:keepNext w:val="0"/>
              <w:widowControl w:val="0"/>
              <w:tabs>
                <w:tab w:val="left" w:pos="9923"/>
              </w:tabs>
              <w:rPr>
                <w:rFonts w:ascii="Times New Roman" w:hAnsi="Times New Roman"/>
                <w:b w:val="0"/>
                <w:i/>
                <w:sz w:val="12"/>
                <w:szCs w:val="16"/>
              </w:rPr>
            </w:pPr>
          </w:p>
        </w:tc>
      </w:tr>
      <w:tr w:rsidR="002C6B94" w:rsidRPr="00F21DAF" w:rsidTr="00FA1737">
        <w:tc>
          <w:tcPr>
            <w:tcW w:w="486"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2</w:t>
            </w:r>
          </w:p>
        </w:tc>
        <w:tc>
          <w:tcPr>
            <w:tcW w:w="2266"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Объекты культурного наследия</w:t>
            </w:r>
          </w:p>
        </w:tc>
        <w:tc>
          <w:tcPr>
            <w:tcW w:w="4430" w:type="dxa"/>
            <w:vAlign w:val="center"/>
          </w:tcPr>
          <w:p w:rsidR="002C6B94" w:rsidRPr="00F21DAF" w:rsidRDefault="002C6B94" w:rsidP="00FA1737">
            <w:pPr>
              <w:widowControl w:val="0"/>
              <w:tabs>
                <w:tab w:val="left" w:pos="9923"/>
              </w:tabs>
              <w:jc w:val="both"/>
              <w:rPr>
                <w:rFonts w:eastAsia="Calibri"/>
                <w:sz w:val="12"/>
                <w:szCs w:val="16"/>
              </w:rPr>
            </w:pPr>
            <w:r w:rsidRPr="00F21DAF">
              <w:rPr>
                <w:b/>
                <w:i/>
                <w:sz w:val="12"/>
                <w:szCs w:val="16"/>
              </w:rPr>
              <w:t>42 объекта, расположенные на территории г.Павловск.</w:t>
            </w:r>
          </w:p>
        </w:tc>
        <w:tc>
          <w:tcPr>
            <w:tcW w:w="2174"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Пост. администрации области №219 , №246, №510</w:t>
            </w:r>
          </w:p>
        </w:tc>
      </w:tr>
      <w:tr w:rsidR="002C6B94" w:rsidRPr="00F21DAF" w:rsidTr="00FA1737">
        <w:tc>
          <w:tcPr>
            <w:tcW w:w="486" w:type="dxa"/>
            <w:vMerge w:val="restart"/>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3</w:t>
            </w:r>
          </w:p>
        </w:tc>
        <w:tc>
          <w:tcPr>
            <w:tcW w:w="2266" w:type="dxa"/>
            <w:vMerge w:val="restart"/>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Объекты археологического наследия.</w:t>
            </w:r>
          </w:p>
        </w:tc>
        <w:tc>
          <w:tcPr>
            <w:tcW w:w="4430" w:type="dxa"/>
            <w:vMerge w:val="restart"/>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Всего 6 памятников археологии, в т.ч.  два </w:t>
            </w:r>
            <w:r w:rsidRPr="00F21DAF">
              <w:rPr>
                <w:rFonts w:eastAsia="Calibri"/>
                <w:b/>
                <w:sz w:val="12"/>
                <w:szCs w:val="16"/>
              </w:rPr>
              <w:t>поставленных на охрану</w:t>
            </w:r>
            <w:r w:rsidRPr="00F21DAF">
              <w:rPr>
                <w:rFonts w:eastAsia="Calibri"/>
                <w:sz w:val="12"/>
                <w:szCs w:val="16"/>
              </w:rPr>
              <w:t>:</w:t>
            </w:r>
          </w:p>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Павловское поселение № 1; Павловское поселение №2 (эпоха бронзы); 4 </w:t>
            </w:r>
            <w:r w:rsidRPr="00F21DAF">
              <w:rPr>
                <w:rFonts w:eastAsia="Calibri"/>
                <w:b/>
                <w:sz w:val="12"/>
                <w:szCs w:val="16"/>
              </w:rPr>
              <w:t>выявленных</w:t>
            </w:r>
            <w:r w:rsidRPr="00F21DAF">
              <w:rPr>
                <w:rFonts w:eastAsia="Calibri"/>
                <w:sz w:val="12"/>
                <w:szCs w:val="16"/>
              </w:rPr>
              <w:t>: Курганный могильник-1 у г.Павловск, Поселение у г.Павловск, Курганный могильник-2 у г.Павловск, Одиночный курган у г.Павловск.</w:t>
            </w:r>
          </w:p>
        </w:tc>
        <w:tc>
          <w:tcPr>
            <w:tcW w:w="2174" w:type="dxa"/>
            <w:vAlign w:val="center"/>
          </w:tcPr>
          <w:p w:rsidR="002C6B94" w:rsidRPr="00F21DAF" w:rsidRDefault="002C6B94" w:rsidP="00FA1737">
            <w:pPr>
              <w:widowControl w:val="0"/>
              <w:tabs>
                <w:tab w:val="left" w:pos="9923"/>
              </w:tabs>
              <w:rPr>
                <w:rFonts w:eastAsia="Calibri"/>
                <w:sz w:val="12"/>
                <w:szCs w:val="16"/>
              </w:rPr>
            </w:pPr>
            <w:r w:rsidRPr="00F21DAF">
              <w:rPr>
                <w:rFonts w:eastAsia="Calibri"/>
                <w:sz w:val="12"/>
                <w:szCs w:val="16"/>
              </w:rPr>
              <w:t>Пост. администрации области №219 , №246, №510</w:t>
            </w:r>
          </w:p>
        </w:tc>
      </w:tr>
      <w:tr w:rsidR="002C6B94" w:rsidRPr="00F21DAF" w:rsidTr="00FA1737">
        <w:tc>
          <w:tcPr>
            <w:tcW w:w="486" w:type="dxa"/>
            <w:vMerge/>
            <w:vAlign w:val="center"/>
          </w:tcPr>
          <w:p w:rsidR="002C6B94" w:rsidRPr="00F21DAF" w:rsidRDefault="002C6B94" w:rsidP="00FA1737">
            <w:pPr>
              <w:widowControl w:val="0"/>
              <w:tabs>
                <w:tab w:val="left" w:pos="9923"/>
              </w:tabs>
              <w:jc w:val="both"/>
              <w:rPr>
                <w:rFonts w:eastAsia="Calibri"/>
                <w:sz w:val="12"/>
                <w:szCs w:val="16"/>
              </w:rPr>
            </w:pPr>
          </w:p>
        </w:tc>
        <w:tc>
          <w:tcPr>
            <w:tcW w:w="2266" w:type="dxa"/>
            <w:vMerge/>
            <w:vAlign w:val="center"/>
          </w:tcPr>
          <w:p w:rsidR="002C6B94" w:rsidRPr="00F21DAF" w:rsidRDefault="002C6B94" w:rsidP="00FA1737">
            <w:pPr>
              <w:widowControl w:val="0"/>
              <w:tabs>
                <w:tab w:val="left" w:pos="9923"/>
              </w:tabs>
              <w:jc w:val="both"/>
              <w:rPr>
                <w:rFonts w:eastAsia="Calibri"/>
                <w:sz w:val="12"/>
                <w:szCs w:val="16"/>
              </w:rPr>
            </w:pPr>
          </w:p>
        </w:tc>
        <w:tc>
          <w:tcPr>
            <w:tcW w:w="4430" w:type="dxa"/>
            <w:vMerge/>
            <w:vAlign w:val="center"/>
          </w:tcPr>
          <w:p w:rsidR="002C6B94" w:rsidRPr="00F21DAF" w:rsidRDefault="002C6B94" w:rsidP="00FA1737">
            <w:pPr>
              <w:widowControl w:val="0"/>
              <w:tabs>
                <w:tab w:val="left" w:pos="9923"/>
              </w:tabs>
              <w:jc w:val="both"/>
              <w:rPr>
                <w:rFonts w:eastAsia="Calibri"/>
                <w:sz w:val="12"/>
                <w:szCs w:val="16"/>
              </w:rPr>
            </w:pPr>
          </w:p>
        </w:tc>
        <w:tc>
          <w:tcPr>
            <w:tcW w:w="2174" w:type="dxa"/>
            <w:vAlign w:val="center"/>
          </w:tcPr>
          <w:p w:rsidR="002C6B94" w:rsidRPr="00F21DAF" w:rsidRDefault="002C6B94" w:rsidP="00FA1737">
            <w:pPr>
              <w:widowControl w:val="0"/>
              <w:tabs>
                <w:tab w:val="left" w:pos="9923"/>
              </w:tabs>
              <w:rPr>
                <w:rFonts w:eastAsia="Calibri"/>
                <w:sz w:val="12"/>
                <w:szCs w:val="16"/>
              </w:rPr>
            </w:pPr>
            <w:r w:rsidRPr="00F21DAF">
              <w:rPr>
                <w:rFonts w:eastAsia="Calibri"/>
                <w:sz w:val="12"/>
                <w:szCs w:val="16"/>
              </w:rPr>
              <w:t>Пост. администрации области №510</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*Примечание: Границы зон охраны, режимы использования земель в границах этих зон устанавливаются и утверждаются на основании проекта зон охраны объектов в соответствии с историко-архитектурным и историко-археологическим планом территории. По утверждению соответствующей документации вносятся уточненные данные в генеральный план.</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i/>
          <w:color w:val="000000"/>
          <w:kern w:val="24"/>
          <w:sz w:val="16"/>
          <w:szCs w:val="16"/>
        </w:rPr>
      </w:pPr>
      <w:r w:rsidRPr="000B6019">
        <w:rPr>
          <w:rFonts w:eastAsia="Calibri"/>
          <w:i/>
          <w:color w:val="000000"/>
          <w:kern w:val="24"/>
          <w:sz w:val="16"/>
          <w:szCs w:val="16"/>
        </w:rPr>
        <w:t>В результате анализа, проведенного в п.2.6.3., выявлены следующие проблемы, связанные с наличием зон, оказывающих влияние на развитие территории:</w:t>
      </w:r>
    </w:p>
    <w:p w:rsidR="002C6B94" w:rsidRPr="000B6019" w:rsidRDefault="002C6B94" w:rsidP="002C6B94">
      <w:pPr>
        <w:widowControl w:val="0"/>
        <w:numPr>
          <w:ilvl w:val="0"/>
          <w:numId w:val="44"/>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В связи с отсутствием утвержденных историко-опорного и историко-архитектурного планов требования по условиям охраны объектов культурного наследия будут уточнены после утверждения соответствующей документации.</w:t>
      </w:r>
    </w:p>
    <w:p w:rsidR="002C6B94" w:rsidRPr="000B6019" w:rsidRDefault="002C6B94" w:rsidP="002C6B94">
      <w:pPr>
        <w:widowControl w:val="0"/>
        <w:numPr>
          <w:ilvl w:val="0"/>
          <w:numId w:val="44"/>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Требуется разработка проектов санитарно-защитных зон промышленных предприятий.</w:t>
      </w:r>
    </w:p>
    <w:p w:rsidR="002C6B94" w:rsidRPr="000B6019" w:rsidRDefault="002C6B94" w:rsidP="002C6B94">
      <w:pPr>
        <w:widowControl w:val="0"/>
        <w:numPr>
          <w:ilvl w:val="0"/>
          <w:numId w:val="44"/>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Требуется вынос в натуру границ водоохранной зоны и прибрежной полосы р.Дон и р. Осередь, проведение мероприятий по водопонижению в пойме реки и расчистке русла.</w:t>
      </w:r>
    </w:p>
    <w:p w:rsidR="002C6B94" w:rsidRPr="000B6019" w:rsidRDefault="002C6B94" w:rsidP="002C6B94">
      <w:pPr>
        <w:widowControl w:val="0"/>
        <w:numPr>
          <w:ilvl w:val="0"/>
          <w:numId w:val="44"/>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 xml:space="preserve">Проведение мероприятий по защите от затопления, включая: устройство защитных дамб, задамбовых коллекторов, дренажа, подсыпку территории. Варианты инженерной защиты прорабатываются в составе отдельных проектов на основе сравнения технико-экономических показателей и получения градостроительного эффекта. </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2.7. Объекты местного значения.</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2.7.1.  Объекты капитального строительства муниципального района.</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Характерной чертой Градостроительного кодекса РФ в области территориального планирования является увязка содержания схем генерального плана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На территории  Павловского городского поселения  расположен ряд объектов, относящихся к  вопросам местного значения муниципального района, но без которых жизнедеятельность городского поселения невозможна.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Согласно  ст.15 ФЗ-131 к вопросам  местного значения  муниципального района относятся:</w:t>
      </w:r>
    </w:p>
    <w:p w:rsidR="002C6B94" w:rsidRPr="000B6019" w:rsidRDefault="002C6B94" w:rsidP="00877FF1">
      <w:pPr>
        <w:widowControl w:val="0"/>
        <w:numPr>
          <w:ilvl w:val="0"/>
          <w:numId w:val="64"/>
        </w:numPr>
        <w:tabs>
          <w:tab w:val="left" w:pos="9923"/>
        </w:tabs>
        <w:ind w:left="0" w:firstLine="0"/>
        <w:jc w:val="both"/>
        <w:rPr>
          <w:rFonts w:eastAsia="Calibri"/>
          <w:i/>
          <w:sz w:val="16"/>
          <w:szCs w:val="16"/>
        </w:rPr>
      </w:pPr>
      <w:r w:rsidRPr="000B6019">
        <w:rPr>
          <w:rFonts w:eastAsia="Calibri"/>
          <w:i/>
          <w:sz w:val="16"/>
          <w:szCs w:val="16"/>
        </w:rPr>
        <w:t>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w:t>
      </w:r>
    </w:p>
    <w:p w:rsidR="002C6B94" w:rsidRPr="000B6019" w:rsidRDefault="002C6B94" w:rsidP="00877FF1">
      <w:pPr>
        <w:widowControl w:val="0"/>
        <w:numPr>
          <w:ilvl w:val="0"/>
          <w:numId w:val="64"/>
        </w:numPr>
        <w:tabs>
          <w:tab w:val="left" w:pos="9923"/>
        </w:tabs>
        <w:ind w:left="0" w:firstLine="0"/>
        <w:jc w:val="both"/>
        <w:rPr>
          <w:rFonts w:eastAsia="Calibri"/>
          <w:i/>
          <w:sz w:val="16"/>
          <w:szCs w:val="16"/>
        </w:rPr>
      </w:pPr>
      <w:r w:rsidRPr="000B6019">
        <w:rPr>
          <w:rFonts w:eastAsia="Calibri"/>
          <w:i/>
          <w:sz w:val="16"/>
          <w:szCs w:val="16"/>
        </w:rPr>
        <w:t>организация первичной медико-санитарной помощи в амбулаторно-поликлинических и больничных учреждениях;</w:t>
      </w:r>
    </w:p>
    <w:p w:rsidR="002C6B94" w:rsidRPr="000B6019" w:rsidRDefault="002C6B94" w:rsidP="00877FF1">
      <w:pPr>
        <w:widowControl w:val="0"/>
        <w:numPr>
          <w:ilvl w:val="0"/>
          <w:numId w:val="64"/>
        </w:numPr>
        <w:tabs>
          <w:tab w:val="left" w:pos="9923"/>
        </w:tabs>
        <w:ind w:left="0" w:firstLine="0"/>
        <w:jc w:val="both"/>
        <w:rPr>
          <w:rFonts w:eastAsia="Calibri"/>
          <w:i/>
          <w:sz w:val="16"/>
          <w:szCs w:val="16"/>
        </w:rPr>
      </w:pPr>
      <w:r w:rsidRPr="000B6019">
        <w:rPr>
          <w:rFonts w:eastAsia="Calibri"/>
          <w:i/>
          <w:sz w:val="16"/>
          <w:szCs w:val="16"/>
        </w:rPr>
        <w:t>создание  условий для обеспечения поселений услугами связи, общественного питания, торговли, бытового обслуживания;</w:t>
      </w:r>
    </w:p>
    <w:p w:rsidR="002C6B94" w:rsidRPr="000B6019" w:rsidRDefault="002C6B94" w:rsidP="00877FF1">
      <w:pPr>
        <w:widowControl w:val="0"/>
        <w:numPr>
          <w:ilvl w:val="0"/>
          <w:numId w:val="64"/>
        </w:numPr>
        <w:tabs>
          <w:tab w:val="left" w:pos="9923"/>
        </w:tabs>
        <w:ind w:left="0" w:firstLine="0"/>
        <w:jc w:val="both"/>
        <w:rPr>
          <w:rFonts w:eastAsia="Calibri"/>
          <w:i/>
          <w:sz w:val="16"/>
          <w:szCs w:val="16"/>
        </w:rPr>
      </w:pPr>
      <w:r w:rsidRPr="000B6019">
        <w:rPr>
          <w:rFonts w:eastAsia="Calibri"/>
          <w:i/>
          <w:sz w:val="16"/>
          <w:szCs w:val="16"/>
        </w:rPr>
        <w:t>создание условий для предоставления  транспортных услуг населению, организация транспортного обслуживания населения между поселениями в границах  муниципального района;</w:t>
      </w:r>
    </w:p>
    <w:p w:rsidR="002C6B94" w:rsidRPr="000B6019" w:rsidRDefault="002C6B94" w:rsidP="00877FF1">
      <w:pPr>
        <w:widowControl w:val="0"/>
        <w:numPr>
          <w:ilvl w:val="0"/>
          <w:numId w:val="64"/>
        </w:numPr>
        <w:tabs>
          <w:tab w:val="left" w:pos="9923"/>
        </w:tabs>
        <w:ind w:left="0" w:firstLine="0"/>
        <w:jc w:val="both"/>
        <w:rPr>
          <w:rFonts w:eastAsia="Calibri"/>
          <w:i/>
          <w:sz w:val="16"/>
          <w:szCs w:val="16"/>
        </w:rPr>
      </w:pPr>
      <w:r w:rsidRPr="000B6019">
        <w:rPr>
          <w:rFonts w:eastAsia="Calibri"/>
          <w:i/>
          <w:sz w:val="16"/>
          <w:szCs w:val="16"/>
        </w:rPr>
        <w:t>содержание и строительство автомобильных дорог общего пользования между населенными пунктами, мостов и  иных транспортных инженерных сооружений  вне  границ населенных пунктов, в границах муниципального  района;</w:t>
      </w:r>
    </w:p>
    <w:p w:rsidR="002C6B94" w:rsidRPr="000B6019" w:rsidRDefault="002C6B94" w:rsidP="00877FF1">
      <w:pPr>
        <w:widowControl w:val="0"/>
        <w:numPr>
          <w:ilvl w:val="0"/>
          <w:numId w:val="64"/>
        </w:numPr>
        <w:tabs>
          <w:tab w:val="left" w:pos="9923"/>
        </w:tabs>
        <w:ind w:left="0" w:firstLine="0"/>
        <w:jc w:val="both"/>
        <w:rPr>
          <w:rFonts w:eastAsia="Calibri"/>
          <w:i/>
          <w:sz w:val="16"/>
          <w:szCs w:val="16"/>
        </w:rPr>
      </w:pPr>
      <w:r w:rsidRPr="000B6019">
        <w:rPr>
          <w:rFonts w:eastAsia="Calibri"/>
          <w:i/>
          <w:sz w:val="16"/>
          <w:szCs w:val="16"/>
        </w:rPr>
        <w:t>организация в  границах муниципального  района электро- и газоснабжения поселений;</w:t>
      </w:r>
    </w:p>
    <w:p w:rsidR="002C6B94" w:rsidRPr="000B6019" w:rsidRDefault="002C6B94" w:rsidP="00877FF1">
      <w:pPr>
        <w:widowControl w:val="0"/>
        <w:numPr>
          <w:ilvl w:val="0"/>
          <w:numId w:val="64"/>
        </w:numPr>
        <w:tabs>
          <w:tab w:val="left" w:pos="9923"/>
        </w:tabs>
        <w:ind w:left="0" w:firstLine="0"/>
        <w:jc w:val="both"/>
        <w:rPr>
          <w:rFonts w:eastAsia="Calibri"/>
          <w:i/>
          <w:sz w:val="16"/>
          <w:szCs w:val="16"/>
        </w:rPr>
      </w:pPr>
      <w:r w:rsidRPr="000B6019">
        <w:rPr>
          <w:rFonts w:eastAsia="Calibri"/>
          <w:i/>
          <w:sz w:val="16"/>
          <w:szCs w:val="16"/>
        </w:rPr>
        <w:t>организация утилизации и переработки бытовых и  промышленных отходов.</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outlineLvl w:val="0"/>
        <w:rPr>
          <w:rFonts w:eastAsia="Calibri"/>
          <w:sz w:val="16"/>
          <w:szCs w:val="16"/>
          <w:u w:val="single"/>
        </w:rPr>
      </w:pPr>
      <w:r w:rsidRPr="000B6019">
        <w:rPr>
          <w:rFonts w:eastAsia="Calibri"/>
          <w:sz w:val="16"/>
          <w:szCs w:val="16"/>
          <w:u w:val="single"/>
        </w:rPr>
        <w:t>2.7.1.1. Учреждения образования.</w:t>
      </w:r>
    </w:p>
    <w:p w:rsidR="002C6B94" w:rsidRPr="000B6019" w:rsidRDefault="002C6B94" w:rsidP="002C6B94">
      <w:pPr>
        <w:widowControl w:val="0"/>
        <w:tabs>
          <w:tab w:val="left" w:pos="9923"/>
        </w:tabs>
        <w:jc w:val="both"/>
        <w:rPr>
          <w:rFonts w:eastAsia="Calibri"/>
          <w:sz w:val="16"/>
          <w:szCs w:val="16"/>
          <w:u w:val="single"/>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В настоящее время система образования городского поселения представлена следующими учреждениями: </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
        <w:gridCol w:w="1363"/>
        <w:gridCol w:w="529"/>
        <w:gridCol w:w="671"/>
        <w:gridCol w:w="739"/>
        <w:gridCol w:w="563"/>
        <w:gridCol w:w="634"/>
      </w:tblGrid>
      <w:tr w:rsidR="002C6B94" w:rsidRPr="00F21DAF" w:rsidTr="00FA1737">
        <w:tc>
          <w:tcPr>
            <w:tcW w:w="468" w:type="dxa"/>
            <w:tcBorders>
              <w:bottom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п/п</w:t>
            </w:r>
          </w:p>
        </w:tc>
        <w:tc>
          <w:tcPr>
            <w:tcW w:w="3132" w:type="dxa"/>
            <w:tcBorders>
              <w:bottom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Наименование учреждений</w:t>
            </w:r>
          </w:p>
        </w:tc>
        <w:tc>
          <w:tcPr>
            <w:tcW w:w="990" w:type="dxa"/>
            <w:tcBorders>
              <w:bottom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Един. измер.</w:t>
            </w:r>
          </w:p>
        </w:tc>
        <w:tc>
          <w:tcPr>
            <w:tcW w:w="1353" w:type="dxa"/>
            <w:tcBorders>
              <w:bottom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Проектная мощность</w:t>
            </w:r>
          </w:p>
        </w:tc>
        <w:tc>
          <w:tcPr>
            <w:tcW w:w="1530" w:type="dxa"/>
            <w:tcBorders>
              <w:bottom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Фактическая загрузка</w:t>
            </w:r>
          </w:p>
        </w:tc>
        <w:tc>
          <w:tcPr>
            <w:tcW w:w="1077" w:type="dxa"/>
            <w:tcBorders>
              <w:bottom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износа</w:t>
            </w:r>
          </w:p>
        </w:tc>
        <w:tc>
          <w:tcPr>
            <w:tcW w:w="1260" w:type="dxa"/>
            <w:tcBorders>
              <w:bottom w:val="single" w:sz="4" w:space="0" w:color="auto"/>
            </w:tcBorders>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Тип здания</w:t>
            </w:r>
          </w:p>
        </w:tc>
      </w:tr>
      <w:tr w:rsidR="002C6B94" w:rsidRPr="00F21DAF" w:rsidTr="00FA1737">
        <w:tc>
          <w:tcPr>
            <w:tcW w:w="468" w:type="dxa"/>
            <w:shd w:val="clear" w:color="auto" w:fill="C0C0C0"/>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3132" w:type="dxa"/>
            <w:shd w:val="clear" w:color="auto" w:fill="C0C0C0"/>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w:t>
            </w:r>
          </w:p>
        </w:tc>
        <w:tc>
          <w:tcPr>
            <w:tcW w:w="990" w:type="dxa"/>
            <w:shd w:val="clear" w:color="auto" w:fill="C0C0C0"/>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w:t>
            </w:r>
          </w:p>
        </w:tc>
        <w:tc>
          <w:tcPr>
            <w:tcW w:w="1353" w:type="dxa"/>
            <w:shd w:val="clear" w:color="auto" w:fill="C0C0C0"/>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w:t>
            </w:r>
          </w:p>
        </w:tc>
        <w:tc>
          <w:tcPr>
            <w:tcW w:w="1530" w:type="dxa"/>
            <w:shd w:val="clear" w:color="auto" w:fill="C0C0C0"/>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w:t>
            </w:r>
          </w:p>
        </w:tc>
        <w:tc>
          <w:tcPr>
            <w:tcW w:w="1077" w:type="dxa"/>
            <w:shd w:val="clear" w:color="auto" w:fill="C0C0C0"/>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w:t>
            </w:r>
          </w:p>
        </w:tc>
        <w:tc>
          <w:tcPr>
            <w:tcW w:w="1260" w:type="dxa"/>
            <w:shd w:val="clear" w:color="auto" w:fill="C0C0C0"/>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7</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r w:rsidRPr="00F21DAF">
              <w:rPr>
                <w:rFonts w:eastAsia="Calibri"/>
                <w:color w:val="000000"/>
                <w:kern w:val="24"/>
                <w:sz w:val="12"/>
                <w:szCs w:val="16"/>
              </w:rPr>
              <w:t>1</w:t>
            </w:r>
          </w:p>
        </w:tc>
        <w:tc>
          <w:tcPr>
            <w:tcW w:w="9342" w:type="dxa"/>
            <w:gridSpan w:val="6"/>
          </w:tcPr>
          <w:p w:rsidR="002C6B94" w:rsidRPr="00F21DAF" w:rsidRDefault="002C6B94" w:rsidP="00FA1737">
            <w:pPr>
              <w:widowControl w:val="0"/>
              <w:tabs>
                <w:tab w:val="left" w:pos="9923"/>
              </w:tabs>
              <w:jc w:val="both"/>
              <w:rPr>
                <w:rFonts w:eastAsia="Calibri"/>
                <w:color w:val="000000"/>
                <w:kern w:val="24"/>
                <w:sz w:val="12"/>
                <w:szCs w:val="16"/>
              </w:rPr>
            </w:pPr>
            <w:r w:rsidRPr="00F21DAF">
              <w:rPr>
                <w:rFonts w:eastAsia="Calibri"/>
                <w:color w:val="000000"/>
                <w:kern w:val="24"/>
                <w:sz w:val="12"/>
                <w:szCs w:val="16"/>
              </w:rPr>
              <w:t>Детские дошкольные учреждения</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МДОУ д/сад № 4</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120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129</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20</w:t>
            </w:r>
            <w:r w:rsidRPr="00F21DAF">
              <w:rPr>
                <w:rFonts w:eastAsia="Calibri"/>
                <w:sz w:val="12"/>
                <w:szCs w:val="16"/>
                <w:lang w:val="en-US"/>
              </w:rPr>
              <w:t xml:space="preserve">; </w:t>
            </w:r>
            <w:r w:rsidRPr="00F21DAF">
              <w:rPr>
                <w:rFonts w:eastAsia="Calibri"/>
                <w:sz w:val="12"/>
                <w:szCs w:val="16"/>
              </w:rPr>
              <w:t>80</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приспос.</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МДОУ д/сад № 5 </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140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147</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80</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приспос.</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ведется стр-во нового корпуса</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МДОУ д/сад № 7</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140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146</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47</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типов.</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МДОУ д/сад № 8</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280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233</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53</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типов.</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МДОУ д/сад № 10</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280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262</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42</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МДОУ д/сад № 11</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140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167</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21</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типов.</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Итого:</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1100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1114</w:t>
            </w:r>
          </w:p>
        </w:tc>
        <w:tc>
          <w:tcPr>
            <w:tcW w:w="1077" w:type="dxa"/>
            <w:vAlign w:val="center"/>
          </w:tcPr>
          <w:p w:rsidR="002C6B94" w:rsidRPr="00F21DAF" w:rsidRDefault="002C6B94" w:rsidP="00FA1737">
            <w:pPr>
              <w:widowControl w:val="0"/>
              <w:tabs>
                <w:tab w:val="left" w:pos="9923"/>
              </w:tabs>
              <w:jc w:val="center"/>
              <w:rPr>
                <w:rFonts w:eastAsia="Calibri"/>
                <w:color w:val="000000"/>
                <w:kern w:val="24"/>
                <w:sz w:val="12"/>
                <w:szCs w:val="16"/>
              </w:rPr>
            </w:pPr>
          </w:p>
        </w:tc>
        <w:tc>
          <w:tcPr>
            <w:tcW w:w="1260" w:type="dxa"/>
            <w:vAlign w:val="center"/>
          </w:tcPr>
          <w:p w:rsidR="002C6B94" w:rsidRPr="00F21DAF" w:rsidRDefault="002C6B94" w:rsidP="00FA1737">
            <w:pPr>
              <w:widowControl w:val="0"/>
              <w:tabs>
                <w:tab w:val="left" w:pos="9923"/>
              </w:tabs>
              <w:jc w:val="center"/>
              <w:rPr>
                <w:rFonts w:eastAsia="Calibri"/>
                <w:color w:val="000000"/>
                <w:kern w:val="24"/>
                <w:sz w:val="12"/>
                <w:szCs w:val="16"/>
              </w:rPr>
            </w:pPr>
          </w:p>
        </w:tc>
      </w:tr>
      <w:tr w:rsidR="002C6B94" w:rsidRPr="00F21DAF" w:rsidTr="00FA1737">
        <w:tc>
          <w:tcPr>
            <w:tcW w:w="468"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2</w:t>
            </w:r>
          </w:p>
        </w:tc>
        <w:tc>
          <w:tcPr>
            <w:tcW w:w="9342" w:type="dxa"/>
            <w:gridSpan w:val="6"/>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Общеобразовательные школы</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МОУ СОШ с УИОП</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520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550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lang w:val="en-US"/>
              </w:rPr>
              <w:t xml:space="preserve">20; </w:t>
            </w:r>
            <w:r w:rsidRPr="00F21DAF">
              <w:rPr>
                <w:rFonts w:eastAsia="Calibri"/>
                <w:sz w:val="12"/>
                <w:szCs w:val="16"/>
              </w:rPr>
              <w:t>95</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инд. пр.</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МОУ СОШ № 2</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960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993</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55</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типов.</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МОУ СОШ № 3</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1176</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748</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30</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Очно-заочная ООШ</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100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95</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приспос.</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Санаторная ООШ</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180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184</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Базовая НОШ</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150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116</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95</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Итого:</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2846</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2507</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p>
        </w:tc>
        <w:tc>
          <w:tcPr>
            <w:tcW w:w="1260" w:type="dxa"/>
            <w:vAlign w:val="center"/>
          </w:tcPr>
          <w:p w:rsidR="002C6B94" w:rsidRPr="00F21DAF" w:rsidRDefault="002C6B94" w:rsidP="00FA1737">
            <w:pPr>
              <w:widowControl w:val="0"/>
              <w:tabs>
                <w:tab w:val="left" w:pos="9923"/>
              </w:tabs>
              <w:jc w:val="center"/>
              <w:rPr>
                <w:rFonts w:eastAsia="Calibri"/>
                <w:sz w:val="12"/>
                <w:szCs w:val="16"/>
              </w:rPr>
            </w:pP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r w:rsidRPr="00F21DAF">
              <w:rPr>
                <w:rFonts w:eastAsia="Calibri"/>
                <w:color w:val="000000"/>
                <w:kern w:val="24"/>
                <w:sz w:val="12"/>
                <w:szCs w:val="16"/>
              </w:rPr>
              <w:t>3</w:t>
            </w:r>
          </w:p>
        </w:tc>
        <w:tc>
          <w:tcPr>
            <w:tcW w:w="9342" w:type="dxa"/>
            <w:gridSpan w:val="6"/>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Внешкольные учреждения</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Музыкальная школа</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180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370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приспос.</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Художественная школа</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80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160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Дом детского творчества</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460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920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Станция юных техников</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270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550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Станция юных натуралистов</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280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560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Станция юных туристов</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90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170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Итого:</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1360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2730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p>
        </w:tc>
        <w:tc>
          <w:tcPr>
            <w:tcW w:w="1260" w:type="dxa"/>
            <w:vAlign w:val="center"/>
          </w:tcPr>
          <w:p w:rsidR="002C6B94" w:rsidRPr="00F21DAF" w:rsidRDefault="002C6B94" w:rsidP="00FA1737">
            <w:pPr>
              <w:widowControl w:val="0"/>
              <w:tabs>
                <w:tab w:val="left" w:pos="9923"/>
              </w:tabs>
              <w:jc w:val="center"/>
              <w:rPr>
                <w:rFonts w:eastAsia="Calibri"/>
                <w:sz w:val="12"/>
                <w:szCs w:val="16"/>
              </w:rPr>
            </w:pP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r w:rsidRPr="00F21DAF">
              <w:rPr>
                <w:rFonts w:eastAsia="Calibri"/>
                <w:color w:val="000000"/>
                <w:kern w:val="24"/>
                <w:sz w:val="12"/>
                <w:szCs w:val="16"/>
              </w:rPr>
              <w:t>4</w:t>
            </w:r>
          </w:p>
        </w:tc>
        <w:tc>
          <w:tcPr>
            <w:tcW w:w="9342" w:type="dxa"/>
            <w:gridSpan w:val="6"/>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Интернатные учреждения</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ГООУ «Павловская специальная (коррекционная) общеобразовательная школа-интернат I вида»</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100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81</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67</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приспос.</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ГООУ «Павловская специальная (коррекционная) общеобразовательная школа-интернат IV вида»</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130</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100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60</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типов.</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r w:rsidRPr="00F21DAF">
              <w:rPr>
                <w:rFonts w:eastAsia="Calibri"/>
                <w:color w:val="000000"/>
                <w:kern w:val="24"/>
                <w:sz w:val="12"/>
                <w:szCs w:val="16"/>
              </w:rPr>
              <w:t>5</w:t>
            </w:r>
          </w:p>
        </w:tc>
        <w:tc>
          <w:tcPr>
            <w:tcW w:w="9342" w:type="dxa"/>
            <w:gridSpan w:val="6"/>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Профессиональное образование</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ФГОУСПО «Павловский сельскохозяйственный техникум»</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1100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типов.</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ГООУСПО «Павловское педагогическое училище»</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330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468" w:type="dxa"/>
          </w:tcPr>
          <w:p w:rsidR="002C6B94" w:rsidRPr="00F21DAF" w:rsidRDefault="002C6B94" w:rsidP="00FA1737">
            <w:pPr>
              <w:widowControl w:val="0"/>
              <w:tabs>
                <w:tab w:val="left" w:pos="9923"/>
              </w:tabs>
              <w:jc w:val="both"/>
              <w:rPr>
                <w:rFonts w:eastAsia="Calibri"/>
                <w:color w:val="000000"/>
                <w:kern w:val="24"/>
                <w:sz w:val="12"/>
                <w:szCs w:val="16"/>
              </w:rPr>
            </w:pPr>
          </w:p>
        </w:tc>
        <w:tc>
          <w:tcPr>
            <w:tcW w:w="3132" w:type="dxa"/>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ГООУНПО «Профессиональный лицей № 52»</w:t>
            </w:r>
          </w:p>
        </w:tc>
        <w:tc>
          <w:tcPr>
            <w:tcW w:w="9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мест</w:t>
            </w:r>
          </w:p>
        </w:tc>
        <w:tc>
          <w:tcPr>
            <w:tcW w:w="1353"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53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430</w:t>
            </w:r>
          </w:p>
        </w:tc>
        <w:tc>
          <w:tcPr>
            <w:tcW w:w="10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i/>
          <w:color w:val="000000"/>
          <w:kern w:val="24"/>
          <w:sz w:val="16"/>
          <w:szCs w:val="16"/>
        </w:rPr>
      </w:pPr>
      <w:r w:rsidRPr="000B6019">
        <w:rPr>
          <w:rFonts w:eastAsia="Calibri"/>
          <w:i/>
          <w:color w:val="000000"/>
          <w:kern w:val="24"/>
          <w:sz w:val="16"/>
          <w:szCs w:val="16"/>
        </w:rPr>
        <w:t>По результатам анализа пункта 2.7.1.1. выявлены следующие проблемы:</w:t>
      </w:r>
    </w:p>
    <w:p w:rsidR="002C6B94" w:rsidRPr="000B6019" w:rsidRDefault="002C6B94" w:rsidP="00877FF1">
      <w:pPr>
        <w:widowControl w:val="0"/>
        <w:numPr>
          <w:ilvl w:val="0"/>
          <w:numId w:val="76"/>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Обеспеченность населения детскими дошкольными учреждениями ниже нормативной;</w:t>
      </w:r>
    </w:p>
    <w:p w:rsidR="002C6B94" w:rsidRPr="000B6019" w:rsidRDefault="002C6B94" w:rsidP="00877FF1">
      <w:pPr>
        <w:widowControl w:val="0"/>
        <w:numPr>
          <w:ilvl w:val="0"/>
          <w:numId w:val="76"/>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МДОУ детский сад №5 расположен в приспособленном здании с высоким процентом износа;</w:t>
      </w:r>
    </w:p>
    <w:p w:rsidR="002C6B94" w:rsidRPr="000B6019" w:rsidRDefault="002C6B94" w:rsidP="00877FF1">
      <w:pPr>
        <w:widowControl w:val="0"/>
        <w:numPr>
          <w:ilvl w:val="0"/>
          <w:numId w:val="76"/>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Отсутствуют детские дошкольные учреждения и общеобразовательные школы в районах нового строительства;</w:t>
      </w:r>
    </w:p>
    <w:p w:rsidR="002C6B94" w:rsidRPr="000B6019" w:rsidRDefault="002C6B94" w:rsidP="00877FF1">
      <w:pPr>
        <w:widowControl w:val="0"/>
        <w:numPr>
          <w:ilvl w:val="0"/>
          <w:numId w:val="76"/>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Внешкольные учреждения сосредоточены в историческом центре городского поселения.</w:t>
      </w:r>
    </w:p>
    <w:p w:rsidR="002C6B94" w:rsidRPr="000B6019" w:rsidRDefault="002C6B94" w:rsidP="002C6B94">
      <w:pPr>
        <w:widowControl w:val="0"/>
        <w:tabs>
          <w:tab w:val="left" w:pos="9923"/>
        </w:tabs>
        <w:jc w:val="both"/>
        <w:rPr>
          <w:rFonts w:eastAsia="Calibri"/>
          <w:i/>
          <w:color w:val="000000"/>
          <w:kern w:val="24"/>
          <w:sz w:val="16"/>
          <w:szCs w:val="16"/>
        </w:rPr>
      </w:pPr>
    </w:p>
    <w:p w:rsidR="002C6B94" w:rsidRPr="000B6019" w:rsidRDefault="002C6B94" w:rsidP="002C6B94">
      <w:pPr>
        <w:widowControl w:val="0"/>
        <w:tabs>
          <w:tab w:val="left" w:pos="9923"/>
        </w:tabs>
        <w:jc w:val="both"/>
        <w:rPr>
          <w:rFonts w:eastAsia="Calibri"/>
          <w:i/>
          <w:color w:val="000000"/>
          <w:kern w:val="24"/>
          <w:sz w:val="16"/>
          <w:szCs w:val="16"/>
        </w:rPr>
      </w:pPr>
    </w:p>
    <w:p w:rsidR="002C6B94" w:rsidRPr="000B6019" w:rsidRDefault="002C6B94" w:rsidP="002C6B94">
      <w:pPr>
        <w:widowControl w:val="0"/>
        <w:tabs>
          <w:tab w:val="left" w:pos="9923"/>
        </w:tabs>
        <w:jc w:val="both"/>
        <w:rPr>
          <w:rFonts w:eastAsia="Calibri"/>
          <w: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Расчет потребности учреждений образования.</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
        <w:gridCol w:w="1343"/>
        <w:gridCol w:w="507"/>
        <w:gridCol w:w="541"/>
        <w:gridCol w:w="721"/>
        <w:gridCol w:w="817"/>
        <w:gridCol w:w="523"/>
      </w:tblGrid>
      <w:tr w:rsidR="002C6B94" w:rsidRPr="00F21DAF" w:rsidTr="00FA1737">
        <w:tc>
          <w:tcPr>
            <w:tcW w:w="541"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 п/п</w:t>
            </w:r>
          </w:p>
        </w:tc>
        <w:tc>
          <w:tcPr>
            <w:tcW w:w="2533"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Наименование показателей</w:t>
            </w:r>
          </w:p>
        </w:tc>
        <w:tc>
          <w:tcPr>
            <w:tcW w:w="1227"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Един. измер</w:t>
            </w:r>
          </w:p>
        </w:tc>
        <w:tc>
          <w:tcPr>
            <w:tcW w:w="1244"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Норма на 1000 жит.</w:t>
            </w:r>
          </w:p>
        </w:tc>
        <w:tc>
          <w:tcPr>
            <w:tcW w:w="1335"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Требуется по норме</w:t>
            </w:r>
          </w:p>
        </w:tc>
        <w:tc>
          <w:tcPr>
            <w:tcW w:w="1454"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Существует сохраняется</w:t>
            </w:r>
          </w:p>
        </w:tc>
        <w:tc>
          <w:tcPr>
            <w:tcW w:w="1237"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Новое стро-во</w:t>
            </w:r>
          </w:p>
        </w:tc>
      </w:tr>
      <w:tr w:rsidR="002C6B94" w:rsidRPr="00F21DAF" w:rsidTr="00FA1737">
        <w:tc>
          <w:tcPr>
            <w:tcW w:w="541"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2533"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w:t>
            </w:r>
          </w:p>
        </w:tc>
        <w:tc>
          <w:tcPr>
            <w:tcW w:w="1227"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w:t>
            </w:r>
          </w:p>
        </w:tc>
        <w:tc>
          <w:tcPr>
            <w:tcW w:w="1244"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w:t>
            </w:r>
          </w:p>
        </w:tc>
        <w:tc>
          <w:tcPr>
            <w:tcW w:w="1335"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w:t>
            </w:r>
          </w:p>
        </w:tc>
        <w:tc>
          <w:tcPr>
            <w:tcW w:w="1454"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w:t>
            </w:r>
          </w:p>
        </w:tc>
        <w:tc>
          <w:tcPr>
            <w:tcW w:w="1237"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7</w:t>
            </w:r>
          </w:p>
        </w:tc>
      </w:tr>
      <w:tr w:rsidR="002C6B94" w:rsidRPr="00F21DAF" w:rsidTr="00FA1737">
        <w:tc>
          <w:tcPr>
            <w:tcW w:w="541" w:type="dxa"/>
          </w:tcPr>
          <w:p w:rsidR="002C6B94" w:rsidRPr="00F21DAF" w:rsidRDefault="002C6B94" w:rsidP="00FA1737">
            <w:pPr>
              <w:widowControl w:val="0"/>
              <w:tabs>
                <w:tab w:val="left" w:pos="9923"/>
              </w:tabs>
              <w:jc w:val="both"/>
              <w:rPr>
                <w:rFonts w:eastAsia="Calibri"/>
                <w:color w:val="000000"/>
                <w:kern w:val="24"/>
                <w:sz w:val="12"/>
                <w:szCs w:val="16"/>
              </w:rPr>
            </w:pPr>
            <w:r w:rsidRPr="00F21DAF">
              <w:rPr>
                <w:rFonts w:eastAsia="Calibri"/>
                <w:color w:val="000000"/>
                <w:kern w:val="24"/>
                <w:sz w:val="12"/>
                <w:szCs w:val="16"/>
              </w:rPr>
              <w:t>1</w:t>
            </w:r>
          </w:p>
        </w:tc>
        <w:tc>
          <w:tcPr>
            <w:tcW w:w="2533" w:type="dxa"/>
          </w:tcPr>
          <w:p w:rsidR="002C6B94" w:rsidRPr="00F21DAF" w:rsidRDefault="002C6B94" w:rsidP="00FA1737">
            <w:pPr>
              <w:widowControl w:val="0"/>
              <w:tabs>
                <w:tab w:val="left" w:pos="9923"/>
              </w:tabs>
              <w:jc w:val="both"/>
              <w:rPr>
                <w:rFonts w:eastAsia="Calibri"/>
                <w:color w:val="000000"/>
                <w:kern w:val="24"/>
                <w:sz w:val="12"/>
                <w:szCs w:val="16"/>
              </w:rPr>
            </w:pPr>
            <w:r w:rsidRPr="00F21DAF">
              <w:rPr>
                <w:rFonts w:eastAsia="Calibri"/>
                <w:color w:val="000000"/>
                <w:kern w:val="24"/>
                <w:sz w:val="12"/>
                <w:szCs w:val="16"/>
              </w:rPr>
              <w:t>Детские дошкольные учреждения</w:t>
            </w:r>
          </w:p>
        </w:tc>
        <w:tc>
          <w:tcPr>
            <w:tcW w:w="122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мест</w:t>
            </w:r>
          </w:p>
        </w:tc>
        <w:tc>
          <w:tcPr>
            <w:tcW w:w="124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40</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1160</w:t>
            </w:r>
          </w:p>
        </w:tc>
        <w:tc>
          <w:tcPr>
            <w:tcW w:w="145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1100</w:t>
            </w:r>
          </w:p>
        </w:tc>
        <w:tc>
          <w:tcPr>
            <w:tcW w:w="123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240</w:t>
            </w:r>
          </w:p>
        </w:tc>
      </w:tr>
      <w:tr w:rsidR="002C6B94" w:rsidRPr="00F21DAF" w:rsidTr="00FA1737">
        <w:tc>
          <w:tcPr>
            <w:tcW w:w="541" w:type="dxa"/>
          </w:tcPr>
          <w:p w:rsidR="002C6B94" w:rsidRPr="00F21DAF" w:rsidRDefault="002C6B94" w:rsidP="00FA1737">
            <w:pPr>
              <w:widowControl w:val="0"/>
              <w:tabs>
                <w:tab w:val="left" w:pos="9923"/>
              </w:tabs>
              <w:jc w:val="both"/>
              <w:rPr>
                <w:rFonts w:eastAsia="Calibri"/>
                <w:color w:val="000000"/>
                <w:kern w:val="24"/>
                <w:sz w:val="12"/>
                <w:szCs w:val="16"/>
              </w:rPr>
            </w:pPr>
            <w:r w:rsidRPr="00F21DAF">
              <w:rPr>
                <w:rFonts w:eastAsia="Calibri"/>
                <w:color w:val="000000"/>
                <w:kern w:val="24"/>
                <w:sz w:val="12"/>
                <w:szCs w:val="16"/>
              </w:rPr>
              <w:t>2</w:t>
            </w:r>
          </w:p>
        </w:tc>
        <w:tc>
          <w:tcPr>
            <w:tcW w:w="2533" w:type="dxa"/>
          </w:tcPr>
          <w:p w:rsidR="002C6B94" w:rsidRPr="00F21DAF" w:rsidRDefault="002C6B94" w:rsidP="00FA1737">
            <w:pPr>
              <w:widowControl w:val="0"/>
              <w:tabs>
                <w:tab w:val="left" w:pos="9923"/>
              </w:tabs>
              <w:jc w:val="both"/>
              <w:rPr>
                <w:rFonts w:eastAsia="Calibri"/>
                <w:color w:val="000000"/>
                <w:kern w:val="24"/>
                <w:sz w:val="12"/>
                <w:szCs w:val="16"/>
              </w:rPr>
            </w:pPr>
            <w:r w:rsidRPr="00F21DAF">
              <w:rPr>
                <w:rFonts w:eastAsia="Calibri"/>
                <w:color w:val="000000"/>
                <w:kern w:val="24"/>
                <w:sz w:val="12"/>
                <w:szCs w:val="16"/>
              </w:rPr>
              <w:t>Общеобразовательные школы</w:t>
            </w:r>
          </w:p>
        </w:tc>
        <w:tc>
          <w:tcPr>
            <w:tcW w:w="122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мест</w:t>
            </w:r>
          </w:p>
        </w:tc>
        <w:tc>
          <w:tcPr>
            <w:tcW w:w="124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135</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3915</w:t>
            </w:r>
          </w:p>
        </w:tc>
        <w:tc>
          <w:tcPr>
            <w:tcW w:w="145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2656</w:t>
            </w:r>
          </w:p>
        </w:tc>
        <w:tc>
          <w:tcPr>
            <w:tcW w:w="123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1365</w:t>
            </w:r>
          </w:p>
        </w:tc>
      </w:tr>
      <w:tr w:rsidR="002C6B94" w:rsidRPr="00F21DAF" w:rsidTr="00FA1737">
        <w:tc>
          <w:tcPr>
            <w:tcW w:w="541" w:type="dxa"/>
          </w:tcPr>
          <w:p w:rsidR="002C6B94" w:rsidRPr="00F21DAF" w:rsidRDefault="002C6B94" w:rsidP="00FA1737">
            <w:pPr>
              <w:widowControl w:val="0"/>
              <w:tabs>
                <w:tab w:val="left" w:pos="9923"/>
              </w:tabs>
              <w:jc w:val="both"/>
              <w:rPr>
                <w:rFonts w:eastAsia="Calibri"/>
                <w:color w:val="000000"/>
                <w:kern w:val="24"/>
                <w:sz w:val="12"/>
                <w:szCs w:val="16"/>
              </w:rPr>
            </w:pPr>
            <w:r w:rsidRPr="00F21DAF">
              <w:rPr>
                <w:rFonts w:eastAsia="Calibri"/>
                <w:color w:val="000000"/>
                <w:kern w:val="24"/>
                <w:sz w:val="12"/>
                <w:szCs w:val="16"/>
              </w:rPr>
              <w:t>3</w:t>
            </w:r>
          </w:p>
        </w:tc>
        <w:tc>
          <w:tcPr>
            <w:tcW w:w="2533" w:type="dxa"/>
          </w:tcPr>
          <w:p w:rsidR="002C6B94" w:rsidRPr="00F21DAF" w:rsidRDefault="002C6B94" w:rsidP="00FA1737">
            <w:pPr>
              <w:widowControl w:val="0"/>
              <w:tabs>
                <w:tab w:val="left" w:pos="9923"/>
              </w:tabs>
              <w:jc w:val="both"/>
              <w:rPr>
                <w:rFonts w:eastAsia="Calibri"/>
                <w:color w:val="000000"/>
                <w:kern w:val="24"/>
                <w:sz w:val="12"/>
                <w:szCs w:val="16"/>
              </w:rPr>
            </w:pPr>
            <w:r w:rsidRPr="00F21DAF">
              <w:rPr>
                <w:rFonts w:eastAsia="Calibri"/>
                <w:color w:val="000000"/>
                <w:kern w:val="24"/>
                <w:sz w:val="12"/>
                <w:szCs w:val="16"/>
              </w:rPr>
              <w:t>Внешкольные учреждения</w:t>
            </w:r>
          </w:p>
        </w:tc>
        <w:tc>
          <w:tcPr>
            <w:tcW w:w="122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мест</w:t>
            </w:r>
          </w:p>
        </w:tc>
        <w:tc>
          <w:tcPr>
            <w:tcW w:w="124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13</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348</w:t>
            </w:r>
          </w:p>
        </w:tc>
        <w:tc>
          <w:tcPr>
            <w:tcW w:w="145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1360</w:t>
            </w:r>
          </w:p>
        </w:tc>
        <w:tc>
          <w:tcPr>
            <w:tcW w:w="123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Помимо доведения обеспеченности населения учреждениями образования до нормативного уровня, необходимо учитывать территориальные условия доступности, которые для детских дошкольных учреждений и общеобразовательных школ составляют </w:t>
      </w:r>
      <w:smartTag w:uri="urn:schemas-microsoft-com:office:smarttags" w:element="metricconverter">
        <w:smartTagPr>
          <w:attr w:name="ProductID" w:val="500 метров"/>
        </w:smartTagPr>
        <w:r w:rsidRPr="000B6019">
          <w:rPr>
            <w:rFonts w:eastAsia="Calibri"/>
            <w:color w:val="000000"/>
            <w:kern w:val="24"/>
            <w:sz w:val="16"/>
            <w:szCs w:val="16"/>
          </w:rPr>
          <w:t>500 метров</w:t>
        </w:r>
      </w:smartTag>
      <w:r w:rsidRPr="000B6019">
        <w:rPr>
          <w:rFonts w:eastAsia="Calibri"/>
          <w:color w:val="000000"/>
          <w:kern w:val="24"/>
          <w:sz w:val="16"/>
          <w:szCs w:val="16"/>
        </w:rPr>
        <w:t>.</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 настоящее время ведется реконструкция МДОУ детский сад №5 с пристройкой нового корпуса.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outlineLvl w:val="0"/>
        <w:rPr>
          <w:rFonts w:eastAsia="Calibri"/>
          <w:sz w:val="16"/>
          <w:szCs w:val="16"/>
          <w:u w:val="single"/>
        </w:rPr>
      </w:pPr>
      <w:r w:rsidRPr="000B6019">
        <w:rPr>
          <w:rFonts w:eastAsia="Calibri"/>
          <w:sz w:val="16"/>
          <w:szCs w:val="16"/>
          <w:u w:val="single"/>
        </w:rPr>
        <w:t>2.7.1.2. Учреждения здравоохранения и социального обеспечения.</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906"/>
        <w:gridCol w:w="561"/>
        <w:gridCol w:w="561"/>
        <w:gridCol w:w="525"/>
        <w:gridCol w:w="491"/>
        <w:gridCol w:w="457"/>
      </w:tblGrid>
      <w:tr w:rsidR="002C6B94" w:rsidRPr="00F21DAF" w:rsidTr="00FA1737">
        <w:tc>
          <w:tcPr>
            <w:tcW w:w="468" w:type="dxa"/>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 п/п</w:t>
            </w:r>
          </w:p>
        </w:tc>
        <w:tc>
          <w:tcPr>
            <w:tcW w:w="4572" w:type="dxa"/>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Наименование учреждений</w:t>
            </w:r>
          </w:p>
        </w:tc>
        <w:tc>
          <w:tcPr>
            <w:tcW w:w="1080" w:type="dxa"/>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Един. измер.</w:t>
            </w:r>
          </w:p>
        </w:tc>
        <w:tc>
          <w:tcPr>
            <w:tcW w:w="1080" w:type="dxa"/>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Проект-ная мощность</w:t>
            </w:r>
          </w:p>
        </w:tc>
        <w:tc>
          <w:tcPr>
            <w:tcW w:w="987" w:type="dxa"/>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Фактическая загрузка</w:t>
            </w:r>
          </w:p>
        </w:tc>
        <w:tc>
          <w:tcPr>
            <w:tcW w:w="897" w:type="dxa"/>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 износа</w:t>
            </w:r>
          </w:p>
        </w:tc>
        <w:tc>
          <w:tcPr>
            <w:tcW w:w="810" w:type="dxa"/>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Тип здания</w:t>
            </w:r>
          </w:p>
        </w:tc>
      </w:tr>
      <w:tr w:rsidR="002C6B94" w:rsidRPr="00F21DAF" w:rsidTr="00FA1737">
        <w:tc>
          <w:tcPr>
            <w:tcW w:w="468" w:type="dxa"/>
            <w:shd w:val="clear" w:color="auto" w:fill="C0C0C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w:t>
            </w:r>
          </w:p>
        </w:tc>
        <w:tc>
          <w:tcPr>
            <w:tcW w:w="4572" w:type="dxa"/>
            <w:shd w:val="clear" w:color="auto" w:fill="C0C0C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w:t>
            </w:r>
          </w:p>
        </w:tc>
        <w:tc>
          <w:tcPr>
            <w:tcW w:w="1080" w:type="dxa"/>
            <w:shd w:val="clear" w:color="auto" w:fill="C0C0C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w:t>
            </w:r>
          </w:p>
        </w:tc>
        <w:tc>
          <w:tcPr>
            <w:tcW w:w="1080" w:type="dxa"/>
            <w:shd w:val="clear" w:color="auto" w:fill="C0C0C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w:t>
            </w:r>
          </w:p>
        </w:tc>
        <w:tc>
          <w:tcPr>
            <w:tcW w:w="987" w:type="dxa"/>
            <w:shd w:val="clear" w:color="auto" w:fill="C0C0C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w:t>
            </w:r>
          </w:p>
        </w:tc>
        <w:tc>
          <w:tcPr>
            <w:tcW w:w="897" w:type="dxa"/>
            <w:shd w:val="clear" w:color="auto" w:fill="C0C0C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6</w:t>
            </w:r>
          </w:p>
        </w:tc>
        <w:tc>
          <w:tcPr>
            <w:tcW w:w="810" w:type="dxa"/>
            <w:shd w:val="clear" w:color="auto" w:fill="C0C0C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7</w:t>
            </w:r>
          </w:p>
        </w:tc>
      </w:tr>
      <w:tr w:rsidR="002C6B94" w:rsidRPr="00F21DAF" w:rsidTr="00FA1737">
        <w:tc>
          <w:tcPr>
            <w:tcW w:w="46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w:t>
            </w:r>
          </w:p>
        </w:tc>
        <w:tc>
          <w:tcPr>
            <w:tcW w:w="4572" w:type="dxa"/>
            <w:vAlign w:val="center"/>
          </w:tcPr>
          <w:p w:rsidR="002C6B94" w:rsidRPr="00F21DAF" w:rsidRDefault="002C6B94" w:rsidP="00FA1737">
            <w:pPr>
              <w:widowControl w:val="0"/>
              <w:tabs>
                <w:tab w:val="left" w:pos="9923"/>
              </w:tabs>
              <w:rPr>
                <w:sz w:val="12"/>
                <w:szCs w:val="16"/>
              </w:rPr>
            </w:pPr>
            <w:r w:rsidRPr="00F21DAF">
              <w:rPr>
                <w:sz w:val="12"/>
                <w:szCs w:val="16"/>
              </w:rPr>
              <w:t>МУЗ «Павловская центральная районная больница»</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коек</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615</w:t>
            </w:r>
          </w:p>
        </w:tc>
        <w:tc>
          <w:tcPr>
            <w:tcW w:w="987" w:type="dxa"/>
            <w:vAlign w:val="center"/>
          </w:tcPr>
          <w:p w:rsidR="002C6B94" w:rsidRPr="00F21DAF" w:rsidRDefault="002C6B94" w:rsidP="00FA1737">
            <w:pPr>
              <w:widowControl w:val="0"/>
              <w:tabs>
                <w:tab w:val="left" w:pos="9923"/>
              </w:tabs>
              <w:jc w:val="center"/>
              <w:rPr>
                <w:sz w:val="12"/>
                <w:szCs w:val="16"/>
              </w:rPr>
            </w:pPr>
            <w:r w:rsidRPr="00F21DAF">
              <w:rPr>
                <w:sz w:val="12"/>
                <w:szCs w:val="16"/>
              </w:rPr>
              <w:t>255</w:t>
            </w:r>
          </w:p>
        </w:tc>
        <w:tc>
          <w:tcPr>
            <w:tcW w:w="897" w:type="dxa"/>
            <w:vAlign w:val="center"/>
          </w:tcPr>
          <w:p w:rsidR="002C6B94" w:rsidRPr="00F21DAF" w:rsidRDefault="002C6B94" w:rsidP="00FA1737">
            <w:pPr>
              <w:widowControl w:val="0"/>
              <w:tabs>
                <w:tab w:val="left" w:pos="9923"/>
              </w:tabs>
              <w:jc w:val="center"/>
              <w:rPr>
                <w:sz w:val="12"/>
                <w:szCs w:val="16"/>
              </w:rPr>
            </w:pPr>
            <w:r w:rsidRPr="00F21DAF">
              <w:rPr>
                <w:sz w:val="12"/>
                <w:szCs w:val="16"/>
              </w:rPr>
              <w:t>29</w:t>
            </w:r>
          </w:p>
        </w:tc>
        <w:tc>
          <w:tcPr>
            <w:tcW w:w="810" w:type="dxa"/>
            <w:vAlign w:val="center"/>
          </w:tcPr>
          <w:p w:rsidR="002C6B94" w:rsidRPr="00F21DAF" w:rsidRDefault="002C6B94" w:rsidP="00FA1737">
            <w:pPr>
              <w:widowControl w:val="0"/>
              <w:tabs>
                <w:tab w:val="left" w:pos="9923"/>
              </w:tabs>
              <w:jc w:val="center"/>
              <w:rPr>
                <w:sz w:val="12"/>
                <w:szCs w:val="16"/>
              </w:rPr>
            </w:pPr>
            <w:r w:rsidRPr="00F21DAF">
              <w:rPr>
                <w:sz w:val="12"/>
                <w:szCs w:val="16"/>
              </w:rPr>
              <w:t>типов.</w:t>
            </w:r>
          </w:p>
        </w:tc>
      </w:tr>
      <w:tr w:rsidR="002C6B94" w:rsidRPr="00F21DAF" w:rsidTr="00FA1737">
        <w:tc>
          <w:tcPr>
            <w:tcW w:w="46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w:t>
            </w:r>
          </w:p>
        </w:tc>
        <w:tc>
          <w:tcPr>
            <w:tcW w:w="4572" w:type="dxa"/>
            <w:vAlign w:val="center"/>
          </w:tcPr>
          <w:p w:rsidR="002C6B94" w:rsidRPr="00F21DAF" w:rsidRDefault="002C6B94" w:rsidP="00FA1737">
            <w:pPr>
              <w:widowControl w:val="0"/>
              <w:tabs>
                <w:tab w:val="left" w:pos="9923"/>
              </w:tabs>
              <w:rPr>
                <w:sz w:val="12"/>
                <w:szCs w:val="16"/>
              </w:rPr>
            </w:pPr>
            <w:r w:rsidRPr="00F21DAF">
              <w:rPr>
                <w:sz w:val="12"/>
                <w:szCs w:val="16"/>
              </w:rPr>
              <w:t>Поликлиника</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пос./см</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500</w:t>
            </w:r>
          </w:p>
        </w:tc>
        <w:tc>
          <w:tcPr>
            <w:tcW w:w="987" w:type="dxa"/>
            <w:vAlign w:val="center"/>
          </w:tcPr>
          <w:p w:rsidR="002C6B94" w:rsidRPr="00F21DAF" w:rsidRDefault="002C6B94" w:rsidP="00FA1737">
            <w:pPr>
              <w:widowControl w:val="0"/>
              <w:tabs>
                <w:tab w:val="left" w:pos="9923"/>
              </w:tabs>
              <w:jc w:val="center"/>
              <w:rPr>
                <w:sz w:val="12"/>
                <w:szCs w:val="16"/>
              </w:rPr>
            </w:pPr>
            <w:r w:rsidRPr="00F21DAF">
              <w:rPr>
                <w:sz w:val="12"/>
                <w:szCs w:val="16"/>
              </w:rPr>
              <w:t>615</w:t>
            </w:r>
          </w:p>
        </w:tc>
        <w:tc>
          <w:tcPr>
            <w:tcW w:w="897" w:type="dxa"/>
            <w:vAlign w:val="center"/>
          </w:tcPr>
          <w:p w:rsidR="002C6B94" w:rsidRPr="00F21DAF" w:rsidRDefault="002C6B94" w:rsidP="00FA1737">
            <w:pPr>
              <w:widowControl w:val="0"/>
              <w:tabs>
                <w:tab w:val="left" w:pos="9923"/>
              </w:tabs>
              <w:jc w:val="center"/>
              <w:rPr>
                <w:sz w:val="12"/>
                <w:szCs w:val="16"/>
              </w:rPr>
            </w:pPr>
            <w:r w:rsidRPr="00F21DAF">
              <w:rPr>
                <w:sz w:val="12"/>
                <w:szCs w:val="16"/>
              </w:rPr>
              <w:t>29</w:t>
            </w:r>
          </w:p>
        </w:tc>
        <w:tc>
          <w:tcPr>
            <w:tcW w:w="810" w:type="dxa"/>
            <w:vAlign w:val="center"/>
          </w:tcPr>
          <w:p w:rsidR="002C6B94" w:rsidRPr="00F21DAF" w:rsidRDefault="002C6B94" w:rsidP="00FA1737">
            <w:pPr>
              <w:widowControl w:val="0"/>
              <w:tabs>
                <w:tab w:val="left" w:pos="9923"/>
              </w:tabs>
              <w:jc w:val="center"/>
              <w:rPr>
                <w:sz w:val="12"/>
                <w:szCs w:val="16"/>
              </w:rPr>
            </w:pPr>
            <w:r w:rsidRPr="00F21DAF">
              <w:rPr>
                <w:sz w:val="12"/>
                <w:szCs w:val="16"/>
              </w:rPr>
              <w:t>-//-</w:t>
            </w:r>
          </w:p>
        </w:tc>
      </w:tr>
      <w:tr w:rsidR="002C6B94" w:rsidRPr="00F21DAF" w:rsidTr="00FA1737">
        <w:tc>
          <w:tcPr>
            <w:tcW w:w="46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w:t>
            </w:r>
          </w:p>
        </w:tc>
        <w:tc>
          <w:tcPr>
            <w:tcW w:w="4572" w:type="dxa"/>
            <w:vAlign w:val="center"/>
          </w:tcPr>
          <w:p w:rsidR="002C6B94" w:rsidRPr="00F21DAF" w:rsidRDefault="002C6B94" w:rsidP="00FA1737">
            <w:pPr>
              <w:widowControl w:val="0"/>
              <w:tabs>
                <w:tab w:val="left" w:pos="9923"/>
              </w:tabs>
              <w:rPr>
                <w:sz w:val="12"/>
                <w:szCs w:val="16"/>
              </w:rPr>
            </w:pPr>
            <w:r w:rsidRPr="00F21DAF">
              <w:rPr>
                <w:sz w:val="12"/>
                <w:szCs w:val="16"/>
              </w:rPr>
              <w:t>Станция скорой медицинской помощи</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объект</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w:t>
            </w:r>
          </w:p>
        </w:tc>
        <w:tc>
          <w:tcPr>
            <w:tcW w:w="987" w:type="dxa"/>
            <w:vAlign w:val="center"/>
          </w:tcPr>
          <w:p w:rsidR="002C6B94" w:rsidRPr="00F21DAF" w:rsidRDefault="002C6B94" w:rsidP="00FA1737">
            <w:pPr>
              <w:widowControl w:val="0"/>
              <w:tabs>
                <w:tab w:val="left" w:pos="9923"/>
              </w:tabs>
              <w:jc w:val="center"/>
              <w:rPr>
                <w:sz w:val="12"/>
                <w:szCs w:val="16"/>
              </w:rPr>
            </w:pPr>
            <w:r w:rsidRPr="00F21DAF">
              <w:rPr>
                <w:sz w:val="12"/>
                <w:szCs w:val="16"/>
              </w:rPr>
              <w:t>1</w:t>
            </w:r>
          </w:p>
        </w:tc>
        <w:tc>
          <w:tcPr>
            <w:tcW w:w="897" w:type="dxa"/>
            <w:vAlign w:val="center"/>
          </w:tcPr>
          <w:p w:rsidR="002C6B94" w:rsidRPr="00F21DAF" w:rsidRDefault="002C6B94" w:rsidP="00FA1737">
            <w:pPr>
              <w:widowControl w:val="0"/>
              <w:tabs>
                <w:tab w:val="left" w:pos="9923"/>
              </w:tabs>
              <w:jc w:val="center"/>
              <w:rPr>
                <w:sz w:val="12"/>
                <w:szCs w:val="16"/>
              </w:rPr>
            </w:pPr>
            <w:r w:rsidRPr="00F21DAF">
              <w:rPr>
                <w:sz w:val="12"/>
                <w:szCs w:val="16"/>
              </w:rPr>
              <w:t>29</w:t>
            </w:r>
          </w:p>
        </w:tc>
        <w:tc>
          <w:tcPr>
            <w:tcW w:w="810" w:type="dxa"/>
            <w:vAlign w:val="center"/>
          </w:tcPr>
          <w:p w:rsidR="002C6B94" w:rsidRPr="00F21DAF" w:rsidRDefault="002C6B94" w:rsidP="00FA1737">
            <w:pPr>
              <w:widowControl w:val="0"/>
              <w:tabs>
                <w:tab w:val="left" w:pos="9923"/>
              </w:tabs>
              <w:jc w:val="center"/>
              <w:rPr>
                <w:sz w:val="12"/>
                <w:szCs w:val="16"/>
              </w:rPr>
            </w:pPr>
            <w:r w:rsidRPr="00F21DAF">
              <w:rPr>
                <w:sz w:val="12"/>
                <w:szCs w:val="16"/>
              </w:rPr>
              <w:t>-//-</w:t>
            </w:r>
          </w:p>
        </w:tc>
      </w:tr>
      <w:tr w:rsidR="002C6B94" w:rsidRPr="00F21DAF" w:rsidTr="00FA1737">
        <w:tc>
          <w:tcPr>
            <w:tcW w:w="46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w:t>
            </w:r>
          </w:p>
        </w:tc>
        <w:tc>
          <w:tcPr>
            <w:tcW w:w="4572" w:type="dxa"/>
            <w:vAlign w:val="center"/>
          </w:tcPr>
          <w:p w:rsidR="002C6B94" w:rsidRPr="00F21DAF" w:rsidRDefault="002C6B94" w:rsidP="00FA1737">
            <w:pPr>
              <w:widowControl w:val="0"/>
              <w:tabs>
                <w:tab w:val="left" w:pos="9923"/>
              </w:tabs>
              <w:rPr>
                <w:sz w:val="12"/>
                <w:szCs w:val="16"/>
              </w:rPr>
            </w:pPr>
            <w:r w:rsidRPr="00F21DAF">
              <w:rPr>
                <w:sz w:val="12"/>
                <w:szCs w:val="16"/>
              </w:rPr>
              <w:t>ГУЗ «Павловский госпиталь ветеранов войн»</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мест</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120</w:t>
            </w:r>
          </w:p>
        </w:tc>
        <w:tc>
          <w:tcPr>
            <w:tcW w:w="987" w:type="dxa"/>
            <w:vAlign w:val="center"/>
          </w:tcPr>
          <w:p w:rsidR="002C6B94" w:rsidRPr="00F21DAF" w:rsidRDefault="002C6B94" w:rsidP="00FA1737">
            <w:pPr>
              <w:widowControl w:val="0"/>
              <w:tabs>
                <w:tab w:val="left" w:pos="9923"/>
              </w:tabs>
              <w:jc w:val="center"/>
              <w:rPr>
                <w:sz w:val="12"/>
                <w:szCs w:val="16"/>
              </w:rPr>
            </w:pPr>
            <w:r w:rsidRPr="00F21DAF">
              <w:rPr>
                <w:sz w:val="12"/>
                <w:szCs w:val="16"/>
              </w:rPr>
              <w:t>120</w:t>
            </w:r>
          </w:p>
        </w:tc>
        <w:tc>
          <w:tcPr>
            <w:tcW w:w="897" w:type="dxa"/>
            <w:vAlign w:val="center"/>
          </w:tcPr>
          <w:p w:rsidR="002C6B94" w:rsidRPr="00F21DAF" w:rsidRDefault="002C6B94" w:rsidP="00FA1737">
            <w:pPr>
              <w:widowControl w:val="0"/>
              <w:tabs>
                <w:tab w:val="left" w:pos="9923"/>
              </w:tabs>
              <w:jc w:val="center"/>
              <w:rPr>
                <w:sz w:val="12"/>
                <w:szCs w:val="16"/>
              </w:rPr>
            </w:pPr>
            <w:r w:rsidRPr="00F21DAF">
              <w:rPr>
                <w:sz w:val="12"/>
                <w:szCs w:val="16"/>
              </w:rPr>
              <w:t>12</w:t>
            </w:r>
          </w:p>
        </w:tc>
        <w:tc>
          <w:tcPr>
            <w:tcW w:w="810" w:type="dxa"/>
            <w:vAlign w:val="center"/>
          </w:tcPr>
          <w:p w:rsidR="002C6B94" w:rsidRPr="00F21DAF" w:rsidRDefault="002C6B94" w:rsidP="00FA1737">
            <w:pPr>
              <w:widowControl w:val="0"/>
              <w:tabs>
                <w:tab w:val="left" w:pos="9923"/>
              </w:tabs>
              <w:jc w:val="center"/>
              <w:rPr>
                <w:sz w:val="12"/>
                <w:szCs w:val="16"/>
              </w:rPr>
            </w:pPr>
            <w:r w:rsidRPr="00F21DAF">
              <w:rPr>
                <w:sz w:val="12"/>
                <w:szCs w:val="16"/>
              </w:rPr>
              <w:t>типов.</w:t>
            </w:r>
          </w:p>
        </w:tc>
      </w:tr>
      <w:tr w:rsidR="002C6B94" w:rsidRPr="00F21DAF" w:rsidTr="00FA1737">
        <w:tc>
          <w:tcPr>
            <w:tcW w:w="46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w:t>
            </w:r>
          </w:p>
        </w:tc>
        <w:tc>
          <w:tcPr>
            <w:tcW w:w="4572" w:type="dxa"/>
            <w:vAlign w:val="center"/>
          </w:tcPr>
          <w:p w:rsidR="002C6B94" w:rsidRPr="00F21DAF" w:rsidRDefault="002C6B94" w:rsidP="00FA1737">
            <w:pPr>
              <w:widowControl w:val="0"/>
              <w:tabs>
                <w:tab w:val="left" w:pos="9923"/>
              </w:tabs>
              <w:rPr>
                <w:sz w:val="12"/>
                <w:szCs w:val="16"/>
              </w:rPr>
            </w:pPr>
            <w:r w:rsidRPr="00F21DAF">
              <w:rPr>
                <w:sz w:val="12"/>
                <w:szCs w:val="16"/>
              </w:rPr>
              <w:t>Женская консультация</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объект</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w:t>
            </w:r>
          </w:p>
        </w:tc>
        <w:tc>
          <w:tcPr>
            <w:tcW w:w="987" w:type="dxa"/>
            <w:vAlign w:val="center"/>
          </w:tcPr>
          <w:p w:rsidR="002C6B94" w:rsidRPr="00F21DAF" w:rsidRDefault="002C6B94" w:rsidP="00FA1737">
            <w:pPr>
              <w:widowControl w:val="0"/>
              <w:tabs>
                <w:tab w:val="left" w:pos="9923"/>
              </w:tabs>
              <w:jc w:val="center"/>
              <w:rPr>
                <w:sz w:val="12"/>
                <w:szCs w:val="16"/>
              </w:rPr>
            </w:pPr>
            <w:r w:rsidRPr="00F21DAF">
              <w:rPr>
                <w:sz w:val="12"/>
                <w:szCs w:val="16"/>
              </w:rPr>
              <w:t>1</w:t>
            </w:r>
          </w:p>
        </w:tc>
        <w:tc>
          <w:tcPr>
            <w:tcW w:w="897" w:type="dxa"/>
            <w:vAlign w:val="center"/>
          </w:tcPr>
          <w:p w:rsidR="002C6B94" w:rsidRPr="00F21DAF" w:rsidRDefault="002C6B94" w:rsidP="00FA1737">
            <w:pPr>
              <w:widowControl w:val="0"/>
              <w:tabs>
                <w:tab w:val="left" w:pos="9923"/>
              </w:tabs>
              <w:jc w:val="center"/>
              <w:rPr>
                <w:sz w:val="12"/>
                <w:szCs w:val="16"/>
              </w:rPr>
            </w:pPr>
            <w:r w:rsidRPr="00F21DAF">
              <w:rPr>
                <w:sz w:val="12"/>
                <w:szCs w:val="16"/>
              </w:rPr>
              <w:t>29</w:t>
            </w:r>
          </w:p>
        </w:tc>
        <w:tc>
          <w:tcPr>
            <w:tcW w:w="810" w:type="dxa"/>
            <w:vAlign w:val="center"/>
          </w:tcPr>
          <w:p w:rsidR="002C6B94" w:rsidRPr="00F21DAF" w:rsidRDefault="002C6B94" w:rsidP="00FA1737">
            <w:pPr>
              <w:widowControl w:val="0"/>
              <w:tabs>
                <w:tab w:val="left" w:pos="9923"/>
              </w:tabs>
              <w:jc w:val="center"/>
              <w:rPr>
                <w:sz w:val="12"/>
                <w:szCs w:val="16"/>
              </w:rPr>
            </w:pPr>
            <w:r w:rsidRPr="00F21DAF">
              <w:rPr>
                <w:sz w:val="12"/>
                <w:szCs w:val="16"/>
              </w:rPr>
              <w:t>-//-</w:t>
            </w:r>
          </w:p>
        </w:tc>
      </w:tr>
      <w:tr w:rsidR="002C6B94" w:rsidRPr="00F21DAF" w:rsidTr="00FA1737">
        <w:tc>
          <w:tcPr>
            <w:tcW w:w="46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6</w:t>
            </w:r>
          </w:p>
        </w:tc>
        <w:tc>
          <w:tcPr>
            <w:tcW w:w="4572" w:type="dxa"/>
            <w:vAlign w:val="center"/>
          </w:tcPr>
          <w:p w:rsidR="002C6B94" w:rsidRPr="00F21DAF" w:rsidRDefault="002C6B94" w:rsidP="00FA1737">
            <w:pPr>
              <w:widowControl w:val="0"/>
              <w:tabs>
                <w:tab w:val="left" w:pos="9923"/>
              </w:tabs>
              <w:rPr>
                <w:sz w:val="12"/>
                <w:szCs w:val="16"/>
              </w:rPr>
            </w:pPr>
            <w:r w:rsidRPr="00F21DAF">
              <w:rPr>
                <w:sz w:val="12"/>
                <w:szCs w:val="16"/>
              </w:rPr>
              <w:t>ГУЗ «Павловский специализированный дом ребенка»</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мест</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60</w:t>
            </w:r>
          </w:p>
        </w:tc>
        <w:tc>
          <w:tcPr>
            <w:tcW w:w="987" w:type="dxa"/>
            <w:vAlign w:val="center"/>
          </w:tcPr>
          <w:p w:rsidR="002C6B94" w:rsidRPr="00F21DAF" w:rsidRDefault="002C6B94" w:rsidP="00FA1737">
            <w:pPr>
              <w:widowControl w:val="0"/>
              <w:tabs>
                <w:tab w:val="left" w:pos="9923"/>
              </w:tabs>
              <w:jc w:val="center"/>
              <w:rPr>
                <w:sz w:val="12"/>
                <w:szCs w:val="16"/>
              </w:rPr>
            </w:pPr>
            <w:r w:rsidRPr="00F21DAF">
              <w:rPr>
                <w:sz w:val="12"/>
                <w:szCs w:val="16"/>
              </w:rPr>
              <w:t>40</w:t>
            </w:r>
          </w:p>
        </w:tc>
        <w:tc>
          <w:tcPr>
            <w:tcW w:w="897" w:type="dxa"/>
            <w:vAlign w:val="center"/>
          </w:tcPr>
          <w:p w:rsidR="002C6B94" w:rsidRPr="00F21DAF" w:rsidRDefault="002C6B94" w:rsidP="00FA1737">
            <w:pPr>
              <w:widowControl w:val="0"/>
              <w:tabs>
                <w:tab w:val="left" w:pos="9923"/>
              </w:tabs>
              <w:jc w:val="center"/>
              <w:rPr>
                <w:sz w:val="12"/>
                <w:szCs w:val="16"/>
              </w:rPr>
            </w:pPr>
            <w:r w:rsidRPr="00F21DAF">
              <w:rPr>
                <w:sz w:val="12"/>
                <w:szCs w:val="16"/>
              </w:rPr>
              <w:t>80</w:t>
            </w:r>
          </w:p>
        </w:tc>
        <w:tc>
          <w:tcPr>
            <w:tcW w:w="810" w:type="dxa"/>
            <w:vAlign w:val="center"/>
          </w:tcPr>
          <w:p w:rsidR="002C6B94" w:rsidRPr="00F21DAF" w:rsidRDefault="002C6B94" w:rsidP="00FA1737">
            <w:pPr>
              <w:widowControl w:val="0"/>
              <w:tabs>
                <w:tab w:val="left" w:pos="9923"/>
              </w:tabs>
              <w:jc w:val="center"/>
              <w:rPr>
                <w:sz w:val="12"/>
                <w:szCs w:val="16"/>
              </w:rPr>
            </w:pPr>
            <w:r w:rsidRPr="00F21DAF">
              <w:rPr>
                <w:sz w:val="12"/>
                <w:szCs w:val="16"/>
              </w:rPr>
              <w:t>присп.</w:t>
            </w:r>
          </w:p>
        </w:tc>
      </w:tr>
      <w:tr w:rsidR="002C6B94" w:rsidRPr="00F21DAF" w:rsidTr="00FA1737">
        <w:tc>
          <w:tcPr>
            <w:tcW w:w="46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7</w:t>
            </w:r>
          </w:p>
        </w:tc>
        <w:tc>
          <w:tcPr>
            <w:tcW w:w="4572" w:type="dxa"/>
            <w:vAlign w:val="center"/>
          </w:tcPr>
          <w:p w:rsidR="002C6B94" w:rsidRPr="00F21DAF" w:rsidRDefault="002C6B94" w:rsidP="00FA1737">
            <w:pPr>
              <w:widowControl w:val="0"/>
              <w:tabs>
                <w:tab w:val="left" w:pos="9923"/>
              </w:tabs>
              <w:rPr>
                <w:sz w:val="12"/>
                <w:szCs w:val="16"/>
              </w:rPr>
            </w:pPr>
            <w:r w:rsidRPr="00F21DAF">
              <w:rPr>
                <w:sz w:val="12"/>
                <w:szCs w:val="16"/>
              </w:rPr>
              <w:t>ГУЗ «Павловский детский санаторий для психоневрологических больных с родителями»</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мест</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250</w:t>
            </w:r>
          </w:p>
        </w:tc>
        <w:tc>
          <w:tcPr>
            <w:tcW w:w="987" w:type="dxa"/>
            <w:vAlign w:val="center"/>
          </w:tcPr>
          <w:p w:rsidR="002C6B94" w:rsidRPr="00F21DAF" w:rsidRDefault="002C6B94" w:rsidP="00FA1737">
            <w:pPr>
              <w:widowControl w:val="0"/>
              <w:tabs>
                <w:tab w:val="left" w:pos="9923"/>
              </w:tabs>
              <w:jc w:val="center"/>
              <w:rPr>
                <w:sz w:val="12"/>
                <w:szCs w:val="16"/>
              </w:rPr>
            </w:pPr>
            <w:r w:rsidRPr="00F21DAF">
              <w:rPr>
                <w:sz w:val="12"/>
                <w:szCs w:val="16"/>
              </w:rPr>
              <w:t>250</w:t>
            </w:r>
          </w:p>
        </w:tc>
        <w:tc>
          <w:tcPr>
            <w:tcW w:w="897" w:type="dxa"/>
            <w:vAlign w:val="center"/>
          </w:tcPr>
          <w:p w:rsidR="002C6B94" w:rsidRPr="00F21DAF" w:rsidRDefault="002C6B94" w:rsidP="00FA1737">
            <w:pPr>
              <w:widowControl w:val="0"/>
              <w:tabs>
                <w:tab w:val="left" w:pos="9923"/>
              </w:tabs>
              <w:jc w:val="center"/>
              <w:rPr>
                <w:sz w:val="12"/>
                <w:szCs w:val="16"/>
              </w:rPr>
            </w:pPr>
            <w:r w:rsidRPr="00F21DAF">
              <w:rPr>
                <w:sz w:val="12"/>
                <w:szCs w:val="16"/>
              </w:rPr>
              <w:t>50</w:t>
            </w:r>
          </w:p>
        </w:tc>
        <w:tc>
          <w:tcPr>
            <w:tcW w:w="810" w:type="dxa"/>
            <w:vAlign w:val="center"/>
          </w:tcPr>
          <w:p w:rsidR="002C6B94" w:rsidRPr="00F21DAF" w:rsidRDefault="002C6B94" w:rsidP="00FA1737">
            <w:pPr>
              <w:widowControl w:val="0"/>
              <w:tabs>
                <w:tab w:val="left" w:pos="9923"/>
              </w:tabs>
              <w:jc w:val="center"/>
              <w:rPr>
                <w:sz w:val="12"/>
                <w:szCs w:val="16"/>
              </w:rPr>
            </w:pPr>
            <w:r w:rsidRPr="00F21DAF">
              <w:rPr>
                <w:sz w:val="12"/>
                <w:szCs w:val="16"/>
              </w:rPr>
              <w:t>типов.</w:t>
            </w:r>
          </w:p>
        </w:tc>
      </w:tr>
      <w:tr w:rsidR="002C6B94" w:rsidRPr="00F21DAF" w:rsidTr="00FA1737">
        <w:tc>
          <w:tcPr>
            <w:tcW w:w="46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8</w:t>
            </w:r>
          </w:p>
        </w:tc>
        <w:tc>
          <w:tcPr>
            <w:tcW w:w="4572" w:type="dxa"/>
            <w:vAlign w:val="center"/>
          </w:tcPr>
          <w:p w:rsidR="002C6B94" w:rsidRPr="00F21DAF" w:rsidRDefault="002C6B94" w:rsidP="00FA1737">
            <w:pPr>
              <w:widowControl w:val="0"/>
              <w:tabs>
                <w:tab w:val="left" w:pos="9923"/>
              </w:tabs>
              <w:rPr>
                <w:sz w:val="12"/>
                <w:szCs w:val="16"/>
              </w:rPr>
            </w:pPr>
            <w:r w:rsidRPr="00F21DAF">
              <w:rPr>
                <w:sz w:val="12"/>
                <w:szCs w:val="16"/>
              </w:rPr>
              <w:t>ГУЗ «Павловский противотуберкулезный диспансер»</w:t>
            </w:r>
          </w:p>
          <w:p w:rsidR="002C6B94" w:rsidRPr="00F21DAF" w:rsidRDefault="002C6B94" w:rsidP="00FA1737">
            <w:pPr>
              <w:widowControl w:val="0"/>
              <w:tabs>
                <w:tab w:val="left" w:pos="9923"/>
              </w:tabs>
              <w:rPr>
                <w:sz w:val="12"/>
                <w:szCs w:val="16"/>
              </w:rPr>
            </w:pPr>
            <w:r w:rsidRPr="00F21DAF">
              <w:rPr>
                <w:sz w:val="12"/>
                <w:szCs w:val="16"/>
              </w:rPr>
              <w:t>- стационар</w:t>
            </w:r>
          </w:p>
          <w:p w:rsidR="002C6B94" w:rsidRPr="00F21DAF" w:rsidRDefault="002C6B94" w:rsidP="00FA1737">
            <w:pPr>
              <w:widowControl w:val="0"/>
              <w:tabs>
                <w:tab w:val="left" w:pos="9923"/>
              </w:tabs>
              <w:rPr>
                <w:sz w:val="12"/>
                <w:szCs w:val="16"/>
              </w:rPr>
            </w:pPr>
            <w:r w:rsidRPr="00F21DAF">
              <w:rPr>
                <w:sz w:val="12"/>
                <w:szCs w:val="16"/>
              </w:rPr>
              <w:t>- поликлиника</w:t>
            </w:r>
          </w:p>
        </w:tc>
        <w:tc>
          <w:tcPr>
            <w:tcW w:w="1080" w:type="dxa"/>
            <w:vAlign w:val="bottom"/>
          </w:tcPr>
          <w:p w:rsidR="002C6B94" w:rsidRPr="00F21DAF" w:rsidRDefault="002C6B94" w:rsidP="00FA1737">
            <w:pPr>
              <w:widowControl w:val="0"/>
              <w:tabs>
                <w:tab w:val="left" w:pos="9923"/>
              </w:tabs>
              <w:jc w:val="center"/>
              <w:rPr>
                <w:sz w:val="12"/>
                <w:szCs w:val="16"/>
              </w:rPr>
            </w:pPr>
            <w:r w:rsidRPr="00F21DAF">
              <w:rPr>
                <w:sz w:val="12"/>
                <w:szCs w:val="16"/>
              </w:rPr>
              <w:t>коек</w:t>
            </w:r>
          </w:p>
          <w:p w:rsidR="002C6B94" w:rsidRPr="00F21DAF" w:rsidRDefault="002C6B94" w:rsidP="00FA1737">
            <w:pPr>
              <w:widowControl w:val="0"/>
              <w:tabs>
                <w:tab w:val="left" w:pos="9923"/>
              </w:tabs>
              <w:jc w:val="center"/>
              <w:rPr>
                <w:sz w:val="12"/>
                <w:szCs w:val="16"/>
              </w:rPr>
            </w:pPr>
            <w:r w:rsidRPr="00F21DAF">
              <w:rPr>
                <w:sz w:val="12"/>
                <w:szCs w:val="16"/>
              </w:rPr>
              <w:t>пос./см.</w:t>
            </w:r>
          </w:p>
        </w:tc>
        <w:tc>
          <w:tcPr>
            <w:tcW w:w="1080" w:type="dxa"/>
            <w:vAlign w:val="bottom"/>
          </w:tcPr>
          <w:p w:rsidR="002C6B94" w:rsidRPr="00F21DAF" w:rsidRDefault="002C6B94" w:rsidP="00FA1737">
            <w:pPr>
              <w:widowControl w:val="0"/>
              <w:tabs>
                <w:tab w:val="left" w:pos="9923"/>
              </w:tabs>
              <w:jc w:val="center"/>
              <w:rPr>
                <w:sz w:val="12"/>
                <w:szCs w:val="16"/>
              </w:rPr>
            </w:pPr>
            <w:r w:rsidRPr="00F21DAF">
              <w:rPr>
                <w:sz w:val="12"/>
                <w:szCs w:val="16"/>
              </w:rPr>
              <w:t>85</w:t>
            </w:r>
          </w:p>
          <w:p w:rsidR="002C6B94" w:rsidRPr="00F21DAF" w:rsidRDefault="002C6B94" w:rsidP="00FA1737">
            <w:pPr>
              <w:widowControl w:val="0"/>
              <w:tabs>
                <w:tab w:val="left" w:pos="9923"/>
              </w:tabs>
              <w:jc w:val="center"/>
              <w:rPr>
                <w:sz w:val="12"/>
                <w:szCs w:val="16"/>
              </w:rPr>
            </w:pPr>
            <w:r w:rsidRPr="00F21DAF">
              <w:rPr>
                <w:sz w:val="12"/>
                <w:szCs w:val="16"/>
              </w:rPr>
              <w:t>70</w:t>
            </w:r>
          </w:p>
        </w:tc>
        <w:tc>
          <w:tcPr>
            <w:tcW w:w="987" w:type="dxa"/>
            <w:vAlign w:val="bottom"/>
          </w:tcPr>
          <w:p w:rsidR="002C6B94" w:rsidRPr="00F21DAF" w:rsidRDefault="002C6B94" w:rsidP="00FA1737">
            <w:pPr>
              <w:widowControl w:val="0"/>
              <w:tabs>
                <w:tab w:val="left" w:pos="9923"/>
              </w:tabs>
              <w:jc w:val="center"/>
              <w:rPr>
                <w:sz w:val="12"/>
                <w:szCs w:val="16"/>
              </w:rPr>
            </w:pPr>
            <w:r w:rsidRPr="00F21DAF">
              <w:rPr>
                <w:sz w:val="12"/>
                <w:szCs w:val="16"/>
              </w:rPr>
              <w:t>85</w:t>
            </w:r>
          </w:p>
          <w:p w:rsidR="002C6B94" w:rsidRPr="00F21DAF" w:rsidRDefault="002C6B94" w:rsidP="00FA1737">
            <w:pPr>
              <w:widowControl w:val="0"/>
              <w:tabs>
                <w:tab w:val="left" w:pos="9923"/>
              </w:tabs>
              <w:jc w:val="center"/>
              <w:rPr>
                <w:sz w:val="12"/>
                <w:szCs w:val="16"/>
              </w:rPr>
            </w:pPr>
            <w:r w:rsidRPr="00F21DAF">
              <w:rPr>
                <w:sz w:val="12"/>
                <w:szCs w:val="16"/>
              </w:rPr>
              <w:t>70</w:t>
            </w:r>
          </w:p>
        </w:tc>
        <w:tc>
          <w:tcPr>
            <w:tcW w:w="897" w:type="dxa"/>
            <w:vAlign w:val="bottom"/>
          </w:tcPr>
          <w:p w:rsidR="002C6B94" w:rsidRPr="00F21DAF" w:rsidRDefault="002C6B94" w:rsidP="00FA1737">
            <w:pPr>
              <w:widowControl w:val="0"/>
              <w:tabs>
                <w:tab w:val="left" w:pos="9923"/>
              </w:tabs>
              <w:jc w:val="center"/>
              <w:rPr>
                <w:sz w:val="12"/>
                <w:szCs w:val="16"/>
              </w:rPr>
            </w:pPr>
            <w:r w:rsidRPr="00F21DAF">
              <w:rPr>
                <w:sz w:val="12"/>
                <w:szCs w:val="16"/>
              </w:rPr>
              <w:t>100</w:t>
            </w:r>
          </w:p>
        </w:tc>
        <w:tc>
          <w:tcPr>
            <w:tcW w:w="810" w:type="dxa"/>
            <w:vAlign w:val="bottom"/>
          </w:tcPr>
          <w:p w:rsidR="002C6B94" w:rsidRPr="00F21DAF" w:rsidRDefault="002C6B94" w:rsidP="00FA1737">
            <w:pPr>
              <w:widowControl w:val="0"/>
              <w:tabs>
                <w:tab w:val="left" w:pos="9923"/>
              </w:tabs>
              <w:jc w:val="center"/>
              <w:rPr>
                <w:sz w:val="12"/>
                <w:szCs w:val="16"/>
              </w:rPr>
            </w:pPr>
            <w:r w:rsidRPr="00F21DAF">
              <w:rPr>
                <w:sz w:val="12"/>
                <w:szCs w:val="16"/>
              </w:rPr>
              <w:t>присп.</w:t>
            </w:r>
          </w:p>
        </w:tc>
      </w:tr>
      <w:tr w:rsidR="002C6B94" w:rsidRPr="00F21DAF" w:rsidTr="00FA1737">
        <w:tc>
          <w:tcPr>
            <w:tcW w:w="46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9</w:t>
            </w:r>
          </w:p>
        </w:tc>
        <w:tc>
          <w:tcPr>
            <w:tcW w:w="4572" w:type="dxa"/>
            <w:vAlign w:val="center"/>
          </w:tcPr>
          <w:p w:rsidR="002C6B94" w:rsidRPr="00F21DAF" w:rsidRDefault="002C6B94" w:rsidP="00FA1737">
            <w:pPr>
              <w:widowControl w:val="0"/>
              <w:tabs>
                <w:tab w:val="left" w:pos="9923"/>
              </w:tabs>
              <w:rPr>
                <w:sz w:val="12"/>
                <w:szCs w:val="16"/>
              </w:rPr>
            </w:pPr>
            <w:r w:rsidRPr="00F21DAF">
              <w:rPr>
                <w:sz w:val="12"/>
                <w:szCs w:val="16"/>
              </w:rPr>
              <w:t>Дом интернат для престарелых и инвалидов</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мест</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40</w:t>
            </w:r>
          </w:p>
        </w:tc>
        <w:tc>
          <w:tcPr>
            <w:tcW w:w="987" w:type="dxa"/>
            <w:vAlign w:val="center"/>
          </w:tcPr>
          <w:p w:rsidR="002C6B94" w:rsidRPr="00F21DAF" w:rsidRDefault="002C6B94" w:rsidP="00FA1737">
            <w:pPr>
              <w:widowControl w:val="0"/>
              <w:tabs>
                <w:tab w:val="left" w:pos="9923"/>
              </w:tabs>
              <w:jc w:val="center"/>
              <w:rPr>
                <w:sz w:val="12"/>
                <w:szCs w:val="16"/>
              </w:rPr>
            </w:pPr>
            <w:r w:rsidRPr="00F21DAF">
              <w:rPr>
                <w:sz w:val="12"/>
                <w:szCs w:val="16"/>
              </w:rPr>
              <w:t>38</w:t>
            </w:r>
          </w:p>
        </w:tc>
        <w:tc>
          <w:tcPr>
            <w:tcW w:w="897" w:type="dxa"/>
            <w:vAlign w:val="center"/>
          </w:tcPr>
          <w:p w:rsidR="002C6B94" w:rsidRPr="00F21DAF" w:rsidRDefault="002C6B94" w:rsidP="00FA1737">
            <w:pPr>
              <w:widowControl w:val="0"/>
              <w:tabs>
                <w:tab w:val="left" w:pos="9923"/>
              </w:tabs>
              <w:jc w:val="center"/>
              <w:rPr>
                <w:sz w:val="12"/>
                <w:szCs w:val="16"/>
              </w:rPr>
            </w:pPr>
            <w:r w:rsidRPr="00F21DAF">
              <w:rPr>
                <w:sz w:val="12"/>
                <w:szCs w:val="16"/>
              </w:rPr>
              <w:t>80</w:t>
            </w:r>
          </w:p>
        </w:tc>
        <w:tc>
          <w:tcPr>
            <w:tcW w:w="810" w:type="dxa"/>
            <w:vAlign w:val="center"/>
          </w:tcPr>
          <w:p w:rsidR="002C6B94" w:rsidRPr="00F21DAF" w:rsidRDefault="002C6B94" w:rsidP="00FA1737">
            <w:pPr>
              <w:widowControl w:val="0"/>
              <w:tabs>
                <w:tab w:val="left" w:pos="9923"/>
              </w:tabs>
              <w:jc w:val="center"/>
              <w:rPr>
                <w:sz w:val="12"/>
                <w:szCs w:val="16"/>
              </w:rPr>
            </w:pPr>
            <w:r w:rsidRPr="00F21DAF">
              <w:rPr>
                <w:sz w:val="12"/>
                <w:szCs w:val="16"/>
              </w:rPr>
              <w:t>-//-</w:t>
            </w:r>
          </w:p>
        </w:tc>
      </w:tr>
      <w:tr w:rsidR="002C6B94" w:rsidRPr="00F21DAF" w:rsidTr="00FA1737">
        <w:tc>
          <w:tcPr>
            <w:tcW w:w="46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10</w:t>
            </w:r>
          </w:p>
        </w:tc>
        <w:tc>
          <w:tcPr>
            <w:tcW w:w="4572" w:type="dxa"/>
            <w:vAlign w:val="center"/>
          </w:tcPr>
          <w:p w:rsidR="002C6B94" w:rsidRPr="00F21DAF" w:rsidRDefault="002C6B94" w:rsidP="00FA1737">
            <w:pPr>
              <w:widowControl w:val="0"/>
              <w:tabs>
                <w:tab w:val="left" w:pos="9923"/>
              </w:tabs>
              <w:rPr>
                <w:sz w:val="12"/>
                <w:szCs w:val="16"/>
              </w:rPr>
            </w:pPr>
            <w:r w:rsidRPr="00F21DAF">
              <w:rPr>
                <w:sz w:val="12"/>
                <w:szCs w:val="16"/>
              </w:rPr>
              <w:t>ОГУ «Павловский социально-реабилитационный центр для несовершеннолетних»</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мест</w:t>
            </w:r>
          </w:p>
        </w:tc>
        <w:tc>
          <w:tcPr>
            <w:tcW w:w="1080" w:type="dxa"/>
            <w:vAlign w:val="center"/>
          </w:tcPr>
          <w:p w:rsidR="002C6B94" w:rsidRPr="00F21DAF" w:rsidRDefault="002C6B94" w:rsidP="00FA1737">
            <w:pPr>
              <w:widowControl w:val="0"/>
              <w:tabs>
                <w:tab w:val="left" w:pos="9923"/>
              </w:tabs>
              <w:jc w:val="center"/>
              <w:rPr>
                <w:sz w:val="12"/>
                <w:szCs w:val="16"/>
              </w:rPr>
            </w:pPr>
            <w:r w:rsidRPr="00F21DAF">
              <w:rPr>
                <w:sz w:val="12"/>
                <w:szCs w:val="16"/>
              </w:rPr>
              <w:t>40</w:t>
            </w:r>
          </w:p>
        </w:tc>
        <w:tc>
          <w:tcPr>
            <w:tcW w:w="987" w:type="dxa"/>
            <w:vAlign w:val="center"/>
          </w:tcPr>
          <w:p w:rsidR="002C6B94" w:rsidRPr="00F21DAF" w:rsidRDefault="002C6B94" w:rsidP="00FA1737">
            <w:pPr>
              <w:widowControl w:val="0"/>
              <w:tabs>
                <w:tab w:val="left" w:pos="9923"/>
              </w:tabs>
              <w:jc w:val="center"/>
              <w:rPr>
                <w:sz w:val="12"/>
                <w:szCs w:val="16"/>
              </w:rPr>
            </w:pPr>
            <w:r w:rsidRPr="00F21DAF">
              <w:rPr>
                <w:sz w:val="12"/>
                <w:szCs w:val="16"/>
              </w:rPr>
              <w:t>40</w:t>
            </w:r>
          </w:p>
        </w:tc>
        <w:tc>
          <w:tcPr>
            <w:tcW w:w="897" w:type="dxa"/>
            <w:vAlign w:val="center"/>
          </w:tcPr>
          <w:p w:rsidR="002C6B94" w:rsidRPr="00F21DAF" w:rsidRDefault="002C6B94" w:rsidP="00FA1737">
            <w:pPr>
              <w:widowControl w:val="0"/>
              <w:tabs>
                <w:tab w:val="left" w:pos="9923"/>
              </w:tabs>
              <w:jc w:val="center"/>
              <w:rPr>
                <w:sz w:val="12"/>
                <w:szCs w:val="16"/>
              </w:rPr>
            </w:pPr>
            <w:r w:rsidRPr="00F21DAF">
              <w:rPr>
                <w:sz w:val="12"/>
                <w:szCs w:val="16"/>
              </w:rPr>
              <w:t>30</w:t>
            </w:r>
          </w:p>
        </w:tc>
        <w:tc>
          <w:tcPr>
            <w:tcW w:w="810" w:type="dxa"/>
            <w:vAlign w:val="center"/>
          </w:tcPr>
          <w:p w:rsidR="002C6B94" w:rsidRPr="00F21DAF" w:rsidRDefault="002C6B94" w:rsidP="00FA1737">
            <w:pPr>
              <w:widowControl w:val="0"/>
              <w:tabs>
                <w:tab w:val="left" w:pos="9923"/>
              </w:tabs>
              <w:jc w:val="center"/>
              <w:rPr>
                <w:sz w:val="12"/>
                <w:szCs w:val="16"/>
              </w:rPr>
            </w:pPr>
            <w:r w:rsidRPr="00F21DAF">
              <w:rPr>
                <w:sz w:val="12"/>
                <w:szCs w:val="16"/>
              </w:rPr>
              <w:t>типов.</w:t>
            </w: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i/>
          <w:color w:val="000000"/>
          <w:kern w:val="24"/>
          <w:sz w:val="16"/>
          <w:szCs w:val="16"/>
        </w:rPr>
      </w:pPr>
      <w:r w:rsidRPr="000B6019">
        <w:rPr>
          <w:rFonts w:eastAsia="Calibri"/>
          <w:i/>
          <w:color w:val="000000"/>
          <w:kern w:val="24"/>
          <w:sz w:val="16"/>
          <w:szCs w:val="16"/>
        </w:rPr>
        <w:t>По результатам анализа п.2.7.1.2. выявлены следующие проблемы:</w:t>
      </w:r>
    </w:p>
    <w:p w:rsidR="002C6B94" w:rsidRPr="000B6019" w:rsidRDefault="002C6B94" w:rsidP="00877FF1">
      <w:pPr>
        <w:widowControl w:val="0"/>
        <w:numPr>
          <w:ilvl w:val="0"/>
          <w:numId w:val="103"/>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учреждения здравоохранения обслуживают как население городского поселения, так и муниципального района, поэтому фактическая загрузка (поликлиника) на 25% превышает проектную емкость;</w:t>
      </w:r>
    </w:p>
    <w:p w:rsidR="002C6B94" w:rsidRPr="000B6019" w:rsidRDefault="002C6B94" w:rsidP="00877FF1">
      <w:pPr>
        <w:widowControl w:val="0"/>
        <w:numPr>
          <w:ilvl w:val="0"/>
          <w:numId w:val="103"/>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Необходимо развитие амбулаторно-поликлинической сети и ФАПов по поселениям района;</w:t>
      </w:r>
    </w:p>
    <w:p w:rsidR="002C6B94" w:rsidRPr="000B6019" w:rsidRDefault="002C6B94" w:rsidP="00877FF1">
      <w:pPr>
        <w:widowControl w:val="0"/>
        <w:numPr>
          <w:ilvl w:val="0"/>
          <w:numId w:val="103"/>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Обслуживание населения района в районной больнице и поликлинике должно осуществляться врачами узкой специализации;</w:t>
      </w:r>
    </w:p>
    <w:p w:rsidR="002C6B94" w:rsidRPr="000B6019" w:rsidRDefault="002C6B94" w:rsidP="00877FF1">
      <w:pPr>
        <w:widowControl w:val="0"/>
        <w:numPr>
          <w:ilvl w:val="0"/>
          <w:numId w:val="103"/>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В связи с тем, что в возрастной структуре большой прцент населения старше трудоспособного, необходимо предусмотреть строительство нового дома-интерната для престарелых и инвалидов, для обеспечения нормативной потребности.</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Расчет потребности в учреждениях здравоохранения.</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
        <w:gridCol w:w="1020"/>
        <w:gridCol w:w="648"/>
        <w:gridCol w:w="586"/>
        <w:gridCol w:w="765"/>
        <w:gridCol w:w="856"/>
        <w:gridCol w:w="567"/>
      </w:tblGrid>
      <w:tr w:rsidR="002C6B94" w:rsidRPr="00F21DAF" w:rsidTr="00FA1737">
        <w:tc>
          <w:tcPr>
            <w:tcW w:w="541"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 п/п</w:t>
            </w:r>
          </w:p>
        </w:tc>
        <w:tc>
          <w:tcPr>
            <w:tcW w:w="2231"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Наименование показателей</w:t>
            </w:r>
          </w:p>
        </w:tc>
        <w:tc>
          <w:tcPr>
            <w:tcW w:w="1336"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Един. измер.</w:t>
            </w:r>
          </w:p>
        </w:tc>
        <w:tc>
          <w:tcPr>
            <w:tcW w:w="1336"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Норма на 1000 жит.</w:t>
            </w:r>
          </w:p>
        </w:tc>
        <w:tc>
          <w:tcPr>
            <w:tcW w:w="1359"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Требуется по норме</w:t>
            </w:r>
          </w:p>
        </w:tc>
        <w:tc>
          <w:tcPr>
            <w:tcW w:w="1433"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Существует сохран.</w:t>
            </w:r>
          </w:p>
        </w:tc>
        <w:tc>
          <w:tcPr>
            <w:tcW w:w="1335"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Новое стро-во</w:t>
            </w:r>
          </w:p>
        </w:tc>
      </w:tr>
      <w:tr w:rsidR="002C6B94" w:rsidRPr="00F21DAF" w:rsidTr="00FA1737">
        <w:tc>
          <w:tcPr>
            <w:tcW w:w="541"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2231"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w:t>
            </w:r>
          </w:p>
        </w:tc>
        <w:tc>
          <w:tcPr>
            <w:tcW w:w="1336"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w:t>
            </w:r>
          </w:p>
        </w:tc>
        <w:tc>
          <w:tcPr>
            <w:tcW w:w="1336"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w:t>
            </w:r>
          </w:p>
        </w:tc>
        <w:tc>
          <w:tcPr>
            <w:tcW w:w="1359"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w:t>
            </w:r>
          </w:p>
        </w:tc>
        <w:tc>
          <w:tcPr>
            <w:tcW w:w="1433"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w:t>
            </w:r>
          </w:p>
        </w:tc>
        <w:tc>
          <w:tcPr>
            <w:tcW w:w="1335"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7</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1</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Больница</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коек</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11,9</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450</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615</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2</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Поликлиника</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пос./см.</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18,6</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700</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500</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200</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3</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Стация скорой помощи</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авт.</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0,1</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4</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Молочная кухня</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порц.</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 на 1 реб. до 1 года</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1200</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1200</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5</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Раздаточный пункт молочной кухни</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w:t>
            </w:r>
            <w:r w:rsidRPr="00F21DAF">
              <w:rPr>
                <w:rFonts w:eastAsia="Calibri"/>
                <w:color w:val="000000"/>
                <w:kern w:val="24"/>
                <w:sz w:val="12"/>
                <w:szCs w:val="16"/>
                <w:vertAlign w:val="superscript"/>
              </w:rPr>
              <w:t>2</w:t>
            </w:r>
            <w:r w:rsidRPr="00F21DAF">
              <w:rPr>
                <w:rFonts w:eastAsia="Calibri"/>
                <w:color w:val="000000"/>
                <w:kern w:val="24"/>
                <w:sz w:val="12"/>
                <w:szCs w:val="16"/>
              </w:rPr>
              <w:t xml:space="preserve"> общ. пл.</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10</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290</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300</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6</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Аптека</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объект</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на 10 т. чел.</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7</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Дом интернат для престарелых и инвалидов</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мест</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87</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40</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50</w:t>
            </w: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outlineLvl w:val="0"/>
        <w:rPr>
          <w:rFonts w:eastAsia="Calibri"/>
          <w:sz w:val="16"/>
          <w:szCs w:val="16"/>
          <w:u w:val="single"/>
        </w:rPr>
      </w:pPr>
      <w:r w:rsidRPr="000B6019">
        <w:rPr>
          <w:rFonts w:eastAsia="Calibri"/>
          <w:sz w:val="16"/>
          <w:szCs w:val="16"/>
          <w:u w:val="single"/>
        </w:rPr>
        <w:t>2.7.1.3. Потребительский рынок.</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Потребительский рынок – это предприятия торговли, общественного питания, наиболее динамично развивающаяся отрасль социальной инфраструктуры. Торговая сеть поселения представлена сетью магазинов продовольственных и непродовольственных товаров, торговыми киосками и павильонами.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Торговая площадь магазинов продовольственных товаров составляет </w:t>
      </w:r>
      <w:smartTag w:uri="urn:schemas-microsoft-com:office:smarttags" w:element="metricconverter">
        <w:smartTagPr>
          <w:attr w:name="ProductID" w:val="3046 м2"/>
        </w:smartTagPr>
        <w:r w:rsidRPr="000B6019">
          <w:rPr>
            <w:rFonts w:eastAsia="Calibri"/>
            <w:color w:val="000000"/>
            <w:kern w:val="24"/>
            <w:sz w:val="16"/>
            <w:szCs w:val="16"/>
          </w:rPr>
          <w:t>3046 м</w:t>
        </w:r>
        <w:r w:rsidRPr="000B6019">
          <w:rPr>
            <w:rFonts w:eastAsia="Calibri"/>
            <w:color w:val="000000"/>
            <w:kern w:val="24"/>
            <w:sz w:val="16"/>
            <w:szCs w:val="16"/>
            <w:vertAlign w:val="superscript"/>
          </w:rPr>
          <w:t>2</w:t>
        </w:r>
      </w:smartTag>
      <w:r w:rsidRPr="000B6019">
        <w:rPr>
          <w:rFonts w:eastAsia="Calibri"/>
          <w:color w:val="000000"/>
          <w:kern w:val="24"/>
          <w:sz w:val="16"/>
          <w:szCs w:val="16"/>
        </w:rPr>
        <w:t xml:space="preserve">, непродовольственных товаров - </w:t>
      </w:r>
      <w:smartTag w:uri="urn:schemas-microsoft-com:office:smarttags" w:element="metricconverter">
        <w:smartTagPr>
          <w:attr w:name="ProductID" w:val="9648 м2"/>
        </w:smartTagPr>
        <w:r w:rsidRPr="000B6019">
          <w:rPr>
            <w:rFonts w:eastAsia="Calibri"/>
            <w:color w:val="000000"/>
            <w:kern w:val="24"/>
            <w:sz w:val="16"/>
            <w:szCs w:val="16"/>
          </w:rPr>
          <w:t>9648 м</w:t>
        </w:r>
        <w:r w:rsidRPr="000B6019">
          <w:rPr>
            <w:rFonts w:eastAsia="Calibri"/>
            <w:color w:val="000000"/>
            <w:kern w:val="24"/>
            <w:sz w:val="16"/>
            <w:szCs w:val="16"/>
            <w:vertAlign w:val="superscript"/>
          </w:rPr>
          <w:t>2</w:t>
        </w:r>
      </w:smartTag>
      <w:r w:rsidRPr="000B6019">
        <w:rPr>
          <w:rFonts w:eastAsia="Calibri"/>
          <w:color w:val="000000"/>
          <w:kern w:val="24"/>
          <w:sz w:val="16"/>
          <w:szCs w:val="16"/>
        </w:rPr>
        <w:t xml:space="preserve">. Имеются 4 рынка на 1386 торговых мест.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Предприятия общественного питания представлены кафе и закусочными на 765 посадочных мест.</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Имеются 52 предприятия бытового обслуживания на 199 рабочих мест. Обеспеченность населения предприятиями торговли и бытового обслуживания на сегодняшний день удовлетворена полностью, а предприятиями общественного питания – около 75% от нормативного показателя.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i/>
          <w:color w:val="000000"/>
          <w:kern w:val="24"/>
          <w:sz w:val="16"/>
          <w:szCs w:val="16"/>
        </w:rPr>
      </w:pPr>
      <w:r w:rsidRPr="000B6019">
        <w:rPr>
          <w:rFonts w:eastAsia="Calibri"/>
          <w:i/>
          <w:color w:val="000000"/>
          <w:kern w:val="24"/>
          <w:sz w:val="16"/>
          <w:szCs w:val="16"/>
        </w:rPr>
        <w:t>В результате анализа п.2.7.1.3. выявлены следующие проблемы:</w:t>
      </w:r>
    </w:p>
    <w:p w:rsidR="002C6B94" w:rsidRPr="000B6019" w:rsidRDefault="002C6B94" w:rsidP="00877FF1">
      <w:pPr>
        <w:widowControl w:val="0"/>
        <w:numPr>
          <w:ilvl w:val="0"/>
          <w:numId w:val="77"/>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В настоящее время ниже нормативного показателя обеспеченность населения предприятиями общественного питания.</w:t>
      </w:r>
    </w:p>
    <w:p w:rsidR="002C6B94" w:rsidRPr="000B6019" w:rsidRDefault="002C6B94" w:rsidP="00877FF1">
      <w:pPr>
        <w:widowControl w:val="0"/>
        <w:numPr>
          <w:ilvl w:val="0"/>
          <w:numId w:val="77"/>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Отсутствуют предприятия торговли, общественного питания, бытового обслуживания в районах нового жилищного строительства – «Южном» и «Восточном».</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color w:val="000000"/>
          <w:kern w:val="24"/>
          <w:sz w:val="16"/>
          <w:szCs w:val="16"/>
          <w:u w:val="single"/>
        </w:rPr>
      </w:pPr>
      <w:r w:rsidRPr="000B6019">
        <w:rPr>
          <w:rFonts w:eastAsia="Calibri"/>
          <w:color w:val="000000"/>
          <w:kern w:val="24"/>
          <w:sz w:val="16"/>
          <w:szCs w:val="16"/>
          <w:u w:val="single"/>
        </w:rPr>
        <w:t>Расчет  потребности предприятий торговли, общественного питания, бытового обслуживания.</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
        <w:gridCol w:w="1327"/>
        <w:gridCol w:w="571"/>
        <w:gridCol w:w="643"/>
        <w:gridCol w:w="642"/>
        <w:gridCol w:w="702"/>
        <w:gridCol w:w="585"/>
      </w:tblGrid>
      <w:tr w:rsidR="002C6B94" w:rsidRPr="00F21DAF" w:rsidTr="00FA1737">
        <w:tc>
          <w:tcPr>
            <w:tcW w:w="541"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 п/п</w:t>
            </w:r>
          </w:p>
        </w:tc>
        <w:tc>
          <w:tcPr>
            <w:tcW w:w="2987"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Наименование показателей</w:t>
            </w:r>
          </w:p>
        </w:tc>
        <w:tc>
          <w:tcPr>
            <w:tcW w:w="1080"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Един. измер.</w:t>
            </w:r>
          </w:p>
        </w:tc>
        <w:tc>
          <w:tcPr>
            <w:tcW w:w="1261"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Норма на 1000 жит.</w:t>
            </w:r>
          </w:p>
        </w:tc>
        <w:tc>
          <w:tcPr>
            <w:tcW w:w="1259"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Требуется по норме</w:t>
            </w:r>
          </w:p>
        </w:tc>
        <w:tc>
          <w:tcPr>
            <w:tcW w:w="1410"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Существует сохран.</w:t>
            </w:r>
          </w:p>
        </w:tc>
        <w:tc>
          <w:tcPr>
            <w:tcW w:w="1115"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Новое стро-во</w:t>
            </w:r>
          </w:p>
        </w:tc>
      </w:tr>
      <w:tr w:rsidR="002C6B94" w:rsidRPr="00F21DAF" w:rsidTr="00FA1737">
        <w:tc>
          <w:tcPr>
            <w:tcW w:w="541"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2987"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w:t>
            </w:r>
          </w:p>
        </w:tc>
        <w:tc>
          <w:tcPr>
            <w:tcW w:w="1080"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w:t>
            </w:r>
          </w:p>
        </w:tc>
        <w:tc>
          <w:tcPr>
            <w:tcW w:w="1261"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w:t>
            </w:r>
          </w:p>
        </w:tc>
        <w:tc>
          <w:tcPr>
            <w:tcW w:w="1259"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w:t>
            </w:r>
          </w:p>
        </w:tc>
        <w:tc>
          <w:tcPr>
            <w:tcW w:w="1410"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w:t>
            </w:r>
          </w:p>
        </w:tc>
        <w:tc>
          <w:tcPr>
            <w:tcW w:w="1115"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7</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1</w:t>
            </w:r>
          </w:p>
        </w:tc>
        <w:tc>
          <w:tcPr>
            <w:tcW w:w="298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Магазины продовольственных товаров</w:t>
            </w:r>
          </w:p>
        </w:tc>
        <w:tc>
          <w:tcPr>
            <w:tcW w:w="1080"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w:t>
            </w:r>
            <w:r w:rsidRPr="00F21DAF">
              <w:rPr>
                <w:rFonts w:eastAsia="Calibri"/>
                <w:color w:val="000000"/>
                <w:kern w:val="24"/>
                <w:sz w:val="12"/>
                <w:szCs w:val="16"/>
                <w:vertAlign w:val="superscript"/>
              </w:rPr>
              <w:t>2</w:t>
            </w:r>
            <w:r w:rsidRPr="00F21DAF">
              <w:rPr>
                <w:rFonts w:eastAsia="Calibri"/>
                <w:color w:val="000000"/>
                <w:kern w:val="24"/>
                <w:sz w:val="12"/>
                <w:szCs w:val="16"/>
              </w:rPr>
              <w:t xml:space="preserve"> торг. пл.</w:t>
            </w:r>
          </w:p>
        </w:tc>
        <w:tc>
          <w:tcPr>
            <w:tcW w:w="126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100</w:t>
            </w:r>
          </w:p>
        </w:tc>
        <w:tc>
          <w:tcPr>
            <w:tcW w:w="12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2900</w:t>
            </w:r>
          </w:p>
        </w:tc>
        <w:tc>
          <w:tcPr>
            <w:tcW w:w="1410"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3046</w:t>
            </w:r>
          </w:p>
        </w:tc>
        <w:tc>
          <w:tcPr>
            <w:tcW w:w="111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300</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2</w:t>
            </w:r>
          </w:p>
        </w:tc>
        <w:tc>
          <w:tcPr>
            <w:tcW w:w="298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Магазины непродовольственных товаров*</w:t>
            </w:r>
          </w:p>
        </w:tc>
        <w:tc>
          <w:tcPr>
            <w:tcW w:w="1080"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26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180</w:t>
            </w:r>
          </w:p>
        </w:tc>
        <w:tc>
          <w:tcPr>
            <w:tcW w:w="12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6800</w:t>
            </w:r>
          </w:p>
        </w:tc>
        <w:tc>
          <w:tcPr>
            <w:tcW w:w="1410"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9648</w:t>
            </w:r>
          </w:p>
        </w:tc>
        <w:tc>
          <w:tcPr>
            <w:tcW w:w="111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200</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3</w:t>
            </w:r>
          </w:p>
        </w:tc>
        <w:tc>
          <w:tcPr>
            <w:tcW w:w="298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Торгово-развлекательный комплекс</w:t>
            </w:r>
          </w:p>
        </w:tc>
        <w:tc>
          <w:tcPr>
            <w:tcW w:w="1080"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объект</w:t>
            </w:r>
          </w:p>
        </w:tc>
        <w:tc>
          <w:tcPr>
            <w:tcW w:w="126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12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410"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11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4</w:t>
            </w:r>
          </w:p>
        </w:tc>
        <w:tc>
          <w:tcPr>
            <w:tcW w:w="298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Розничный рынок*</w:t>
            </w:r>
          </w:p>
        </w:tc>
        <w:tc>
          <w:tcPr>
            <w:tcW w:w="1080"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w:t>
            </w:r>
            <w:r w:rsidRPr="00F21DAF">
              <w:rPr>
                <w:rFonts w:eastAsia="Calibri"/>
                <w:color w:val="000000"/>
                <w:kern w:val="24"/>
                <w:sz w:val="12"/>
                <w:szCs w:val="16"/>
                <w:vertAlign w:val="superscript"/>
              </w:rPr>
              <w:t>2</w:t>
            </w:r>
            <w:r w:rsidRPr="00F21DAF">
              <w:rPr>
                <w:rFonts w:eastAsia="Calibri"/>
                <w:color w:val="000000"/>
                <w:kern w:val="24"/>
                <w:sz w:val="12"/>
                <w:szCs w:val="16"/>
              </w:rPr>
              <w:t xml:space="preserve"> торг. пл.</w:t>
            </w:r>
          </w:p>
        </w:tc>
        <w:tc>
          <w:tcPr>
            <w:tcW w:w="126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12</w:t>
            </w:r>
          </w:p>
        </w:tc>
        <w:tc>
          <w:tcPr>
            <w:tcW w:w="12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450</w:t>
            </w:r>
          </w:p>
        </w:tc>
        <w:tc>
          <w:tcPr>
            <w:tcW w:w="1410"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8300</w:t>
            </w:r>
          </w:p>
        </w:tc>
        <w:tc>
          <w:tcPr>
            <w:tcW w:w="111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5</w:t>
            </w:r>
          </w:p>
        </w:tc>
        <w:tc>
          <w:tcPr>
            <w:tcW w:w="298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 xml:space="preserve">Предприятия общественного питания </w:t>
            </w:r>
          </w:p>
        </w:tc>
        <w:tc>
          <w:tcPr>
            <w:tcW w:w="1080"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пос. мест</w:t>
            </w:r>
          </w:p>
        </w:tc>
        <w:tc>
          <w:tcPr>
            <w:tcW w:w="126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40</w:t>
            </w:r>
          </w:p>
        </w:tc>
        <w:tc>
          <w:tcPr>
            <w:tcW w:w="12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1160</w:t>
            </w:r>
          </w:p>
        </w:tc>
        <w:tc>
          <w:tcPr>
            <w:tcW w:w="1410"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765</w:t>
            </w:r>
          </w:p>
        </w:tc>
        <w:tc>
          <w:tcPr>
            <w:tcW w:w="111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400</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6</w:t>
            </w:r>
          </w:p>
        </w:tc>
        <w:tc>
          <w:tcPr>
            <w:tcW w:w="298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Предприятия бытового обслуживания*</w:t>
            </w:r>
          </w:p>
        </w:tc>
        <w:tc>
          <w:tcPr>
            <w:tcW w:w="1080"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раб. мест</w:t>
            </w:r>
          </w:p>
        </w:tc>
        <w:tc>
          <w:tcPr>
            <w:tcW w:w="126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w:t>
            </w:r>
          </w:p>
        </w:tc>
        <w:tc>
          <w:tcPr>
            <w:tcW w:w="12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190</w:t>
            </w:r>
          </w:p>
        </w:tc>
        <w:tc>
          <w:tcPr>
            <w:tcW w:w="1410"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199</w:t>
            </w:r>
          </w:p>
        </w:tc>
        <w:tc>
          <w:tcPr>
            <w:tcW w:w="111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10</w:t>
            </w:r>
          </w:p>
        </w:tc>
      </w:tr>
    </w:tbl>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Потребность населения  магазинах непродовольственных товаров, розничных рынках, предприятиях бытового обслуживания определена с учетом населения муниципального района.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outlineLvl w:val="0"/>
        <w:rPr>
          <w:rFonts w:eastAsia="Calibri"/>
          <w:sz w:val="16"/>
          <w:szCs w:val="16"/>
          <w:u w:val="single"/>
        </w:rPr>
      </w:pPr>
      <w:r w:rsidRPr="000B6019">
        <w:rPr>
          <w:rFonts w:eastAsia="Calibri"/>
          <w:sz w:val="16"/>
          <w:szCs w:val="16"/>
          <w:u w:val="single"/>
        </w:rPr>
        <w:t>2.7.1.4. Учреждения жилищно-коммунального хозяйства.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Предприятия жилищно-коммунального хозяйства поселения представлены: Павловским МУП ЖКХ, баней на 42 места, гостиницами на 142 места и пожарным депо на 4 автомобиля.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 настоящее время обеспеченность населения коммунальными учреждениями составляет:</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банями - около 32%;</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гостиницами – 89% от норматива.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i/>
          <w:color w:val="000000"/>
          <w:kern w:val="24"/>
          <w:sz w:val="16"/>
          <w:szCs w:val="16"/>
        </w:rPr>
      </w:pPr>
      <w:r w:rsidRPr="000B6019">
        <w:rPr>
          <w:rFonts w:eastAsia="Calibri"/>
          <w:i/>
          <w:color w:val="000000"/>
          <w:kern w:val="24"/>
          <w:sz w:val="16"/>
          <w:szCs w:val="16"/>
        </w:rPr>
        <w:t>В результате анализа п.2.7.1.4. выявлены следующие проблемы:</w:t>
      </w:r>
    </w:p>
    <w:p w:rsidR="002C6B94" w:rsidRPr="000B6019" w:rsidRDefault="002C6B94" w:rsidP="00877FF1">
      <w:pPr>
        <w:widowControl w:val="0"/>
        <w:numPr>
          <w:ilvl w:val="0"/>
          <w:numId w:val="78"/>
        </w:numPr>
        <w:tabs>
          <w:tab w:val="left" w:pos="9923"/>
        </w:tabs>
        <w:ind w:left="0" w:firstLine="0"/>
        <w:jc w:val="both"/>
        <w:rPr>
          <w:rFonts w:eastAsia="Calibri"/>
          <w:i/>
          <w:sz w:val="16"/>
          <w:szCs w:val="16"/>
        </w:rPr>
      </w:pPr>
      <w:r w:rsidRPr="000B6019">
        <w:rPr>
          <w:rFonts w:eastAsia="Calibri"/>
          <w:i/>
          <w:sz w:val="16"/>
          <w:szCs w:val="16"/>
        </w:rPr>
        <w:t>Доведение до нормативного уровня обеспеченности населения коммунальными учреждениями.</w:t>
      </w:r>
    </w:p>
    <w:p w:rsidR="002C6B94" w:rsidRPr="000B6019" w:rsidRDefault="002C6B94" w:rsidP="00877FF1">
      <w:pPr>
        <w:widowControl w:val="0"/>
        <w:numPr>
          <w:ilvl w:val="0"/>
          <w:numId w:val="78"/>
        </w:numPr>
        <w:tabs>
          <w:tab w:val="left" w:pos="9923"/>
        </w:tabs>
        <w:ind w:left="0" w:firstLine="0"/>
        <w:jc w:val="both"/>
        <w:rPr>
          <w:rFonts w:eastAsia="Calibri"/>
          <w:sz w:val="16"/>
          <w:szCs w:val="16"/>
        </w:rPr>
      </w:pPr>
      <w:r w:rsidRPr="000B6019">
        <w:rPr>
          <w:rFonts w:eastAsia="Calibri"/>
          <w:i/>
          <w:sz w:val="16"/>
          <w:szCs w:val="16"/>
        </w:rPr>
        <w:t>Формирование полноценной системы обслуживания населения предприятиями коммунального хозяйства.</w:t>
      </w:r>
    </w:p>
    <w:p w:rsidR="002C6B94" w:rsidRPr="000B6019" w:rsidRDefault="002C6B94" w:rsidP="002C6B94">
      <w:pPr>
        <w:widowControl w:val="0"/>
        <w:tabs>
          <w:tab w:val="left" w:pos="9923"/>
        </w:tabs>
        <w:jc w:val="both"/>
        <w:rPr>
          <w:rFonts w:eastAsia="Calibri"/>
          <w:i/>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color w:val="000000"/>
          <w:kern w:val="24"/>
          <w:sz w:val="16"/>
          <w:szCs w:val="16"/>
          <w:u w:val="single"/>
        </w:rPr>
      </w:pPr>
      <w:r w:rsidRPr="000B6019">
        <w:rPr>
          <w:rFonts w:eastAsia="Calibri"/>
          <w:color w:val="000000"/>
          <w:kern w:val="24"/>
          <w:sz w:val="16"/>
          <w:szCs w:val="16"/>
          <w:u w:val="single"/>
        </w:rPr>
        <w:t>Расчет потребности населения учреждениями коммунального хозяйства, предприятиями связи.</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
        <w:gridCol w:w="1142"/>
        <w:gridCol w:w="582"/>
        <w:gridCol w:w="571"/>
        <w:gridCol w:w="753"/>
        <w:gridCol w:w="844"/>
        <w:gridCol w:w="552"/>
      </w:tblGrid>
      <w:tr w:rsidR="002C6B94" w:rsidRPr="00F21DAF" w:rsidTr="00FA1737">
        <w:tc>
          <w:tcPr>
            <w:tcW w:w="541"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 п/п</w:t>
            </w:r>
          </w:p>
        </w:tc>
        <w:tc>
          <w:tcPr>
            <w:tcW w:w="2231"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Наименование показателей</w:t>
            </w:r>
          </w:p>
        </w:tc>
        <w:tc>
          <w:tcPr>
            <w:tcW w:w="1336"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Един. измер.</w:t>
            </w:r>
          </w:p>
        </w:tc>
        <w:tc>
          <w:tcPr>
            <w:tcW w:w="1336"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Норма на 1000 жит.</w:t>
            </w:r>
          </w:p>
        </w:tc>
        <w:tc>
          <w:tcPr>
            <w:tcW w:w="1359"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Требуется по норме</w:t>
            </w:r>
          </w:p>
        </w:tc>
        <w:tc>
          <w:tcPr>
            <w:tcW w:w="1433"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Существует сохран.</w:t>
            </w:r>
          </w:p>
        </w:tc>
        <w:tc>
          <w:tcPr>
            <w:tcW w:w="1335"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Новое стро-во</w:t>
            </w:r>
          </w:p>
        </w:tc>
      </w:tr>
      <w:tr w:rsidR="002C6B94" w:rsidRPr="00F21DAF" w:rsidTr="00FA1737">
        <w:tc>
          <w:tcPr>
            <w:tcW w:w="541"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2231"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w:t>
            </w:r>
          </w:p>
        </w:tc>
        <w:tc>
          <w:tcPr>
            <w:tcW w:w="1336"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w:t>
            </w:r>
          </w:p>
        </w:tc>
        <w:tc>
          <w:tcPr>
            <w:tcW w:w="1336"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w:t>
            </w:r>
          </w:p>
        </w:tc>
        <w:tc>
          <w:tcPr>
            <w:tcW w:w="1359"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w:t>
            </w:r>
          </w:p>
        </w:tc>
        <w:tc>
          <w:tcPr>
            <w:tcW w:w="1433"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w:t>
            </w:r>
          </w:p>
        </w:tc>
        <w:tc>
          <w:tcPr>
            <w:tcW w:w="1335"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7</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1</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Гостиница*</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мест</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174</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142</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150</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2</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Мотель*</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мест</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50</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3</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Банно-оздоровительный комплекс</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мест</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145</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42</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100</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4</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Предприятие по стирке белья</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кг/см</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50</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1450</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1500</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5</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Предприятие по химчистке</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кг/см</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116</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120</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6</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Пожарное депо</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маш.</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0,3</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9</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w:t>
            </w:r>
          </w:p>
        </w:tc>
      </w:tr>
      <w:tr w:rsidR="002C6B94" w:rsidRPr="00F21DAF" w:rsidTr="00FA1737">
        <w:tc>
          <w:tcPr>
            <w:tcW w:w="54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7</w:t>
            </w:r>
          </w:p>
        </w:tc>
        <w:tc>
          <w:tcPr>
            <w:tcW w:w="2231"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Отделение связи</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объект</w:t>
            </w:r>
          </w:p>
        </w:tc>
        <w:tc>
          <w:tcPr>
            <w:tcW w:w="133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 на 6 т. чел.</w:t>
            </w:r>
          </w:p>
        </w:tc>
        <w:tc>
          <w:tcPr>
            <w:tcW w:w="135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1335"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w:t>
            </w:r>
          </w:p>
        </w:tc>
      </w:tr>
    </w:tbl>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Гостиница, мотель – запроектированы как с учетом удовлетворения потребности городского поселения, так и с учетом предполагаемого туристского потока при развитии туристско-рекреационной отрасли.</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2.7.2.  Объекты капитального строительства местного значения поселения.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Согласно ст. 14 и 14.1 ФЗ-131 непосредственно к полномочиям администрации городского поселения относятся следующие предложения по территориальному планированию:</w:t>
      </w:r>
    </w:p>
    <w:p w:rsidR="002C6B94" w:rsidRPr="000B6019" w:rsidRDefault="002C6B94" w:rsidP="00877FF1">
      <w:pPr>
        <w:widowControl w:val="0"/>
        <w:numPr>
          <w:ilvl w:val="0"/>
          <w:numId w:val="82"/>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предложения по административно-территориальному устройству городского поселения город Павловск;</w:t>
      </w:r>
    </w:p>
    <w:p w:rsidR="002C6B94" w:rsidRPr="000B6019" w:rsidRDefault="002C6B94" w:rsidP="00877FF1">
      <w:pPr>
        <w:widowControl w:val="0"/>
        <w:numPr>
          <w:ilvl w:val="0"/>
          <w:numId w:val="82"/>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предложения по функциональному зонированию территории городского поселения;</w:t>
      </w:r>
    </w:p>
    <w:p w:rsidR="002C6B94" w:rsidRPr="000B6019" w:rsidRDefault="002C6B94" w:rsidP="00877FF1">
      <w:pPr>
        <w:widowControl w:val="0"/>
        <w:numPr>
          <w:ilvl w:val="0"/>
          <w:numId w:val="82"/>
        </w:numPr>
        <w:tabs>
          <w:tab w:val="left" w:pos="9923"/>
        </w:tabs>
        <w:ind w:left="0" w:firstLine="0"/>
        <w:jc w:val="both"/>
        <w:rPr>
          <w:rFonts w:eastAsia="Calibri"/>
          <w:color w:val="000000"/>
          <w:kern w:val="24"/>
          <w:sz w:val="16"/>
          <w:szCs w:val="16"/>
        </w:rPr>
      </w:pPr>
      <w:r w:rsidRPr="000B6019">
        <w:rPr>
          <w:rFonts w:eastAsia="Calibri"/>
          <w:color w:val="000000"/>
          <w:kern w:val="24"/>
          <w:sz w:val="16"/>
          <w:szCs w:val="16"/>
        </w:rPr>
        <w:t>предложения по размещению на территории городского поселения объектов капитального строительства местного значения, включая  в  себя  следующие подразделы:</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Предложения  по обеспечению территории  городского поселения объектами  инженерной инфраструктуры:</w:t>
      </w:r>
    </w:p>
    <w:p w:rsidR="002C6B94" w:rsidRPr="000B6019" w:rsidRDefault="002C6B94" w:rsidP="00877FF1">
      <w:pPr>
        <w:widowControl w:val="0"/>
        <w:numPr>
          <w:ilvl w:val="0"/>
          <w:numId w:val="83"/>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организация в  границах поселения  электро,- тепло, - газо  и водоснабжения снабжение населения топливом; организация  освещения  улиц  и установка указателей с названиями улиц и  номерами домов;</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Предложения по  обеспечению территории городского поселения объектами транспортной инфраструктуры:</w:t>
      </w:r>
    </w:p>
    <w:p w:rsidR="002C6B94" w:rsidRPr="000B6019" w:rsidRDefault="002C6B94" w:rsidP="00877FF1">
      <w:pPr>
        <w:widowControl w:val="0"/>
        <w:numPr>
          <w:ilvl w:val="0"/>
          <w:numId w:val="83"/>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2C6B94" w:rsidRPr="000B6019" w:rsidRDefault="002C6B94" w:rsidP="00877FF1">
      <w:pPr>
        <w:widowControl w:val="0"/>
        <w:numPr>
          <w:ilvl w:val="0"/>
          <w:numId w:val="83"/>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Предложения по обеспечению территории  городского поселения объектами жилой  социальной  инфраструктуры:</w:t>
      </w:r>
    </w:p>
    <w:p w:rsidR="002C6B94" w:rsidRPr="000B6019" w:rsidRDefault="002C6B94" w:rsidP="00877FF1">
      <w:pPr>
        <w:widowControl w:val="0"/>
        <w:numPr>
          <w:ilvl w:val="0"/>
          <w:numId w:val="84"/>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Предложения по обеспечению территории городского поселения  объектами связи, торговли, общественного питания, бытового обслуживания, жилищно-коммунального хозяйства:</w:t>
      </w:r>
    </w:p>
    <w:p w:rsidR="002C6B94" w:rsidRPr="000B6019" w:rsidRDefault="002C6B94" w:rsidP="00877FF1">
      <w:pPr>
        <w:widowControl w:val="0"/>
        <w:numPr>
          <w:ilvl w:val="0"/>
          <w:numId w:val="84"/>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создание условий для обеспечения жителей поселения услугами связи, общественного  питания, торговли и бытового обслуживания.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Предложения по обеспечению территории городского поселения объектами библиотечного обслуживания, культуры, объектами  физкультуры  и спорта:</w:t>
      </w:r>
    </w:p>
    <w:p w:rsidR="002C6B94" w:rsidRPr="000B6019" w:rsidRDefault="002C6B94" w:rsidP="00877FF1">
      <w:pPr>
        <w:widowControl w:val="0"/>
        <w:numPr>
          <w:ilvl w:val="0"/>
          <w:numId w:val="84"/>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организация библиотечного обслуживания населения;</w:t>
      </w:r>
    </w:p>
    <w:p w:rsidR="002C6B94" w:rsidRPr="000B6019" w:rsidRDefault="002C6B94" w:rsidP="00877FF1">
      <w:pPr>
        <w:widowControl w:val="0"/>
        <w:numPr>
          <w:ilvl w:val="0"/>
          <w:numId w:val="84"/>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создание условий для организации досуга и обеспечения жителей поселения услугами организаций культуры;</w:t>
      </w:r>
    </w:p>
    <w:p w:rsidR="002C6B94" w:rsidRPr="000B6019" w:rsidRDefault="002C6B94" w:rsidP="00877FF1">
      <w:pPr>
        <w:widowControl w:val="0"/>
        <w:numPr>
          <w:ilvl w:val="0"/>
          <w:numId w:val="84"/>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охрана и сохранение объектов культурного наследия (памятников истории  и  культуры  местного (муниципального) значения, расположенных в  границах поселения;</w:t>
      </w:r>
    </w:p>
    <w:p w:rsidR="002C6B94" w:rsidRPr="000B6019" w:rsidRDefault="002C6B94" w:rsidP="00877FF1">
      <w:pPr>
        <w:widowControl w:val="0"/>
        <w:numPr>
          <w:ilvl w:val="0"/>
          <w:numId w:val="84"/>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обеспечение условий для развития на  территории поселения  массовой физической  культуры и спорта.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Предложения по обеспечению территории городского  поселения объектами  массового  отдыха  жителей, благоустройство  и озеленение  территории:</w:t>
      </w:r>
    </w:p>
    <w:p w:rsidR="002C6B94" w:rsidRPr="000B6019" w:rsidRDefault="002C6B94" w:rsidP="00877FF1">
      <w:pPr>
        <w:widowControl w:val="0"/>
        <w:numPr>
          <w:ilvl w:val="0"/>
          <w:numId w:val="85"/>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создание условий для массового отдыха жителей поселения, организация обустройства  мест массового  отдыха  населения;</w:t>
      </w:r>
    </w:p>
    <w:p w:rsidR="002C6B94" w:rsidRPr="000B6019" w:rsidRDefault="002C6B94" w:rsidP="00877FF1">
      <w:pPr>
        <w:widowControl w:val="0"/>
        <w:numPr>
          <w:ilvl w:val="0"/>
          <w:numId w:val="85"/>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организация  благоустройства и озеленения территории поселения.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Предложения  по обеспечению территории городского  поселения  местами сбора  бытовых отходов и кладбищами.</w:t>
      </w:r>
    </w:p>
    <w:p w:rsidR="002C6B94" w:rsidRPr="000B6019" w:rsidRDefault="002C6B94" w:rsidP="002C6B94">
      <w:pPr>
        <w:widowControl w:val="0"/>
        <w:numPr>
          <w:ilvl w:val="0"/>
          <w:numId w:val="14"/>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организация сбора  и вывоза  бытовых отходов и  мусора;</w:t>
      </w:r>
    </w:p>
    <w:p w:rsidR="002C6B94" w:rsidRPr="000B6019" w:rsidRDefault="002C6B94" w:rsidP="002C6B94">
      <w:pPr>
        <w:widowControl w:val="0"/>
        <w:numPr>
          <w:ilvl w:val="0"/>
          <w:numId w:val="14"/>
        </w:numPr>
        <w:tabs>
          <w:tab w:val="left" w:pos="9923"/>
        </w:tabs>
        <w:ind w:left="0" w:firstLine="0"/>
        <w:jc w:val="both"/>
        <w:rPr>
          <w:rFonts w:eastAsia="Calibri"/>
          <w:i/>
          <w:color w:val="000000"/>
          <w:kern w:val="24"/>
          <w:sz w:val="16"/>
          <w:szCs w:val="16"/>
        </w:rPr>
      </w:pPr>
      <w:r w:rsidRPr="000B6019">
        <w:rPr>
          <w:rFonts w:eastAsia="Calibri"/>
          <w:i/>
          <w:color w:val="000000"/>
          <w:kern w:val="24"/>
          <w:sz w:val="16"/>
          <w:szCs w:val="16"/>
        </w:rPr>
        <w:t>содержание  мест  захоронения, организация ритуальных услуг.</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Предложения по обеспечению территории городского поселения мерами пожарной безопасности.</w:t>
      </w:r>
    </w:p>
    <w:p w:rsidR="002C6B94" w:rsidRPr="000B6019" w:rsidRDefault="002C6B94" w:rsidP="002C6B94">
      <w:pPr>
        <w:widowControl w:val="0"/>
        <w:numPr>
          <w:ilvl w:val="1"/>
          <w:numId w:val="14"/>
        </w:numPr>
        <w:tabs>
          <w:tab w:val="num" w:pos="1344"/>
          <w:tab w:val="left" w:pos="9923"/>
        </w:tabs>
        <w:ind w:left="0" w:firstLine="0"/>
        <w:jc w:val="both"/>
        <w:rPr>
          <w:rFonts w:eastAsia="Calibri"/>
          <w:color w:val="000000"/>
          <w:kern w:val="24"/>
          <w:sz w:val="16"/>
          <w:szCs w:val="16"/>
        </w:rPr>
      </w:pPr>
      <w:r w:rsidRPr="000B6019">
        <w:rPr>
          <w:rFonts w:eastAsia="Calibri"/>
          <w:i/>
          <w:color w:val="000000"/>
          <w:kern w:val="24"/>
          <w:sz w:val="16"/>
          <w:szCs w:val="16"/>
        </w:rPr>
        <w:t>обеспечение первичных мер пожарной безопасности в границах населенного пункта.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w:t>
      </w:r>
      <w:r w:rsidRPr="000B6019">
        <w:rPr>
          <w:rFonts w:eastAsia="Calibri"/>
          <w:color w:val="000000"/>
          <w:kern w:val="24"/>
          <w:sz w:val="16"/>
          <w:szCs w:val="16"/>
          <w:lang w:val="en-US"/>
        </w:rPr>
        <w:t>III</w:t>
      </w:r>
      <w:r w:rsidRPr="000B6019">
        <w:rPr>
          <w:rFonts w:eastAsia="Calibri"/>
          <w:color w:val="000000"/>
          <w:kern w:val="24"/>
          <w:sz w:val="16"/>
          <w:szCs w:val="16"/>
        </w:rPr>
        <w:t xml:space="preserve"> «Перечень основных факторов риска возникновения чрезвычайных ситуаций  природного  и техногенного  характера.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2.7.3. Жилищный фонд. Обоснование объемов и территорий жилищного строительства.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Жилая застройка занимает большую часть территории города.</w:t>
      </w: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В старой исторической части города застройка, в основном, одноэтажная усадебная и частично 2</w:t>
      </w:r>
      <w:r w:rsidRPr="000B6019">
        <w:rPr>
          <w:rFonts w:eastAsia="Calibri"/>
          <w:color w:val="000000"/>
          <w:kern w:val="1"/>
          <w:sz w:val="16"/>
          <w:szCs w:val="16"/>
          <w:vertAlign w:val="superscript"/>
        </w:rPr>
        <w:t>х</w:t>
      </w:r>
      <w:r w:rsidRPr="000B6019">
        <w:rPr>
          <w:rFonts w:eastAsia="Calibri"/>
          <w:color w:val="000000"/>
          <w:kern w:val="1"/>
          <w:sz w:val="16"/>
          <w:szCs w:val="16"/>
        </w:rPr>
        <w:t xml:space="preserve"> этажная, регулярной планировки, с прямоугольной сеткой улиц и малыми кварталами.</w:t>
      </w: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В восточной части появились микрорайоны и кварталы современной 4-5 этажной застройки. Активное их освоение велось в 70-80</w:t>
      </w:r>
      <w:r w:rsidRPr="000B6019">
        <w:rPr>
          <w:rFonts w:eastAsia="Calibri"/>
          <w:color w:val="000000"/>
          <w:kern w:val="1"/>
          <w:sz w:val="16"/>
          <w:szCs w:val="16"/>
          <w:vertAlign w:val="superscript"/>
        </w:rPr>
        <w:t>х</w:t>
      </w:r>
      <w:r w:rsidRPr="000B6019">
        <w:rPr>
          <w:rFonts w:eastAsia="Calibri"/>
          <w:color w:val="000000"/>
          <w:kern w:val="1"/>
          <w:sz w:val="16"/>
          <w:szCs w:val="16"/>
        </w:rPr>
        <w:t xml:space="preserve"> годах.</w:t>
      </w: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Однако в 90</w:t>
      </w:r>
      <w:r w:rsidRPr="000B6019">
        <w:rPr>
          <w:rFonts w:eastAsia="Calibri"/>
          <w:color w:val="000000"/>
          <w:kern w:val="1"/>
          <w:sz w:val="16"/>
          <w:szCs w:val="16"/>
          <w:vertAlign w:val="superscript"/>
        </w:rPr>
        <w:t>х</w:t>
      </w:r>
      <w:r w:rsidRPr="000B6019">
        <w:rPr>
          <w:rFonts w:eastAsia="Calibri"/>
          <w:color w:val="000000"/>
          <w:kern w:val="1"/>
          <w:sz w:val="16"/>
          <w:szCs w:val="16"/>
        </w:rPr>
        <w:t xml:space="preserve"> годах произошли  кардинальные изменения в области жилищного строительства, приоритетность приобретает малоэтажная усадебная застройка, требующая значительных территорий. Под малоэтажное строительство выделяются территории сельскохозяйственного использования в южной и юго-восточной частях. Жилищный фонд городского поселения на 1.01.2008 года составил 519,8 тыс. м</w:t>
      </w:r>
      <w:r w:rsidRPr="000B6019">
        <w:rPr>
          <w:rFonts w:eastAsia="Calibri"/>
          <w:color w:val="000000"/>
          <w:kern w:val="1"/>
          <w:sz w:val="16"/>
          <w:szCs w:val="16"/>
          <w:vertAlign w:val="superscript"/>
        </w:rPr>
        <w:t>2</w:t>
      </w:r>
      <w:r w:rsidRPr="000B6019">
        <w:rPr>
          <w:rFonts w:eastAsia="Calibri"/>
          <w:color w:val="000000"/>
          <w:kern w:val="1"/>
          <w:sz w:val="16"/>
          <w:szCs w:val="16"/>
        </w:rPr>
        <w:t xml:space="preserve"> общей площади, из них: находящийся в муниципальной собственности – 9,0%; в личной собственности – 90,2%; ведомственный жилищный фонд – 0,8%.</w:t>
      </w:r>
    </w:p>
    <w:p w:rsidR="002C6B94" w:rsidRPr="000B6019" w:rsidRDefault="002C6B94" w:rsidP="002C6B94">
      <w:pPr>
        <w:widowControl w:val="0"/>
        <w:tabs>
          <w:tab w:val="left" w:pos="9923"/>
        </w:tabs>
        <w:jc w:val="both"/>
        <w:rPr>
          <w:rFonts w:eastAsia="Calibri"/>
          <w:color w:val="000000"/>
          <w:kern w:val="1"/>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Распределение жилищного фонда по этажности:</w:t>
      </w:r>
    </w:p>
    <w:p w:rsidR="002C6B94" w:rsidRPr="000B6019" w:rsidRDefault="002C6B94" w:rsidP="002C6B94">
      <w:pPr>
        <w:widowControl w:val="0"/>
        <w:tabs>
          <w:tab w:val="left" w:pos="9923"/>
        </w:tabs>
        <w:jc w:val="both"/>
        <w:rPr>
          <w:rFonts w:eastAsia="Calibri"/>
          <w:color w:val="000000"/>
          <w:kern w:val="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
        <w:gridCol w:w="2185"/>
        <w:gridCol w:w="1374"/>
        <w:gridCol w:w="777"/>
      </w:tblGrid>
      <w:tr w:rsidR="002C6B94" w:rsidRPr="00F21DAF" w:rsidTr="00FA1737">
        <w:tc>
          <w:tcPr>
            <w:tcW w:w="648"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 п/п</w:t>
            </w:r>
          </w:p>
        </w:tc>
        <w:tc>
          <w:tcPr>
            <w:tcW w:w="3887"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Распределение по этажности</w:t>
            </w:r>
          </w:p>
        </w:tc>
        <w:tc>
          <w:tcPr>
            <w:tcW w:w="2377"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Общая площадь жил. фонда, тыс. м</w:t>
            </w:r>
            <w:r w:rsidRPr="00F21DAF">
              <w:rPr>
                <w:rFonts w:eastAsia="Calibri"/>
                <w:color w:val="000000"/>
                <w:kern w:val="1"/>
                <w:sz w:val="12"/>
                <w:szCs w:val="16"/>
                <w:vertAlign w:val="superscript"/>
              </w:rPr>
              <w:t>2</w:t>
            </w:r>
          </w:p>
        </w:tc>
        <w:tc>
          <w:tcPr>
            <w:tcW w:w="1186"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color w:val="000000"/>
                <w:kern w:val="1"/>
                <w:sz w:val="12"/>
                <w:szCs w:val="16"/>
              </w:rPr>
            </w:pPr>
            <w:r w:rsidRPr="00F21DAF">
              <w:rPr>
                <w:rFonts w:eastAsia="Calibri"/>
                <w:color w:val="000000"/>
                <w:kern w:val="1"/>
                <w:sz w:val="12"/>
                <w:szCs w:val="16"/>
              </w:rPr>
              <w:t>1</w:t>
            </w:r>
          </w:p>
        </w:tc>
        <w:tc>
          <w:tcPr>
            <w:tcW w:w="3887" w:type="dxa"/>
          </w:tcPr>
          <w:p w:rsidR="002C6B94" w:rsidRPr="00F21DAF" w:rsidRDefault="002C6B94" w:rsidP="00FA1737">
            <w:pPr>
              <w:widowControl w:val="0"/>
              <w:tabs>
                <w:tab w:val="left" w:pos="9923"/>
              </w:tabs>
              <w:jc w:val="both"/>
              <w:rPr>
                <w:rFonts w:eastAsia="Calibri"/>
                <w:color w:val="000000"/>
                <w:kern w:val="1"/>
                <w:sz w:val="12"/>
                <w:szCs w:val="16"/>
              </w:rPr>
            </w:pPr>
            <w:r w:rsidRPr="00F21DAF">
              <w:rPr>
                <w:rFonts w:eastAsia="Calibri"/>
                <w:color w:val="000000"/>
                <w:kern w:val="1"/>
                <w:sz w:val="12"/>
                <w:szCs w:val="16"/>
              </w:rPr>
              <w:t>4-5 этажный</w:t>
            </w:r>
          </w:p>
        </w:tc>
        <w:tc>
          <w:tcPr>
            <w:tcW w:w="2377"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247,9</w:t>
            </w:r>
          </w:p>
        </w:tc>
        <w:tc>
          <w:tcPr>
            <w:tcW w:w="1186"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47,7</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color w:val="000000"/>
                <w:kern w:val="1"/>
                <w:sz w:val="12"/>
                <w:szCs w:val="16"/>
              </w:rPr>
            </w:pPr>
            <w:r w:rsidRPr="00F21DAF">
              <w:rPr>
                <w:rFonts w:eastAsia="Calibri"/>
                <w:color w:val="000000"/>
                <w:kern w:val="1"/>
                <w:sz w:val="12"/>
                <w:szCs w:val="16"/>
              </w:rPr>
              <w:t>2</w:t>
            </w:r>
          </w:p>
        </w:tc>
        <w:tc>
          <w:tcPr>
            <w:tcW w:w="3887" w:type="dxa"/>
          </w:tcPr>
          <w:p w:rsidR="002C6B94" w:rsidRPr="00F21DAF" w:rsidRDefault="002C6B94" w:rsidP="00FA1737">
            <w:pPr>
              <w:widowControl w:val="0"/>
              <w:tabs>
                <w:tab w:val="left" w:pos="9923"/>
              </w:tabs>
              <w:jc w:val="both"/>
              <w:rPr>
                <w:rFonts w:eastAsia="Calibri"/>
                <w:color w:val="000000"/>
                <w:kern w:val="1"/>
                <w:sz w:val="12"/>
                <w:szCs w:val="16"/>
              </w:rPr>
            </w:pPr>
            <w:r w:rsidRPr="00F21DAF">
              <w:rPr>
                <w:rFonts w:eastAsia="Calibri"/>
                <w:color w:val="000000"/>
                <w:kern w:val="1"/>
                <w:sz w:val="12"/>
                <w:szCs w:val="16"/>
              </w:rPr>
              <w:t>2-3 этажный</w:t>
            </w:r>
          </w:p>
        </w:tc>
        <w:tc>
          <w:tcPr>
            <w:tcW w:w="2377"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140,8</w:t>
            </w:r>
          </w:p>
        </w:tc>
        <w:tc>
          <w:tcPr>
            <w:tcW w:w="1186"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27,1</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color w:val="000000"/>
                <w:kern w:val="1"/>
                <w:sz w:val="12"/>
                <w:szCs w:val="16"/>
              </w:rPr>
            </w:pPr>
            <w:r w:rsidRPr="00F21DAF">
              <w:rPr>
                <w:rFonts w:eastAsia="Calibri"/>
                <w:color w:val="000000"/>
                <w:kern w:val="1"/>
                <w:sz w:val="12"/>
                <w:szCs w:val="16"/>
              </w:rPr>
              <w:t>3</w:t>
            </w:r>
          </w:p>
        </w:tc>
        <w:tc>
          <w:tcPr>
            <w:tcW w:w="3887" w:type="dxa"/>
          </w:tcPr>
          <w:p w:rsidR="002C6B94" w:rsidRPr="00F21DAF" w:rsidRDefault="002C6B94" w:rsidP="00FA1737">
            <w:pPr>
              <w:widowControl w:val="0"/>
              <w:tabs>
                <w:tab w:val="left" w:pos="9923"/>
              </w:tabs>
              <w:jc w:val="both"/>
              <w:rPr>
                <w:rFonts w:eastAsia="Calibri"/>
                <w:color w:val="000000"/>
                <w:kern w:val="1"/>
                <w:sz w:val="12"/>
                <w:szCs w:val="16"/>
              </w:rPr>
            </w:pPr>
            <w:r w:rsidRPr="00F21DAF">
              <w:rPr>
                <w:rFonts w:eastAsia="Calibri"/>
                <w:color w:val="000000"/>
                <w:kern w:val="1"/>
                <w:sz w:val="12"/>
                <w:szCs w:val="16"/>
              </w:rPr>
              <w:t>1 этажный</w:t>
            </w:r>
          </w:p>
        </w:tc>
        <w:tc>
          <w:tcPr>
            <w:tcW w:w="2377"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131,1</w:t>
            </w:r>
          </w:p>
        </w:tc>
        <w:tc>
          <w:tcPr>
            <w:tcW w:w="1186"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25,2</w:t>
            </w:r>
          </w:p>
        </w:tc>
      </w:tr>
      <w:tr w:rsidR="002C6B94" w:rsidRPr="00F21DAF" w:rsidTr="00FA1737">
        <w:tc>
          <w:tcPr>
            <w:tcW w:w="648" w:type="dxa"/>
          </w:tcPr>
          <w:p w:rsidR="002C6B94" w:rsidRPr="00F21DAF" w:rsidRDefault="002C6B94" w:rsidP="00FA1737">
            <w:pPr>
              <w:widowControl w:val="0"/>
              <w:tabs>
                <w:tab w:val="left" w:pos="9923"/>
              </w:tabs>
              <w:jc w:val="both"/>
              <w:rPr>
                <w:rFonts w:eastAsia="Calibri"/>
                <w:color w:val="000000"/>
                <w:kern w:val="1"/>
                <w:sz w:val="12"/>
                <w:szCs w:val="16"/>
              </w:rPr>
            </w:pPr>
          </w:p>
        </w:tc>
        <w:tc>
          <w:tcPr>
            <w:tcW w:w="3887"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Итого:</w:t>
            </w:r>
          </w:p>
        </w:tc>
        <w:tc>
          <w:tcPr>
            <w:tcW w:w="2377"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519,8</w:t>
            </w:r>
          </w:p>
        </w:tc>
        <w:tc>
          <w:tcPr>
            <w:tcW w:w="1186" w:type="dxa"/>
            <w:vAlign w:val="center"/>
          </w:tcPr>
          <w:p w:rsidR="002C6B94" w:rsidRPr="00F21DAF" w:rsidRDefault="002C6B94" w:rsidP="00FA1737">
            <w:pPr>
              <w:widowControl w:val="0"/>
              <w:tabs>
                <w:tab w:val="left" w:pos="9923"/>
              </w:tabs>
              <w:jc w:val="center"/>
              <w:rPr>
                <w:rFonts w:eastAsia="Calibri"/>
                <w:color w:val="000000"/>
                <w:kern w:val="1"/>
                <w:sz w:val="12"/>
                <w:szCs w:val="16"/>
              </w:rPr>
            </w:pPr>
            <w:r w:rsidRPr="00F21DAF">
              <w:rPr>
                <w:rFonts w:eastAsia="Calibri"/>
                <w:color w:val="000000"/>
                <w:kern w:val="1"/>
                <w:sz w:val="12"/>
                <w:szCs w:val="16"/>
              </w:rPr>
              <w:t>100,0</w:t>
            </w:r>
          </w:p>
        </w:tc>
      </w:tr>
    </w:tbl>
    <w:p w:rsidR="002C6B94" w:rsidRPr="000B6019" w:rsidRDefault="002C6B94" w:rsidP="002C6B94">
      <w:pPr>
        <w:widowControl w:val="0"/>
        <w:tabs>
          <w:tab w:val="left" w:pos="9923"/>
        </w:tabs>
        <w:jc w:val="both"/>
        <w:rPr>
          <w:rFonts w:eastAsia="Calibri"/>
          <w:color w:val="000000"/>
          <w:kern w:val="1"/>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Характеристика существующего жилищного фонда по степени благоустройства.</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1"/>
        <w:gridCol w:w="402"/>
        <w:gridCol w:w="435"/>
        <w:gridCol w:w="386"/>
        <w:gridCol w:w="381"/>
        <w:gridCol w:w="381"/>
        <w:gridCol w:w="435"/>
        <w:gridCol w:w="413"/>
        <w:gridCol w:w="381"/>
        <w:gridCol w:w="435"/>
        <w:gridCol w:w="435"/>
        <w:gridCol w:w="381"/>
      </w:tblGrid>
      <w:tr w:rsidR="002C6B94" w:rsidRPr="00F21DAF" w:rsidTr="00FA1737">
        <w:tc>
          <w:tcPr>
            <w:tcW w:w="1440" w:type="dxa"/>
            <w:gridSpan w:val="2"/>
            <w:vMerge w:val="restart"/>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Жилищный фонд, всего, т. м</w:t>
            </w:r>
            <w:r w:rsidRPr="00F21DAF">
              <w:rPr>
                <w:rFonts w:eastAsia="Calibri"/>
                <w:sz w:val="12"/>
                <w:szCs w:val="16"/>
                <w:vertAlign w:val="superscript"/>
              </w:rPr>
              <w:t>2</w:t>
            </w:r>
          </w:p>
        </w:tc>
        <w:tc>
          <w:tcPr>
            <w:tcW w:w="8044" w:type="dxa"/>
            <w:gridSpan w:val="1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в том числе: оборудованный</w:t>
            </w:r>
          </w:p>
        </w:tc>
      </w:tr>
      <w:tr w:rsidR="002C6B94" w:rsidRPr="00F21DAF" w:rsidTr="00FA1737">
        <w:trPr>
          <w:trHeight w:val="320"/>
        </w:trPr>
        <w:tc>
          <w:tcPr>
            <w:tcW w:w="1440" w:type="dxa"/>
            <w:gridSpan w:val="2"/>
            <w:vMerge/>
            <w:vAlign w:val="center"/>
          </w:tcPr>
          <w:p w:rsidR="002C6B94" w:rsidRPr="00F21DAF" w:rsidRDefault="002C6B94" w:rsidP="00FA1737">
            <w:pPr>
              <w:widowControl w:val="0"/>
              <w:tabs>
                <w:tab w:val="left" w:pos="9923"/>
              </w:tabs>
              <w:jc w:val="center"/>
              <w:rPr>
                <w:rFonts w:eastAsia="Calibri"/>
                <w:sz w:val="12"/>
                <w:szCs w:val="16"/>
              </w:rPr>
            </w:pPr>
          </w:p>
        </w:tc>
        <w:tc>
          <w:tcPr>
            <w:tcW w:w="1636" w:type="dxa"/>
            <w:gridSpan w:val="2"/>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водопроводом</w:t>
            </w:r>
          </w:p>
        </w:tc>
        <w:tc>
          <w:tcPr>
            <w:tcW w:w="1440" w:type="dxa"/>
            <w:gridSpan w:val="2"/>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канализацией</w:t>
            </w:r>
          </w:p>
        </w:tc>
        <w:tc>
          <w:tcPr>
            <w:tcW w:w="1728" w:type="dxa"/>
            <w:gridSpan w:val="2"/>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горячим водоснабжением</w:t>
            </w:r>
          </w:p>
        </w:tc>
        <w:tc>
          <w:tcPr>
            <w:tcW w:w="1620" w:type="dxa"/>
            <w:gridSpan w:val="2"/>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газоснабжением</w:t>
            </w:r>
          </w:p>
        </w:tc>
        <w:tc>
          <w:tcPr>
            <w:tcW w:w="1620" w:type="dxa"/>
            <w:gridSpan w:val="2"/>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ваннами, душем</w:t>
            </w:r>
          </w:p>
        </w:tc>
      </w:tr>
      <w:tr w:rsidR="002C6B94" w:rsidRPr="00F21DAF" w:rsidTr="00FA1737">
        <w:trPr>
          <w:trHeight w:val="52"/>
        </w:trPr>
        <w:tc>
          <w:tcPr>
            <w:tcW w:w="65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 м</w:t>
            </w:r>
            <w:r w:rsidRPr="00F21DAF">
              <w:rPr>
                <w:rFonts w:eastAsia="Calibri"/>
                <w:sz w:val="12"/>
                <w:szCs w:val="16"/>
                <w:vertAlign w:val="superscript"/>
              </w:rPr>
              <w:t>2</w:t>
            </w:r>
          </w:p>
        </w:tc>
        <w:tc>
          <w:tcPr>
            <w:tcW w:w="7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90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 м</w:t>
            </w:r>
            <w:r w:rsidRPr="00F21DAF">
              <w:rPr>
                <w:rFonts w:eastAsia="Calibri"/>
                <w:sz w:val="12"/>
                <w:szCs w:val="16"/>
                <w:vertAlign w:val="superscript"/>
              </w:rPr>
              <w:t>2</w:t>
            </w:r>
          </w:p>
        </w:tc>
        <w:tc>
          <w:tcPr>
            <w:tcW w:w="73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72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 м</w:t>
            </w:r>
            <w:r w:rsidRPr="00F21DAF">
              <w:rPr>
                <w:rFonts w:eastAsia="Calibri"/>
                <w:sz w:val="12"/>
                <w:szCs w:val="16"/>
                <w:vertAlign w:val="superscript"/>
              </w:rPr>
              <w:t>2</w:t>
            </w:r>
          </w:p>
        </w:tc>
        <w:tc>
          <w:tcPr>
            <w:tcW w:w="72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90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 м</w:t>
            </w:r>
            <w:r w:rsidRPr="00F21DAF">
              <w:rPr>
                <w:rFonts w:eastAsia="Calibri"/>
                <w:sz w:val="12"/>
                <w:szCs w:val="16"/>
                <w:vertAlign w:val="superscript"/>
              </w:rPr>
              <w:t>2</w:t>
            </w:r>
          </w:p>
        </w:tc>
        <w:tc>
          <w:tcPr>
            <w:tcW w:w="82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72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 м</w:t>
            </w:r>
            <w:r w:rsidRPr="00F21DAF">
              <w:rPr>
                <w:rFonts w:eastAsia="Calibri"/>
                <w:sz w:val="12"/>
                <w:szCs w:val="16"/>
                <w:vertAlign w:val="superscript"/>
              </w:rPr>
              <w:t>2</w:t>
            </w:r>
          </w:p>
        </w:tc>
        <w:tc>
          <w:tcPr>
            <w:tcW w:w="90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90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 м</w:t>
            </w:r>
            <w:r w:rsidRPr="00F21DAF">
              <w:rPr>
                <w:rFonts w:eastAsia="Calibri"/>
                <w:sz w:val="12"/>
                <w:szCs w:val="16"/>
                <w:vertAlign w:val="superscript"/>
              </w:rPr>
              <w:t>2</w:t>
            </w:r>
          </w:p>
        </w:tc>
        <w:tc>
          <w:tcPr>
            <w:tcW w:w="72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65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519,8</w:t>
            </w:r>
          </w:p>
        </w:tc>
        <w:tc>
          <w:tcPr>
            <w:tcW w:w="79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100</w:t>
            </w:r>
          </w:p>
        </w:tc>
        <w:tc>
          <w:tcPr>
            <w:tcW w:w="90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457,2</w:t>
            </w:r>
          </w:p>
        </w:tc>
        <w:tc>
          <w:tcPr>
            <w:tcW w:w="736"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88,0</w:t>
            </w:r>
          </w:p>
        </w:tc>
        <w:tc>
          <w:tcPr>
            <w:tcW w:w="72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457,2</w:t>
            </w:r>
          </w:p>
        </w:tc>
        <w:tc>
          <w:tcPr>
            <w:tcW w:w="72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88,0</w:t>
            </w:r>
          </w:p>
        </w:tc>
        <w:tc>
          <w:tcPr>
            <w:tcW w:w="90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413,2</w:t>
            </w:r>
          </w:p>
        </w:tc>
        <w:tc>
          <w:tcPr>
            <w:tcW w:w="82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79,5</w:t>
            </w:r>
          </w:p>
        </w:tc>
        <w:tc>
          <w:tcPr>
            <w:tcW w:w="72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452,2</w:t>
            </w:r>
          </w:p>
        </w:tc>
        <w:tc>
          <w:tcPr>
            <w:tcW w:w="90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87,0</w:t>
            </w:r>
          </w:p>
        </w:tc>
        <w:tc>
          <w:tcPr>
            <w:tcW w:w="90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360,5</w:t>
            </w:r>
          </w:p>
        </w:tc>
        <w:tc>
          <w:tcPr>
            <w:tcW w:w="72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69,4</w:t>
            </w:r>
          </w:p>
        </w:tc>
      </w:tr>
    </w:tbl>
    <w:p w:rsidR="002C6B94" w:rsidRPr="000B6019" w:rsidRDefault="002C6B94" w:rsidP="002C6B94">
      <w:pPr>
        <w:widowControl w:val="0"/>
        <w:tabs>
          <w:tab w:val="left" w:pos="9923"/>
        </w:tabs>
        <w:jc w:val="both"/>
        <w:rPr>
          <w:rFonts w:eastAsia="Calibri"/>
          <w:color w:val="000000"/>
          <w:kern w:val="1"/>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Распределение жилищного фонда по степени амортизации.</w:t>
      </w:r>
    </w:p>
    <w:p w:rsidR="002C6B94" w:rsidRPr="000B6019" w:rsidRDefault="002C6B94" w:rsidP="002C6B94">
      <w:pPr>
        <w:widowControl w:val="0"/>
        <w:tabs>
          <w:tab w:val="left" w:pos="9923"/>
        </w:tabs>
        <w:jc w:val="both"/>
        <w:rPr>
          <w:rFonts w:eastAsia="Calibri"/>
          <w:color w:val="000000"/>
          <w:kern w:val="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571"/>
        <w:gridCol w:w="785"/>
        <w:gridCol w:w="571"/>
        <w:gridCol w:w="571"/>
        <w:gridCol w:w="571"/>
        <w:gridCol w:w="643"/>
        <w:gridCol w:w="571"/>
      </w:tblGrid>
      <w:tr w:rsidR="002C6B94" w:rsidRPr="00F21DAF" w:rsidTr="00FA1737">
        <w:tc>
          <w:tcPr>
            <w:tcW w:w="2088" w:type="dxa"/>
            <w:gridSpan w:val="2"/>
            <w:vMerge w:val="restart"/>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Жилищный фонд, всего, т. м</w:t>
            </w:r>
            <w:r w:rsidRPr="00F21DAF">
              <w:rPr>
                <w:rFonts w:eastAsia="Calibri"/>
                <w:sz w:val="12"/>
                <w:szCs w:val="16"/>
                <w:vertAlign w:val="superscript"/>
              </w:rPr>
              <w:t>2</w:t>
            </w:r>
          </w:p>
        </w:tc>
        <w:tc>
          <w:tcPr>
            <w:tcW w:w="7200" w:type="dxa"/>
            <w:gridSpan w:val="6"/>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в том числе: с износом</w:t>
            </w:r>
          </w:p>
        </w:tc>
      </w:tr>
      <w:tr w:rsidR="002C6B94" w:rsidRPr="00F21DAF" w:rsidTr="00FA1737">
        <w:trPr>
          <w:trHeight w:val="320"/>
        </w:trPr>
        <w:tc>
          <w:tcPr>
            <w:tcW w:w="2088" w:type="dxa"/>
            <w:gridSpan w:val="2"/>
            <w:vMerge/>
            <w:vAlign w:val="center"/>
          </w:tcPr>
          <w:p w:rsidR="002C6B94" w:rsidRPr="00F21DAF" w:rsidRDefault="002C6B94" w:rsidP="00FA1737">
            <w:pPr>
              <w:widowControl w:val="0"/>
              <w:tabs>
                <w:tab w:val="left" w:pos="9923"/>
              </w:tabs>
              <w:jc w:val="center"/>
              <w:rPr>
                <w:rFonts w:eastAsia="Calibri"/>
                <w:sz w:val="12"/>
                <w:szCs w:val="16"/>
              </w:rPr>
            </w:pPr>
          </w:p>
        </w:tc>
        <w:tc>
          <w:tcPr>
            <w:tcW w:w="2700" w:type="dxa"/>
            <w:gridSpan w:val="2"/>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0-30%</w:t>
            </w:r>
          </w:p>
        </w:tc>
        <w:tc>
          <w:tcPr>
            <w:tcW w:w="2160" w:type="dxa"/>
            <w:gridSpan w:val="2"/>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31-70%</w:t>
            </w:r>
          </w:p>
        </w:tc>
        <w:tc>
          <w:tcPr>
            <w:tcW w:w="2340" w:type="dxa"/>
            <w:gridSpan w:val="2"/>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lang w:val="en-US"/>
              </w:rPr>
              <w:t>&gt;</w:t>
            </w:r>
            <w:r w:rsidRPr="00F21DAF">
              <w:rPr>
                <w:rFonts w:eastAsia="Calibri"/>
                <w:sz w:val="12"/>
                <w:szCs w:val="16"/>
              </w:rPr>
              <w:t xml:space="preserve"> 70%</w:t>
            </w:r>
          </w:p>
        </w:tc>
      </w:tr>
      <w:tr w:rsidR="002C6B94" w:rsidRPr="00F21DAF" w:rsidTr="00FA1737">
        <w:trPr>
          <w:trHeight w:val="52"/>
        </w:trPr>
        <w:tc>
          <w:tcPr>
            <w:tcW w:w="100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 м</w:t>
            </w:r>
            <w:r w:rsidRPr="00F21DAF">
              <w:rPr>
                <w:rFonts w:eastAsia="Calibri"/>
                <w:sz w:val="12"/>
                <w:szCs w:val="16"/>
                <w:vertAlign w:val="superscript"/>
              </w:rPr>
              <w:t>2</w:t>
            </w:r>
          </w:p>
        </w:tc>
        <w:tc>
          <w:tcPr>
            <w:tcW w:w="108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62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 м</w:t>
            </w:r>
            <w:r w:rsidRPr="00F21DAF">
              <w:rPr>
                <w:rFonts w:eastAsia="Calibri"/>
                <w:sz w:val="12"/>
                <w:szCs w:val="16"/>
                <w:vertAlign w:val="superscript"/>
              </w:rPr>
              <w:t>2</w:t>
            </w:r>
          </w:p>
        </w:tc>
        <w:tc>
          <w:tcPr>
            <w:tcW w:w="108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08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 м</w:t>
            </w:r>
            <w:r w:rsidRPr="00F21DAF">
              <w:rPr>
                <w:rFonts w:eastAsia="Calibri"/>
                <w:sz w:val="12"/>
                <w:szCs w:val="16"/>
                <w:vertAlign w:val="superscript"/>
              </w:rPr>
              <w:t>2</w:t>
            </w:r>
          </w:p>
        </w:tc>
        <w:tc>
          <w:tcPr>
            <w:tcW w:w="108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т. м</w:t>
            </w:r>
            <w:r w:rsidRPr="00F21DAF">
              <w:rPr>
                <w:rFonts w:eastAsia="Calibri"/>
                <w:sz w:val="12"/>
                <w:szCs w:val="16"/>
                <w:vertAlign w:val="superscript"/>
              </w:rPr>
              <w:t>2</w:t>
            </w:r>
          </w:p>
        </w:tc>
        <w:tc>
          <w:tcPr>
            <w:tcW w:w="108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w:t>
            </w:r>
          </w:p>
        </w:tc>
      </w:tr>
      <w:tr w:rsidR="002C6B94" w:rsidRPr="00F21DAF" w:rsidTr="00FA1737">
        <w:tc>
          <w:tcPr>
            <w:tcW w:w="1008"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519,8</w:t>
            </w:r>
          </w:p>
        </w:tc>
        <w:tc>
          <w:tcPr>
            <w:tcW w:w="108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100</w:t>
            </w:r>
          </w:p>
        </w:tc>
        <w:tc>
          <w:tcPr>
            <w:tcW w:w="162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384,6</w:t>
            </w:r>
          </w:p>
        </w:tc>
        <w:tc>
          <w:tcPr>
            <w:tcW w:w="108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74,0</w:t>
            </w:r>
          </w:p>
        </w:tc>
        <w:tc>
          <w:tcPr>
            <w:tcW w:w="108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128,2</w:t>
            </w:r>
          </w:p>
        </w:tc>
        <w:tc>
          <w:tcPr>
            <w:tcW w:w="108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24,7</w:t>
            </w:r>
          </w:p>
        </w:tc>
        <w:tc>
          <w:tcPr>
            <w:tcW w:w="126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7,0</w:t>
            </w:r>
          </w:p>
        </w:tc>
        <w:tc>
          <w:tcPr>
            <w:tcW w:w="1080"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1,3</w:t>
            </w:r>
          </w:p>
        </w:tc>
      </w:tr>
    </w:tbl>
    <w:p w:rsidR="002C6B94" w:rsidRPr="000B6019" w:rsidRDefault="002C6B94" w:rsidP="002C6B94">
      <w:pPr>
        <w:widowControl w:val="0"/>
        <w:tabs>
          <w:tab w:val="left" w:pos="9923"/>
        </w:tabs>
        <w:jc w:val="both"/>
        <w:rPr>
          <w:rFonts w:eastAsia="Calibri"/>
          <w:color w:val="000000"/>
          <w:kern w:val="1"/>
          <w:sz w:val="16"/>
          <w:szCs w:val="16"/>
        </w:rPr>
      </w:pP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Жилищная проблема продолжает оставаться одной из острых на сегодняшний день. В настоящее время в администрации городского поселения в очереди на улучшение жилищных условий – 800 человек.</w:t>
      </w:r>
    </w:p>
    <w:p w:rsidR="002C6B94" w:rsidRPr="000B6019" w:rsidRDefault="002C6B94" w:rsidP="002C6B94">
      <w:pPr>
        <w:widowControl w:val="0"/>
        <w:tabs>
          <w:tab w:val="left" w:pos="9923"/>
        </w:tabs>
        <w:jc w:val="both"/>
        <w:rPr>
          <w:rFonts w:eastAsia="Calibri"/>
          <w:color w:val="000000"/>
          <w:kern w:val="1"/>
          <w:sz w:val="16"/>
          <w:szCs w:val="16"/>
        </w:rPr>
      </w:pPr>
    </w:p>
    <w:p w:rsidR="002C6B94" w:rsidRPr="000B6019" w:rsidRDefault="002C6B94" w:rsidP="002C6B94">
      <w:pPr>
        <w:widowControl w:val="0"/>
        <w:tabs>
          <w:tab w:val="left" w:pos="9923"/>
        </w:tabs>
        <w:jc w:val="both"/>
        <w:rPr>
          <w:rFonts w:eastAsia="Calibri"/>
          <w:i/>
          <w:sz w:val="16"/>
          <w:szCs w:val="16"/>
        </w:rPr>
      </w:pPr>
      <w:r w:rsidRPr="000B6019">
        <w:rPr>
          <w:rFonts w:eastAsia="Calibri"/>
          <w:i/>
          <w:sz w:val="16"/>
          <w:szCs w:val="16"/>
        </w:rPr>
        <w:t>В результате анализа, проведенного в пункте 2.7.3., выявлены следующие проблемы:</w:t>
      </w:r>
    </w:p>
    <w:p w:rsidR="002C6B94" w:rsidRPr="000B6019" w:rsidRDefault="002C6B94" w:rsidP="00877FF1">
      <w:pPr>
        <w:widowControl w:val="0"/>
        <w:numPr>
          <w:ilvl w:val="0"/>
          <w:numId w:val="52"/>
        </w:numPr>
        <w:tabs>
          <w:tab w:val="num" w:pos="1080"/>
          <w:tab w:val="left" w:pos="9923"/>
        </w:tabs>
        <w:ind w:left="0" w:firstLine="0"/>
        <w:jc w:val="both"/>
        <w:rPr>
          <w:rFonts w:eastAsia="Calibri"/>
          <w:i/>
          <w:sz w:val="16"/>
          <w:szCs w:val="16"/>
        </w:rPr>
      </w:pPr>
      <w:r w:rsidRPr="000B6019">
        <w:rPr>
          <w:rFonts w:eastAsia="Calibri"/>
          <w:i/>
          <w:sz w:val="16"/>
          <w:szCs w:val="16"/>
        </w:rPr>
        <w:t>Не достаточно высока обеспеченность жилищным фондом, средняя жилищная обеспеченность – 20,3 м</w:t>
      </w:r>
      <w:r w:rsidRPr="000B6019">
        <w:rPr>
          <w:rFonts w:eastAsia="Calibri"/>
          <w:i/>
          <w:sz w:val="16"/>
          <w:szCs w:val="16"/>
          <w:vertAlign w:val="superscript"/>
        </w:rPr>
        <w:t>2</w:t>
      </w:r>
      <w:r w:rsidRPr="000B6019">
        <w:rPr>
          <w:rFonts w:eastAsia="Calibri"/>
          <w:i/>
          <w:sz w:val="16"/>
          <w:szCs w:val="16"/>
        </w:rPr>
        <w:t>общей площади/человека.</w:t>
      </w:r>
    </w:p>
    <w:p w:rsidR="002C6B94" w:rsidRPr="000B6019" w:rsidRDefault="002C6B94" w:rsidP="00877FF1">
      <w:pPr>
        <w:widowControl w:val="0"/>
        <w:numPr>
          <w:ilvl w:val="0"/>
          <w:numId w:val="52"/>
        </w:numPr>
        <w:tabs>
          <w:tab w:val="num" w:pos="1080"/>
          <w:tab w:val="left" w:pos="9923"/>
        </w:tabs>
        <w:ind w:left="0" w:firstLine="0"/>
        <w:jc w:val="both"/>
        <w:rPr>
          <w:rFonts w:eastAsia="Calibri"/>
          <w:i/>
          <w:sz w:val="16"/>
          <w:szCs w:val="16"/>
        </w:rPr>
      </w:pPr>
      <w:r w:rsidRPr="000B6019">
        <w:rPr>
          <w:rFonts w:eastAsia="Calibri"/>
          <w:i/>
          <w:sz w:val="16"/>
          <w:szCs w:val="16"/>
        </w:rPr>
        <w:t>Необходимо улучшение уровня благоустройства жилищного фонда.</w:t>
      </w:r>
    </w:p>
    <w:p w:rsidR="002C6B94" w:rsidRPr="000B6019" w:rsidRDefault="002C6B94" w:rsidP="00877FF1">
      <w:pPr>
        <w:widowControl w:val="0"/>
        <w:numPr>
          <w:ilvl w:val="0"/>
          <w:numId w:val="52"/>
        </w:numPr>
        <w:tabs>
          <w:tab w:val="num" w:pos="1080"/>
          <w:tab w:val="left" w:pos="9923"/>
        </w:tabs>
        <w:ind w:left="0" w:firstLine="0"/>
        <w:jc w:val="both"/>
        <w:rPr>
          <w:rFonts w:eastAsia="Calibri"/>
          <w:i/>
          <w:sz w:val="16"/>
          <w:szCs w:val="16"/>
        </w:rPr>
      </w:pPr>
      <w:r w:rsidRPr="000B6019">
        <w:rPr>
          <w:rFonts w:eastAsia="Calibri"/>
          <w:i/>
          <w:sz w:val="16"/>
          <w:szCs w:val="16"/>
        </w:rPr>
        <w:t>Необходима замена физически и морально изношенного жилищного фонда.</w:t>
      </w:r>
    </w:p>
    <w:p w:rsidR="002C6B94" w:rsidRPr="000B6019" w:rsidRDefault="002C6B94" w:rsidP="00877FF1">
      <w:pPr>
        <w:widowControl w:val="0"/>
        <w:numPr>
          <w:ilvl w:val="0"/>
          <w:numId w:val="52"/>
        </w:numPr>
        <w:tabs>
          <w:tab w:val="num" w:pos="1080"/>
          <w:tab w:val="left" w:pos="9923"/>
        </w:tabs>
        <w:ind w:left="0" w:firstLine="0"/>
        <w:jc w:val="both"/>
        <w:rPr>
          <w:rFonts w:eastAsia="Calibri"/>
          <w:i/>
          <w:sz w:val="16"/>
          <w:szCs w:val="16"/>
        </w:rPr>
      </w:pPr>
      <w:r w:rsidRPr="000B6019">
        <w:rPr>
          <w:rFonts w:eastAsia="Calibri"/>
          <w:i/>
          <w:sz w:val="16"/>
          <w:szCs w:val="16"/>
        </w:rPr>
        <w:t>Имеется потребность в строительстве муниципального жилья для обеспечения граждан, нуждающихся в улучшении жилищных условий.</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Для решения жилищной проблемы необходимо:</w:t>
      </w:r>
    </w:p>
    <w:p w:rsidR="002C6B94" w:rsidRPr="000B6019" w:rsidRDefault="002C6B94" w:rsidP="00877FF1">
      <w:pPr>
        <w:widowControl w:val="0"/>
        <w:numPr>
          <w:ilvl w:val="1"/>
          <w:numId w:val="51"/>
        </w:numPr>
        <w:tabs>
          <w:tab w:val="num" w:pos="1080"/>
          <w:tab w:val="left" w:pos="9923"/>
        </w:tabs>
        <w:ind w:left="0" w:firstLine="0"/>
        <w:jc w:val="both"/>
        <w:rPr>
          <w:rFonts w:eastAsia="Calibri"/>
          <w:sz w:val="16"/>
          <w:szCs w:val="16"/>
        </w:rPr>
      </w:pPr>
      <w:r w:rsidRPr="000B6019">
        <w:rPr>
          <w:rFonts w:eastAsia="Calibri"/>
          <w:sz w:val="16"/>
          <w:szCs w:val="16"/>
        </w:rPr>
        <w:t>наращивание темпов жилищного строительства за счет всех источников финансирования;</w:t>
      </w:r>
    </w:p>
    <w:p w:rsidR="002C6B94" w:rsidRPr="000B6019" w:rsidRDefault="002C6B94" w:rsidP="00877FF1">
      <w:pPr>
        <w:widowControl w:val="0"/>
        <w:numPr>
          <w:ilvl w:val="1"/>
          <w:numId w:val="51"/>
        </w:numPr>
        <w:tabs>
          <w:tab w:val="num" w:pos="1080"/>
          <w:tab w:val="left" w:pos="9923"/>
        </w:tabs>
        <w:ind w:left="0" w:firstLine="0"/>
        <w:jc w:val="both"/>
        <w:rPr>
          <w:rFonts w:eastAsia="Calibri"/>
          <w:sz w:val="16"/>
          <w:szCs w:val="16"/>
        </w:rPr>
      </w:pPr>
      <w:r w:rsidRPr="000B6019">
        <w:rPr>
          <w:rFonts w:eastAsia="Calibri"/>
          <w:sz w:val="16"/>
          <w:szCs w:val="16"/>
        </w:rPr>
        <w:t>предоставление льготных жилищных кредитов и решения проблем инженерного обеспечения, частично компенсируемого из бюджета;</w:t>
      </w:r>
    </w:p>
    <w:p w:rsidR="002C6B94" w:rsidRPr="000B6019" w:rsidRDefault="002C6B94" w:rsidP="00877FF1">
      <w:pPr>
        <w:widowControl w:val="0"/>
        <w:numPr>
          <w:ilvl w:val="1"/>
          <w:numId w:val="51"/>
        </w:numPr>
        <w:tabs>
          <w:tab w:val="num" w:pos="1080"/>
          <w:tab w:val="left" w:pos="9923"/>
        </w:tabs>
        <w:ind w:left="0" w:firstLine="0"/>
        <w:jc w:val="both"/>
        <w:rPr>
          <w:rFonts w:eastAsia="Calibri"/>
          <w:sz w:val="16"/>
          <w:szCs w:val="16"/>
        </w:rPr>
      </w:pPr>
      <w:r w:rsidRPr="000B6019">
        <w:rPr>
          <w:rFonts w:eastAsia="Calibri"/>
          <w:sz w:val="16"/>
          <w:szCs w:val="16"/>
        </w:rPr>
        <w:t>сокращение себестоимости строительства за счет применения новых технологий и новых строительных материалов;</w:t>
      </w:r>
    </w:p>
    <w:p w:rsidR="002C6B94" w:rsidRPr="000B6019" w:rsidRDefault="002C6B94" w:rsidP="00877FF1">
      <w:pPr>
        <w:widowControl w:val="0"/>
        <w:numPr>
          <w:ilvl w:val="1"/>
          <w:numId w:val="51"/>
        </w:numPr>
        <w:tabs>
          <w:tab w:val="num" w:pos="1080"/>
          <w:tab w:val="left" w:pos="9923"/>
        </w:tabs>
        <w:ind w:left="0" w:firstLine="0"/>
        <w:jc w:val="both"/>
        <w:rPr>
          <w:rFonts w:eastAsia="Calibri"/>
          <w:sz w:val="16"/>
          <w:szCs w:val="16"/>
        </w:rPr>
      </w:pPr>
      <w:r w:rsidRPr="000B6019">
        <w:rPr>
          <w:rFonts w:eastAsia="Calibri"/>
          <w:sz w:val="16"/>
          <w:szCs w:val="16"/>
        </w:rPr>
        <w:t>создание благоприятного климата для привлечения инвесторов в решении вопросов жилищной проблемы.</w:t>
      </w:r>
    </w:p>
    <w:p w:rsidR="002C6B94" w:rsidRPr="000B6019" w:rsidRDefault="002C6B94" w:rsidP="002C6B94">
      <w:pPr>
        <w:widowControl w:val="0"/>
        <w:tabs>
          <w:tab w:val="left" w:pos="9923"/>
        </w:tabs>
        <w:jc w:val="both"/>
        <w:rPr>
          <w:rFonts w:eastAsia="Calibri"/>
          <w:color w:val="000000"/>
          <w:kern w:val="1"/>
          <w:sz w:val="16"/>
          <w:szCs w:val="16"/>
        </w:rPr>
      </w:pP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r w:rsidRPr="000B6019">
        <w:rPr>
          <w:rFonts w:eastAsia="Calibri"/>
          <w:b/>
          <w:i/>
          <w:color w:val="000000"/>
          <w:kern w:val="1"/>
          <w:sz w:val="16"/>
          <w:szCs w:val="16"/>
        </w:rPr>
        <w:t>При средней жилищной обеспеченности 25,3 м</w:t>
      </w:r>
      <w:r w:rsidRPr="000B6019">
        <w:rPr>
          <w:rFonts w:eastAsia="Calibri"/>
          <w:b/>
          <w:i/>
          <w:color w:val="000000"/>
          <w:kern w:val="1"/>
          <w:sz w:val="16"/>
          <w:szCs w:val="16"/>
          <w:vertAlign w:val="superscript"/>
        </w:rPr>
        <w:t>2</w:t>
      </w:r>
      <w:r w:rsidRPr="000B6019">
        <w:rPr>
          <w:rFonts w:eastAsia="Calibri"/>
          <w:b/>
          <w:i/>
          <w:color w:val="000000"/>
          <w:kern w:val="1"/>
          <w:sz w:val="16"/>
          <w:szCs w:val="16"/>
        </w:rPr>
        <w:t>/чел.</w:t>
      </w:r>
      <w:r w:rsidRPr="000B6019">
        <w:rPr>
          <w:rFonts w:eastAsia="Calibri"/>
          <w:color w:val="000000"/>
          <w:kern w:val="1"/>
          <w:sz w:val="16"/>
          <w:szCs w:val="16"/>
        </w:rPr>
        <w:t xml:space="preserve"> </w:t>
      </w:r>
      <w:r w:rsidRPr="000B6019">
        <w:rPr>
          <w:rFonts w:eastAsia="Calibri"/>
          <w:b/>
          <w:i/>
          <w:color w:val="000000"/>
          <w:kern w:val="1"/>
          <w:sz w:val="16"/>
          <w:szCs w:val="16"/>
        </w:rPr>
        <w:t>жилищный фонд городского поселения к концу расчетного срока составит 732,9 тыс. м</w:t>
      </w:r>
      <w:r w:rsidRPr="000B6019">
        <w:rPr>
          <w:rFonts w:eastAsia="Calibri"/>
          <w:b/>
          <w:i/>
          <w:color w:val="000000"/>
          <w:kern w:val="1"/>
          <w:sz w:val="16"/>
          <w:szCs w:val="16"/>
          <w:vertAlign w:val="superscript"/>
        </w:rPr>
        <w:t>2</w:t>
      </w:r>
      <w:r w:rsidRPr="000B6019">
        <w:rPr>
          <w:rFonts w:eastAsia="Calibri"/>
          <w:color w:val="000000"/>
          <w:kern w:val="1"/>
          <w:sz w:val="16"/>
          <w:szCs w:val="16"/>
        </w:rPr>
        <w:t>.</w:t>
      </w:r>
    </w:p>
    <w:p w:rsidR="002C6B94" w:rsidRPr="000B6019" w:rsidRDefault="002C6B94" w:rsidP="002C6B94">
      <w:pPr>
        <w:widowControl w:val="0"/>
        <w:tabs>
          <w:tab w:val="left" w:pos="9923"/>
        </w:tabs>
        <w:jc w:val="both"/>
        <w:rPr>
          <w:rFonts w:eastAsia="Calibri"/>
          <w:color w:val="000000"/>
          <w:kern w:val="1"/>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Объемы и территории нового жилищного строительства.</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579"/>
        <w:gridCol w:w="556"/>
        <w:gridCol w:w="595"/>
        <w:gridCol w:w="520"/>
        <w:gridCol w:w="417"/>
        <w:gridCol w:w="497"/>
        <w:gridCol w:w="459"/>
        <w:gridCol w:w="511"/>
      </w:tblGrid>
      <w:tr w:rsidR="002C6B94" w:rsidRPr="00F21DAF" w:rsidTr="00FA1737">
        <w:trPr>
          <w:trHeight w:val="269"/>
        </w:trPr>
        <w:tc>
          <w:tcPr>
            <w:tcW w:w="2223" w:type="dxa"/>
            <w:vMerge w:val="restart"/>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Наименование населенного пункта</w:t>
            </w:r>
          </w:p>
        </w:tc>
        <w:tc>
          <w:tcPr>
            <w:tcW w:w="1035" w:type="dxa"/>
            <w:vMerge w:val="restart"/>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Население, тыс. челов.</w:t>
            </w:r>
          </w:p>
        </w:tc>
        <w:tc>
          <w:tcPr>
            <w:tcW w:w="987" w:type="dxa"/>
            <w:vMerge w:val="restart"/>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Средняя жилищная обеспеч-ть, м</w:t>
            </w:r>
            <w:r w:rsidRPr="00F21DAF">
              <w:rPr>
                <w:rFonts w:eastAsia="Calibri"/>
                <w:sz w:val="12"/>
                <w:szCs w:val="16"/>
                <w:vertAlign w:val="superscript"/>
              </w:rPr>
              <w:t>2</w:t>
            </w:r>
            <w:r w:rsidRPr="00F21DAF">
              <w:rPr>
                <w:rFonts w:eastAsia="Calibri"/>
                <w:sz w:val="12"/>
                <w:szCs w:val="16"/>
              </w:rPr>
              <w:t>/чел.</w:t>
            </w:r>
          </w:p>
        </w:tc>
        <w:tc>
          <w:tcPr>
            <w:tcW w:w="1123" w:type="dxa"/>
            <w:vMerge w:val="restart"/>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Жилищный фонд – всего, тыс. м</w:t>
            </w:r>
            <w:r w:rsidRPr="00F21DAF">
              <w:rPr>
                <w:rFonts w:eastAsia="Calibri"/>
                <w:sz w:val="12"/>
                <w:szCs w:val="16"/>
                <w:vertAlign w:val="superscript"/>
              </w:rPr>
              <w:t>2</w:t>
            </w:r>
            <w:r w:rsidRPr="00F21DAF">
              <w:rPr>
                <w:rFonts w:eastAsia="Calibri"/>
                <w:sz w:val="12"/>
                <w:szCs w:val="16"/>
              </w:rPr>
              <w:t xml:space="preserve"> общ. пл.</w:t>
            </w:r>
          </w:p>
        </w:tc>
        <w:tc>
          <w:tcPr>
            <w:tcW w:w="4047" w:type="dxa"/>
            <w:gridSpan w:val="5"/>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в том числе</w:t>
            </w:r>
          </w:p>
        </w:tc>
      </w:tr>
      <w:tr w:rsidR="002C6B94" w:rsidRPr="00F21DAF" w:rsidTr="00FA1737">
        <w:trPr>
          <w:trHeight w:val="290"/>
        </w:trPr>
        <w:tc>
          <w:tcPr>
            <w:tcW w:w="2223" w:type="dxa"/>
            <w:vMerge/>
            <w:vAlign w:val="center"/>
          </w:tcPr>
          <w:p w:rsidR="002C6B94" w:rsidRPr="00F21DAF" w:rsidRDefault="002C6B94" w:rsidP="00FA1737">
            <w:pPr>
              <w:widowControl w:val="0"/>
              <w:tabs>
                <w:tab w:val="left" w:pos="9923"/>
              </w:tabs>
              <w:jc w:val="center"/>
              <w:rPr>
                <w:rFonts w:eastAsia="Calibri"/>
                <w:sz w:val="12"/>
                <w:szCs w:val="16"/>
              </w:rPr>
            </w:pPr>
          </w:p>
        </w:tc>
        <w:tc>
          <w:tcPr>
            <w:tcW w:w="1035" w:type="dxa"/>
            <w:vMerge/>
            <w:vAlign w:val="center"/>
          </w:tcPr>
          <w:p w:rsidR="002C6B94" w:rsidRPr="00F21DAF" w:rsidRDefault="002C6B94" w:rsidP="00FA1737">
            <w:pPr>
              <w:widowControl w:val="0"/>
              <w:tabs>
                <w:tab w:val="left" w:pos="9923"/>
              </w:tabs>
              <w:jc w:val="center"/>
              <w:rPr>
                <w:rFonts w:eastAsia="Calibri"/>
                <w:sz w:val="12"/>
                <w:szCs w:val="16"/>
              </w:rPr>
            </w:pPr>
          </w:p>
        </w:tc>
        <w:tc>
          <w:tcPr>
            <w:tcW w:w="987" w:type="dxa"/>
            <w:vMerge/>
            <w:vAlign w:val="center"/>
          </w:tcPr>
          <w:p w:rsidR="002C6B94" w:rsidRPr="00F21DAF" w:rsidRDefault="002C6B94" w:rsidP="00FA1737">
            <w:pPr>
              <w:widowControl w:val="0"/>
              <w:tabs>
                <w:tab w:val="left" w:pos="9923"/>
              </w:tabs>
              <w:jc w:val="center"/>
              <w:rPr>
                <w:rFonts w:eastAsia="Calibri"/>
                <w:sz w:val="12"/>
                <w:szCs w:val="16"/>
              </w:rPr>
            </w:pPr>
          </w:p>
        </w:tc>
        <w:tc>
          <w:tcPr>
            <w:tcW w:w="1123" w:type="dxa"/>
            <w:vMerge/>
            <w:vAlign w:val="center"/>
          </w:tcPr>
          <w:p w:rsidR="002C6B94" w:rsidRPr="00F21DAF" w:rsidRDefault="002C6B94" w:rsidP="00FA1737">
            <w:pPr>
              <w:widowControl w:val="0"/>
              <w:tabs>
                <w:tab w:val="left" w:pos="9923"/>
              </w:tabs>
              <w:jc w:val="center"/>
              <w:rPr>
                <w:rFonts w:eastAsia="Calibri"/>
                <w:sz w:val="12"/>
                <w:szCs w:val="16"/>
              </w:rPr>
            </w:pPr>
          </w:p>
        </w:tc>
        <w:tc>
          <w:tcPr>
            <w:tcW w:w="865" w:type="dxa"/>
            <w:vMerge w:val="restart"/>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Существ. сохран., тыс. м</w:t>
            </w:r>
            <w:r w:rsidRPr="00F21DAF">
              <w:rPr>
                <w:rFonts w:eastAsia="Calibri"/>
                <w:sz w:val="12"/>
                <w:szCs w:val="16"/>
                <w:vertAlign w:val="superscript"/>
              </w:rPr>
              <w:t>2</w:t>
            </w:r>
          </w:p>
        </w:tc>
        <w:tc>
          <w:tcPr>
            <w:tcW w:w="693" w:type="dxa"/>
            <w:vMerge w:val="restart"/>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Новое стр-во, тыс. м</w:t>
            </w:r>
            <w:r w:rsidRPr="00F21DAF">
              <w:rPr>
                <w:rFonts w:eastAsia="Calibri"/>
                <w:sz w:val="12"/>
                <w:szCs w:val="16"/>
                <w:vertAlign w:val="superscript"/>
              </w:rPr>
              <w:t>2</w:t>
            </w:r>
          </w:p>
        </w:tc>
        <w:tc>
          <w:tcPr>
            <w:tcW w:w="2489" w:type="dxa"/>
            <w:gridSpan w:val="3"/>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в том числе</w:t>
            </w:r>
          </w:p>
        </w:tc>
      </w:tr>
      <w:tr w:rsidR="002C6B94" w:rsidRPr="00F21DAF" w:rsidTr="00FA1737">
        <w:trPr>
          <w:trHeight w:val="330"/>
        </w:trPr>
        <w:tc>
          <w:tcPr>
            <w:tcW w:w="2223" w:type="dxa"/>
            <w:vMerge/>
            <w:vAlign w:val="center"/>
          </w:tcPr>
          <w:p w:rsidR="002C6B94" w:rsidRPr="00F21DAF" w:rsidRDefault="002C6B94" w:rsidP="00FA1737">
            <w:pPr>
              <w:widowControl w:val="0"/>
              <w:tabs>
                <w:tab w:val="left" w:pos="9923"/>
              </w:tabs>
              <w:jc w:val="center"/>
              <w:rPr>
                <w:rFonts w:eastAsia="Calibri"/>
                <w:sz w:val="12"/>
                <w:szCs w:val="16"/>
              </w:rPr>
            </w:pPr>
          </w:p>
        </w:tc>
        <w:tc>
          <w:tcPr>
            <w:tcW w:w="1035" w:type="dxa"/>
            <w:vMerge/>
            <w:vAlign w:val="center"/>
          </w:tcPr>
          <w:p w:rsidR="002C6B94" w:rsidRPr="00F21DAF" w:rsidRDefault="002C6B94" w:rsidP="00FA1737">
            <w:pPr>
              <w:widowControl w:val="0"/>
              <w:tabs>
                <w:tab w:val="left" w:pos="9923"/>
              </w:tabs>
              <w:jc w:val="center"/>
              <w:rPr>
                <w:rFonts w:eastAsia="Calibri"/>
                <w:sz w:val="12"/>
                <w:szCs w:val="16"/>
              </w:rPr>
            </w:pPr>
          </w:p>
        </w:tc>
        <w:tc>
          <w:tcPr>
            <w:tcW w:w="987" w:type="dxa"/>
            <w:vMerge/>
            <w:vAlign w:val="center"/>
          </w:tcPr>
          <w:p w:rsidR="002C6B94" w:rsidRPr="00F21DAF" w:rsidRDefault="002C6B94" w:rsidP="00FA1737">
            <w:pPr>
              <w:widowControl w:val="0"/>
              <w:tabs>
                <w:tab w:val="left" w:pos="9923"/>
              </w:tabs>
              <w:jc w:val="center"/>
              <w:rPr>
                <w:rFonts w:eastAsia="Calibri"/>
                <w:sz w:val="12"/>
                <w:szCs w:val="16"/>
              </w:rPr>
            </w:pPr>
          </w:p>
        </w:tc>
        <w:tc>
          <w:tcPr>
            <w:tcW w:w="1123" w:type="dxa"/>
            <w:vMerge/>
            <w:vAlign w:val="center"/>
          </w:tcPr>
          <w:p w:rsidR="002C6B94" w:rsidRPr="00F21DAF" w:rsidRDefault="002C6B94" w:rsidP="00FA1737">
            <w:pPr>
              <w:widowControl w:val="0"/>
              <w:tabs>
                <w:tab w:val="left" w:pos="9923"/>
              </w:tabs>
              <w:jc w:val="center"/>
              <w:rPr>
                <w:rFonts w:eastAsia="Calibri"/>
                <w:sz w:val="12"/>
                <w:szCs w:val="16"/>
              </w:rPr>
            </w:pPr>
          </w:p>
        </w:tc>
        <w:tc>
          <w:tcPr>
            <w:tcW w:w="865" w:type="dxa"/>
            <w:vMerge/>
            <w:vAlign w:val="center"/>
          </w:tcPr>
          <w:p w:rsidR="002C6B94" w:rsidRPr="00F21DAF" w:rsidRDefault="002C6B94" w:rsidP="00FA1737">
            <w:pPr>
              <w:widowControl w:val="0"/>
              <w:tabs>
                <w:tab w:val="left" w:pos="9923"/>
              </w:tabs>
              <w:jc w:val="center"/>
              <w:rPr>
                <w:rFonts w:eastAsia="Calibri"/>
                <w:sz w:val="12"/>
                <w:szCs w:val="16"/>
              </w:rPr>
            </w:pPr>
          </w:p>
        </w:tc>
        <w:tc>
          <w:tcPr>
            <w:tcW w:w="693" w:type="dxa"/>
            <w:vMerge/>
            <w:vAlign w:val="center"/>
          </w:tcPr>
          <w:p w:rsidR="002C6B94" w:rsidRPr="00F21DAF" w:rsidRDefault="002C6B94" w:rsidP="00FA1737">
            <w:pPr>
              <w:widowControl w:val="0"/>
              <w:tabs>
                <w:tab w:val="left" w:pos="9923"/>
              </w:tabs>
              <w:jc w:val="center"/>
              <w:rPr>
                <w:rFonts w:eastAsia="Calibri"/>
                <w:sz w:val="12"/>
                <w:szCs w:val="16"/>
              </w:rPr>
            </w:pPr>
          </w:p>
        </w:tc>
        <w:tc>
          <w:tcPr>
            <w:tcW w:w="78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многоэт.</w:t>
            </w:r>
          </w:p>
        </w:tc>
        <w:tc>
          <w:tcPr>
            <w:tcW w:w="825"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малоэт.</w:t>
            </w:r>
          </w:p>
        </w:tc>
        <w:tc>
          <w:tcPr>
            <w:tcW w:w="8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индивид. усадебн.</w:t>
            </w:r>
          </w:p>
        </w:tc>
      </w:tr>
      <w:tr w:rsidR="002C6B94" w:rsidRPr="00F21DAF" w:rsidTr="00FA1737">
        <w:tc>
          <w:tcPr>
            <w:tcW w:w="2223"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Городское поселение – город Павловск</w:t>
            </w:r>
          </w:p>
        </w:tc>
        <w:tc>
          <w:tcPr>
            <w:tcW w:w="1035"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29,0</w:t>
            </w:r>
          </w:p>
        </w:tc>
        <w:tc>
          <w:tcPr>
            <w:tcW w:w="987" w:type="dxa"/>
            <w:vAlign w:val="center"/>
          </w:tcPr>
          <w:p w:rsidR="002C6B94" w:rsidRPr="00F21DAF" w:rsidRDefault="002C6B94" w:rsidP="00FA1737">
            <w:pPr>
              <w:widowControl w:val="0"/>
              <w:tabs>
                <w:tab w:val="left" w:pos="9923"/>
              </w:tabs>
              <w:jc w:val="center"/>
              <w:rPr>
                <w:rFonts w:eastAsia="Calibri"/>
                <w:b/>
                <w:i/>
                <w:sz w:val="12"/>
                <w:szCs w:val="16"/>
              </w:rPr>
            </w:pPr>
            <w:r w:rsidRPr="00F21DAF">
              <w:rPr>
                <w:rFonts w:eastAsia="Calibri"/>
                <w:b/>
                <w:i/>
                <w:sz w:val="12"/>
                <w:szCs w:val="16"/>
              </w:rPr>
              <w:t>25,3</w:t>
            </w:r>
          </w:p>
        </w:tc>
        <w:tc>
          <w:tcPr>
            <w:tcW w:w="1123" w:type="dxa"/>
            <w:vAlign w:val="center"/>
          </w:tcPr>
          <w:p w:rsidR="002C6B94" w:rsidRPr="00F21DAF" w:rsidRDefault="002C6B94" w:rsidP="00FA1737">
            <w:pPr>
              <w:widowControl w:val="0"/>
              <w:tabs>
                <w:tab w:val="left" w:pos="9923"/>
              </w:tabs>
              <w:jc w:val="center"/>
              <w:rPr>
                <w:rFonts w:eastAsia="Calibri"/>
                <w:b/>
                <w:i/>
                <w:sz w:val="12"/>
                <w:szCs w:val="16"/>
              </w:rPr>
            </w:pPr>
            <w:r w:rsidRPr="00F21DAF">
              <w:rPr>
                <w:rFonts w:eastAsia="Calibri"/>
                <w:b/>
                <w:i/>
                <w:sz w:val="12"/>
                <w:szCs w:val="16"/>
              </w:rPr>
              <w:t>732,9</w:t>
            </w:r>
          </w:p>
        </w:tc>
        <w:tc>
          <w:tcPr>
            <w:tcW w:w="865"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510,0</w:t>
            </w:r>
          </w:p>
        </w:tc>
        <w:tc>
          <w:tcPr>
            <w:tcW w:w="693" w:type="dxa"/>
            <w:vAlign w:val="center"/>
          </w:tcPr>
          <w:p w:rsidR="002C6B94" w:rsidRPr="00F21DAF" w:rsidRDefault="002C6B94" w:rsidP="00FA1737">
            <w:pPr>
              <w:widowControl w:val="0"/>
              <w:tabs>
                <w:tab w:val="left" w:pos="9923"/>
              </w:tabs>
              <w:jc w:val="center"/>
              <w:rPr>
                <w:rFonts w:eastAsia="Calibri"/>
                <w:b/>
                <w:i/>
                <w:sz w:val="12"/>
                <w:szCs w:val="16"/>
              </w:rPr>
            </w:pPr>
            <w:r w:rsidRPr="00F21DAF">
              <w:rPr>
                <w:rFonts w:eastAsia="Calibri"/>
                <w:b/>
                <w:i/>
                <w:sz w:val="12"/>
                <w:szCs w:val="16"/>
              </w:rPr>
              <w:t>222,9</w:t>
            </w:r>
          </w:p>
        </w:tc>
        <w:tc>
          <w:tcPr>
            <w:tcW w:w="787" w:type="dxa"/>
            <w:vAlign w:val="center"/>
          </w:tcPr>
          <w:p w:rsidR="002C6B94" w:rsidRPr="00F21DAF" w:rsidRDefault="002C6B94" w:rsidP="00FA1737">
            <w:pPr>
              <w:widowControl w:val="0"/>
              <w:tabs>
                <w:tab w:val="left" w:pos="9923"/>
              </w:tabs>
              <w:jc w:val="center"/>
              <w:rPr>
                <w:rFonts w:eastAsia="Calibri"/>
                <w:b/>
                <w:i/>
                <w:sz w:val="12"/>
                <w:szCs w:val="16"/>
              </w:rPr>
            </w:pPr>
            <w:r w:rsidRPr="00F21DAF">
              <w:rPr>
                <w:rFonts w:eastAsia="Calibri"/>
                <w:b/>
                <w:i/>
                <w:sz w:val="12"/>
                <w:szCs w:val="16"/>
              </w:rPr>
              <w:t>109,8</w:t>
            </w:r>
          </w:p>
        </w:tc>
        <w:tc>
          <w:tcPr>
            <w:tcW w:w="825"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3,1</w:t>
            </w:r>
          </w:p>
        </w:tc>
        <w:tc>
          <w:tcPr>
            <w:tcW w:w="877" w:type="dxa"/>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110,0</w:t>
            </w:r>
          </w:p>
        </w:tc>
      </w:tr>
    </w:tbl>
    <w:p w:rsidR="002C6B94" w:rsidRPr="000B6019" w:rsidRDefault="002C6B94" w:rsidP="002C6B94">
      <w:pPr>
        <w:widowControl w:val="0"/>
        <w:tabs>
          <w:tab w:val="left" w:pos="9923"/>
        </w:tabs>
        <w:jc w:val="both"/>
        <w:rPr>
          <w:rFonts w:eastAsia="Calibri"/>
          <w:color w:val="000000"/>
          <w:kern w:val="1"/>
          <w:sz w:val="16"/>
          <w:szCs w:val="16"/>
        </w:rPr>
      </w:pP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 xml:space="preserve">Объем нового жилищного строительства городского поселения – </w:t>
      </w:r>
      <w:r w:rsidRPr="000B6019">
        <w:rPr>
          <w:rFonts w:eastAsia="Calibri"/>
          <w:b/>
          <w:i/>
          <w:color w:val="000000"/>
          <w:kern w:val="1"/>
          <w:sz w:val="16"/>
          <w:szCs w:val="16"/>
        </w:rPr>
        <w:t>222,9 тыс.м</w:t>
      </w:r>
      <w:r w:rsidRPr="000B6019">
        <w:rPr>
          <w:rFonts w:eastAsia="Calibri"/>
          <w:b/>
          <w:i/>
          <w:color w:val="000000"/>
          <w:kern w:val="1"/>
          <w:sz w:val="16"/>
          <w:szCs w:val="16"/>
          <w:vertAlign w:val="superscript"/>
        </w:rPr>
        <w:t>2</w:t>
      </w:r>
      <w:r w:rsidRPr="000B6019">
        <w:rPr>
          <w:rFonts w:eastAsia="Calibri"/>
          <w:b/>
          <w:i/>
          <w:color w:val="000000"/>
          <w:kern w:val="1"/>
          <w:sz w:val="16"/>
          <w:szCs w:val="16"/>
        </w:rPr>
        <w:t>общ.площ,</w:t>
      </w:r>
      <w:r w:rsidRPr="000B6019">
        <w:rPr>
          <w:rFonts w:eastAsia="Calibri"/>
          <w:color w:val="000000"/>
          <w:kern w:val="1"/>
          <w:sz w:val="16"/>
          <w:szCs w:val="16"/>
        </w:rPr>
        <w:t xml:space="preserve">  в том числе: </w:t>
      </w:r>
    </w:p>
    <w:p w:rsidR="002C6B94" w:rsidRPr="000B6019" w:rsidRDefault="002C6B94" w:rsidP="002C6B94">
      <w:pPr>
        <w:widowControl w:val="0"/>
        <w:numPr>
          <w:ilvl w:val="1"/>
          <w:numId w:val="14"/>
        </w:numPr>
        <w:tabs>
          <w:tab w:val="num" w:pos="1260"/>
          <w:tab w:val="left" w:pos="9923"/>
        </w:tabs>
        <w:ind w:left="0" w:firstLine="0"/>
        <w:jc w:val="both"/>
        <w:rPr>
          <w:rFonts w:eastAsia="Calibri"/>
          <w:b/>
          <w:i/>
          <w:color w:val="000000"/>
          <w:kern w:val="1"/>
          <w:sz w:val="16"/>
          <w:szCs w:val="16"/>
        </w:rPr>
      </w:pPr>
      <w:r w:rsidRPr="000B6019">
        <w:rPr>
          <w:rFonts w:eastAsia="Calibri"/>
          <w:b/>
          <w:i/>
          <w:color w:val="000000"/>
          <w:kern w:val="1"/>
          <w:sz w:val="16"/>
          <w:szCs w:val="16"/>
        </w:rPr>
        <w:t>4-9 эт. – 109,8 тыс. м</w:t>
      </w:r>
      <w:r w:rsidRPr="000B6019">
        <w:rPr>
          <w:rFonts w:eastAsia="Calibri"/>
          <w:b/>
          <w:i/>
          <w:color w:val="000000"/>
          <w:kern w:val="1"/>
          <w:sz w:val="16"/>
          <w:szCs w:val="16"/>
          <w:vertAlign w:val="superscript"/>
        </w:rPr>
        <w:t>2</w:t>
      </w:r>
      <w:r w:rsidRPr="000B6019">
        <w:rPr>
          <w:rFonts w:eastAsia="Calibri"/>
          <w:b/>
          <w:i/>
          <w:color w:val="000000"/>
          <w:kern w:val="1"/>
          <w:sz w:val="16"/>
          <w:szCs w:val="16"/>
        </w:rPr>
        <w:t xml:space="preserve"> общей площади; </w:t>
      </w:r>
    </w:p>
    <w:p w:rsidR="002C6B94" w:rsidRPr="000B6019" w:rsidRDefault="002C6B94" w:rsidP="002C6B94">
      <w:pPr>
        <w:widowControl w:val="0"/>
        <w:numPr>
          <w:ilvl w:val="1"/>
          <w:numId w:val="14"/>
        </w:numPr>
        <w:tabs>
          <w:tab w:val="num" w:pos="1260"/>
          <w:tab w:val="left" w:pos="9923"/>
        </w:tabs>
        <w:ind w:left="0" w:firstLine="0"/>
        <w:jc w:val="both"/>
        <w:rPr>
          <w:rFonts w:eastAsia="Calibri"/>
          <w:color w:val="000000"/>
          <w:kern w:val="1"/>
          <w:sz w:val="16"/>
          <w:szCs w:val="16"/>
        </w:rPr>
      </w:pPr>
      <w:r w:rsidRPr="000B6019">
        <w:rPr>
          <w:rFonts w:eastAsia="Calibri"/>
          <w:color w:val="000000"/>
          <w:kern w:val="1"/>
          <w:sz w:val="16"/>
          <w:szCs w:val="16"/>
        </w:rPr>
        <w:t>малоэтажная жилая застройка - 3,1 тыс. м</w:t>
      </w:r>
      <w:r w:rsidRPr="000B6019">
        <w:rPr>
          <w:rFonts w:eastAsia="Calibri"/>
          <w:color w:val="000000"/>
          <w:kern w:val="1"/>
          <w:sz w:val="16"/>
          <w:szCs w:val="16"/>
          <w:vertAlign w:val="superscript"/>
        </w:rPr>
        <w:t>2</w:t>
      </w:r>
      <w:r w:rsidRPr="000B6019">
        <w:rPr>
          <w:rFonts w:eastAsia="Calibri"/>
          <w:color w:val="000000"/>
          <w:kern w:val="1"/>
          <w:sz w:val="16"/>
          <w:szCs w:val="16"/>
        </w:rPr>
        <w:t xml:space="preserve"> общей площади</w:t>
      </w:r>
    </w:p>
    <w:p w:rsidR="002C6B94" w:rsidRPr="000B6019" w:rsidRDefault="002C6B94" w:rsidP="002C6B94">
      <w:pPr>
        <w:widowControl w:val="0"/>
        <w:numPr>
          <w:ilvl w:val="1"/>
          <w:numId w:val="14"/>
        </w:numPr>
        <w:tabs>
          <w:tab w:val="num" w:pos="1260"/>
          <w:tab w:val="left" w:pos="9923"/>
        </w:tabs>
        <w:ind w:left="0" w:firstLine="0"/>
        <w:jc w:val="both"/>
        <w:rPr>
          <w:rFonts w:eastAsia="Calibri"/>
          <w:color w:val="000000"/>
          <w:kern w:val="1"/>
          <w:sz w:val="16"/>
          <w:szCs w:val="16"/>
        </w:rPr>
      </w:pPr>
      <w:r w:rsidRPr="000B6019">
        <w:rPr>
          <w:rFonts w:eastAsia="Calibri"/>
          <w:color w:val="000000"/>
          <w:kern w:val="1"/>
          <w:sz w:val="16"/>
          <w:szCs w:val="16"/>
        </w:rPr>
        <w:t>индивидуальный усадебный – 110,0 тыс. м</w:t>
      </w:r>
      <w:r w:rsidRPr="000B6019">
        <w:rPr>
          <w:rFonts w:eastAsia="Calibri"/>
          <w:color w:val="000000"/>
          <w:kern w:val="1"/>
          <w:sz w:val="16"/>
          <w:szCs w:val="16"/>
          <w:vertAlign w:val="superscript"/>
        </w:rPr>
        <w:t>2</w:t>
      </w:r>
      <w:r w:rsidRPr="000B6019">
        <w:rPr>
          <w:rFonts w:eastAsia="Calibri"/>
          <w:color w:val="000000"/>
          <w:kern w:val="1"/>
          <w:sz w:val="16"/>
          <w:szCs w:val="16"/>
        </w:rPr>
        <w:t xml:space="preserve"> общей площади,</w:t>
      </w:r>
    </w:p>
    <w:p w:rsidR="002C6B94" w:rsidRPr="000B6019" w:rsidRDefault="002C6B94" w:rsidP="002C6B94">
      <w:pPr>
        <w:widowControl w:val="0"/>
        <w:numPr>
          <w:ilvl w:val="2"/>
          <w:numId w:val="14"/>
        </w:numPr>
        <w:tabs>
          <w:tab w:val="num" w:pos="1620"/>
          <w:tab w:val="left" w:pos="9923"/>
        </w:tabs>
        <w:ind w:left="0" w:firstLine="0"/>
        <w:jc w:val="both"/>
        <w:rPr>
          <w:rFonts w:eastAsia="Calibri"/>
          <w:color w:val="000000"/>
          <w:kern w:val="1"/>
          <w:sz w:val="16"/>
          <w:szCs w:val="16"/>
        </w:rPr>
      </w:pPr>
      <w:r w:rsidRPr="000B6019">
        <w:rPr>
          <w:rFonts w:eastAsia="Calibri"/>
          <w:color w:val="000000"/>
          <w:kern w:val="1"/>
          <w:sz w:val="16"/>
          <w:szCs w:val="16"/>
        </w:rPr>
        <w:t>из них: в стадии строительства – 50,0 тыс. м</w:t>
      </w:r>
      <w:r w:rsidRPr="000B6019">
        <w:rPr>
          <w:rFonts w:eastAsia="Calibri"/>
          <w:color w:val="000000"/>
          <w:kern w:val="1"/>
          <w:sz w:val="16"/>
          <w:szCs w:val="16"/>
          <w:vertAlign w:val="superscript"/>
        </w:rPr>
        <w:t>2</w:t>
      </w:r>
      <w:r w:rsidRPr="000B6019">
        <w:rPr>
          <w:rFonts w:eastAsia="Calibri"/>
          <w:color w:val="000000"/>
          <w:kern w:val="1"/>
          <w:sz w:val="16"/>
          <w:szCs w:val="16"/>
        </w:rPr>
        <w:t xml:space="preserve"> общей площади,</w:t>
      </w: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 xml:space="preserve"> в том числе: 4-8 эт. – 32,0 тыс. м</w:t>
      </w:r>
      <w:r w:rsidRPr="000B6019">
        <w:rPr>
          <w:rFonts w:eastAsia="Calibri"/>
          <w:color w:val="000000"/>
          <w:kern w:val="1"/>
          <w:sz w:val="16"/>
          <w:szCs w:val="16"/>
          <w:vertAlign w:val="superscript"/>
        </w:rPr>
        <w:t>2</w:t>
      </w:r>
      <w:r w:rsidRPr="000B6019">
        <w:rPr>
          <w:rFonts w:eastAsia="Calibri"/>
          <w:color w:val="000000"/>
          <w:kern w:val="1"/>
          <w:sz w:val="16"/>
          <w:szCs w:val="16"/>
        </w:rPr>
        <w:t xml:space="preserve"> общей площади;</w:t>
      </w: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 xml:space="preserve"> индивидуальный усадебный – 18,0 тыс. м</w:t>
      </w:r>
      <w:r w:rsidRPr="000B6019">
        <w:rPr>
          <w:rFonts w:eastAsia="Calibri"/>
          <w:color w:val="000000"/>
          <w:kern w:val="1"/>
          <w:sz w:val="16"/>
          <w:szCs w:val="16"/>
          <w:vertAlign w:val="superscript"/>
        </w:rPr>
        <w:t>2</w:t>
      </w:r>
      <w:r w:rsidRPr="000B6019">
        <w:rPr>
          <w:rFonts w:eastAsia="Calibri"/>
          <w:color w:val="000000"/>
          <w:kern w:val="1"/>
          <w:sz w:val="16"/>
          <w:szCs w:val="16"/>
        </w:rPr>
        <w:t xml:space="preserve"> общей площади.</w:t>
      </w: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Объем нового жилищного строительства, необходимый для городского поселения – г.Павловск, потребует дополнительных территорий.</w:t>
      </w:r>
    </w:p>
    <w:p w:rsidR="002C6B94" w:rsidRPr="000B6019" w:rsidRDefault="002C6B94" w:rsidP="002C6B94">
      <w:pPr>
        <w:widowControl w:val="0"/>
        <w:tabs>
          <w:tab w:val="left" w:pos="9923"/>
        </w:tabs>
        <w:jc w:val="both"/>
        <w:rPr>
          <w:rFonts w:eastAsia="Calibri"/>
          <w:b/>
          <w:i/>
          <w:color w:val="000000"/>
          <w:kern w:val="1"/>
          <w:sz w:val="16"/>
          <w:szCs w:val="16"/>
        </w:rPr>
      </w:pPr>
      <w:r w:rsidRPr="000B6019">
        <w:rPr>
          <w:rFonts w:eastAsia="Calibri"/>
          <w:b/>
          <w:i/>
          <w:color w:val="000000"/>
          <w:kern w:val="1"/>
          <w:sz w:val="16"/>
          <w:szCs w:val="16"/>
        </w:rPr>
        <w:t xml:space="preserve">Территории, необходимые для нового жилищного строительства – 113,48 га, в том числе: </w:t>
      </w:r>
    </w:p>
    <w:p w:rsidR="002C6B94" w:rsidRPr="000B6019" w:rsidRDefault="002C6B94" w:rsidP="00877FF1">
      <w:pPr>
        <w:widowControl w:val="0"/>
        <w:numPr>
          <w:ilvl w:val="1"/>
          <w:numId w:val="50"/>
        </w:numPr>
        <w:tabs>
          <w:tab w:val="num" w:pos="900"/>
          <w:tab w:val="left" w:pos="9923"/>
        </w:tabs>
        <w:ind w:left="0" w:firstLine="0"/>
        <w:jc w:val="both"/>
        <w:rPr>
          <w:rFonts w:eastAsia="Calibri"/>
          <w:b/>
          <w:i/>
          <w:color w:val="000000"/>
          <w:kern w:val="1"/>
          <w:sz w:val="16"/>
          <w:szCs w:val="16"/>
        </w:rPr>
      </w:pPr>
      <w:r w:rsidRPr="000B6019">
        <w:rPr>
          <w:rFonts w:eastAsia="Calibri"/>
          <w:b/>
          <w:i/>
          <w:color w:val="000000"/>
          <w:kern w:val="1"/>
          <w:sz w:val="16"/>
          <w:szCs w:val="16"/>
        </w:rPr>
        <w:t xml:space="preserve">многоэтажного (при плотности 250 чел/га) – 12,8 га; </w:t>
      </w:r>
    </w:p>
    <w:p w:rsidR="002C6B94" w:rsidRPr="000B6019" w:rsidRDefault="002C6B94" w:rsidP="00877FF1">
      <w:pPr>
        <w:widowControl w:val="0"/>
        <w:numPr>
          <w:ilvl w:val="1"/>
          <w:numId w:val="50"/>
        </w:numPr>
        <w:tabs>
          <w:tab w:val="num" w:pos="900"/>
          <w:tab w:val="left" w:pos="9923"/>
        </w:tabs>
        <w:ind w:left="0" w:firstLine="0"/>
        <w:jc w:val="both"/>
        <w:rPr>
          <w:rFonts w:eastAsia="Calibri"/>
          <w:color w:val="000000"/>
          <w:kern w:val="1"/>
          <w:sz w:val="16"/>
          <w:szCs w:val="16"/>
        </w:rPr>
      </w:pPr>
      <w:r w:rsidRPr="000B6019">
        <w:rPr>
          <w:rFonts w:eastAsia="Calibri"/>
          <w:color w:val="000000"/>
          <w:kern w:val="1"/>
          <w:sz w:val="16"/>
          <w:szCs w:val="16"/>
        </w:rPr>
        <w:t>малоэтажная жилая застройка -0,68 га;</w:t>
      </w:r>
    </w:p>
    <w:p w:rsidR="002C6B94" w:rsidRPr="000B6019" w:rsidRDefault="002C6B94" w:rsidP="00877FF1">
      <w:pPr>
        <w:widowControl w:val="0"/>
        <w:numPr>
          <w:ilvl w:val="1"/>
          <w:numId w:val="50"/>
        </w:numPr>
        <w:tabs>
          <w:tab w:val="num" w:pos="900"/>
          <w:tab w:val="left" w:pos="9923"/>
        </w:tabs>
        <w:ind w:left="0" w:firstLine="0"/>
        <w:jc w:val="both"/>
        <w:rPr>
          <w:rFonts w:eastAsia="Calibri"/>
          <w:color w:val="000000"/>
          <w:kern w:val="1"/>
          <w:sz w:val="16"/>
          <w:szCs w:val="16"/>
        </w:rPr>
      </w:pPr>
      <w:r w:rsidRPr="000B6019">
        <w:rPr>
          <w:rFonts w:eastAsia="Calibri"/>
          <w:color w:val="000000"/>
          <w:kern w:val="1"/>
          <w:sz w:val="16"/>
          <w:szCs w:val="16"/>
        </w:rPr>
        <w:t xml:space="preserve">индивидуального усадебного – 100,0 га, которые разместятся, как в существующих границах г. Павловска – 57,0 га, так и на территориях, которые необходимо включить для жилищного строительства в черту г. Павловска – 55,0 га, из них: </w:t>
      </w: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45,0 га – в юго-восточной части;</w:t>
      </w: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10,0 га – в южной части (район бывшего пос. Придонской).</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2.7.4. Предложения по обеспечению территории поселения объектами культуры, физкультуры и спорта.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Качество и комфортность проживания населения находятся в полной зависимости от системы обслуживания, представляемых услуг.</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Характеристика существующих учреждений культуры и спортивных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9"/>
        <w:gridCol w:w="1266"/>
        <w:gridCol w:w="658"/>
        <w:gridCol w:w="684"/>
        <w:gridCol w:w="754"/>
        <w:gridCol w:w="565"/>
        <w:gridCol w:w="540"/>
      </w:tblGrid>
      <w:tr w:rsidR="002C6B94" w:rsidRPr="00F21DAF" w:rsidTr="00FA1737">
        <w:tc>
          <w:tcPr>
            <w:tcW w:w="541"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 п/п</w:t>
            </w:r>
          </w:p>
        </w:tc>
        <w:tc>
          <w:tcPr>
            <w:tcW w:w="2807"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Наименование учреждений</w:t>
            </w:r>
          </w:p>
        </w:tc>
        <w:tc>
          <w:tcPr>
            <w:tcW w:w="1289"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Един. измер.</w:t>
            </w:r>
          </w:p>
        </w:tc>
        <w:tc>
          <w:tcPr>
            <w:tcW w:w="1354"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Проектная емкость</w:t>
            </w:r>
          </w:p>
        </w:tc>
        <w:tc>
          <w:tcPr>
            <w:tcW w:w="1529"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Фактическая загрузка</w:t>
            </w:r>
          </w:p>
        </w:tc>
        <w:tc>
          <w:tcPr>
            <w:tcW w:w="1057"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 износа</w:t>
            </w:r>
          </w:p>
        </w:tc>
        <w:tc>
          <w:tcPr>
            <w:tcW w:w="994"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Тип здания</w:t>
            </w:r>
          </w:p>
        </w:tc>
      </w:tr>
      <w:tr w:rsidR="002C6B94" w:rsidRPr="00F21DAF" w:rsidTr="00FA1737">
        <w:tc>
          <w:tcPr>
            <w:tcW w:w="541"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2807"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w:t>
            </w:r>
          </w:p>
        </w:tc>
        <w:tc>
          <w:tcPr>
            <w:tcW w:w="1289"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w:t>
            </w:r>
          </w:p>
        </w:tc>
        <w:tc>
          <w:tcPr>
            <w:tcW w:w="1354"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w:t>
            </w:r>
          </w:p>
        </w:tc>
        <w:tc>
          <w:tcPr>
            <w:tcW w:w="1529"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w:t>
            </w:r>
          </w:p>
        </w:tc>
        <w:tc>
          <w:tcPr>
            <w:tcW w:w="1057"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w:t>
            </w:r>
          </w:p>
        </w:tc>
        <w:tc>
          <w:tcPr>
            <w:tcW w:w="994"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7</w:t>
            </w:r>
          </w:p>
        </w:tc>
      </w:tr>
      <w:tr w:rsidR="002C6B94" w:rsidRPr="00F21DAF" w:rsidTr="00FA1737">
        <w:tc>
          <w:tcPr>
            <w:tcW w:w="541" w:type="dxa"/>
            <w:vAlign w:val="center"/>
          </w:tcPr>
          <w:p w:rsidR="002C6B94" w:rsidRPr="00F21DAF" w:rsidRDefault="002C6B94" w:rsidP="00FA1737">
            <w:pPr>
              <w:widowControl w:val="0"/>
              <w:tabs>
                <w:tab w:val="left" w:pos="9923"/>
              </w:tabs>
              <w:jc w:val="center"/>
              <w:rPr>
                <w:rFonts w:eastAsia="Calibri"/>
                <w:color w:val="000000"/>
                <w:kern w:val="24"/>
                <w:sz w:val="12"/>
                <w:szCs w:val="16"/>
                <w:u w:val="single"/>
                <w:lang w:val="en-US"/>
              </w:rPr>
            </w:pPr>
            <w:r w:rsidRPr="00F21DAF">
              <w:rPr>
                <w:rFonts w:eastAsia="Calibri"/>
                <w:color w:val="000000"/>
                <w:kern w:val="24"/>
                <w:sz w:val="12"/>
                <w:szCs w:val="16"/>
                <w:u w:val="single"/>
                <w:lang w:val="en-US"/>
              </w:rPr>
              <w:t>I</w:t>
            </w:r>
          </w:p>
        </w:tc>
        <w:tc>
          <w:tcPr>
            <w:tcW w:w="9030" w:type="dxa"/>
            <w:gridSpan w:val="6"/>
            <w:vAlign w:val="center"/>
          </w:tcPr>
          <w:p w:rsidR="002C6B94" w:rsidRPr="00F21DAF" w:rsidRDefault="002C6B94" w:rsidP="00FA1737">
            <w:pPr>
              <w:widowControl w:val="0"/>
              <w:tabs>
                <w:tab w:val="left" w:pos="9923"/>
              </w:tabs>
              <w:jc w:val="center"/>
              <w:rPr>
                <w:rFonts w:eastAsia="Calibri"/>
                <w:color w:val="000000"/>
                <w:kern w:val="24"/>
                <w:sz w:val="12"/>
                <w:szCs w:val="16"/>
                <w:u w:val="single"/>
              </w:rPr>
            </w:pPr>
            <w:r w:rsidRPr="00F21DAF">
              <w:rPr>
                <w:rFonts w:eastAsia="Calibri"/>
                <w:color w:val="000000"/>
                <w:kern w:val="24"/>
                <w:sz w:val="12"/>
                <w:szCs w:val="16"/>
                <w:u w:val="single"/>
              </w:rPr>
              <w:t>Учреждения культуры</w:t>
            </w:r>
          </w:p>
        </w:tc>
      </w:tr>
      <w:tr w:rsidR="002C6B94" w:rsidRPr="00F21DAF" w:rsidTr="00FA1737">
        <w:tc>
          <w:tcPr>
            <w:tcW w:w="54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280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Районный дом культуры</w:t>
            </w:r>
          </w:p>
        </w:tc>
        <w:tc>
          <w:tcPr>
            <w:tcW w:w="128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мест</w:t>
            </w:r>
          </w:p>
        </w:tc>
        <w:tc>
          <w:tcPr>
            <w:tcW w:w="135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360</w:t>
            </w:r>
          </w:p>
        </w:tc>
        <w:tc>
          <w:tcPr>
            <w:tcW w:w="152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338</w:t>
            </w:r>
          </w:p>
        </w:tc>
        <w:tc>
          <w:tcPr>
            <w:tcW w:w="105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90</w:t>
            </w:r>
          </w:p>
        </w:tc>
        <w:tc>
          <w:tcPr>
            <w:tcW w:w="99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присп.</w:t>
            </w:r>
          </w:p>
        </w:tc>
      </w:tr>
      <w:tr w:rsidR="002C6B94" w:rsidRPr="00F21DAF" w:rsidTr="00FA1737">
        <w:tc>
          <w:tcPr>
            <w:tcW w:w="54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w:t>
            </w:r>
          </w:p>
        </w:tc>
        <w:tc>
          <w:tcPr>
            <w:tcW w:w="280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Кинотеатр «Родина»</w:t>
            </w:r>
          </w:p>
        </w:tc>
        <w:tc>
          <w:tcPr>
            <w:tcW w:w="128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мест</w:t>
            </w:r>
          </w:p>
        </w:tc>
        <w:tc>
          <w:tcPr>
            <w:tcW w:w="135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520</w:t>
            </w:r>
          </w:p>
        </w:tc>
        <w:tc>
          <w:tcPr>
            <w:tcW w:w="152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520</w:t>
            </w:r>
          </w:p>
        </w:tc>
        <w:tc>
          <w:tcPr>
            <w:tcW w:w="105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60</w:t>
            </w:r>
          </w:p>
        </w:tc>
        <w:tc>
          <w:tcPr>
            <w:tcW w:w="99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типов.</w:t>
            </w:r>
          </w:p>
        </w:tc>
      </w:tr>
      <w:tr w:rsidR="002C6B94" w:rsidRPr="00F21DAF" w:rsidTr="00FA1737">
        <w:tc>
          <w:tcPr>
            <w:tcW w:w="54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w:t>
            </w:r>
          </w:p>
        </w:tc>
        <w:tc>
          <w:tcPr>
            <w:tcW w:w="280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Районная библиотека</w:t>
            </w:r>
          </w:p>
        </w:tc>
        <w:tc>
          <w:tcPr>
            <w:tcW w:w="128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т.том</w:t>
            </w:r>
          </w:p>
        </w:tc>
        <w:tc>
          <w:tcPr>
            <w:tcW w:w="135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52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80,5</w:t>
            </w:r>
          </w:p>
        </w:tc>
        <w:tc>
          <w:tcPr>
            <w:tcW w:w="105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90</w:t>
            </w:r>
          </w:p>
        </w:tc>
        <w:tc>
          <w:tcPr>
            <w:tcW w:w="99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присп.</w:t>
            </w:r>
          </w:p>
        </w:tc>
      </w:tr>
      <w:tr w:rsidR="002C6B94" w:rsidRPr="00F21DAF" w:rsidTr="00FA1737">
        <w:tc>
          <w:tcPr>
            <w:tcW w:w="54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w:t>
            </w:r>
          </w:p>
        </w:tc>
        <w:tc>
          <w:tcPr>
            <w:tcW w:w="280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Детская библиотека</w:t>
            </w:r>
          </w:p>
        </w:tc>
        <w:tc>
          <w:tcPr>
            <w:tcW w:w="128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35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52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28,0</w:t>
            </w:r>
          </w:p>
        </w:tc>
        <w:tc>
          <w:tcPr>
            <w:tcW w:w="105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90</w:t>
            </w:r>
          </w:p>
        </w:tc>
        <w:tc>
          <w:tcPr>
            <w:tcW w:w="99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r>
      <w:tr w:rsidR="002C6B94" w:rsidRPr="00F21DAF" w:rsidTr="00FA1737">
        <w:tc>
          <w:tcPr>
            <w:tcW w:w="54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w:t>
            </w:r>
          </w:p>
        </w:tc>
        <w:tc>
          <w:tcPr>
            <w:tcW w:w="280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Музей</w:t>
            </w:r>
          </w:p>
        </w:tc>
        <w:tc>
          <w:tcPr>
            <w:tcW w:w="128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объект</w:t>
            </w:r>
          </w:p>
        </w:tc>
        <w:tc>
          <w:tcPr>
            <w:tcW w:w="135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52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105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90</w:t>
            </w:r>
          </w:p>
        </w:tc>
        <w:tc>
          <w:tcPr>
            <w:tcW w:w="99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r>
      <w:tr w:rsidR="002C6B94" w:rsidRPr="00F21DAF" w:rsidTr="00FA1737">
        <w:tc>
          <w:tcPr>
            <w:tcW w:w="541" w:type="dxa"/>
            <w:vAlign w:val="center"/>
          </w:tcPr>
          <w:p w:rsidR="002C6B94" w:rsidRPr="00F21DAF" w:rsidRDefault="002C6B94" w:rsidP="00FA1737">
            <w:pPr>
              <w:widowControl w:val="0"/>
              <w:tabs>
                <w:tab w:val="left" w:pos="9923"/>
              </w:tabs>
              <w:jc w:val="center"/>
              <w:rPr>
                <w:rFonts w:eastAsia="Calibri"/>
                <w:color w:val="000000"/>
                <w:kern w:val="24"/>
                <w:sz w:val="12"/>
                <w:szCs w:val="16"/>
                <w:u w:val="single"/>
              </w:rPr>
            </w:pPr>
            <w:r w:rsidRPr="00F21DAF">
              <w:rPr>
                <w:rFonts w:eastAsia="Calibri"/>
                <w:color w:val="000000"/>
                <w:kern w:val="24"/>
                <w:sz w:val="12"/>
                <w:szCs w:val="16"/>
                <w:u w:val="single"/>
                <w:lang w:val="en-US"/>
              </w:rPr>
              <w:t>II</w:t>
            </w:r>
          </w:p>
        </w:tc>
        <w:tc>
          <w:tcPr>
            <w:tcW w:w="9030" w:type="dxa"/>
            <w:gridSpan w:val="6"/>
            <w:vAlign w:val="center"/>
          </w:tcPr>
          <w:p w:rsidR="002C6B94" w:rsidRPr="00F21DAF" w:rsidRDefault="002C6B94" w:rsidP="00FA1737">
            <w:pPr>
              <w:widowControl w:val="0"/>
              <w:tabs>
                <w:tab w:val="left" w:pos="9923"/>
              </w:tabs>
              <w:jc w:val="center"/>
              <w:rPr>
                <w:rFonts w:eastAsia="Calibri"/>
                <w:color w:val="000000"/>
                <w:kern w:val="24"/>
                <w:sz w:val="12"/>
                <w:szCs w:val="16"/>
                <w:u w:val="single"/>
              </w:rPr>
            </w:pPr>
            <w:r w:rsidRPr="00F21DAF">
              <w:rPr>
                <w:rFonts w:eastAsia="Calibri"/>
                <w:color w:val="000000"/>
                <w:kern w:val="24"/>
                <w:sz w:val="12"/>
                <w:szCs w:val="16"/>
                <w:u w:val="single"/>
              </w:rPr>
              <w:t>Спортивные сооружения</w:t>
            </w:r>
          </w:p>
        </w:tc>
      </w:tr>
      <w:tr w:rsidR="002C6B94" w:rsidRPr="00F21DAF" w:rsidTr="00FA1737">
        <w:tc>
          <w:tcPr>
            <w:tcW w:w="54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280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Стадион</w:t>
            </w:r>
          </w:p>
        </w:tc>
        <w:tc>
          <w:tcPr>
            <w:tcW w:w="128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га/мест</w:t>
            </w:r>
          </w:p>
        </w:tc>
        <w:tc>
          <w:tcPr>
            <w:tcW w:w="135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52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3,0/300</w:t>
            </w:r>
          </w:p>
        </w:tc>
        <w:tc>
          <w:tcPr>
            <w:tcW w:w="105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99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типов.</w:t>
            </w:r>
          </w:p>
        </w:tc>
      </w:tr>
      <w:tr w:rsidR="002C6B94" w:rsidRPr="00F21DAF" w:rsidTr="00FA1737">
        <w:tc>
          <w:tcPr>
            <w:tcW w:w="541"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w:t>
            </w:r>
          </w:p>
        </w:tc>
        <w:tc>
          <w:tcPr>
            <w:tcW w:w="280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Детско-юношеская школа</w:t>
            </w:r>
          </w:p>
        </w:tc>
        <w:tc>
          <w:tcPr>
            <w:tcW w:w="128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объект/уч-ся</w:t>
            </w:r>
          </w:p>
        </w:tc>
        <w:tc>
          <w:tcPr>
            <w:tcW w:w="135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52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1/930</w:t>
            </w:r>
          </w:p>
        </w:tc>
        <w:tc>
          <w:tcPr>
            <w:tcW w:w="105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994"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присп.</w:t>
            </w: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Обеспеченность населения городского поселения клубными учреждениями составляет 34%, библиотеками – около 89%, спортивными сооружениями – 30% от нормативного показателя.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i/>
          <w:sz w:val="16"/>
          <w:szCs w:val="16"/>
        </w:rPr>
      </w:pPr>
      <w:r w:rsidRPr="000B6019">
        <w:rPr>
          <w:rFonts w:eastAsia="Calibri"/>
          <w:i/>
          <w:sz w:val="16"/>
          <w:szCs w:val="16"/>
        </w:rPr>
        <w:t>По результатам анализа  пункта 2.7.4. выявлены следующие проблемы:</w:t>
      </w:r>
    </w:p>
    <w:p w:rsidR="002C6B94" w:rsidRPr="000B6019" w:rsidRDefault="002C6B94" w:rsidP="00877FF1">
      <w:pPr>
        <w:widowControl w:val="0"/>
        <w:numPr>
          <w:ilvl w:val="0"/>
          <w:numId w:val="79"/>
        </w:numPr>
        <w:tabs>
          <w:tab w:val="num" w:pos="900"/>
          <w:tab w:val="left" w:pos="9923"/>
        </w:tabs>
        <w:ind w:left="0" w:firstLine="0"/>
        <w:jc w:val="both"/>
        <w:rPr>
          <w:rFonts w:eastAsia="Calibri"/>
          <w:i/>
          <w:sz w:val="16"/>
          <w:szCs w:val="16"/>
        </w:rPr>
      </w:pPr>
      <w:r w:rsidRPr="000B6019">
        <w:rPr>
          <w:rFonts w:eastAsia="Calibri"/>
          <w:i/>
          <w:sz w:val="16"/>
          <w:szCs w:val="16"/>
        </w:rPr>
        <w:t xml:space="preserve"> Обеспеченность населения объектами культуры и спорта ниже нормативной потребности.</w:t>
      </w:r>
    </w:p>
    <w:p w:rsidR="002C6B94" w:rsidRPr="000B6019" w:rsidRDefault="002C6B94" w:rsidP="00877FF1">
      <w:pPr>
        <w:widowControl w:val="0"/>
        <w:numPr>
          <w:ilvl w:val="0"/>
          <w:numId w:val="79"/>
        </w:numPr>
        <w:tabs>
          <w:tab w:val="num" w:pos="900"/>
          <w:tab w:val="left" w:pos="9923"/>
        </w:tabs>
        <w:ind w:left="0" w:firstLine="0"/>
        <w:jc w:val="both"/>
        <w:rPr>
          <w:rFonts w:eastAsia="Calibri"/>
          <w:i/>
          <w:sz w:val="16"/>
          <w:szCs w:val="16"/>
        </w:rPr>
      </w:pPr>
      <w:r w:rsidRPr="000B6019">
        <w:rPr>
          <w:rFonts w:eastAsia="Calibri"/>
          <w:i/>
          <w:sz w:val="16"/>
          <w:szCs w:val="16"/>
        </w:rPr>
        <w:t>Районный дом культуры, библиотеки – расположены в ветхих приспособленных зданиях с большим процентом износа, которые являются объектами историко-культурного наследия.</w:t>
      </w:r>
    </w:p>
    <w:p w:rsidR="002C6B94" w:rsidRPr="000B6019" w:rsidRDefault="002C6B94" w:rsidP="00877FF1">
      <w:pPr>
        <w:widowControl w:val="0"/>
        <w:numPr>
          <w:ilvl w:val="0"/>
          <w:numId w:val="79"/>
        </w:numPr>
        <w:tabs>
          <w:tab w:val="num" w:pos="900"/>
          <w:tab w:val="left" w:pos="9923"/>
        </w:tabs>
        <w:ind w:left="0" w:firstLine="0"/>
        <w:jc w:val="both"/>
        <w:rPr>
          <w:rFonts w:eastAsia="Calibri"/>
          <w:i/>
          <w:sz w:val="16"/>
          <w:szCs w:val="16"/>
        </w:rPr>
      </w:pPr>
      <w:r w:rsidRPr="000B6019">
        <w:rPr>
          <w:rFonts w:eastAsia="Calibri"/>
          <w:i/>
          <w:sz w:val="16"/>
          <w:szCs w:val="16"/>
        </w:rPr>
        <w:t>Необходима реконструкция и капитальный ремонт с целью сохранения объектов историко-культурного наследия. Здание районного дома культуры – Преображенский собор – передано епархиальному управлению.</w:t>
      </w:r>
    </w:p>
    <w:p w:rsidR="002C6B94" w:rsidRPr="000B6019" w:rsidRDefault="002C6B94" w:rsidP="00877FF1">
      <w:pPr>
        <w:widowControl w:val="0"/>
        <w:numPr>
          <w:ilvl w:val="0"/>
          <w:numId w:val="79"/>
        </w:numPr>
        <w:tabs>
          <w:tab w:val="num" w:pos="900"/>
          <w:tab w:val="left" w:pos="9923"/>
        </w:tabs>
        <w:ind w:left="0" w:firstLine="0"/>
        <w:jc w:val="both"/>
        <w:rPr>
          <w:rFonts w:eastAsia="Calibri"/>
          <w:i/>
          <w:sz w:val="16"/>
          <w:szCs w:val="16"/>
        </w:rPr>
      </w:pPr>
      <w:r w:rsidRPr="000B6019">
        <w:rPr>
          <w:rFonts w:eastAsia="Calibri"/>
          <w:i/>
          <w:sz w:val="16"/>
          <w:szCs w:val="16"/>
        </w:rPr>
        <w:t>Необходимо строительство культурно-развлекательного центра.</w:t>
      </w:r>
    </w:p>
    <w:p w:rsidR="002C6B94" w:rsidRPr="000B6019" w:rsidRDefault="002C6B94" w:rsidP="00877FF1">
      <w:pPr>
        <w:widowControl w:val="0"/>
        <w:numPr>
          <w:ilvl w:val="0"/>
          <w:numId w:val="79"/>
        </w:numPr>
        <w:tabs>
          <w:tab w:val="num" w:pos="900"/>
          <w:tab w:val="left" w:pos="9923"/>
        </w:tabs>
        <w:ind w:left="0" w:firstLine="0"/>
        <w:jc w:val="both"/>
        <w:rPr>
          <w:rFonts w:eastAsia="Calibri"/>
          <w:i/>
          <w:sz w:val="16"/>
          <w:szCs w:val="16"/>
        </w:rPr>
      </w:pPr>
      <w:r w:rsidRPr="000B6019">
        <w:rPr>
          <w:rFonts w:eastAsia="Calibri"/>
          <w:i/>
          <w:sz w:val="16"/>
          <w:szCs w:val="16"/>
        </w:rPr>
        <w:t>Благоустройство и строительство спортивных площадок и сооружений.</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Расчет потребности учреждений культуры и физкультурно-спортивных сооружений.</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
        <w:gridCol w:w="1112"/>
        <w:gridCol w:w="617"/>
        <w:gridCol w:w="568"/>
        <w:gridCol w:w="751"/>
        <w:gridCol w:w="843"/>
        <w:gridCol w:w="549"/>
      </w:tblGrid>
      <w:tr w:rsidR="002C6B94" w:rsidRPr="00F21DAF" w:rsidTr="00FA1737">
        <w:tc>
          <w:tcPr>
            <w:tcW w:w="697"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 п/п</w:t>
            </w:r>
          </w:p>
        </w:tc>
        <w:tc>
          <w:tcPr>
            <w:tcW w:w="2206"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Наименование показателей</w:t>
            </w:r>
          </w:p>
        </w:tc>
        <w:tc>
          <w:tcPr>
            <w:tcW w:w="1296"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Един. измер.</w:t>
            </w:r>
          </w:p>
        </w:tc>
        <w:tc>
          <w:tcPr>
            <w:tcW w:w="1297"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Норма на 1000 жит.</w:t>
            </w:r>
          </w:p>
        </w:tc>
        <w:tc>
          <w:tcPr>
            <w:tcW w:w="1349"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Требуется по норме</w:t>
            </w:r>
          </w:p>
        </w:tc>
        <w:tc>
          <w:tcPr>
            <w:tcW w:w="1433"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Существует сохран.</w:t>
            </w:r>
          </w:p>
        </w:tc>
        <w:tc>
          <w:tcPr>
            <w:tcW w:w="1293" w:type="dxa"/>
            <w:tcBorders>
              <w:bottom w:val="single" w:sz="4" w:space="0" w:color="auto"/>
            </w:tcBorders>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Новое стро-во</w:t>
            </w:r>
          </w:p>
        </w:tc>
      </w:tr>
      <w:tr w:rsidR="002C6B94" w:rsidRPr="00F21DAF" w:rsidTr="00FA1737">
        <w:tc>
          <w:tcPr>
            <w:tcW w:w="697"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2206"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w:t>
            </w:r>
          </w:p>
        </w:tc>
        <w:tc>
          <w:tcPr>
            <w:tcW w:w="1296"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w:t>
            </w:r>
          </w:p>
        </w:tc>
        <w:tc>
          <w:tcPr>
            <w:tcW w:w="1297"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w:t>
            </w:r>
          </w:p>
        </w:tc>
        <w:tc>
          <w:tcPr>
            <w:tcW w:w="1349"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w:t>
            </w:r>
          </w:p>
        </w:tc>
        <w:tc>
          <w:tcPr>
            <w:tcW w:w="1433"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w:t>
            </w:r>
          </w:p>
        </w:tc>
        <w:tc>
          <w:tcPr>
            <w:tcW w:w="1293" w:type="dxa"/>
            <w:shd w:val="clear" w:color="auto" w:fill="B3B3B3"/>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7</w:t>
            </w:r>
          </w:p>
        </w:tc>
      </w:tr>
      <w:tr w:rsidR="002C6B94" w:rsidRPr="00F21DAF" w:rsidTr="00FA1737">
        <w:tc>
          <w:tcPr>
            <w:tcW w:w="69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1</w:t>
            </w:r>
          </w:p>
        </w:tc>
        <w:tc>
          <w:tcPr>
            <w:tcW w:w="2206"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Учреждения клубного типа</w:t>
            </w:r>
          </w:p>
        </w:tc>
        <w:tc>
          <w:tcPr>
            <w:tcW w:w="129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мест</w:t>
            </w:r>
          </w:p>
        </w:tc>
        <w:tc>
          <w:tcPr>
            <w:tcW w:w="129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40</w:t>
            </w:r>
          </w:p>
        </w:tc>
        <w:tc>
          <w:tcPr>
            <w:tcW w:w="134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1450</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29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1500</w:t>
            </w:r>
          </w:p>
        </w:tc>
      </w:tr>
      <w:tr w:rsidR="002C6B94" w:rsidRPr="00F21DAF" w:rsidTr="00FA1737">
        <w:tc>
          <w:tcPr>
            <w:tcW w:w="69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2</w:t>
            </w:r>
          </w:p>
        </w:tc>
        <w:tc>
          <w:tcPr>
            <w:tcW w:w="2206"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Кинотеатр</w:t>
            </w:r>
          </w:p>
        </w:tc>
        <w:tc>
          <w:tcPr>
            <w:tcW w:w="129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мест</w:t>
            </w:r>
          </w:p>
        </w:tc>
        <w:tc>
          <w:tcPr>
            <w:tcW w:w="129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12</w:t>
            </w:r>
          </w:p>
        </w:tc>
        <w:tc>
          <w:tcPr>
            <w:tcW w:w="134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348</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520</w:t>
            </w:r>
          </w:p>
        </w:tc>
        <w:tc>
          <w:tcPr>
            <w:tcW w:w="129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r>
      <w:tr w:rsidR="002C6B94" w:rsidRPr="00F21DAF" w:rsidTr="00FA1737">
        <w:tc>
          <w:tcPr>
            <w:tcW w:w="69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3</w:t>
            </w:r>
          </w:p>
        </w:tc>
        <w:tc>
          <w:tcPr>
            <w:tcW w:w="2206"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Библиотеки</w:t>
            </w:r>
          </w:p>
        </w:tc>
        <w:tc>
          <w:tcPr>
            <w:tcW w:w="129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т.том</w:t>
            </w:r>
          </w:p>
        </w:tc>
        <w:tc>
          <w:tcPr>
            <w:tcW w:w="129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4,5</w:t>
            </w:r>
          </w:p>
        </w:tc>
        <w:tc>
          <w:tcPr>
            <w:tcW w:w="134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130,5</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40</w:t>
            </w:r>
          </w:p>
        </w:tc>
        <w:tc>
          <w:tcPr>
            <w:tcW w:w="129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90</w:t>
            </w:r>
          </w:p>
        </w:tc>
      </w:tr>
      <w:tr w:rsidR="002C6B94" w:rsidRPr="00F21DAF" w:rsidTr="00FA1737">
        <w:tc>
          <w:tcPr>
            <w:tcW w:w="69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4</w:t>
            </w:r>
          </w:p>
        </w:tc>
        <w:tc>
          <w:tcPr>
            <w:tcW w:w="2206"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Музей</w:t>
            </w:r>
          </w:p>
        </w:tc>
        <w:tc>
          <w:tcPr>
            <w:tcW w:w="129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объект</w:t>
            </w:r>
          </w:p>
        </w:tc>
        <w:tc>
          <w:tcPr>
            <w:tcW w:w="129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134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c>
          <w:tcPr>
            <w:tcW w:w="129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r>
      <w:tr w:rsidR="002C6B94" w:rsidRPr="00F21DAF" w:rsidTr="00FA1737">
        <w:tc>
          <w:tcPr>
            <w:tcW w:w="69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5</w:t>
            </w:r>
          </w:p>
        </w:tc>
        <w:tc>
          <w:tcPr>
            <w:tcW w:w="2206"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Спортивный зал</w:t>
            </w:r>
          </w:p>
        </w:tc>
        <w:tc>
          <w:tcPr>
            <w:tcW w:w="129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w:t>
            </w:r>
            <w:r w:rsidRPr="00F21DAF">
              <w:rPr>
                <w:rFonts w:eastAsia="Calibri"/>
                <w:color w:val="000000"/>
                <w:kern w:val="24"/>
                <w:sz w:val="12"/>
                <w:szCs w:val="16"/>
                <w:vertAlign w:val="superscript"/>
              </w:rPr>
              <w:t>2</w:t>
            </w:r>
            <w:r w:rsidRPr="00F21DAF">
              <w:rPr>
                <w:rFonts w:eastAsia="Calibri"/>
                <w:color w:val="000000"/>
                <w:kern w:val="24"/>
                <w:sz w:val="12"/>
                <w:szCs w:val="16"/>
              </w:rPr>
              <w:t xml:space="preserve"> пл. пола</w:t>
            </w:r>
          </w:p>
        </w:tc>
        <w:tc>
          <w:tcPr>
            <w:tcW w:w="129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70</w:t>
            </w:r>
          </w:p>
        </w:tc>
        <w:tc>
          <w:tcPr>
            <w:tcW w:w="134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2030</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29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2000</w:t>
            </w:r>
          </w:p>
        </w:tc>
      </w:tr>
      <w:tr w:rsidR="002C6B94" w:rsidRPr="00F21DAF" w:rsidTr="00FA1737">
        <w:tc>
          <w:tcPr>
            <w:tcW w:w="69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6</w:t>
            </w:r>
          </w:p>
        </w:tc>
        <w:tc>
          <w:tcPr>
            <w:tcW w:w="2206"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Плавательный бассейн</w:t>
            </w:r>
          </w:p>
        </w:tc>
        <w:tc>
          <w:tcPr>
            <w:tcW w:w="129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w:t>
            </w:r>
            <w:r w:rsidRPr="00F21DAF">
              <w:rPr>
                <w:rFonts w:eastAsia="Calibri"/>
                <w:color w:val="000000"/>
                <w:kern w:val="24"/>
                <w:sz w:val="12"/>
                <w:szCs w:val="16"/>
                <w:vertAlign w:val="superscript"/>
              </w:rPr>
              <w:t>2</w:t>
            </w:r>
            <w:r w:rsidRPr="00F21DAF">
              <w:rPr>
                <w:rFonts w:eastAsia="Calibri"/>
                <w:color w:val="000000"/>
                <w:kern w:val="24"/>
                <w:sz w:val="12"/>
                <w:szCs w:val="16"/>
              </w:rPr>
              <w:t xml:space="preserve"> зеркала воды</w:t>
            </w:r>
          </w:p>
        </w:tc>
        <w:tc>
          <w:tcPr>
            <w:tcW w:w="129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20</w:t>
            </w:r>
          </w:p>
        </w:tc>
        <w:tc>
          <w:tcPr>
            <w:tcW w:w="134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580</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29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600</w:t>
            </w:r>
          </w:p>
        </w:tc>
      </w:tr>
      <w:tr w:rsidR="002C6B94" w:rsidRPr="00F21DAF" w:rsidTr="00FA1737">
        <w:tc>
          <w:tcPr>
            <w:tcW w:w="69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7</w:t>
            </w:r>
          </w:p>
        </w:tc>
        <w:tc>
          <w:tcPr>
            <w:tcW w:w="2206"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Детская юношеская спортивная школа</w:t>
            </w:r>
          </w:p>
        </w:tc>
        <w:tc>
          <w:tcPr>
            <w:tcW w:w="129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м</w:t>
            </w:r>
            <w:r w:rsidRPr="00F21DAF">
              <w:rPr>
                <w:rFonts w:eastAsia="Calibri"/>
                <w:color w:val="000000"/>
                <w:kern w:val="24"/>
                <w:sz w:val="12"/>
                <w:szCs w:val="16"/>
                <w:vertAlign w:val="superscript"/>
              </w:rPr>
              <w:t>2</w:t>
            </w:r>
            <w:r w:rsidRPr="00F21DAF">
              <w:rPr>
                <w:rFonts w:eastAsia="Calibri"/>
                <w:color w:val="000000"/>
                <w:kern w:val="24"/>
                <w:sz w:val="12"/>
                <w:szCs w:val="16"/>
              </w:rPr>
              <w:t xml:space="preserve"> пл. зала</w:t>
            </w:r>
          </w:p>
        </w:tc>
        <w:tc>
          <w:tcPr>
            <w:tcW w:w="129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10</w:t>
            </w:r>
          </w:p>
        </w:tc>
        <w:tc>
          <w:tcPr>
            <w:tcW w:w="134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290</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300</w:t>
            </w:r>
          </w:p>
        </w:tc>
        <w:tc>
          <w:tcPr>
            <w:tcW w:w="129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r>
      <w:tr w:rsidR="002C6B94" w:rsidRPr="00F21DAF" w:rsidTr="00FA1737">
        <w:tc>
          <w:tcPr>
            <w:tcW w:w="69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8*</w:t>
            </w:r>
          </w:p>
        </w:tc>
        <w:tc>
          <w:tcPr>
            <w:tcW w:w="2206"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Тематический развлекательный комплекс «Петровский берег»</w:t>
            </w:r>
          </w:p>
        </w:tc>
        <w:tc>
          <w:tcPr>
            <w:tcW w:w="129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объект</w:t>
            </w:r>
          </w:p>
        </w:tc>
        <w:tc>
          <w:tcPr>
            <w:tcW w:w="129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34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29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r>
      <w:tr w:rsidR="002C6B94" w:rsidRPr="00F21DAF" w:rsidTr="00FA1737">
        <w:tc>
          <w:tcPr>
            <w:tcW w:w="697"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9*</w:t>
            </w:r>
          </w:p>
        </w:tc>
        <w:tc>
          <w:tcPr>
            <w:tcW w:w="2206" w:type="dxa"/>
            <w:vAlign w:val="center"/>
          </w:tcPr>
          <w:p w:rsidR="002C6B94" w:rsidRPr="00F21DAF" w:rsidRDefault="002C6B94" w:rsidP="00FA1737">
            <w:pPr>
              <w:widowControl w:val="0"/>
              <w:tabs>
                <w:tab w:val="left" w:pos="9923"/>
              </w:tabs>
              <w:rPr>
                <w:rFonts w:eastAsia="Calibri"/>
                <w:color w:val="000000"/>
                <w:kern w:val="24"/>
                <w:sz w:val="12"/>
                <w:szCs w:val="16"/>
              </w:rPr>
            </w:pPr>
            <w:r w:rsidRPr="00F21DAF">
              <w:rPr>
                <w:rFonts w:eastAsia="Calibri"/>
                <w:color w:val="000000"/>
                <w:kern w:val="24"/>
                <w:sz w:val="12"/>
                <w:szCs w:val="16"/>
              </w:rPr>
              <w:t>Центр народных ремесел</w:t>
            </w:r>
          </w:p>
        </w:tc>
        <w:tc>
          <w:tcPr>
            <w:tcW w:w="1296"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297"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349"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43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w:t>
            </w:r>
          </w:p>
        </w:tc>
        <w:tc>
          <w:tcPr>
            <w:tcW w:w="1293" w:type="dxa"/>
            <w:vAlign w:val="center"/>
          </w:tcPr>
          <w:p w:rsidR="002C6B94" w:rsidRPr="00F21DAF" w:rsidRDefault="002C6B94" w:rsidP="00FA1737">
            <w:pPr>
              <w:widowControl w:val="0"/>
              <w:tabs>
                <w:tab w:val="left" w:pos="9923"/>
              </w:tabs>
              <w:jc w:val="center"/>
              <w:rPr>
                <w:rFonts w:eastAsia="Calibri"/>
                <w:color w:val="000000"/>
                <w:kern w:val="24"/>
                <w:sz w:val="12"/>
                <w:szCs w:val="16"/>
              </w:rPr>
            </w:pPr>
            <w:r w:rsidRPr="00F21DAF">
              <w:rPr>
                <w:rFonts w:eastAsia="Calibri"/>
                <w:color w:val="000000"/>
                <w:kern w:val="24"/>
                <w:sz w:val="12"/>
                <w:szCs w:val="16"/>
              </w:rPr>
              <w:t>1</w:t>
            </w:r>
          </w:p>
        </w:tc>
      </w:tr>
    </w:tbl>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При условии развития туристско-рекреационной отрасли проектом предлагается организация и размещение следующих объектов: музея кораблестроения, центра народных ремесел, развлекательного комплекса «Петровский берег».</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2.7.5. Создание условий для массового отдыха</w:t>
      </w:r>
    </w:p>
    <w:p w:rsidR="002C6B94" w:rsidRPr="000B6019" w:rsidRDefault="002C6B94" w:rsidP="002C6B94">
      <w:pPr>
        <w:widowControl w:val="0"/>
        <w:tabs>
          <w:tab w:val="left" w:pos="9923"/>
        </w:tabs>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Согласно ст.14 и 14.1 ФЗ-131 к полномочиям администрации городского поселения относятся:</w:t>
      </w:r>
    </w:p>
    <w:p w:rsidR="002C6B94" w:rsidRPr="000B6019" w:rsidRDefault="002C6B94" w:rsidP="00877FF1">
      <w:pPr>
        <w:widowControl w:val="0"/>
        <w:numPr>
          <w:ilvl w:val="0"/>
          <w:numId w:val="106"/>
        </w:numPr>
        <w:tabs>
          <w:tab w:val="num" w:pos="900"/>
          <w:tab w:val="left" w:pos="9923"/>
        </w:tabs>
        <w:ind w:left="0" w:firstLine="0"/>
        <w:jc w:val="both"/>
        <w:rPr>
          <w:rFonts w:eastAsia="Calibri"/>
          <w:i/>
          <w:sz w:val="16"/>
          <w:szCs w:val="16"/>
        </w:rPr>
      </w:pPr>
      <w:r w:rsidRPr="000B6019">
        <w:rPr>
          <w:rFonts w:eastAsia="Calibri"/>
          <w:i/>
          <w:sz w:val="16"/>
          <w:szCs w:val="16"/>
        </w:rPr>
        <w:t>создание условий для массового отдыха жителей поселения и организация обустройства мест массового отдыха населения;</w:t>
      </w:r>
    </w:p>
    <w:p w:rsidR="002C6B94" w:rsidRPr="000B6019" w:rsidRDefault="002C6B94" w:rsidP="00877FF1">
      <w:pPr>
        <w:widowControl w:val="0"/>
        <w:numPr>
          <w:ilvl w:val="0"/>
          <w:numId w:val="106"/>
        </w:numPr>
        <w:tabs>
          <w:tab w:val="num" w:pos="900"/>
          <w:tab w:val="left" w:pos="9923"/>
        </w:tabs>
        <w:ind w:left="0" w:firstLine="0"/>
        <w:jc w:val="both"/>
        <w:rPr>
          <w:rFonts w:eastAsia="Calibri"/>
          <w:i/>
          <w:sz w:val="16"/>
          <w:szCs w:val="16"/>
        </w:rPr>
      </w:pPr>
      <w:r w:rsidRPr="000B6019">
        <w:rPr>
          <w:rFonts w:eastAsia="Calibri"/>
          <w:i/>
          <w:sz w:val="16"/>
          <w:szCs w:val="16"/>
        </w:rPr>
        <w:t>организация благоустройства и озеленения территории поселения.</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Территория городского поселения г.Павловск обладает очень хорошим потенциалом для развития туризма и отдыха, так как располагает большими лесными массивами, уникальными природными ландшафтами. Особенно привлекательны для целей рекреации приакваториальные пространства р.Дон, Осередь, оз.Тахтарка, где возможна организация многофункционального отдыха, включая водный туризм, любительский рыбный промысел, организация благоустроенных пляжей и размещение спортивных площадок.</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Городские зеленые насаждения расположены в основном в историческом центре: парки, скверы, бульвары. Набережная частично благоустроенная, спускается к городскому пляжу. В центральной части расположено оз.Тамбовское, которое требует очистки и благоустройства береговых территорий и может использоваться для целей рекреации.</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В целом город хорошо озеленен, требуется лишь размещение скверов на новых проектируемых территориях, а также благоустройство некоторых улиц и пляжей.</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2.7.6. Инженерная инфраструктура</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2.7.6.1. Водоснабжение.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Источниками водоснабжения служат подземные воды, приуроченные к отложениям четвертичной, неогеновой, меловой и девонской системы.</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Глубина скважин 20,0-</w:t>
      </w:r>
      <w:smartTag w:uri="urn:schemas-microsoft-com:office:smarttags" w:element="metricconverter">
        <w:smartTagPr>
          <w:attr w:name="ProductID" w:val="45,0 м"/>
        </w:smartTagPr>
        <w:r w:rsidRPr="000B6019">
          <w:rPr>
            <w:rFonts w:eastAsia="Calibri"/>
            <w:color w:val="000000"/>
            <w:kern w:val="24"/>
            <w:sz w:val="16"/>
            <w:szCs w:val="16"/>
          </w:rPr>
          <w:t>45,0 м</w:t>
        </w:r>
      </w:smartTag>
      <w:r w:rsidRPr="000B6019">
        <w:rPr>
          <w:rFonts w:eastAsia="Calibri"/>
          <w:color w:val="000000"/>
          <w:kern w:val="24"/>
          <w:sz w:val="16"/>
          <w:szCs w:val="16"/>
        </w:rPr>
        <w:t>.</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Водоснабжение г. Павловска осуществляется от двух водозаборов – ВПС «Чкалова» и ВПС «Солнечный».</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Производительность водозаборных сооружений 9600 м</w:t>
      </w:r>
      <w:r w:rsidRPr="000B6019">
        <w:rPr>
          <w:rFonts w:eastAsia="Calibri"/>
          <w:color w:val="000000"/>
          <w:kern w:val="24"/>
          <w:sz w:val="16"/>
          <w:szCs w:val="16"/>
          <w:vertAlign w:val="superscript"/>
        </w:rPr>
        <w:t>3</w:t>
      </w:r>
      <w:r w:rsidRPr="000B6019">
        <w:rPr>
          <w:rFonts w:eastAsia="Calibri"/>
          <w:color w:val="000000"/>
          <w:kern w:val="24"/>
          <w:sz w:val="16"/>
          <w:szCs w:val="16"/>
        </w:rPr>
        <w:t>/сутки. Количество скважин – 25 шт., производительность каждой, оборудованной погружными насосами ЭЦВ, составляет 20,0 м</w:t>
      </w:r>
      <w:r w:rsidRPr="000B6019">
        <w:rPr>
          <w:rFonts w:eastAsia="Calibri"/>
          <w:color w:val="000000"/>
          <w:kern w:val="24"/>
          <w:sz w:val="16"/>
          <w:szCs w:val="16"/>
          <w:vertAlign w:val="superscript"/>
        </w:rPr>
        <w:t>3</w:t>
      </w:r>
      <w:r w:rsidRPr="000B6019">
        <w:rPr>
          <w:rFonts w:eastAsia="Calibri"/>
          <w:color w:val="000000"/>
          <w:kern w:val="24"/>
          <w:sz w:val="16"/>
          <w:szCs w:val="16"/>
        </w:rPr>
        <w:t>/час.</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На территории насосной станции </w:t>
      </w:r>
      <w:r w:rsidRPr="000B6019">
        <w:rPr>
          <w:rFonts w:eastAsia="Calibri"/>
          <w:color w:val="000000"/>
          <w:kern w:val="24"/>
          <w:sz w:val="16"/>
          <w:szCs w:val="16"/>
          <w:lang w:val="en-US"/>
        </w:rPr>
        <w:t>II</w:t>
      </w:r>
      <w:r w:rsidRPr="000B6019">
        <w:rPr>
          <w:rFonts w:eastAsia="Calibri"/>
          <w:color w:val="000000"/>
          <w:kern w:val="24"/>
          <w:sz w:val="16"/>
          <w:szCs w:val="16"/>
        </w:rPr>
        <w:t xml:space="preserve"> подъема имеются 3 резервуара запаса воды емкостью </w:t>
      </w:r>
      <w:smartTag w:uri="urn:schemas-microsoft-com:office:smarttags" w:element="metricconverter">
        <w:smartTagPr>
          <w:attr w:name="ProductID" w:val="4000 м3"/>
        </w:smartTagPr>
        <w:r w:rsidRPr="000B6019">
          <w:rPr>
            <w:rFonts w:eastAsia="Calibri"/>
            <w:color w:val="000000"/>
            <w:kern w:val="24"/>
            <w:sz w:val="16"/>
            <w:szCs w:val="16"/>
          </w:rPr>
          <w:t>4000 м</w:t>
        </w:r>
        <w:r w:rsidRPr="000B6019">
          <w:rPr>
            <w:rFonts w:eastAsia="Calibri"/>
            <w:color w:val="000000"/>
            <w:kern w:val="24"/>
            <w:sz w:val="16"/>
            <w:szCs w:val="16"/>
            <w:vertAlign w:val="superscript"/>
          </w:rPr>
          <w:t>3</w:t>
        </w:r>
      </w:smartTag>
      <w:r w:rsidRPr="000B6019">
        <w:rPr>
          <w:rFonts w:eastAsia="Calibri"/>
          <w:color w:val="000000"/>
          <w:kern w:val="24"/>
          <w:sz w:val="16"/>
          <w:szCs w:val="16"/>
        </w:rPr>
        <w:t>. Подача воды в городские сети осуществляется с помощью насосов марки ВД, расположенных в машинном зале насосной станции.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По химическому составу воды гидрокарбонатные кальцевые, с общей жесткостью 1,6-10,5 мг-экв/литр.</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По микробиологическом и санитарно-химическим показателям питьевая вода соответствует требованиям СанПиН 2.1.4.1074-01, за исключением показателей жесткости.</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Зоны санитарной охраны источников водоснабжения выполнены в соответствии с требованиями СНиП 2.04.02-84. Протяженность существующих сетей – 68,7 </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2.7.6.2. Водоотведение.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Система централизованного водоотведения г. Павловск охватывает около 50% всей территории. Протяженность самотечных сетей </w:t>
      </w:r>
      <w:smartTag w:uri="urn:schemas-microsoft-com:office:smarttags" w:element="metricconverter">
        <w:smartTagPr>
          <w:attr w:name="ProductID" w:val="2,0 км"/>
        </w:smartTagPr>
        <w:r w:rsidRPr="000B6019">
          <w:rPr>
            <w:rFonts w:eastAsia="Calibri"/>
            <w:sz w:val="16"/>
            <w:szCs w:val="16"/>
          </w:rPr>
          <w:t>2,0 км</w:t>
        </w:r>
      </w:smartTag>
      <w:r w:rsidRPr="000B6019">
        <w:rPr>
          <w:rFonts w:eastAsia="Calibri"/>
          <w:sz w:val="16"/>
          <w:szCs w:val="16"/>
        </w:rPr>
        <w:t xml:space="preserve">, напорных коллекторов </w:t>
      </w:r>
      <w:smartTag w:uri="urn:schemas-microsoft-com:office:smarttags" w:element="metricconverter">
        <w:smartTagPr>
          <w:attr w:name="ProductID" w:val="16,6 км"/>
        </w:smartTagPr>
        <w:r w:rsidRPr="000B6019">
          <w:rPr>
            <w:rFonts w:eastAsia="Calibri"/>
            <w:sz w:val="16"/>
            <w:szCs w:val="16"/>
          </w:rPr>
          <w:t>16,6 км</w:t>
        </w:r>
      </w:smartTag>
      <w:r w:rsidRPr="000B6019">
        <w:rPr>
          <w:rFonts w:eastAsia="Calibri"/>
          <w:sz w:val="16"/>
          <w:szCs w:val="16"/>
        </w:rPr>
        <w:t>.</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Схема канализации представляет собой систему самотечных коллекторов, подающих стоки в перекачивающие насосные станции в количестве 3 штук (КНС микрорайона Черемушки, КНС по ул. Саноторной и ГКНС по ул. Восточной) с подкачкой на очистные сооружения мощностью 11,2 тыс. м</w:t>
      </w:r>
      <w:r w:rsidRPr="000B6019">
        <w:rPr>
          <w:rFonts w:eastAsia="Calibri"/>
          <w:sz w:val="16"/>
          <w:szCs w:val="16"/>
          <w:vertAlign w:val="superscript"/>
        </w:rPr>
        <w:t>3</w:t>
      </w:r>
      <w:r w:rsidRPr="000B6019">
        <w:rPr>
          <w:rFonts w:eastAsia="Calibri"/>
          <w:sz w:val="16"/>
          <w:szCs w:val="16"/>
        </w:rPr>
        <w:t>/сут.</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2.7.6.3. Электроснабжение.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Lucida Sans Unicode"/>
          <w:color w:val="000000"/>
          <w:sz w:val="16"/>
          <w:szCs w:val="16"/>
          <w:lang w:bidi="en-US"/>
        </w:rPr>
      </w:pPr>
      <w:r w:rsidRPr="000B6019">
        <w:rPr>
          <w:rFonts w:eastAsia="Lucida Sans Unicode"/>
          <w:color w:val="000000"/>
          <w:sz w:val="16"/>
          <w:szCs w:val="16"/>
          <w:lang w:bidi="en-US"/>
        </w:rPr>
        <w:t>Существующее положение представлено Павловским МУП “Энергетик” и Павловскими РЭС. Электорснабжение потребителей г. Павловска в настоящее время осуществляется от системы ОАО «Воронежэнетро», через подстанции ПС 35/10кВ “Павловск-</w:t>
      </w:r>
      <w:smartTag w:uri="urn:schemas-microsoft-com:office:smarttags" w:element="metricconverter">
        <w:smartTagPr>
          <w:attr w:name="ProductID" w:val="1”"/>
        </w:smartTagPr>
        <w:r w:rsidRPr="000B6019">
          <w:rPr>
            <w:rFonts w:eastAsia="Lucida Sans Unicode"/>
            <w:color w:val="000000"/>
            <w:sz w:val="16"/>
            <w:szCs w:val="16"/>
            <w:lang w:bidi="en-US"/>
          </w:rPr>
          <w:t>1”</w:t>
        </w:r>
      </w:smartTag>
      <w:r w:rsidRPr="000B6019">
        <w:rPr>
          <w:rFonts w:eastAsia="Lucida Sans Unicode"/>
          <w:color w:val="000000"/>
          <w:sz w:val="16"/>
          <w:szCs w:val="16"/>
          <w:lang w:bidi="en-US"/>
        </w:rPr>
        <w:t xml:space="preserve"> и ПС 110/35/10кВ “Павловск-</w:t>
      </w:r>
      <w:smartTag w:uri="urn:schemas-microsoft-com:office:smarttags" w:element="metricconverter">
        <w:smartTagPr>
          <w:attr w:name="ProductID" w:val="2”"/>
        </w:smartTagPr>
        <w:r w:rsidRPr="000B6019">
          <w:rPr>
            <w:rFonts w:eastAsia="Lucida Sans Unicode"/>
            <w:color w:val="000000"/>
            <w:sz w:val="16"/>
            <w:szCs w:val="16"/>
            <w:lang w:bidi="en-US"/>
          </w:rPr>
          <w:t>2”</w:t>
        </w:r>
      </w:smartTag>
      <w:r w:rsidRPr="000B6019">
        <w:rPr>
          <w:rFonts w:eastAsia="Lucida Sans Unicode"/>
          <w:color w:val="000000"/>
          <w:sz w:val="16"/>
          <w:szCs w:val="16"/>
          <w:lang w:bidi="en-US"/>
        </w:rPr>
        <w:t>.</w:t>
      </w:r>
    </w:p>
    <w:p w:rsidR="002C6B94" w:rsidRPr="000B6019" w:rsidRDefault="002C6B94" w:rsidP="002C6B94">
      <w:pPr>
        <w:widowControl w:val="0"/>
        <w:tabs>
          <w:tab w:val="left" w:pos="9923"/>
        </w:tabs>
        <w:jc w:val="both"/>
        <w:rPr>
          <w:rFonts w:eastAsia="Lucida Sans Unicode"/>
          <w:color w:val="000000"/>
          <w:sz w:val="16"/>
          <w:szCs w:val="16"/>
          <w:lang w:bidi="en-US"/>
        </w:rPr>
      </w:pPr>
      <w:r w:rsidRPr="000B6019">
        <w:rPr>
          <w:rFonts w:eastAsia="Lucida Sans Unicode"/>
          <w:color w:val="000000"/>
          <w:sz w:val="16"/>
          <w:szCs w:val="16"/>
          <w:lang w:bidi="en-US"/>
        </w:rPr>
        <w:t>Распределение электроэнергии по коммунально-бытовым потребителям города на напряжение 6кВ осуществляется через 2 распределительных пункта (РП) и 103 трансформаторных подстанций 10/0,4кВ с суммарной установленной мощностью 42,4 МВА. Загрузка трансформаторов, установленных в этих подстанциях составляет 60-90%. Общая протяженность кабельных линий 10кВ – 16,7км, воздушных линий 10кВ-</w:t>
      </w:r>
      <w:smartTag w:uri="urn:schemas-microsoft-com:office:smarttags" w:element="metricconverter">
        <w:smartTagPr>
          <w:attr w:name="ProductID" w:val="57,77 км"/>
        </w:smartTagPr>
        <w:r w:rsidRPr="000B6019">
          <w:rPr>
            <w:rFonts w:eastAsia="Lucida Sans Unicode"/>
            <w:color w:val="000000"/>
            <w:sz w:val="16"/>
            <w:szCs w:val="16"/>
            <w:lang w:bidi="en-US"/>
          </w:rPr>
          <w:t>57,77 км</w:t>
        </w:r>
      </w:smartTag>
      <w:r w:rsidRPr="000B6019">
        <w:rPr>
          <w:rFonts w:eastAsia="Lucida Sans Unicode"/>
          <w:color w:val="000000"/>
          <w:sz w:val="16"/>
          <w:szCs w:val="16"/>
          <w:lang w:bidi="en-US"/>
        </w:rPr>
        <w:t xml:space="preserve">. </w:t>
      </w:r>
    </w:p>
    <w:p w:rsidR="002C6B94" w:rsidRPr="000B6019" w:rsidRDefault="002C6B94" w:rsidP="002C6B94">
      <w:pPr>
        <w:widowControl w:val="0"/>
        <w:tabs>
          <w:tab w:val="left" w:pos="9923"/>
        </w:tabs>
        <w:jc w:val="both"/>
        <w:rPr>
          <w:rFonts w:eastAsia="Lucida Sans Unicode"/>
          <w:color w:val="000000"/>
          <w:sz w:val="16"/>
          <w:szCs w:val="16"/>
          <w:lang w:bidi="en-US"/>
        </w:rPr>
      </w:pPr>
      <w:r w:rsidRPr="000B6019">
        <w:rPr>
          <w:rFonts w:eastAsia="Lucida Sans Unicode"/>
          <w:color w:val="000000"/>
          <w:sz w:val="16"/>
          <w:szCs w:val="16"/>
          <w:lang w:bidi="en-US"/>
        </w:rPr>
        <w:t xml:space="preserve">Потребление электроэнергии по городу, в целом, за </w:t>
      </w:r>
      <w:smartTag w:uri="urn:schemas-microsoft-com:office:smarttags" w:element="metricconverter">
        <w:smartTagPr>
          <w:attr w:name="ProductID" w:val="2008 г"/>
        </w:smartTagPr>
        <w:r w:rsidRPr="000B6019">
          <w:rPr>
            <w:rFonts w:eastAsia="Lucida Sans Unicode"/>
            <w:color w:val="000000"/>
            <w:sz w:val="16"/>
            <w:szCs w:val="16"/>
            <w:lang w:bidi="en-US"/>
          </w:rPr>
          <w:t>2008 г</w:t>
        </w:r>
      </w:smartTag>
      <w:r w:rsidRPr="000B6019">
        <w:rPr>
          <w:rFonts w:eastAsia="Lucida Sans Unicode"/>
          <w:color w:val="000000"/>
          <w:sz w:val="16"/>
          <w:szCs w:val="16"/>
          <w:lang w:bidi="en-US"/>
        </w:rPr>
        <w:t>. составило: 14825359 кВт*ч/год - для потребителей, отнесенных к группе “население”; 29898995 кВт*ч/год - для прочих потребителей.</w:t>
      </w:r>
    </w:p>
    <w:p w:rsidR="002C6B94" w:rsidRPr="000B6019" w:rsidRDefault="002C6B94" w:rsidP="002C6B94">
      <w:pPr>
        <w:widowControl w:val="0"/>
        <w:tabs>
          <w:tab w:val="left" w:pos="9923"/>
        </w:tabs>
        <w:jc w:val="both"/>
        <w:rPr>
          <w:rFonts w:eastAsia="Lucida Sans Unicode"/>
          <w:color w:val="000000"/>
          <w:sz w:val="16"/>
          <w:szCs w:val="16"/>
          <w:lang w:bidi="en-US"/>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2.7.6.4. Теплоснабжение.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Теплоснабжение  существующего фонда и объектов соцкультбыта г. Павловска осуществляется от отопительных местных и квартальных котельных.</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Наиболее крупными являются:</w:t>
      </w:r>
    </w:p>
    <w:p w:rsidR="002C6B94" w:rsidRPr="000B6019" w:rsidRDefault="002C6B94" w:rsidP="002C6B94">
      <w:pPr>
        <w:widowControl w:val="0"/>
        <w:tabs>
          <w:tab w:val="left" w:pos="9923"/>
        </w:tabs>
        <w:rPr>
          <w:rFonts w:eastAsia="Calibri"/>
          <w:sz w:val="16"/>
          <w:szCs w:val="16"/>
        </w:rPr>
      </w:pPr>
      <w:r w:rsidRPr="000B6019">
        <w:rPr>
          <w:rFonts w:eastAsia="Calibri"/>
          <w:sz w:val="16"/>
          <w:szCs w:val="16"/>
        </w:rPr>
        <w:t>котельная №14 мкр. Гранитный;</w:t>
      </w:r>
    </w:p>
    <w:p w:rsidR="002C6B94" w:rsidRPr="000B6019" w:rsidRDefault="002C6B94" w:rsidP="002C6B94">
      <w:pPr>
        <w:widowControl w:val="0"/>
        <w:tabs>
          <w:tab w:val="left" w:pos="9923"/>
        </w:tabs>
        <w:rPr>
          <w:rFonts w:eastAsia="Calibri"/>
          <w:sz w:val="16"/>
          <w:szCs w:val="16"/>
        </w:rPr>
      </w:pPr>
      <w:r w:rsidRPr="000B6019">
        <w:rPr>
          <w:rFonts w:eastAsia="Calibri"/>
          <w:sz w:val="16"/>
          <w:szCs w:val="16"/>
        </w:rPr>
        <w:t>котельная №1 мкр. Черемушки;</w:t>
      </w:r>
    </w:p>
    <w:p w:rsidR="002C6B94" w:rsidRPr="000B6019" w:rsidRDefault="002C6B94" w:rsidP="002C6B94">
      <w:pPr>
        <w:widowControl w:val="0"/>
        <w:tabs>
          <w:tab w:val="left" w:pos="9923"/>
        </w:tabs>
        <w:rPr>
          <w:rFonts w:eastAsia="Calibri"/>
          <w:sz w:val="16"/>
          <w:szCs w:val="16"/>
        </w:rPr>
      </w:pPr>
      <w:r w:rsidRPr="000B6019">
        <w:rPr>
          <w:rFonts w:eastAsia="Calibri"/>
          <w:sz w:val="16"/>
          <w:szCs w:val="16"/>
        </w:rPr>
        <w:t>котельная №4 по  ул. Кл.Готвальда;</w:t>
      </w:r>
    </w:p>
    <w:p w:rsidR="002C6B94" w:rsidRPr="000B6019" w:rsidRDefault="002C6B94" w:rsidP="002C6B94">
      <w:pPr>
        <w:widowControl w:val="0"/>
        <w:tabs>
          <w:tab w:val="left" w:pos="9923"/>
        </w:tabs>
        <w:rPr>
          <w:rFonts w:eastAsia="Calibri"/>
          <w:sz w:val="16"/>
          <w:szCs w:val="16"/>
        </w:rPr>
      </w:pPr>
      <w:r w:rsidRPr="000B6019">
        <w:rPr>
          <w:rFonts w:eastAsia="Calibri"/>
          <w:sz w:val="16"/>
          <w:szCs w:val="16"/>
        </w:rPr>
        <w:t>котельная №9 по ул.К.Маркса;</w:t>
      </w:r>
    </w:p>
    <w:p w:rsidR="002C6B94" w:rsidRPr="000B6019" w:rsidRDefault="002C6B94" w:rsidP="002C6B94">
      <w:pPr>
        <w:widowControl w:val="0"/>
        <w:tabs>
          <w:tab w:val="left" w:pos="9923"/>
        </w:tabs>
        <w:rPr>
          <w:rFonts w:eastAsia="Calibri"/>
          <w:sz w:val="16"/>
          <w:szCs w:val="16"/>
        </w:rPr>
      </w:pPr>
      <w:r w:rsidRPr="000B6019">
        <w:rPr>
          <w:rFonts w:eastAsia="Calibri"/>
          <w:sz w:val="16"/>
          <w:szCs w:val="16"/>
        </w:rPr>
        <w:t xml:space="preserve">котельная №8 по ул.Восточная и более мелкие от </w:t>
      </w:r>
      <w:r w:rsidRPr="000B6019">
        <w:rPr>
          <w:rFonts w:eastAsia="Calibri"/>
          <w:sz w:val="16"/>
          <w:szCs w:val="16"/>
          <w:lang w:val="en-US"/>
        </w:rPr>
        <w:t>Q</w:t>
      </w:r>
      <w:r w:rsidRPr="000B6019">
        <w:rPr>
          <w:rFonts w:eastAsia="Calibri"/>
          <w:sz w:val="16"/>
          <w:szCs w:val="16"/>
        </w:rPr>
        <w:t xml:space="preserve"> = 0,05÷3,0 МВт </w:t>
      </w:r>
    </w:p>
    <w:p w:rsidR="002C6B94" w:rsidRPr="000B6019" w:rsidRDefault="002C6B94" w:rsidP="002C6B94">
      <w:pPr>
        <w:widowControl w:val="0"/>
        <w:tabs>
          <w:tab w:val="left" w:pos="9923"/>
        </w:tabs>
        <w:rPr>
          <w:rFonts w:eastAsia="Calibri"/>
          <w:sz w:val="16"/>
          <w:szCs w:val="16"/>
        </w:rPr>
      </w:pPr>
      <w:r w:rsidRPr="000B6019">
        <w:rPr>
          <w:rFonts w:eastAsia="Calibri"/>
          <w:sz w:val="16"/>
          <w:szCs w:val="16"/>
        </w:rPr>
        <w:t>в количестве - 11 шт.</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Общая  подключенная  тепловая нагрузка составляет: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w:t>
      </w:r>
      <w:r w:rsidRPr="000B6019">
        <w:rPr>
          <w:rFonts w:eastAsia="Calibri"/>
          <w:color w:val="000000"/>
          <w:kern w:val="24"/>
          <w:sz w:val="16"/>
          <w:szCs w:val="16"/>
          <w:lang w:val="en-US"/>
        </w:rPr>
        <w:t>Q</w:t>
      </w:r>
      <w:r w:rsidRPr="000B6019">
        <w:rPr>
          <w:rFonts w:eastAsia="Calibri"/>
          <w:color w:val="000000"/>
          <w:kern w:val="24"/>
          <w:sz w:val="16"/>
          <w:szCs w:val="16"/>
          <w:vertAlign w:val="subscript"/>
        </w:rPr>
        <w:t>овг</w:t>
      </w:r>
      <w:r w:rsidRPr="000B6019">
        <w:rPr>
          <w:rFonts w:eastAsia="Calibri"/>
          <w:color w:val="000000"/>
          <w:kern w:val="24"/>
          <w:sz w:val="16"/>
          <w:szCs w:val="16"/>
        </w:rPr>
        <w:t xml:space="preserve"> =  41,5 Гкал/ч / 48,14 МВт;</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Установленная мощность:</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w:t>
      </w:r>
      <w:r w:rsidRPr="000B6019">
        <w:rPr>
          <w:rFonts w:eastAsia="Calibri"/>
          <w:color w:val="000000"/>
          <w:kern w:val="24"/>
          <w:sz w:val="16"/>
          <w:szCs w:val="16"/>
          <w:lang w:val="en-US"/>
        </w:rPr>
        <w:t>Q</w:t>
      </w:r>
      <w:r w:rsidRPr="000B6019">
        <w:rPr>
          <w:rFonts w:eastAsia="Calibri"/>
          <w:color w:val="000000"/>
          <w:kern w:val="24"/>
          <w:sz w:val="16"/>
          <w:szCs w:val="16"/>
          <w:vertAlign w:val="subscript"/>
        </w:rPr>
        <w:t>овг</w:t>
      </w:r>
      <w:r w:rsidRPr="000B6019">
        <w:rPr>
          <w:rFonts w:eastAsia="Calibri"/>
          <w:color w:val="000000"/>
          <w:kern w:val="24"/>
          <w:sz w:val="16"/>
          <w:szCs w:val="16"/>
        </w:rPr>
        <w:t xml:space="preserve"> =  77,65 Гкал/90,08 МВт.</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Характеристику установленных котлов, их тип, количество, год ввода в  эксплуатацию см.табл.1.</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Из данной таблицы видно, что по  году ввода котельных в  эксплуатацию 1985÷2003гг,за  исключением  котельной  №14 мкр.Гранитный, состояние  основного и вспомогательного оборудования удовлетворительное, но требуется замена малоэкономичных котлов с  низким  КПД на более  современные, высокоэффективные марки котлов и вспомогательного  оборудования, т.е. требуется  вложение инвестиций.</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Обслуживание и надзор обеспечивает  служба главного энергетика МП «Павловскводоканал».</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Обеспечение теплом объектов инд.усадебной застройки осуществляется от индивидуальных теплогенераторов тепла.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Потребность в  тепле сущ. жилого фонда и объектов соцкультбыта определена по  укрупненным показателям и составляет:</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а) 2-х - 9-ти этажная застройка - 60,48 МВт /52,14 Гкал/ч</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б) усадебная застройка - 27,97 МВт /24,12 Гкал/ч.</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Баланс тепловых потоков смотреть в таблице.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Баланс тепловых потоков.</w:t>
      </w:r>
    </w:p>
    <w:p w:rsidR="002C6B94" w:rsidRPr="000B6019" w:rsidRDefault="002C6B94" w:rsidP="002C6B94">
      <w:pPr>
        <w:widowControl w:val="0"/>
        <w:tabs>
          <w:tab w:val="left" w:pos="9923"/>
        </w:tabs>
        <w:jc w:val="both"/>
        <w:rPr>
          <w:rFonts w:eastAsia="Calibr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6"/>
        <w:gridCol w:w="1007"/>
        <w:gridCol w:w="943"/>
        <w:gridCol w:w="778"/>
        <w:gridCol w:w="722"/>
      </w:tblGrid>
      <w:tr w:rsidR="002C6B94" w:rsidRPr="00F21DAF" w:rsidTr="00FA1737">
        <w:trPr>
          <w:trHeight w:val="312"/>
          <w:jc w:val="center"/>
        </w:trPr>
        <w:tc>
          <w:tcPr>
            <w:tcW w:w="2582" w:type="dxa"/>
            <w:vMerge w:val="restart"/>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 xml:space="preserve">Наименование районов, </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площадок  и их застройка</w:t>
            </w:r>
          </w:p>
        </w:tc>
        <w:tc>
          <w:tcPr>
            <w:tcW w:w="1722" w:type="dxa"/>
            <w:vMerge w:val="restart"/>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Потребность в тепле МВт/Гкал/г</w:t>
            </w:r>
          </w:p>
        </w:tc>
        <w:tc>
          <w:tcPr>
            <w:tcW w:w="1502" w:type="dxa"/>
            <w:vMerge w:val="restart"/>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Отпуск тепла</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котельными в МВТ/Гкал/г</w:t>
            </w:r>
          </w:p>
        </w:tc>
        <w:tc>
          <w:tcPr>
            <w:tcW w:w="3122" w:type="dxa"/>
            <w:gridSpan w:val="2"/>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Баланс тепла  в  МВТ/Гкал/ч</w:t>
            </w:r>
          </w:p>
        </w:tc>
      </w:tr>
      <w:tr w:rsidR="002C6B94" w:rsidRPr="00F21DAF" w:rsidTr="00FA1737">
        <w:trPr>
          <w:trHeight w:val="367"/>
          <w:jc w:val="center"/>
        </w:trPr>
        <w:tc>
          <w:tcPr>
            <w:tcW w:w="2582" w:type="dxa"/>
            <w:vMerge/>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p>
        </w:tc>
        <w:tc>
          <w:tcPr>
            <w:tcW w:w="1722" w:type="dxa"/>
            <w:vMerge/>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p>
        </w:tc>
        <w:tc>
          <w:tcPr>
            <w:tcW w:w="1502" w:type="dxa"/>
            <w:vMerge/>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p>
        </w:tc>
        <w:tc>
          <w:tcPr>
            <w:tcW w:w="1452" w:type="dxa"/>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дефицит</w:t>
            </w:r>
          </w:p>
        </w:tc>
        <w:tc>
          <w:tcPr>
            <w:tcW w:w="1670" w:type="dxa"/>
            <w:tcBorders>
              <w:bottom w:val="single" w:sz="4" w:space="0" w:color="auto"/>
            </w:tcBorders>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резерв</w:t>
            </w:r>
          </w:p>
        </w:tc>
      </w:tr>
      <w:tr w:rsidR="002C6B94" w:rsidRPr="00F21DAF" w:rsidTr="00FA1737">
        <w:trPr>
          <w:jc w:val="center"/>
        </w:trPr>
        <w:tc>
          <w:tcPr>
            <w:tcW w:w="2582" w:type="dxa"/>
            <w:shd w:val="clear" w:color="auto" w:fill="C0C0C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w:t>
            </w:r>
          </w:p>
        </w:tc>
        <w:tc>
          <w:tcPr>
            <w:tcW w:w="1722" w:type="dxa"/>
            <w:shd w:val="clear" w:color="auto" w:fill="C0C0C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w:t>
            </w:r>
          </w:p>
        </w:tc>
        <w:tc>
          <w:tcPr>
            <w:tcW w:w="1502" w:type="dxa"/>
            <w:shd w:val="clear" w:color="auto" w:fill="C0C0C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3</w:t>
            </w:r>
          </w:p>
        </w:tc>
        <w:tc>
          <w:tcPr>
            <w:tcW w:w="1452" w:type="dxa"/>
            <w:shd w:val="clear" w:color="auto" w:fill="C0C0C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w:t>
            </w:r>
          </w:p>
        </w:tc>
        <w:tc>
          <w:tcPr>
            <w:tcW w:w="1670" w:type="dxa"/>
            <w:shd w:val="clear" w:color="auto" w:fill="C0C0C0"/>
            <w:vAlign w:val="center"/>
          </w:tcPr>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w:t>
            </w:r>
          </w:p>
        </w:tc>
      </w:tr>
      <w:tr w:rsidR="002C6B94" w:rsidRPr="00F21DAF" w:rsidTr="00FA1737">
        <w:trPr>
          <w:jc w:val="center"/>
        </w:trPr>
        <w:tc>
          <w:tcPr>
            <w:tcW w:w="2582" w:type="dxa"/>
            <w:vAlign w:val="center"/>
          </w:tcPr>
          <w:p w:rsidR="002C6B94" w:rsidRPr="00F21DAF" w:rsidRDefault="002C6B94" w:rsidP="00FA1737">
            <w:pPr>
              <w:widowControl w:val="0"/>
              <w:tabs>
                <w:tab w:val="left" w:pos="9923"/>
              </w:tabs>
              <w:rPr>
                <w:rFonts w:eastAsia="Calibri"/>
                <w:sz w:val="12"/>
                <w:szCs w:val="16"/>
                <w:u w:val="single"/>
              </w:rPr>
            </w:pPr>
            <w:r w:rsidRPr="00F21DAF">
              <w:rPr>
                <w:rFonts w:eastAsia="Calibri"/>
                <w:sz w:val="12"/>
                <w:szCs w:val="16"/>
              </w:rPr>
              <w:t>А.</w:t>
            </w:r>
            <w:r w:rsidRPr="00F21DAF">
              <w:rPr>
                <w:rFonts w:eastAsia="Calibri"/>
                <w:sz w:val="12"/>
                <w:szCs w:val="16"/>
                <w:u w:val="single"/>
              </w:rPr>
              <w:t>Существующий жилой фонд.</w:t>
            </w:r>
          </w:p>
          <w:p w:rsidR="002C6B94" w:rsidRPr="00F21DAF" w:rsidRDefault="002C6B94" w:rsidP="00FA1737">
            <w:pPr>
              <w:widowControl w:val="0"/>
              <w:tabs>
                <w:tab w:val="left" w:pos="9923"/>
              </w:tabs>
              <w:rPr>
                <w:rFonts w:eastAsia="Calibri"/>
                <w:sz w:val="12"/>
                <w:szCs w:val="16"/>
              </w:rPr>
            </w:pPr>
            <w:r w:rsidRPr="00F21DAF">
              <w:rPr>
                <w:rFonts w:eastAsia="Calibri"/>
                <w:sz w:val="12"/>
                <w:szCs w:val="16"/>
              </w:rPr>
              <w:t>1. Застройка 2-х - 9-ти этажными домами</w:t>
            </w:r>
          </w:p>
        </w:tc>
        <w:tc>
          <w:tcPr>
            <w:tcW w:w="172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60,48</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52,14</w:t>
            </w:r>
          </w:p>
        </w:tc>
        <w:tc>
          <w:tcPr>
            <w:tcW w:w="150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48,14</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41,50</w:t>
            </w:r>
          </w:p>
        </w:tc>
        <w:tc>
          <w:tcPr>
            <w:tcW w:w="145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12,34</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10,64</w:t>
            </w:r>
          </w:p>
        </w:tc>
        <w:tc>
          <w:tcPr>
            <w:tcW w:w="1670" w:type="dxa"/>
            <w:vAlign w:val="center"/>
          </w:tcPr>
          <w:p w:rsidR="002C6B94" w:rsidRPr="00F21DAF" w:rsidRDefault="002C6B94" w:rsidP="00FA1737">
            <w:pPr>
              <w:widowControl w:val="0"/>
              <w:tabs>
                <w:tab w:val="left" w:pos="9923"/>
              </w:tabs>
              <w:jc w:val="center"/>
              <w:rPr>
                <w:rFonts w:eastAsia="Calibri"/>
                <w:sz w:val="12"/>
                <w:szCs w:val="16"/>
              </w:rPr>
            </w:pPr>
          </w:p>
        </w:tc>
      </w:tr>
      <w:tr w:rsidR="002C6B94" w:rsidRPr="00F21DAF" w:rsidTr="00FA1737">
        <w:trPr>
          <w:jc w:val="center"/>
        </w:trPr>
        <w:tc>
          <w:tcPr>
            <w:tcW w:w="2582" w:type="dxa"/>
            <w:vAlign w:val="center"/>
          </w:tcPr>
          <w:p w:rsidR="002C6B94" w:rsidRPr="00F21DAF" w:rsidRDefault="002C6B94" w:rsidP="00FA1737">
            <w:pPr>
              <w:widowControl w:val="0"/>
              <w:tabs>
                <w:tab w:val="left" w:pos="9923"/>
              </w:tabs>
              <w:rPr>
                <w:rFonts w:eastAsia="Calibri"/>
                <w:sz w:val="12"/>
                <w:szCs w:val="16"/>
              </w:rPr>
            </w:pPr>
            <w:r w:rsidRPr="00F21DAF">
              <w:rPr>
                <w:rFonts w:eastAsia="Calibri"/>
                <w:sz w:val="12"/>
                <w:szCs w:val="16"/>
              </w:rPr>
              <w:t>2. Усадебная застройка</w:t>
            </w:r>
          </w:p>
        </w:tc>
        <w:tc>
          <w:tcPr>
            <w:tcW w:w="172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27,97</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24,12</w:t>
            </w:r>
          </w:p>
        </w:tc>
        <w:tc>
          <w:tcPr>
            <w:tcW w:w="150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27,97</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24,12</w:t>
            </w:r>
          </w:p>
        </w:tc>
        <w:tc>
          <w:tcPr>
            <w:tcW w:w="1452" w:type="dxa"/>
            <w:vAlign w:val="center"/>
          </w:tcPr>
          <w:p w:rsidR="002C6B94" w:rsidRPr="00F21DAF" w:rsidRDefault="002C6B94" w:rsidP="00FA1737">
            <w:pPr>
              <w:widowControl w:val="0"/>
              <w:tabs>
                <w:tab w:val="left" w:pos="9923"/>
              </w:tabs>
              <w:jc w:val="center"/>
              <w:rPr>
                <w:rFonts w:eastAsia="Calibri"/>
                <w:sz w:val="12"/>
                <w:szCs w:val="16"/>
                <w:u w:val="single"/>
              </w:rPr>
            </w:pPr>
          </w:p>
        </w:tc>
        <w:tc>
          <w:tcPr>
            <w:tcW w:w="1670" w:type="dxa"/>
            <w:vAlign w:val="center"/>
          </w:tcPr>
          <w:p w:rsidR="002C6B94" w:rsidRPr="00F21DAF" w:rsidRDefault="002C6B94" w:rsidP="00FA1737">
            <w:pPr>
              <w:widowControl w:val="0"/>
              <w:tabs>
                <w:tab w:val="left" w:pos="9923"/>
              </w:tabs>
              <w:jc w:val="center"/>
              <w:rPr>
                <w:rFonts w:eastAsia="Calibri"/>
                <w:sz w:val="12"/>
                <w:szCs w:val="16"/>
              </w:rPr>
            </w:pPr>
          </w:p>
        </w:tc>
      </w:tr>
      <w:tr w:rsidR="002C6B94" w:rsidRPr="00F21DAF" w:rsidTr="00FA1737">
        <w:trPr>
          <w:jc w:val="center"/>
        </w:trPr>
        <w:tc>
          <w:tcPr>
            <w:tcW w:w="2582"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              Всего:</w:t>
            </w:r>
          </w:p>
        </w:tc>
        <w:tc>
          <w:tcPr>
            <w:tcW w:w="172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88,46</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16,26</w:t>
            </w:r>
          </w:p>
        </w:tc>
        <w:tc>
          <w:tcPr>
            <w:tcW w:w="150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76,12</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65,62</w:t>
            </w:r>
          </w:p>
        </w:tc>
        <w:tc>
          <w:tcPr>
            <w:tcW w:w="145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12,34</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10,64</w:t>
            </w:r>
          </w:p>
        </w:tc>
        <w:tc>
          <w:tcPr>
            <w:tcW w:w="1670" w:type="dxa"/>
            <w:vAlign w:val="center"/>
          </w:tcPr>
          <w:p w:rsidR="002C6B94" w:rsidRPr="00F21DAF" w:rsidRDefault="002C6B94" w:rsidP="00FA1737">
            <w:pPr>
              <w:widowControl w:val="0"/>
              <w:tabs>
                <w:tab w:val="left" w:pos="9923"/>
              </w:tabs>
              <w:jc w:val="center"/>
              <w:rPr>
                <w:rFonts w:eastAsia="Calibri"/>
                <w:sz w:val="12"/>
                <w:szCs w:val="16"/>
              </w:rPr>
            </w:pPr>
          </w:p>
        </w:tc>
      </w:tr>
      <w:tr w:rsidR="002C6B94" w:rsidRPr="00F21DAF" w:rsidTr="00FA1737">
        <w:trPr>
          <w:jc w:val="center"/>
        </w:trPr>
        <w:tc>
          <w:tcPr>
            <w:tcW w:w="2582" w:type="dxa"/>
            <w:vAlign w:val="center"/>
          </w:tcPr>
          <w:p w:rsidR="002C6B94" w:rsidRPr="00F21DAF" w:rsidRDefault="002C6B94" w:rsidP="00FA1737">
            <w:pPr>
              <w:widowControl w:val="0"/>
              <w:tabs>
                <w:tab w:val="left" w:pos="9923"/>
              </w:tabs>
              <w:rPr>
                <w:rFonts w:eastAsia="Calibri"/>
                <w:sz w:val="12"/>
                <w:szCs w:val="16"/>
                <w:u w:val="single"/>
              </w:rPr>
            </w:pPr>
            <w:r w:rsidRPr="00F21DAF">
              <w:rPr>
                <w:rFonts w:eastAsia="Calibri"/>
                <w:sz w:val="12"/>
                <w:szCs w:val="16"/>
                <w:u w:val="single"/>
              </w:rPr>
              <w:t>Б. Новое строительство жилой  фонд.</w:t>
            </w:r>
          </w:p>
          <w:p w:rsidR="002C6B94" w:rsidRPr="00F21DAF" w:rsidRDefault="002C6B94" w:rsidP="00FA1737">
            <w:pPr>
              <w:widowControl w:val="0"/>
              <w:tabs>
                <w:tab w:val="left" w:pos="9923"/>
              </w:tabs>
              <w:rPr>
                <w:rFonts w:eastAsia="Calibri"/>
                <w:sz w:val="12"/>
                <w:szCs w:val="16"/>
              </w:rPr>
            </w:pPr>
            <w:r w:rsidRPr="00F21DAF">
              <w:rPr>
                <w:rFonts w:eastAsia="Calibri"/>
                <w:sz w:val="12"/>
                <w:szCs w:val="16"/>
              </w:rPr>
              <w:t>3) застройка 4-9-ти этажными  домами</w:t>
            </w:r>
          </w:p>
        </w:tc>
        <w:tc>
          <w:tcPr>
            <w:tcW w:w="172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15,558</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13,412</w:t>
            </w:r>
          </w:p>
        </w:tc>
        <w:tc>
          <w:tcPr>
            <w:tcW w:w="150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15,558</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13,412</w:t>
            </w:r>
          </w:p>
        </w:tc>
        <w:tc>
          <w:tcPr>
            <w:tcW w:w="1452" w:type="dxa"/>
            <w:vAlign w:val="center"/>
          </w:tcPr>
          <w:p w:rsidR="002C6B94" w:rsidRPr="00F21DAF" w:rsidRDefault="002C6B94" w:rsidP="00FA1737">
            <w:pPr>
              <w:widowControl w:val="0"/>
              <w:tabs>
                <w:tab w:val="left" w:pos="9923"/>
              </w:tabs>
              <w:jc w:val="center"/>
              <w:rPr>
                <w:rFonts w:eastAsia="Calibri"/>
                <w:sz w:val="12"/>
                <w:szCs w:val="16"/>
                <w:u w:val="single"/>
              </w:rPr>
            </w:pPr>
          </w:p>
        </w:tc>
        <w:tc>
          <w:tcPr>
            <w:tcW w:w="1670" w:type="dxa"/>
            <w:vAlign w:val="center"/>
          </w:tcPr>
          <w:p w:rsidR="002C6B94" w:rsidRPr="00F21DAF" w:rsidRDefault="002C6B94" w:rsidP="00FA1737">
            <w:pPr>
              <w:widowControl w:val="0"/>
              <w:tabs>
                <w:tab w:val="left" w:pos="9923"/>
              </w:tabs>
              <w:jc w:val="center"/>
              <w:rPr>
                <w:rFonts w:eastAsia="Calibri"/>
                <w:sz w:val="12"/>
                <w:szCs w:val="16"/>
              </w:rPr>
            </w:pPr>
          </w:p>
        </w:tc>
      </w:tr>
      <w:tr w:rsidR="002C6B94" w:rsidRPr="00F21DAF" w:rsidTr="00FA1737">
        <w:trPr>
          <w:jc w:val="center"/>
        </w:trPr>
        <w:tc>
          <w:tcPr>
            <w:tcW w:w="2582" w:type="dxa"/>
            <w:vAlign w:val="center"/>
          </w:tcPr>
          <w:p w:rsidR="002C6B94" w:rsidRPr="00F21DAF" w:rsidRDefault="002C6B94" w:rsidP="00FA1737">
            <w:pPr>
              <w:widowControl w:val="0"/>
              <w:tabs>
                <w:tab w:val="left" w:pos="9923"/>
              </w:tabs>
              <w:rPr>
                <w:rFonts w:eastAsia="Calibri"/>
                <w:sz w:val="12"/>
                <w:szCs w:val="16"/>
              </w:rPr>
            </w:pPr>
            <w:r w:rsidRPr="00F21DAF">
              <w:rPr>
                <w:rFonts w:eastAsia="Calibri"/>
                <w:sz w:val="12"/>
                <w:szCs w:val="16"/>
              </w:rPr>
              <w:t>4) усадебная застройка</w:t>
            </w:r>
          </w:p>
        </w:tc>
        <w:tc>
          <w:tcPr>
            <w:tcW w:w="172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24,780</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21,362</w:t>
            </w:r>
          </w:p>
        </w:tc>
        <w:tc>
          <w:tcPr>
            <w:tcW w:w="150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24,780</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21,362</w:t>
            </w:r>
          </w:p>
        </w:tc>
        <w:tc>
          <w:tcPr>
            <w:tcW w:w="1452" w:type="dxa"/>
            <w:vAlign w:val="center"/>
          </w:tcPr>
          <w:p w:rsidR="002C6B94" w:rsidRPr="00F21DAF" w:rsidRDefault="002C6B94" w:rsidP="00FA1737">
            <w:pPr>
              <w:widowControl w:val="0"/>
              <w:tabs>
                <w:tab w:val="left" w:pos="9923"/>
              </w:tabs>
              <w:jc w:val="center"/>
              <w:rPr>
                <w:rFonts w:eastAsia="Calibri"/>
                <w:sz w:val="12"/>
                <w:szCs w:val="16"/>
                <w:u w:val="single"/>
              </w:rPr>
            </w:pPr>
          </w:p>
        </w:tc>
        <w:tc>
          <w:tcPr>
            <w:tcW w:w="1670" w:type="dxa"/>
            <w:vAlign w:val="center"/>
          </w:tcPr>
          <w:p w:rsidR="002C6B94" w:rsidRPr="00F21DAF" w:rsidRDefault="002C6B94" w:rsidP="00FA1737">
            <w:pPr>
              <w:widowControl w:val="0"/>
              <w:tabs>
                <w:tab w:val="left" w:pos="9923"/>
              </w:tabs>
              <w:jc w:val="center"/>
              <w:rPr>
                <w:rFonts w:eastAsia="Calibri"/>
                <w:sz w:val="12"/>
                <w:szCs w:val="16"/>
              </w:rPr>
            </w:pPr>
          </w:p>
        </w:tc>
      </w:tr>
      <w:tr w:rsidR="002C6B94" w:rsidRPr="00F21DAF" w:rsidTr="00FA1737">
        <w:trPr>
          <w:jc w:val="center"/>
        </w:trPr>
        <w:tc>
          <w:tcPr>
            <w:tcW w:w="2582" w:type="dxa"/>
            <w:vAlign w:val="center"/>
          </w:tcPr>
          <w:p w:rsidR="002C6B94" w:rsidRPr="00F21DAF" w:rsidRDefault="002C6B94" w:rsidP="00FA1737">
            <w:pPr>
              <w:widowControl w:val="0"/>
              <w:tabs>
                <w:tab w:val="left" w:pos="9923"/>
              </w:tabs>
              <w:rPr>
                <w:rFonts w:eastAsia="Calibri"/>
                <w:sz w:val="12"/>
                <w:szCs w:val="16"/>
              </w:rPr>
            </w:pPr>
            <w:r w:rsidRPr="00F21DAF">
              <w:rPr>
                <w:rFonts w:eastAsia="Calibri"/>
                <w:sz w:val="12"/>
                <w:szCs w:val="16"/>
              </w:rPr>
              <w:t>5) Объекты соцкультбыта</w:t>
            </w:r>
          </w:p>
        </w:tc>
        <w:tc>
          <w:tcPr>
            <w:tcW w:w="172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22,752</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19,614</w:t>
            </w:r>
          </w:p>
        </w:tc>
        <w:tc>
          <w:tcPr>
            <w:tcW w:w="150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22,752</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19,614</w:t>
            </w:r>
          </w:p>
        </w:tc>
        <w:tc>
          <w:tcPr>
            <w:tcW w:w="1452" w:type="dxa"/>
            <w:vAlign w:val="center"/>
          </w:tcPr>
          <w:p w:rsidR="002C6B94" w:rsidRPr="00F21DAF" w:rsidRDefault="002C6B94" w:rsidP="00FA1737">
            <w:pPr>
              <w:widowControl w:val="0"/>
              <w:tabs>
                <w:tab w:val="left" w:pos="9923"/>
              </w:tabs>
              <w:jc w:val="center"/>
              <w:rPr>
                <w:rFonts w:eastAsia="Calibri"/>
                <w:sz w:val="12"/>
                <w:szCs w:val="16"/>
                <w:u w:val="single"/>
              </w:rPr>
            </w:pPr>
          </w:p>
        </w:tc>
        <w:tc>
          <w:tcPr>
            <w:tcW w:w="1670" w:type="dxa"/>
            <w:vAlign w:val="center"/>
          </w:tcPr>
          <w:p w:rsidR="002C6B94" w:rsidRPr="00F21DAF" w:rsidRDefault="002C6B94" w:rsidP="00FA1737">
            <w:pPr>
              <w:widowControl w:val="0"/>
              <w:tabs>
                <w:tab w:val="left" w:pos="9923"/>
              </w:tabs>
              <w:jc w:val="center"/>
              <w:rPr>
                <w:rFonts w:eastAsia="Calibri"/>
                <w:sz w:val="12"/>
                <w:szCs w:val="16"/>
              </w:rPr>
            </w:pPr>
          </w:p>
        </w:tc>
      </w:tr>
      <w:tr w:rsidR="002C6B94" w:rsidRPr="00F21DAF" w:rsidTr="00FA1737">
        <w:trPr>
          <w:jc w:val="center"/>
        </w:trPr>
        <w:tc>
          <w:tcPr>
            <w:tcW w:w="2582" w:type="dxa"/>
            <w:vAlign w:val="center"/>
          </w:tcPr>
          <w:p w:rsidR="002C6B94" w:rsidRPr="00F21DAF" w:rsidRDefault="002C6B94" w:rsidP="00FA1737">
            <w:pPr>
              <w:widowControl w:val="0"/>
              <w:tabs>
                <w:tab w:val="left" w:pos="9923"/>
              </w:tabs>
              <w:jc w:val="both"/>
              <w:rPr>
                <w:rFonts w:eastAsia="Calibri"/>
                <w:sz w:val="12"/>
                <w:szCs w:val="16"/>
              </w:rPr>
            </w:pPr>
            <w:r w:rsidRPr="00F21DAF">
              <w:rPr>
                <w:rFonts w:eastAsia="Calibri"/>
                <w:sz w:val="12"/>
                <w:szCs w:val="16"/>
              </w:rPr>
              <w:t xml:space="preserve">             Всего:</w:t>
            </w:r>
          </w:p>
        </w:tc>
        <w:tc>
          <w:tcPr>
            <w:tcW w:w="1722" w:type="dxa"/>
            <w:vAlign w:val="center"/>
          </w:tcPr>
          <w:p w:rsidR="002C6B94" w:rsidRPr="00F21DAF" w:rsidRDefault="002C6B94" w:rsidP="00FA1737">
            <w:pPr>
              <w:widowControl w:val="0"/>
              <w:tabs>
                <w:tab w:val="left" w:pos="9923"/>
              </w:tabs>
              <w:jc w:val="center"/>
              <w:rPr>
                <w:rFonts w:eastAsia="Calibri"/>
                <w:sz w:val="12"/>
                <w:szCs w:val="16"/>
                <w:u w:val="single"/>
              </w:rPr>
            </w:pPr>
          </w:p>
        </w:tc>
        <w:tc>
          <w:tcPr>
            <w:tcW w:w="1502" w:type="dxa"/>
            <w:vAlign w:val="center"/>
          </w:tcPr>
          <w:p w:rsidR="002C6B94" w:rsidRPr="00F21DAF" w:rsidRDefault="002C6B94" w:rsidP="00FA1737">
            <w:pPr>
              <w:widowControl w:val="0"/>
              <w:tabs>
                <w:tab w:val="left" w:pos="9923"/>
              </w:tabs>
              <w:jc w:val="center"/>
              <w:rPr>
                <w:rFonts w:eastAsia="Calibri"/>
                <w:sz w:val="12"/>
                <w:szCs w:val="16"/>
                <w:u w:val="single"/>
              </w:rPr>
            </w:pPr>
            <w:r w:rsidRPr="00F21DAF">
              <w:rPr>
                <w:rFonts w:eastAsia="Calibri"/>
                <w:sz w:val="12"/>
                <w:szCs w:val="16"/>
                <w:u w:val="single"/>
              </w:rPr>
              <w:t>63,09</w:t>
            </w:r>
          </w:p>
          <w:p w:rsidR="002C6B94" w:rsidRPr="00F21DAF" w:rsidRDefault="002C6B94" w:rsidP="00FA1737">
            <w:pPr>
              <w:widowControl w:val="0"/>
              <w:tabs>
                <w:tab w:val="left" w:pos="9923"/>
              </w:tabs>
              <w:jc w:val="center"/>
              <w:rPr>
                <w:rFonts w:eastAsia="Calibri"/>
                <w:sz w:val="12"/>
                <w:szCs w:val="16"/>
              </w:rPr>
            </w:pPr>
            <w:r w:rsidRPr="00F21DAF">
              <w:rPr>
                <w:rFonts w:eastAsia="Calibri"/>
                <w:sz w:val="12"/>
                <w:szCs w:val="16"/>
              </w:rPr>
              <w:t>54,39</w:t>
            </w:r>
          </w:p>
        </w:tc>
        <w:tc>
          <w:tcPr>
            <w:tcW w:w="1452" w:type="dxa"/>
            <w:vAlign w:val="center"/>
          </w:tcPr>
          <w:p w:rsidR="002C6B94" w:rsidRPr="00F21DAF" w:rsidRDefault="002C6B94" w:rsidP="00FA1737">
            <w:pPr>
              <w:widowControl w:val="0"/>
              <w:tabs>
                <w:tab w:val="left" w:pos="9923"/>
              </w:tabs>
              <w:jc w:val="center"/>
              <w:rPr>
                <w:rFonts w:eastAsia="Calibri"/>
                <w:sz w:val="12"/>
                <w:szCs w:val="16"/>
                <w:u w:val="single"/>
              </w:rPr>
            </w:pPr>
          </w:p>
        </w:tc>
        <w:tc>
          <w:tcPr>
            <w:tcW w:w="1670" w:type="dxa"/>
            <w:vAlign w:val="center"/>
          </w:tcPr>
          <w:p w:rsidR="002C6B94" w:rsidRPr="00F21DAF" w:rsidRDefault="002C6B94" w:rsidP="00FA1737">
            <w:pPr>
              <w:widowControl w:val="0"/>
              <w:tabs>
                <w:tab w:val="left" w:pos="9923"/>
              </w:tabs>
              <w:jc w:val="center"/>
              <w:rPr>
                <w:rFonts w:eastAsia="Calibri"/>
                <w:sz w:val="12"/>
                <w:szCs w:val="16"/>
              </w:rPr>
            </w:pP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Примечание: из табл.№2 видно, что недостаток (дефицит) тепла для  жилого фонда объясняется  тем, что обеспечение теплом возможно от других ведомственных котельных, не входящих в подчинение  МП «Павловскводоканал», а также от индивидуальных теплогенераторов тепла.</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Тепловые сети.</w:t>
      </w:r>
    </w:p>
    <w:p w:rsidR="002C6B94" w:rsidRPr="000B6019" w:rsidRDefault="002C6B94" w:rsidP="002C6B94">
      <w:pPr>
        <w:widowControl w:val="0"/>
        <w:tabs>
          <w:tab w:val="left" w:pos="9923"/>
        </w:tabs>
        <w:jc w:val="center"/>
        <w:rPr>
          <w:rFonts w:eastAsia="Calibri"/>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Транспортировка тепла от котельных производится  по  магистральным  и распределительным сетям.</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Схемы тепловых сетей в  основном двухтрубные, закрытые  тупиковые и частично 4-х трубные. Прокладка трубопроводов подземная в ж/бетонных каналах.</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Теплоноситель для теплоснабжения  систем отопления и вентиляции служит  вода  с Т=95-70</w:t>
      </w:r>
      <w:r w:rsidRPr="000B6019">
        <w:rPr>
          <w:rFonts w:eastAsia="Calibri"/>
          <w:color w:val="000000"/>
          <w:kern w:val="24"/>
          <w:sz w:val="16"/>
          <w:szCs w:val="16"/>
          <w:vertAlign w:val="superscript"/>
        </w:rPr>
        <w:t>о</w:t>
      </w:r>
      <w:r w:rsidRPr="000B6019">
        <w:rPr>
          <w:rFonts w:eastAsia="Calibri"/>
          <w:color w:val="000000"/>
          <w:kern w:val="24"/>
          <w:sz w:val="16"/>
          <w:szCs w:val="16"/>
        </w:rPr>
        <w:t>, для  целей ГВ-55</w:t>
      </w:r>
      <w:r w:rsidRPr="000B6019">
        <w:rPr>
          <w:rFonts w:eastAsia="Calibri"/>
          <w:color w:val="000000"/>
          <w:kern w:val="24"/>
          <w:sz w:val="16"/>
          <w:szCs w:val="16"/>
          <w:vertAlign w:val="superscript"/>
        </w:rPr>
        <w:t>о</w:t>
      </w:r>
      <w:r w:rsidRPr="000B6019">
        <w:rPr>
          <w:rFonts w:eastAsia="Calibri"/>
          <w:color w:val="000000"/>
          <w:kern w:val="24"/>
          <w:sz w:val="16"/>
          <w:szCs w:val="16"/>
        </w:rPr>
        <w:t>С и Т=150- 80</w:t>
      </w:r>
      <w:r w:rsidRPr="000B6019">
        <w:rPr>
          <w:rFonts w:eastAsia="Calibri"/>
          <w:color w:val="000000"/>
          <w:kern w:val="24"/>
          <w:sz w:val="16"/>
          <w:szCs w:val="16"/>
          <w:vertAlign w:val="superscript"/>
        </w:rPr>
        <w:t>о</w:t>
      </w:r>
      <w:r w:rsidRPr="000B6019">
        <w:rPr>
          <w:rFonts w:eastAsia="Calibri"/>
          <w:color w:val="000000"/>
          <w:kern w:val="24"/>
          <w:sz w:val="16"/>
          <w:szCs w:val="16"/>
        </w:rPr>
        <w:t>С.  от котельной  микрорайона  «Гранитный».</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Трубопроводы применены стальные, диаметром от 32÷200. Протяженность тепловых сетей составляет  - 18 000 пм.</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Объем капиталовложений в реконструкцию тепловых сетей ничтожно мал.</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2.7.6.5. Газоснабжение.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В настоящее время газоснабжение г. Павловска развивается на базе природного газа и частично на сжиженном газе.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Природный газ подается в город от существующей ГРС. В ГРС газ поступает по газопроводу — отводу от магистрального газопровода «Средняя Азия — Центр».</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Распределение газа по городу осуществляется по 2-х ступенчатой схеме: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I-я ступень — газопровод высокого давления р≤0,6 МПА.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II-я ступень — газопровод низкого давления р≤0,003 МПА. Связь между ступенями осуществляется через газораспределительные пункты (ГРП, ШРП). Всего в городе насчитывается 7 ГРП и 27 ШРП. Из 11846 квартир городского жилого фонда газифицировано природным газом 9959 квартир, сжиженным 684 квартиры. Количество промышленных предприятий — 2, коммунально-бытовых предприятий — 139 шт. Количество отопительных котельных — 13 шт.</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Город имеет густую сеть трубопроводов природного газа высокого и низкого давлений. Общая протяженность газопроводов составляет — </w:t>
      </w:r>
      <w:smartTag w:uri="urn:schemas-microsoft-com:office:smarttags" w:element="metricconverter">
        <w:smartTagPr>
          <w:attr w:name="ProductID" w:val="129,328 км"/>
        </w:smartTagPr>
        <w:r w:rsidRPr="000B6019">
          <w:rPr>
            <w:rFonts w:eastAsia="Calibri"/>
            <w:sz w:val="16"/>
            <w:szCs w:val="16"/>
          </w:rPr>
          <w:t>129,328 км</w:t>
        </w:r>
      </w:smartTag>
      <w:r w:rsidRPr="000B6019">
        <w:rPr>
          <w:rFonts w:eastAsia="Calibri"/>
          <w:sz w:val="16"/>
          <w:szCs w:val="16"/>
        </w:rPr>
        <w:t xml:space="preserve">, в том числе </w:t>
      </w:r>
      <w:smartTag w:uri="urn:schemas-microsoft-com:office:smarttags" w:element="metricconverter">
        <w:smartTagPr>
          <w:attr w:name="ProductID" w:val="18,764 км"/>
        </w:smartTagPr>
        <w:r w:rsidRPr="000B6019">
          <w:rPr>
            <w:rFonts w:eastAsia="Calibri"/>
            <w:sz w:val="16"/>
            <w:szCs w:val="16"/>
          </w:rPr>
          <w:t>18,764 км</w:t>
        </w:r>
      </w:smartTag>
      <w:r w:rsidRPr="000B6019">
        <w:rPr>
          <w:rFonts w:eastAsia="Calibri"/>
          <w:sz w:val="16"/>
          <w:szCs w:val="16"/>
        </w:rPr>
        <w:t xml:space="preserve">., высокого давления, </w:t>
      </w:r>
      <w:smartTag w:uri="urn:schemas-microsoft-com:office:smarttags" w:element="metricconverter">
        <w:smartTagPr>
          <w:attr w:name="ProductID" w:val="1,02 км"/>
        </w:smartTagPr>
        <w:r w:rsidRPr="000B6019">
          <w:rPr>
            <w:rFonts w:eastAsia="Calibri"/>
            <w:sz w:val="16"/>
            <w:szCs w:val="16"/>
          </w:rPr>
          <w:t>1,02 км</w:t>
        </w:r>
      </w:smartTag>
      <w:r w:rsidRPr="000B6019">
        <w:rPr>
          <w:rFonts w:eastAsia="Calibri"/>
          <w:sz w:val="16"/>
          <w:szCs w:val="16"/>
        </w:rPr>
        <w:t xml:space="preserve"> среднего давления и </w:t>
      </w:r>
      <w:smartTag w:uri="urn:schemas-microsoft-com:office:smarttags" w:element="metricconverter">
        <w:smartTagPr>
          <w:attr w:name="ProductID" w:val="109,544 км"/>
        </w:smartTagPr>
        <w:r w:rsidRPr="000B6019">
          <w:rPr>
            <w:rFonts w:eastAsia="Calibri"/>
            <w:sz w:val="16"/>
            <w:szCs w:val="16"/>
          </w:rPr>
          <w:t>109,544 км</w:t>
        </w:r>
      </w:smartTag>
      <w:r w:rsidRPr="000B6019">
        <w:rPr>
          <w:rFonts w:eastAsia="Calibri"/>
          <w:sz w:val="16"/>
          <w:szCs w:val="16"/>
        </w:rPr>
        <w:t xml:space="preserve"> низкого давления.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К газопроводам высокого давления подключаются газорегуляторные пункты, промышленные предприятия, котельные. К газопроводам низкого давления подключаются существующие мелкие котельные, жилые дома.</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Уровень газификации природным газом составляет 84,071%, сжиженным газом — 5,774%. </w:t>
      </w: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Направления использования газа:</w:t>
      </w:r>
    </w:p>
    <w:p w:rsidR="002C6B94" w:rsidRPr="000B6019" w:rsidRDefault="002C6B94" w:rsidP="00877FF1">
      <w:pPr>
        <w:widowControl w:val="0"/>
        <w:numPr>
          <w:ilvl w:val="0"/>
          <w:numId w:val="107"/>
        </w:numPr>
        <w:tabs>
          <w:tab w:val="num" w:pos="1080"/>
          <w:tab w:val="left" w:pos="9923"/>
        </w:tabs>
        <w:ind w:left="0" w:firstLine="0"/>
        <w:jc w:val="both"/>
        <w:rPr>
          <w:rFonts w:eastAsia="Calibri"/>
          <w:sz w:val="16"/>
          <w:szCs w:val="16"/>
        </w:rPr>
      </w:pPr>
      <w:r w:rsidRPr="000B6019">
        <w:rPr>
          <w:rFonts w:eastAsia="Calibri"/>
          <w:sz w:val="16"/>
          <w:szCs w:val="16"/>
        </w:rPr>
        <w:t>Технологические нужды промышленности;</w:t>
      </w:r>
    </w:p>
    <w:p w:rsidR="002C6B94" w:rsidRPr="000B6019" w:rsidRDefault="002C6B94" w:rsidP="00877FF1">
      <w:pPr>
        <w:widowControl w:val="0"/>
        <w:numPr>
          <w:ilvl w:val="0"/>
          <w:numId w:val="107"/>
        </w:numPr>
        <w:tabs>
          <w:tab w:val="num" w:pos="1080"/>
          <w:tab w:val="left" w:pos="9923"/>
        </w:tabs>
        <w:ind w:left="0" w:firstLine="0"/>
        <w:jc w:val="both"/>
        <w:rPr>
          <w:rFonts w:eastAsia="Calibri"/>
          <w:sz w:val="16"/>
          <w:szCs w:val="16"/>
        </w:rPr>
      </w:pPr>
      <w:r w:rsidRPr="000B6019">
        <w:rPr>
          <w:rFonts w:eastAsia="Calibri"/>
          <w:sz w:val="16"/>
          <w:szCs w:val="16"/>
        </w:rPr>
        <w:t>Хозяйственно-бытовые нужды населения;</w:t>
      </w:r>
    </w:p>
    <w:p w:rsidR="002C6B94" w:rsidRPr="000B6019" w:rsidRDefault="002C6B94" w:rsidP="00877FF1">
      <w:pPr>
        <w:widowControl w:val="0"/>
        <w:numPr>
          <w:ilvl w:val="0"/>
          <w:numId w:val="107"/>
        </w:numPr>
        <w:tabs>
          <w:tab w:val="num" w:pos="1080"/>
          <w:tab w:val="left" w:pos="9923"/>
        </w:tabs>
        <w:ind w:left="0" w:firstLine="0"/>
        <w:jc w:val="both"/>
        <w:rPr>
          <w:rFonts w:eastAsia="Calibri"/>
          <w:sz w:val="16"/>
          <w:szCs w:val="16"/>
        </w:rPr>
      </w:pPr>
      <w:r w:rsidRPr="000B6019">
        <w:rPr>
          <w:rFonts w:eastAsia="Calibri"/>
          <w:sz w:val="16"/>
          <w:szCs w:val="16"/>
        </w:rPr>
        <w:t>Энергоноситель для теплоисточников.</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2.7.7. Транспортная инфраструктура</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Согласно ст.14 и 14.1 ФЗ-131 к полномочиям администрации городского поселения относятся:</w:t>
      </w:r>
    </w:p>
    <w:p w:rsidR="002C6B94" w:rsidRPr="000B6019" w:rsidRDefault="002C6B94" w:rsidP="00877FF1">
      <w:pPr>
        <w:widowControl w:val="0"/>
        <w:numPr>
          <w:ilvl w:val="0"/>
          <w:numId w:val="108"/>
        </w:numPr>
        <w:tabs>
          <w:tab w:val="num" w:pos="900"/>
          <w:tab w:val="left" w:pos="9923"/>
        </w:tabs>
        <w:ind w:left="0" w:firstLine="0"/>
        <w:jc w:val="both"/>
        <w:rPr>
          <w:rFonts w:eastAsia="Calibri"/>
          <w:i/>
          <w:sz w:val="16"/>
          <w:szCs w:val="16"/>
        </w:rPr>
      </w:pPr>
      <w:r w:rsidRPr="000B6019">
        <w:rPr>
          <w:rFonts w:eastAsia="Calibri"/>
          <w:i/>
          <w:sz w:val="16"/>
          <w:szCs w:val="16"/>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2C6B94" w:rsidRPr="000B6019" w:rsidRDefault="002C6B94" w:rsidP="00877FF1">
      <w:pPr>
        <w:widowControl w:val="0"/>
        <w:numPr>
          <w:ilvl w:val="0"/>
          <w:numId w:val="108"/>
        </w:numPr>
        <w:tabs>
          <w:tab w:val="num" w:pos="900"/>
          <w:tab w:val="left" w:pos="9923"/>
        </w:tabs>
        <w:ind w:left="0" w:firstLine="0"/>
        <w:jc w:val="both"/>
        <w:rPr>
          <w:rFonts w:eastAsia="Calibri"/>
          <w:i/>
          <w:sz w:val="16"/>
          <w:szCs w:val="16"/>
        </w:rPr>
      </w:pPr>
      <w:r w:rsidRPr="000B6019">
        <w:rPr>
          <w:rFonts w:eastAsia="Calibri"/>
          <w:i/>
          <w:sz w:val="16"/>
          <w:szCs w:val="16"/>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Транспортная инфраструктура в целом по городу достаточно хорошо развита. Большинство улиц заасфальтировано.  Негативными факторами являются: отсутствие городской площади, несоблюдение красных линий, отсутствие тротуаров на некоторых участках, недостаточное количество мест для постоянного и временного хранения автомобилей. Необходимо строительство дорог и тротуаров в новых проектируемых районах.</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Транспортная пассажирская связь осуществляется автобусами и маршрутными такси. Автобусный парк достаточно сильно изношен,  требует обновления и расширения при условии развития туризма. В связи с этим требуется обновление сети пассажирского транспорта с закольцовкой движения в новых районах и устройством разворотных и посадочных площадок. </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2.7.8. Объекты специального назначения.</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К объектам специального назначения на территории городского поселения относятся кладбища и очистные сооружения.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На территории Павловского городского поселения находятся 3 кладбища.</w:t>
      </w:r>
    </w:p>
    <w:p w:rsidR="002C6B94" w:rsidRPr="000B6019" w:rsidRDefault="002C6B94" w:rsidP="002C6B94">
      <w:pPr>
        <w:widowControl w:val="0"/>
        <w:tabs>
          <w:tab w:val="left" w:pos="9923"/>
        </w:tab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
        <w:gridCol w:w="1691"/>
        <w:gridCol w:w="1203"/>
        <w:gridCol w:w="1480"/>
      </w:tblGrid>
      <w:tr w:rsidR="002C6B94" w:rsidRPr="000B6019" w:rsidTr="00FA1737">
        <w:tc>
          <w:tcPr>
            <w:tcW w:w="540" w:type="dxa"/>
          </w:tcPr>
          <w:p w:rsidR="002C6B94" w:rsidRPr="000B6019" w:rsidRDefault="002C6B94" w:rsidP="00FA1737">
            <w:pPr>
              <w:widowControl w:val="0"/>
              <w:tabs>
                <w:tab w:val="left" w:pos="9923"/>
              </w:tabs>
              <w:jc w:val="center"/>
              <w:rPr>
                <w:sz w:val="16"/>
                <w:szCs w:val="16"/>
              </w:rPr>
            </w:pPr>
            <w:r w:rsidRPr="000B6019">
              <w:rPr>
                <w:color w:val="000000"/>
                <w:sz w:val="16"/>
                <w:szCs w:val="16"/>
              </w:rPr>
              <w:t>№ п/п</w:t>
            </w:r>
          </w:p>
        </w:tc>
        <w:tc>
          <w:tcPr>
            <w:tcW w:w="3888" w:type="dxa"/>
          </w:tcPr>
          <w:p w:rsidR="002C6B94" w:rsidRPr="000B6019" w:rsidRDefault="002C6B94" w:rsidP="00FA1737">
            <w:pPr>
              <w:widowControl w:val="0"/>
              <w:tabs>
                <w:tab w:val="left" w:pos="9923"/>
              </w:tabs>
              <w:jc w:val="center"/>
              <w:rPr>
                <w:sz w:val="16"/>
                <w:szCs w:val="16"/>
              </w:rPr>
            </w:pPr>
            <w:r w:rsidRPr="000B6019">
              <w:rPr>
                <w:color w:val="000000"/>
                <w:sz w:val="16"/>
                <w:szCs w:val="16"/>
              </w:rPr>
              <w:t>Расположение</w:t>
            </w:r>
          </w:p>
        </w:tc>
        <w:tc>
          <w:tcPr>
            <w:tcW w:w="2030" w:type="dxa"/>
          </w:tcPr>
          <w:p w:rsidR="002C6B94" w:rsidRPr="000B6019" w:rsidRDefault="002C6B94" w:rsidP="00FA1737">
            <w:pPr>
              <w:widowControl w:val="0"/>
              <w:tabs>
                <w:tab w:val="left" w:pos="9923"/>
              </w:tabs>
              <w:jc w:val="center"/>
              <w:rPr>
                <w:sz w:val="16"/>
                <w:szCs w:val="16"/>
              </w:rPr>
            </w:pPr>
            <w:r w:rsidRPr="000B6019">
              <w:rPr>
                <w:color w:val="000000"/>
                <w:sz w:val="16"/>
                <w:szCs w:val="16"/>
              </w:rPr>
              <w:t>Площадь,га</w:t>
            </w:r>
          </w:p>
        </w:tc>
        <w:tc>
          <w:tcPr>
            <w:tcW w:w="3010" w:type="dxa"/>
          </w:tcPr>
          <w:p w:rsidR="002C6B94" w:rsidRPr="000B6019" w:rsidRDefault="002C6B94" w:rsidP="00FA1737">
            <w:pPr>
              <w:widowControl w:val="0"/>
              <w:tabs>
                <w:tab w:val="left" w:pos="9923"/>
              </w:tabs>
              <w:jc w:val="center"/>
              <w:rPr>
                <w:sz w:val="16"/>
                <w:szCs w:val="16"/>
              </w:rPr>
            </w:pPr>
            <w:r w:rsidRPr="000B6019">
              <w:rPr>
                <w:color w:val="000000"/>
                <w:sz w:val="16"/>
                <w:szCs w:val="16"/>
              </w:rPr>
              <w:t>Состояние</w:t>
            </w:r>
          </w:p>
        </w:tc>
      </w:tr>
      <w:tr w:rsidR="002C6B94" w:rsidRPr="000B6019" w:rsidTr="00FA1737">
        <w:tc>
          <w:tcPr>
            <w:tcW w:w="540" w:type="dxa"/>
            <w:vAlign w:val="bottom"/>
          </w:tcPr>
          <w:p w:rsidR="002C6B94" w:rsidRPr="000B6019" w:rsidRDefault="002C6B94" w:rsidP="00FA1737">
            <w:pPr>
              <w:widowControl w:val="0"/>
              <w:tabs>
                <w:tab w:val="left" w:pos="9923"/>
              </w:tabs>
              <w:jc w:val="center"/>
              <w:rPr>
                <w:sz w:val="16"/>
                <w:szCs w:val="16"/>
              </w:rPr>
            </w:pPr>
            <w:r w:rsidRPr="000B6019">
              <w:rPr>
                <w:color w:val="000000"/>
                <w:sz w:val="16"/>
                <w:szCs w:val="16"/>
              </w:rPr>
              <w:t>1</w:t>
            </w:r>
          </w:p>
        </w:tc>
        <w:tc>
          <w:tcPr>
            <w:tcW w:w="3888" w:type="dxa"/>
          </w:tcPr>
          <w:p w:rsidR="002C6B94" w:rsidRPr="000B6019" w:rsidRDefault="002C6B94" w:rsidP="00FA1737">
            <w:pPr>
              <w:widowControl w:val="0"/>
              <w:tabs>
                <w:tab w:val="left" w:pos="9923"/>
              </w:tabs>
              <w:rPr>
                <w:sz w:val="16"/>
                <w:szCs w:val="16"/>
              </w:rPr>
            </w:pPr>
            <w:r w:rsidRPr="000B6019">
              <w:rPr>
                <w:color w:val="000000"/>
                <w:sz w:val="16"/>
                <w:szCs w:val="16"/>
              </w:rPr>
              <w:t>на северо-западе г. Павловска</w:t>
            </w:r>
          </w:p>
        </w:tc>
        <w:tc>
          <w:tcPr>
            <w:tcW w:w="2030" w:type="dxa"/>
            <w:vAlign w:val="bottom"/>
          </w:tcPr>
          <w:p w:rsidR="002C6B94" w:rsidRPr="000B6019" w:rsidRDefault="002C6B94" w:rsidP="00FA1737">
            <w:pPr>
              <w:widowControl w:val="0"/>
              <w:tabs>
                <w:tab w:val="left" w:pos="9923"/>
              </w:tabs>
              <w:jc w:val="center"/>
              <w:rPr>
                <w:sz w:val="16"/>
                <w:szCs w:val="16"/>
              </w:rPr>
            </w:pPr>
            <w:r w:rsidRPr="000B6019">
              <w:rPr>
                <w:color w:val="000000"/>
                <w:sz w:val="16"/>
                <w:szCs w:val="16"/>
              </w:rPr>
              <w:t>1</w:t>
            </w:r>
          </w:p>
        </w:tc>
        <w:tc>
          <w:tcPr>
            <w:tcW w:w="3010" w:type="dxa"/>
          </w:tcPr>
          <w:p w:rsidR="002C6B94" w:rsidRPr="000B6019" w:rsidRDefault="002C6B94" w:rsidP="00FA1737">
            <w:pPr>
              <w:widowControl w:val="0"/>
              <w:tabs>
                <w:tab w:val="left" w:pos="9923"/>
              </w:tabs>
              <w:jc w:val="center"/>
              <w:rPr>
                <w:sz w:val="16"/>
                <w:szCs w:val="16"/>
              </w:rPr>
            </w:pPr>
            <w:r w:rsidRPr="000B6019">
              <w:rPr>
                <w:color w:val="000000"/>
                <w:sz w:val="16"/>
                <w:szCs w:val="16"/>
              </w:rPr>
              <w:t>старое, закрыто</w:t>
            </w:r>
          </w:p>
        </w:tc>
      </w:tr>
      <w:tr w:rsidR="002C6B94" w:rsidRPr="000B6019" w:rsidTr="00FA1737">
        <w:tc>
          <w:tcPr>
            <w:tcW w:w="540" w:type="dxa"/>
            <w:vAlign w:val="center"/>
          </w:tcPr>
          <w:p w:rsidR="002C6B94" w:rsidRPr="000B6019" w:rsidRDefault="002C6B94" w:rsidP="00FA1737">
            <w:pPr>
              <w:widowControl w:val="0"/>
              <w:tabs>
                <w:tab w:val="left" w:pos="9923"/>
              </w:tabs>
              <w:jc w:val="center"/>
              <w:rPr>
                <w:sz w:val="16"/>
                <w:szCs w:val="16"/>
              </w:rPr>
            </w:pPr>
            <w:r w:rsidRPr="000B6019">
              <w:rPr>
                <w:color w:val="000000"/>
                <w:sz w:val="16"/>
                <w:szCs w:val="16"/>
              </w:rPr>
              <w:t>2</w:t>
            </w:r>
          </w:p>
        </w:tc>
        <w:tc>
          <w:tcPr>
            <w:tcW w:w="3888" w:type="dxa"/>
          </w:tcPr>
          <w:p w:rsidR="002C6B94" w:rsidRPr="000B6019" w:rsidRDefault="002C6B94" w:rsidP="00FA1737">
            <w:pPr>
              <w:widowControl w:val="0"/>
              <w:tabs>
                <w:tab w:val="left" w:pos="9923"/>
              </w:tabs>
              <w:rPr>
                <w:sz w:val="16"/>
                <w:szCs w:val="16"/>
              </w:rPr>
            </w:pPr>
            <w:r w:rsidRPr="000B6019">
              <w:rPr>
                <w:color w:val="000000"/>
                <w:sz w:val="16"/>
                <w:szCs w:val="16"/>
              </w:rPr>
              <w:t>центр, ул. Кирова</w:t>
            </w:r>
          </w:p>
        </w:tc>
        <w:tc>
          <w:tcPr>
            <w:tcW w:w="2030" w:type="dxa"/>
            <w:vAlign w:val="center"/>
          </w:tcPr>
          <w:p w:rsidR="002C6B94" w:rsidRPr="000B6019" w:rsidRDefault="002C6B94" w:rsidP="00FA1737">
            <w:pPr>
              <w:widowControl w:val="0"/>
              <w:tabs>
                <w:tab w:val="left" w:pos="9923"/>
              </w:tabs>
              <w:jc w:val="center"/>
              <w:rPr>
                <w:sz w:val="16"/>
                <w:szCs w:val="16"/>
              </w:rPr>
            </w:pPr>
            <w:r w:rsidRPr="000B6019">
              <w:rPr>
                <w:color w:val="000000"/>
                <w:sz w:val="16"/>
                <w:szCs w:val="16"/>
              </w:rPr>
              <w:t>2,7</w:t>
            </w:r>
          </w:p>
        </w:tc>
        <w:tc>
          <w:tcPr>
            <w:tcW w:w="3010" w:type="dxa"/>
            <w:vAlign w:val="center"/>
          </w:tcPr>
          <w:p w:rsidR="002C6B94" w:rsidRPr="000B6019" w:rsidRDefault="002C6B94" w:rsidP="00FA1737">
            <w:pPr>
              <w:widowControl w:val="0"/>
              <w:tabs>
                <w:tab w:val="left" w:pos="9923"/>
              </w:tabs>
              <w:jc w:val="center"/>
              <w:rPr>
                <w:sz w:val="16"/>
                <w:szCs w:val="16"/>
              </w:rPr>
            </w:pPr>
            <w:r w:rsidRPr="000B6019">
              <w:rPr>
                <w:color w:val="000000"/>
                <w:sz w:val="16"/>
                <w:szCs w:val="16"/>
              </w:rPr>
              <w:t>закрыто</w:t>
            </w:r>
          </w:p>
        </w:tc>
      </w:tr>
      <w:tr w:rsidR="002C6B94" w:rsidRPr="000B6019" w:rsidTr="00FA1737">
        <w:tc>
          <w:tcPr>
            <w:tcW w:w="540" w:type="dxa"/>
            <w:vAlign w:val="bottom"/>
          </w:tcPr>
          <w:p w:rsidR="002C6B94" w:rsidRPr="000B6019" w:rsidRDefault="002C6B94" w:rsidP="00FA1737">
            <w:pPr>
              <w:widowControl w:val="0"/>
              <w:tabs>
                <w:tab w:val="left" w:pos="9923"/>
              </w:tabs>
              <w:jc w:val="center"/>
              <w:rPr>
                <w:sz w:val="16"/>
                <w:szCs w:val="16"/>
              </w:rPr>
            </w:pPr>
            <w:r w:rsidRPr="000B6019">
              <w:rPr>
                <w:color w:val="000000"/>
                <w:sz w:val="16"/>
                <w:szCs w:val="16"/>
              </w:rPr>
              <w:t>3</w:t>
            </w:r>
          </w:p>
        </w:tc>
        <w:tc>
          <w:tcPr>
            <w:tcW w:w="3888" w:type="dxa"/>
          </w:tcPr>
          <w:p w:rsidR="002C6B94" w:rsidRPr="000B6019" w:rsidRDefault="002C6B94" w:rsidP="00FA1737">
            <w:pPr>
              <w:widowControl w:val="0"/>
              <w:tabs>
                <w:tab w:val="left" w:pos="9923"/>
              </w:tabs>
              <w:rPr>
                <w:sz w:val="16"/>
                <w:szCs w:val="16"/>
              </w:rPr>
            </w:pPr>
            <w:r w:rsidRPr="000B6019">
              <w:rPr>
                <w:color w:val="000000"/>
                <w:sz w:val="16"/>
                <w:szCs w:val="16"/>
              </w:rPr>
              <w:t>на северо-востоке г. Павловска</w:t>
            </w:r>
          </w:p>
        </w:tc>
        <w:tc>
          <w:tcPr>
            <w:tcW w:w="2030" w:type="dxa"/>
            <w:vAlign w:val="bottom"/>
          </w:tcPr>
          <w:p w:rsidR="002C6B94" w:rsidRPr="000B6019" w:rsidRDefault="002C6B94" w:rsidP="00FA1737">
            <w:pPr>
              <w:widowControl w:val="0"/>
              <w:tabs>
                <w:tab w:val="left" w:pos="9923"/>
              </w:tabs>
              <w:jc w:val="center"/>
              <w:rPr>
                <w:sz w:val="16"/>
                <w:szCs w:val="16"/>
              </w:rPr>
            </w:pPr>
            <w:r w:rsidRPr="000B6019">
              <w:rPr>
                <w:color w:val="000000"/>
                <w:sz w:val="16"/>
                <w:szCs w:val="16"/>
              </w:rPr>
              <w:t>10</w:t>
            </w:r>
          </w:p>
        </w:tc>
        <w:tc>
          <w:tcPr>
            <w:tcW w:w="3010" w:type="dxa"/>
          </w:tcPr>
          <w:p w:rsidR="002C6B94" w:rsidRPr="000B6019" w:rsidRDefault="002C6B94" w:rsidP="00FA1737">
            <w:pPr>
              <w:widowControl w:val="0"/>
              <w:tabs>
                <w:tab w:val="left" w:pos="9923"/>
              </w:tabs>
              <w:jc w:val="center"/>
              <w:rPr>
                <w:sz w:val="16"/>
                <w:szCs w:val="16"/>
              </w:rPr>
            </w:pPr>
            <w:r w:rsidRPr="000B6019">
              <w:rPr>
                <w:color w:val="000000"/>
                <w:sz w:val="16"/>
                <w:szCs w:val="16"/>
              </w:rPr>
              <w:t>действующее</w:t>
            </w:r>
          </w:p>
        </w:tc>
      </w:tr>
    </w:tbl>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Обеспечение населения предприятиями жилищно-коммунального хозяйства.</w:t>
      </w:r>
    </w:p>
    <w:p w:rsidR="002C6B94" w:rsidRPr="000B6019" w:rsidRDefault="002C6B94" w:rsidP="002C6B94">
      <w:pPr>
        <w:widowControl w:val="0"/>
        <w:tabs>
          <w:tab w:val="left" w:pos="9923"/>
        </w:tabs>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1"/>
        <w:gridCol w:w="797"/>
        <w:gridCol w:w="629"/>
        <w:gridCol w:w="776"/>
        <w:gridCol w:w="851"/>
        <w:gridCol w:w="832"/>
      </w:tblGrid>
      <w:tr w:rsidR="002C6B94" w:rsidRPr="00584A61" w:rsidTr="00FA1737">
        <w:tc>
          <w:tcPr>
            <w:tcW w:w="1715" w:type="dxa"/>
          </w:tcPr>
          <w:p w:rsidR="002C6B94" w:rsidRPr="00584A61" w:rsidRDefault="002C6B94" w:rsidP="00FA1737">
            <w:pPr>
              <w:widowControl w:val="0"/>
              <w:tabs>
                <w:tab w:val="left" w:pos="9923"/>
              </w:tabs>
              <w:rPr>
                <w:sz w:val="12"/>
                <w:szCs w:val="16"/>
              </w:rPr>
            </w:pPr>
            <w:r w:rsidRPr="00584A61">
              <w:rPr>
                <w:color w:val="000000"/>
                <w:sz w:val="12"/>
                <w:szCs w:val="16"/>
              </w:rPr>
              <w:t>Наименование учреждений обслуживания</w:t>
            </w:r>
          </w:p>
        </w:tc>
        <w:tc>
          <w:tcPr>
            <w:tcW w:w="1575" w:type="dxa"/>
            <w:vAlign w:val="center"/>
          </w:tcPr>
          <w:p w:rsidR="002C6B94" w:rsidRPr="00584A61" w:rsidRDefault="002C6B94" w:rsidP="00FA1737">
            <w:pPr>
              <w:widowControl w:val="0"/>
              <w:tabs>
                <w:tab w:val="left" w:pos="9923"/>
              </w:tabs>
              <w:jc w:val="center"/>
              <w:rPr>
                <w:sz w:val="12"/>
                <w:szCs w:val="16"/>
              </w:rPr>
            </w:pPr>
            <w:r w:rsidRPr="00584A61">
              <w:rPr>
                <w:color w:val="000000"/>
                <w:sz w:val="12"/>
                <w:szCs w:val="16"/>
              </w:rPr>
              <w:t>Количество</w:t>
            </w:r>
          </w:p>
        </w:tc>
        <w:tc>
          <w:tcPr>
            <w:tcW w:w="1537" w:type="dxa"/>
            <w:vAlign w:val="center"/>
          </w:tcPr>
          <w:p w:rsidR="002C6B94" w:rsidRPr="00584A61" w:rsidRDefault="002C6B94" w:rsidP="00FA1737">
            <w:pPr>
              <w:widowControl w:val="0"/>
              <w:tabs>
                <w:tab w:val="left" w:pos="9923"/>
              </w:tabs>
              <w:jc w:val="center"/>
              <w:rPr>
                <w:sz w:val="12"/>
                <w:szCs w:val="16"/>
              </w:rPr>
            </w:pPr>
            <w:r w:rsidRPr="00584A61">
              <w:rPr>
                <w:color w:val="000000"/>
                <w:sz w:val="12"/>
                <w:szCs w:val="16"/>
              </w:rPr>
              <w:t>Емкость сущ.</w:t>
            </w:r>
          </w:p>
          <w:p w:rsidR="002C6B94" w:rsidRPr="00584A61" w:rsidRDefault="002C6B94" w:rsidP="00FA1737">
            <w:pPr>
              <w:widowControl w:val="0"/>
              <w:tabs>
                <w:tab w:val="left" w:pos="9923"/>
              </w:tabs>
              <w:jc w:val="center"/>
              <w:rPr>
                <w:sz w:val="12"/>
                <w:szCs w:val="16"/>
              </w:rPr>
            </w:pPr>
            <w:r w:rsidRPr="00584A61">
              <w:rPr>
                <w:color w:val="000000"/>
                <w:sz w:val="12"/>
                <w:szCs w:val="16"/>
              </w:rPr>
              <w:t>га</w:t>
            </w:r>
          </w:p>
        </w:tc>
        <w:tc>
          <w:tcPr>
            <w:tcW w:w="1571" w:type="dxa"/>
          </w:tcPr>
          <w:p w:rsidR="002C6B94" w:rsidRPr="00584A61" w:rsidRDefault="002C6B94" w:rsidP="00FA1737">
            <w:pPr>
              <w:widowControl w:val="0"/>
              <w:tabs>
                <w:tab w:val="left" w:pos="9923"/>
              </w:tabs>
              <w:jc w:val="center"/>
              <w:rPr>
                <w:sz w:val="12"/>
                <w:szCs w:val="16"/>
              </w:rPr>
            </w:pPr>
            <w:r w:rsidRPr="00584A61">
              <w:rPr>
                <w:color w:val="000000"/>
                <w:sz w:val="12"/>
                <w:szCs w:val="16"/>
              </w:rPr>
              <w:t>Норматив</w:t>
            </w:r>
          </w:p>
          <w:p w:rsidR="002C6B94" w:rsidRPr="00584A61" w:rsidRDefault="002C6B94" w:rsidP="00FA1737">
            <w:pPr>
              <w:widowControl w:val="0"/>
              <w:tabs>
                <w:tab w:val="left" w:pos="9923"/>
              </w:tabs>
              <w:jc w:val="center"/>
              <w:rPr>
                <w:sz w:val="12"/>
                <w:szCs w:val="16"/>
              </w:rPr>
            </w:pPr>
            <w:r w:rsidRPr="00584A61">
              <w:rPr>
                <w:color w:val="000000"/>
                <w:sz w:val="12"/>
                <w:szCs w:val="16"/>
              </w:rPr>
              <w:t>га/1000чел.</w:t>
            </w:r>
          </w:p>
        </w:tc>
        <w:tc>
          <w:tcPr>
            <w:tcW w:w="1588" w:type="dxa"/>
          </w:tcPr>
          <w:p w:rsidR="002C6B94" w:rsidRPr="00584A61" w:rsidRDefault="002C6B94" w:rsidP="00FA1737">
            <w:pPr>
              <w:widowControl w:val="0"/>
              <w:tabs>
                <w:tab w:val="left" w:pos="9923"/>
              </w:tabs>
              <w:jc w:val="center"/>
              <w:rPr>
                <w:sz w:val="12"/>
                <w:szCs w:val="16"/>
              </w:rPr>
            </w:pPr>
            <w:r w:rsidRPr="00584A61">
              <w:rPr>
                <w:color w:val="000000"/>
                <w:sz w:val="12"/>
                <w:szCs w:val="16"/>
              </w:rPr>
              <w:t>Численность населения на расч. ср.,чел.</w:t>
            </w:r>
          </w:p>
        </w:tc>
        <w:tc>
          <w:tcPr>
            <w:tcW w:w="1585" w:type="dxa"/>
          </w:tcPr>
          <w:p w:rsidR="002C6B94" w:rsidRPr="00584A61" w:rsidRDefault="002C6B94" w:rsidP="00FA1737">
            <w:pPr>
              <w:widowControl w:val="0"/>
              <w:tabs>
                <w:tab w:val="left" w:pos="9923"/>
              </w:tabs>
              <w:jc w:val="center"/>
              <w:rPr>
                <w:sz w:val="12"/>
                <w:szCs w:val="16"/>
              </w:rPr>
            </w:pPr>
            <w:r w:rsidRPr="00584A61">
              <w:rPr>
                <w:color w:val="000000"/>
                <w:sz w:val="12"/>
                <w:szCs w:val="16"/>
              </w:rPr>
              <w:t xml:space="preserve">Емкость </w:t>
            </w:r>
          </w:p>
          <w:p w:rsidR="002C6B94" w:rsidRPr="00584A61" w:rsidRDefault="002C6B94" w:rsidP="00FA1737">
            <w:pPr>
              <w:widowControl w:val="0"/>
              <w:tabs>
                <w:tab w:val="left" w:pos="9923"/>
              </w:tabs>
              <w:jc w:val="center"/>
              <w:rPr>
                <w:sz w:val="12"/>
                <w:szCs w:val="16"/>
              </w:rPr>
            </w:pPr>
            <w:r w:rsidRPr="00584A61">
              <w:rPr>
                <w:color w:val="000000"/>
                <w:sz w:val="12"/>
                <w:szCs w:val="16"/>
              </w:rPr>
              <w:t>расчетная,га</w:t>
            </w:r>
          </w:p>
        </w:tc>
      </w:tr>
      <w:tr w:rsidR="002C6B94" w:rsidRPr="00584A61" w:rsidTr="00FA1737">
        <w:tc>
          <w:tcPr>
            <w:tcW w:w="1715" w:type="dxa"/>
          </w:tcPr>
          <w:p w:rsidR="002C6B94" w:rsidRPr="00584A61" w:rsidRDefault="002C6B94" w:rsidP="00FA1737">
            <w:pPr>
              <w:widowControl w:val="0"/>
              <w:tabs>
                <w:tab w:val="left" w:pos="9923"/>
              </w:tabs>
              <w:rPr>
                <w:sz w:val="12"/>
                <w:szCs w:val="16"/>
              </w:rPr>
            </w:pPr>
            <w:r w:rsidRPr="00584A61">
              <w:rPr>
                <w:color w:val="000000"/>
                <w:sz w:val="12"/>
                <w:szCs w:val="16"/>
              </w:rPr>
              <w:t>Кладбища</w:t>
            </w:r>
          </w:p>
        </w:tc>
        <w:tc>
          <w:tcPr>
            <w:tcW w:w="1575" w:type="dxa"/>
            <w:vAlign w:val="bottom"/>
          </w:tcPr>
          <w:p w:rsidR="002C6B94" w:rsidRPr="00584A61" w:rsidRDefault="002C6B94" w:rsidP="00FA1737">
            <w:pPr>
              <w:widowControl w:val="0"/>
              <w:tabs>
                <w:tab w:val="left" w:pos="9923"/>
              </w:tabs>
              <w:jc w:val="center"/>
              <w:rPr>
                <w:sz w:val="12"/>
                <w:szCs w:val="16"/>
              </w:rPr>
            </w:pPr>
            <w:r w:rsidRPr="00584A61">
              <w:rPr>
                <w:color w:val="000000"/>
                <w:sz w:val="12"/>
                <w:szCs w:val="16"/>
              </w:rPr>
              <w:t>1</w:t>
            </w:r>
          </w:p>
        </w:tc>
        <w:tc>
          <w:tcPr>
            <w:tcW w:w="1537" w:type="dxa"/>
            <w:vAlign w:val="bottom"/>
          </w:tcPr>
          <w:p w:rsidR="002C6B94" w:rsidRPr="00584A61" w:rsidRDefault="002C6B94" w:rsidP="00FA1737">
            <w:pPr>
              <w:widowControl w:val="0"/>
              <w:tabs>
                <w:tab w:val="left" w:pos="9923"/>
              </w:tabs>
              <w:jc w:val="center"/>
              <w:rPr>
                <w:sz w:val="12"/>
                <w:szCs w:val="16"/>
              </w:rPr>
            </w:pPr>
            <w:r w:rsidRPr="00584A61">
              <w:rPr>
                <w:color w:val="000000"/>
                <w:sz w:val="12"/>
                <w:szCs w:val="16"/>
              </w:rPr>
              <w:t>10</w:t>
            </w:r>
          </w:p>
        </w:tc>
        <w:tc>
          <w:tcPr>
            <w:tcW w:w="1571" w:type="dxa"/>
            <w:vAlign w:val="bottom"/>
          </w:tcPr>
          <w:p w:rsidR="002C6B94" w:rsidRPr="00584A61" w:rsidRDefault="002C6B94" w:rsidP="00FA1737">
            <w:pPr>
              <w:widowControl w:val="0"/>
              <w:tabs>
                <w:tab w:val="left" w:pos="9923"/>
              </w:tabs>
              <w:jc w:val="center"/>
              <w:rPr>
                <w:sz w:val="12"/>
                <w:szCs w:val="16"/>
              </w:rPr>
            </w:pPr>
            <w:r w:rsidRPr="00584A61">
              <w:rPr>
                <w:color w:val="000000"/>
                <w:sz w:val="12"/>
                <w:szCs w:val="16"/>
              </w:rPr>
              <w:t>0,24</w:t>
            </w:r>
          </w:p>
        </w:tc>
        <w:tc>
          <w:tcPr>
            <w:tcW w:w="1588" w:type="dxa"/>
            <w:vAlign w:val="bottom"/>
          </w:tcPr>
          <w:p w:rsidR="002C6B94" w:rsidRPr="00584A61" w:rsidRDefault="002C6B94" w:rsidP="00FA1737">
            <w:pPr>
              <w:widowControl w:val="0"/>
              <w:tabs>
                <w:tab w:val="left" w:pos="9923"/>
              </w:tabs>
              <w:jc w:val="center"/>
              <w:rPr>
                <w:sz w:val="12"/>
                <w:szCs w:val="16"/>
              </w:rPr>
            </w:pPr>
            <w:r w:rsidRPr="00584A61">
              <w:rPr>
                <w:color w:val="000000"/>
                <w:sz w:val="12"/>
                <w:szCs w:val="16"/>
              </w:rPr>
              <w:t>29000</w:t>
            </w:r>
          </w:p>
        </w:tc>
        <w:tc>
          <w:tcPr>
            <w:tcW w:w="1585" w:type="dxa"/>
            <w:vAlign w:val="bottom"/>
          </w:tcPr>
          <w:p w:rsidR="002C6B94" w:rsidRPr="00584A61" w:rsidRDefault="002C6B94" w:rsidP="00FA1737">
            <w:pPr>
              <w:widowControl w:val="0"/>
              <w:tabs>
                <w:tab w:val="left" w:pos="9923"/>
              </w:tabs>
              <w:jc w:val="center"/>
              <w:rPr>
                <w:sz w:val="12"/>
                <w:szCs w:val="16"/>
              </w:rPr>
            </w:pPr>
            <w:r w:rsidRPr="00584A61">
              <w:rPr>
                <w:color w:val="000000"/>
                <w:sz w:val="12"/>
                <w:szCs w:val="16"/>
              </w:rPr>
              <w:t>6,96</w:t>
            </w:r>
          </w:p>
        </w:tc>
      </w:tr>
    </w:tbl>
    <w:p w:rsidR="002C6B94" w:rsidRPr="000B6019" w:rsidRDefault="002C6B94" w:rsidP="002C6B94">
      <w:pPr>
        <w:widowControl w:val="0"/>
        <w:tabs>
          <w:tab w:val="left" w:pos="9923"/>
        </w:tabs>
        <w:jc w:val="both"/>
        <w:rPr>
          <w:color w:val="000000"/>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На расчетный срок предполагается расширение действующего кладбища приблизительно на </w:t>
      </w:r>
      <w:smartTag w:uri="urn:schemas-microsoft-com:office:smarttags" w:element="metricconverter">
        <w:smartTagPr>
          <w:attr w:name="ProductID" w:val="12,6 га"/>
        </w:smartTagPr>
        <w:r w:rsidRPr="000B6019">
          <w:rPr>
            <w:rFonts w:eastAsia="Calibri"/>
            <w:color w:val="000000"/>
            <w:kern w:val="24"/>
            <w:sz w:val="16"/>
            <w:szCs w:val="16"/>
          </w:rPr>
          <w:t>12,6 га</w:t>
        </w:r>
      </w:smartTag>
      <w:r w:rsidRPr="000B6019">
        <w:rPr>
          <w:rFonts w:eastAsia="Calibri"/>
          <w:color w:val="000000"/>
          <w:kern w:val="24"/>
          <w:sz w:val="16"/>
          <w:szCs w:val="16"/>
        </w:rPr>
        <w:t xml:space="preserve"> и за расчетный срок планируется еще </w:t>
      </w:r>
      <w:smartTag w:uri="urn:schemas-microsoft-com:office:smarttags" w:element="metricconverter">
        <w:smartTagPr>
          <w:attr w:name="ProductID" w:val="10 га"/>
        </w:smartTagPr>
        <w:r w:rsidRPr="000B6019">
          <w:rPr>
            <w:rFonts w:eastAsia="Calibri"/>
            <w:color w:val="000000"/>
            <w:kern w:val="24"/>
            <w:sz w:val="16"/>
            <w:szCs w:val="16"/>
          </w:rPr>
          <w:t>10 га</w:t>
        </w:r>
      </w:smartTag>
      <w:r w:rsidRPr="000B6019">
        <w:rPr>
          <w:rFonts w:eastAsia="Calibri"/>
          <w:color w:val="000000"/>
          <w:kern w:val="24"/>
          <w:sz w:val="16"/>
          <w:szCs w:val="16"/>
        </w:rPr>
        <w:t>.</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Очистные сооружения находятся на балансе ОАО «Павловскгранит» недалеко от бывшего п.Придонской.</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1442"/>
        <w:gridCol w:w="1199"/>
        <w:gridCol w:w="1050"/>
      </w:tblGrid>
      <w:tr w:rsidR="002C6B94" w:rsidRPr="00584A61" w:rsidTr="00FA1737">
        <w:tc>
          <w:tcPr>
            <w:tcW w:w="2388" w:type="dxa"/>
            <w:vAlign w:val="center"/>
          </w:tcPr>
          <w:p w:rsidR="002C6B94" w:rsidRPr="00584A61" w:rsidRDefault="002C6B94" w:rsidP="00FA1737">
            <w:pPr>
              <w:widowControl w:val="0"/>
              <w:tabs>
                <w:tab w:val="left" w:pos="9923"/>
              </w:tabs>
              <w:jc w:val="center"/>
              <w:rPr>
                <w:sz w:val="12"/>
                <w:szCs w:val="16"/>
              </w:rPr>
            </w:pPr>
            <w:r w:rsidRPr="00584A61">
              <w:rPr>
                <w:color w:val="000000"/>
                <w:sz w:val="12"/>
                <w:szCs w:val="16"/>
              </w:rPr>
              <w:t>Наименование</w:t>
            </w:r>
          </w:p>
        </w:tc>
        <w:tc>
          <w:tcPr>
            <w:tcW w:w="2407" w:type="dxa"/>
            <w:vAlign w:val="center"/>
          </w:tcPr>
          <w:p w:rsidR="002C6B94" w:rsidRPr="00584A61" w:rsidRDefault="002C6B94" w:rsidP="00FA1737">
            <w:pPr>
              <w:widowControl w:val="0"/>
              <w:tabs>
                <w:tab w:val="left" w:pos="9923"/>
              </w:tabs>
              <w:jc w:val="center"/>
              <w:rPr>
                <w:sz w:val="12"/>
                <w:szCs w:val="16"/>
              </w:rPr>
            </w:pPr>
            <w:r w:rsidRPr="00584A61">
              <w:rPr>
                <w:color w:val="000000"/>
                <w:sz w:val="12"/>
                <w:szCs w:val="16"/>
              </w:rPr>
              <w:t>Производительность,</w:t>
            </w:r>
          </w:p>
          <w:p w:rsidR="002C6B94" w:rsidRPr="00584A61" w:rsidRDefault="002C6B94" w:rsidP="00FA1737">
            <w:pPr>
              <w:widowControl w:val="0"/>
              <w:tabs>
                <w:tab w:val="left" w:pos="9923"/>
              </w:tabs>
              <w:jc w:val="center"/>
              <w:rPr>
                <w:sz w:val="12"/>
                <w:szCs w:val="16"/>
              </w:rPr>
            </w:pPr>
            <w:r w:rsidRPr="00584A61">
              <w:rPr>
                <w:color w:val="000000"/>
                <w:sz w:val="12"/>
                <w:szCs w:val="16"/>
              </w:rPr>
              <w:t>т. м</w:t>
            </w:r>
            <w:r w:rsidRPr="00584A61">
              <w:rPr>
                <w:color w:val="000000"/>
                <w:sz w:val="12"/>
                <w:szCs w:val="16"/>
                <w:vertAlign w:val="superscript"/>
              </w:rPr>
              <w:t>3</w:t>
            </w:r>
            <w:r w:rsidRPr="00584A61">
              <w:rPr>
                <w:color w:val="000000"/>
                <w:sz w:val="12"/>
                <w:szCs w:val="16"/>
              </w:rPr>
              <w:t xml:space="preserve"> сутки</w:t>
            </w:r>
          </w:p>
        </w:tc>
        <w:tc>
          <w:tcPr>
            <w:tcW w:w="2389" w:type="dxa"/>
            <w:vAlign w:val="center"/>
          </w:tcPr>
          <w:p w:rsidR="002C6B94" w:rsidRPr="00584A61" w:rsidRDefault="002C6B94" w:rsidP="00FA1737">
            <w:pPr>
              <w:widowControl w:val="0"/>
              <w:tabs>
                <w:tab w:val="left" w:pos="9923"/>
              </w:tabs>
              <w:jc w:val="center"/>
              <w:rPr>
                <w:sz w:val="12"/>
                <w:szCs w:val="16"/>
              </w:rPr>
            </w:pPr>
            <w:r w:rsidRPr="00584A61">
              <w:rPr>
                <w:color w:val="000000"/>
                <w:sz w:val="12"/>
                <w:szCs w:val="16"/>
              </w:rPr>
              <w:t>Характеристика</w:t>
            </w:r>
          </w:p>
        </w:tc>
        <w:tc>
          <w:tcPr>
            <w:tcW w:w="2387" w:type="dxa"/>
            <w:vAlign w:val="center"/>
          </w:tcPr>
          <w:p w:rsidR="002C6B94" w:rsidRPr="00584A61" w:rsidRDefault="002C6B94" w:rsidP="00FA1737">
            <w:pPr>
              <w:widowControl w:val="0"/>
              <w:tabs>
                <w:tab w:val="left" w:pos="9923"/>
              </w:tabs>
              <w:jc w:val="center"/>
              <w:rPr>
                <w:sz w:val="12"/>
                <w:szCs w:val="16"/>
              </w:rPr>
            </w:pPr>
            <w:r w:rsidRPr="00584A61">
              <w:rPr>
                <w:color w:val="000000"/>
                <w:sz w:val="12"/>
                <w:szCs w:val="16"/>
              </w:rPr>
              <w:t>Техническое состояние</w:t>
            </w:r>
          </w:p>
        </w:tc>
      </w:tr>
      <w:tr w:rsidR="002C6B94" w:rsidRPr="00584A61" w:rsidTr="00FA1737">
        <w:tc>
          <w:tcPr>
            <w:tcW w:w="2388" w:type="dxa"/>
            <w:vAlign w:val="center"/>
          </w:tcPr>
          <w:p w:rsidR="002C6B94" w:rsidRPr="00584A61" w:rsidRDefault="002C6B94" w:rsidP="00FA1737">
            <w:pPr>
              <w:widowControl w:val="0"/>
              <w:tabs>
                <w:tab w:val="left" w:pos="9923"/>
              </w:tabs>
              <w:rPr>
                <w:sz w:val="12"/>
                <w:szCs w:val="16"/>
              </w:rPr>
            </w:pPr>
            <w:r w:rsidRPr="00584A61">
              <w:rPr>
                <w:color w:val="000000"/>
                <w:sz w:val="12"/>
                <w:szCs w:val="16"/>
              </w:rPr>
              <w:t>очистные сооружения</w:t>
            </w:r>
          </w:p>
        </w:tc>
        <w:tc>
          <w:tcPr>
            <w:tcW w:w="2407" w:type="dxa"/>
            <w:vAlign w:val="center"/>
          </w:tcPr>
          <w:p w:rsidR="002C6B94" w:rsidRPr="00584A61" w:rsidRDefault="002C6B94" w:rsidP="00FA1737">
            <w:pPr>
              <w:widowControl w:val="0"/>
              <w:tabs>
                <w:tab w:val="left" w:pos="9923"/>
              </w:tabs>
              <w:jc w:val="center"/>
              <w:rPr>
                <w:sz w:val="12"/>
                <w:szCs w:val="16"/>
              </w:rPr>
            </w:pPr>
            <w:r w:rsidRPr="00584A61">
              <w:rPr>
                <w:color w:val="000000"/>
                <w:sz w:val="12"/>
                <w:szCs w:val="16"/>
              </w:rPr>
              <w:t>11,2</w:t>
            </w:r>
          </w:p>
        </w:tc>
        <w:tc>
          <w:tcPr>
            <w:tcW w:w="2389" w:type="dxa"/>
            <w:vAlign w:val="center"/>
          </w:tcPr>
          <w:p w:rsidR="002C6B94" w:rsidRPr="00584A61" w:rsidRDefault="002C6B94" w:rsidP="00FA1737">
            <w:pPr>
              <w:widowControl w:val="0"/>
              <w:tabs>
                <w:tab w:val="left" w:pos="9923"/>
              </w:tabs>
              <w:jc w:val="center"/>
              <w:rPr>
                <w:sz w:val="12"/>
                <w:szCs w:val="16"/>
              </w:rPr>
            </w:pPr>
            <w:r w:rsidRPr="00584A61">
              <w:rPr>
                <w:color w:val="000000"/>
                <w:sz w:val="12"/>
                <w:szCs w:val="16"/>
              </w:rPr>
              <w:t>поля фильтрации</w:t>
            </w:r>
          </w:p>
        </w:tc>
        <w:tc>
          <w:tcPr>
            <w:tcW w:w="2387" w:type="dxa"/>
            <w:vAlign w:val="center"/>
          </w:tcPr>
          <w:p w:rsidR="002C6B94" w:rsidRPr="00584A61" w:rsidRDefault="002C6B94" w:rsidP="00FA1737">
            <w:pPr>
              <w:widowControl w:val="0"/>
              <w:tabs>
                <w:tab w:val="left" w:pos="9923"/>
              </w:tabs>
              <w:jc w:val="center"/>
              <w:rPr>
                <w:sz w:val="12"/>
                <w:szCs w:val="16"/>
              </w:rPr>
            </w:pPr>
            <w:r w:rsidRPr="00584A61">
              <w:rPr>
                <w:color w:val="000000"/>
                <w:sz w:val="12"/>
                <w:szCs w:val="16"/>
              </w:rPr>
              <w:t>износ 90%</w:t>
            </w: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Целесообразно заменить существующие поля фильтрации очистными сооружениями биологической очистки закрытого типа.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bCs/>
          <w:i/>
          <w:iCs/>
          <w:color w:val="000000"/>
          <w:kern w:val="24"/>
          <w:sz w:val="16"/>
          <w:szCs w:val="16"/>
        </w:rPr>
        <w:t xml:space="preserve">В результате анализа, проведенного в разделе 2.7.8., выявлены следующие проблемы </w:t>
      </w:r>
    </w:p>
    <w:p w:rsidR="002C6B94" w:rsidRPr="000B6019" w:rsidRDefault="002C6B94" w:rsidP="00877FF1">
      <w:pPr>
        <w:widowControl w:val="0"/>
        <w:numPr>
          <w:ilvl w:val="0"/>
          <w:numId w:val="102"/>
        </w:numPr>
        <w:tabs>
          <w:tab w:val="left" w:pos="9923"/>
        </w:tabs>
        <w:ind w:left="0" w:firstLine="0"/>
        <w:jc w:val="both"/>
        <w:rPr>
          <w:i/>
          <w:sz w:val="16"/>
          <w:szCs w:val="16"/>
        </w:rPr>
      </w:pPr>
      <w:r w:rsidRPr="000B6019">
        <w:rPr>
          <w:i/>
          <w:iCs/>
          <w:color w:val="000000"/>
          <w:sz w:val="16"/>
          <w:szCs w:val="16"/>
        </w:rPr>
        <w:t>Требуется расширение территории кладбища в пределах поселения и резервирование территории для дальнейшего расширения за расчетный срок.</w:t>
      </w:r>
    </w:p>
    <w:p w:rsidR="002C6B94" w:rsidRPr="000B6019" w:rsidRDefault="002C6B94" w:rsidP="00877FF1">
      <w:pPr>
        <w:widowControl w:val="0"/>
        <w:numPr>
          <w:ilvl w:val="0"/>
          <w:numId w:val="102"/>
        </w:numPr>
        <w:tabs>
          <w:tab w:val="left" w:pos="9923"/>
        </w:tabs>
        <w:ind w:left="0" w:firstLine="0"/>
        <w:jc w:val="both"/>
        <w:rPr>
          <w:rFonts w:eastAsia="Calibri"/>
          <w:i/>
          <w:sz w:val="16"/>
          <w:szCs w:val="16"/>
        </w:rPr>
      </w:pPr>
      <w:r w:rsidRPr="000B6019">
        <w:rPr>
          <w:rFonts w:eastAsia="Calibri"/>
          <w:i/>
          <w:sz w:val="16"/>
          <w:szCs w:val="16"/>
        </w:rPr>
        <w:t>Требуется устройство очистных сооружений биологической очистки закрытого типа на месте полей фильтрации.</w:t>
      </w:r>
    </w:p>
    <w:p w:rsidR="002C6B94" w:rsidRPr="000B6019" w:rsidRDefault="002C6B94" w:rsidP="002C6B94">
      <w:pPr>
        <w:widowControl w:val="0"/>
        <w:tabs>
          <w:tab w:val="left" w:pos="9923"/>
        </w:tabs>
        <w:jc w:val="both"/>
        <w:rPr>
          <w:rFonts w:eastAsia="Calibri"/>
          <w:i/>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2.7.9. Участие в предупреждении и ликвидации последствий чрезвычайных ситуаций в границах поселения. Обеспечение первичных мер пожарной безопасности.</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В полномочия органов местного самоуправления входит решение следующих вопросов:</w:t>
      </w:r>
    </w:p>
    <w:p w:rsidR="002C6B94" w:rsidRPr="000B6019" w:rsidRDefault="002C6B94" w:rsidP="00877FF1">
      <w:pPr>
        <w:widowControl w:val="0"/>
        <w:numPr>
          <w:ilvl w:val="0"/>
          <w:numId w:val="80"/>
        </w:numPr>
        <w:tabs>
          <w:tab w:val="num" w:pos="900"/>
          <w:tab w:val="left" w:pos="9923"/>
        </w:tabs>
        <w:ind w:left="0" w:firstLine="0"/>
        <w:jc w:val="both"/>
        <w:rPr>
          <w:rFonts w:eastAsia="Calibri"/>
          <w:sz w:val="16"/>
          <w:szCs w:val="16"/>
        </w:rPr>
      </w:pPr>
      <w:r w:rsidRPr="000B6019">
        <w:rPr>
          <w:rFonts w:eastAsia="Calibri"/>
          <w:sz w:val="16"/>
          <w:szCs w:val="16"/>
        </w:rPr>
        <w:t>обеспечение первичных мер пожарной безопасности в границах населенного пункта;</w:t>
      </w:r>
    </w:p>
    <w:p w:rsidR="002C6B94" w:rsidRPr="000B6019" w:rsidRDefault="002C6B94" w:rsidP="00877FF1">
      <w:pPr>
        <w:widowControl w:val="0"/>
        <w:numPr>
          <w:ilvl w:val="0"/>
          <w:numId w:val="80"/>
        </w:numPr>
        <w:tabs>
          <w:tab w:val="num" w:pos="900"/>
          <w:tab w:val="left" w:pos="9923"/>
        </w:tabs>
        <w:ind w:left="0" w:firstLine="0"/>
        <w:jc w:val="both"/>
        <w:rPr>
          <w:rFonts w:eastAsia="Calibri"/>
          <w:sz w:val="16"/>
          <w:szCs w:val="16"/>
        </w:rPr>
      </w:pPr>
      <w:r w:rsidRPr="000B6019">
        <w:rPr>
          <w:rFonts w:eastAsia="Calibri"/>
          <w:sz w:val="16"/>
          <w:szCs w:val="16"/>
        </w:rPr>
        <w:t>участие в предупреждении и ликвидации последствий чрезвычайных ситуаций в границах поселения;</w:t>
      </w:r>
    </w:p>
    <w:p w:rsidR="002C6B94" w:rsidRPr="000B6019" w:rsidRDefault="002C6B94" w:rsidP="00877FF1">
      <w:pPr>
        <w:widowControl w:val="0"/>
        <w:numPr>
          <w:ilvl w:val="0"/>
          <w:numId w:val="80"/>
        </w:numPr>
        <w:tabs>
          <w:tab w:val="num" w:pos="900"/>
          <w:tab w:val="left" w:pos="9923"/>
        </w:tabs>
        <w:ind w:left="0" w:firstLine="0"/>
        <w:jc w:val="both"/>
        <w:rPr>
          <w:rFonts w:eastAsia="Calibri"/>
          <w:sz w:val="16"/>
          <w:szCs w:val="16"/>
        </w:rPr>
      </w:pPr>
      <w:r w:rsidRPr="000B6019">
        <w:rPr>
          <w:rFonts w:eastAsia="Calibri"/>
          <w:sz w:val="16"/>
          <w:szCs w:val="16"/>
        </w:rPr>
        <w:t>создание, содержание и организация деятельности аварийно-спасательных служб на территории поселения;</w:t>
      </w:r>
    </w:p>
    <w:p w:rsidR="002C6B94" w:rsidRPr="000B6019" w:rsidRDefault="002C6B94" w:rsidP="00877FF1">
      <w:pPr>
        <w:widowControl w:val="0"/>
        <w:numPr>
          <w:ilvl w:val="0"/>
          <w:numId w:val="80"/>
        </w:numPr>
        <w:tabs>
          <w:tab w:val="num" w:pos="900"/>
          <w:tab w:val="left" w:pos="9923"/>
        </w:tabs>
        <w:ind w:left="0" w:firstLine="0"/>
        <w:jc w:val="both"/>
        <w:rPr>
          <w:rFonts w:eastAsia="Calibri"/>
          <w:sz w:val="16"/>
          <w:szCs w:val="16"/>
        </w:rPr>
      </w:pPr>
      <w:r w:rsidRPr="000B6019">
        <w:rPr>
          <w:rFonts w:eastAsia="Calibri"/>
          <w:sz w:val="16"/>
          <w:szCs w:val="16"/>
        </w:rPr>
        <w:t>организация и осуществление мероприятий по мобилизационной подготовке муниципальных предприятий, находящихся на территории поселения;</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Эти вопросы подробно рассматриваются в Томе </w:t>
      </w:r>
      <w:r w:rsidRPr="000B6019">
        <w:rPr>
          <w:rFonts w:eastAsia="Calibri"/>
          <w:sz w:val="16"/>
          <w:szCs w:val="16"/>
          <w:lang w:val="en-US"/>
        </w:rPr>
        <w:t>III</w:t>
      </w:r>
      <w:r w:rsidRPr="000B6019">
        <w:rPr>
          <w:rFonts w:eastAsia="Calibri"/>
          <w:sz w:val="16"/>
          <w:szCs w:val="16"/>
        </w:rPr>
        <w:t xml:space="preserve"> «Перечень основных факторов риска возникновения чрезвычайных ситуаций природного и техногенного характера».</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В целях обеспечения пожарной безопасности городского поселения – город Павловск необходимо пожарное депо на 9 автомашин (см. «Расчет потребности населения учреждениями коммунального хозяйства» п.2.7.1.4.).</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В настоящее время в восточной части в производственно-коммунальной зоне имеется пожарное депо на 4 автомобиля.</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В целях обеспечения пожарной безопасности требуется соблюдение пожарных проездов между строениями, устройство пожарных резервуаров и пожарных гидрантов.</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Необходимо оборудование производственных и административно-общественных зданий пожарной сигнализацией и средствами оповещения о пожаре.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i/>
          <w:sz w:val="16"/>
          <w:szCs w:val="16"/>
        </w:rPr>
      </w:pPr>
      <w:r w:rsidRPr="000B6019">
        <w:rPr>
          <w:rFonts w:eastAsia="Calibri"/>
          <w:i/>
          <w:sz w:val="16"/>
          <w:szCs w:val="16"/>
        </w:rPr>
        <w:t>В результате анализа, проведенного в пункте 2.7.9., выявлены следующие проблемы:</w:t>
      </w:r>
    </w:p>
    <w:p w:rsidR="002C6B94" w:rsidRPr="000B6019" w:rsidRDefault="002C6B94" w:rsidP="00877FF1">
      <w:pPr>
        <w:widowControl w:val="0"/>
        <w:numPr>
          <w:ilvl w:val="0"/>
          <w:numId w:val="81"/>
        </w:numPr>
        <w:tabs>
          <w:tab w:val="num" w:pos="900"/>
          <w:tab w:val="left" w:pos="9923"/>
        </w:tabs>
        <w:ind w:left="0" w:firstLine="0"/>
        <w:jc w:val="both"/>
        <w:rPr>
          <w:rFonts w:eastAsia="Calibri"/>
          <w:i/>
          <w:sz w:val="16"/>
          <w:szCs w:val="16"/>
        </w:rPr>
      </w:pPr>
      <w:r w:rsidRPr="000B6019">
        <w:rPr>
          <w:rFonts w:eastAsia="Calibri"/>
          <w:i/>
          <w:sz w:val="16"/>
          <w:szCs w:val="16"/>
        </w:rPr>
        <w:t>В целях обеспечения пожарной безопасности населения и соблюдения радиуса обслуживания необходимо дополнительно размещение пожарного депо на 5 автомобилей в северо-западной части города.</w:t>
      </w:r>
    </w:p>
    <w:p w:rsidR="002C6B94" w:rsidRPr="000B6019" w:rsidRDefault="002C6B94" w:rsidP="00877FF1">
      <w:pPr>
        <w:widowControl w:val="0"/>
        <w:numPr>
          <w:ilvl w:val="0"/>
          <w:numId w:val="81"/>
        </w:numPr>
        <w:tabs>
          <w:tab w:val="num" w:pos="900"/>
          <w:tab w:val="left" w:pos="9923"/>
        </w:tabs>
        <w:ind w:left="0" w:firstLine="0"/>
        <w:jc w:val="both"/>
        <w:rPr>
          <w:rFonts w:eastAsia="Calibri"/>
          <w:i/>
          <w:sz w:val="16"/>
          <w:szCs w:val="16"/>
        </w:rPr>
      </w:pPr>
      <w:r w:rsidRPr="000B6019">
        <w:rPr>
          <w:rFonts w:eastAsia="Calibri"/>
          <w:i/>
          <w:sz w:val="16"/>
          <w:szCs w:val="16"/>
        </w:rPr>
        <w:t>Необходима организация пожарных проездов между строениями, как в застроенной части города, так и в районах нового строительства.</w:t>
      </w:r>
    </w:p>
    <w:p w:rsidR="002C6B94" w:rsidRPr="000B6019" w:rsidRDefault="002C6B94" w:rsidP="002C6B94">
      <w:pPr>
        <w:widowControl w:val="0"/>
        <w:tabs>
          <w:tab w:val="left" w:pos="9923"/>
        </w:tabs>
        <w:jc w:val="center"/>
        <w:outlineLvl w:val="0"/>
        <w:rPr>
          <w:rFonts w:eastAsia="Calibri"/>
          <w:sz w:val="16"/>
          <w:szCs w:val="16"/>
        </w:rPr>
      </w:pPr>
    </w:p>
    <w:p w:rsidR="002C6B94" w:rsidRPr="000B6019" w:rsidRDefault="002C6B94" w:rsidP="002C6B94">
      <w:pPr>
        <w:widowControl w:val="0"/>
        <w:tabs>
          <w:tab w:val="left" w:pos="9923"/>
        </w:tabs>
        <w:jc w:val="center"/>
        <w:outlineLvl w:val="0"/>
        <w:rPr>
          <w:rFonts w:eastAsia="Calibri"/>
          <w:sz w:val="16"/>
          <w:szCs w:val="16"/>
        </w:rPr>
      </w:pPr>
      <w:r w:rsidRPr="000B6019">
        <w:rPr>
          <w:rFonts w:eastAsia="Calibri"/>
          <w:sz w:val="16"/>
          <w:szCs w:val="16"/>
        </w:rPr>
        <w:t>3.Обоснование предложений и перечень мероприятий по территориальному планированию.</w:t>
      </w:r>
    </w:p>
    <w:p w:rsidR="002C6B94" w:rsidRPr="000B6019" w:rsidRDefault="002C6B94" w:rsidP="002C6B94">
      <w:pPr>
        <w:widowControl w:val="0"/>
        <w:tabs>
          <w:tab w:val="left" w:pos="9923"/>
        </w:tabs>
        <w:jc w:val="center"/>
        <w:rPr>
          <w:rFonts w:eastAsia="Calibri"/>
          <w:i/>
          <w:kern w:val="24"/>
          <w:sz w:val="16"/>
          <w:szCs w:val="16"/>
        </w:rPr>
      </w:pPr>
      <w:r w:rsidRPr="000B6019">
        <w:rPr>
          <w:rFonts w:eastAsia="Calibri"/>
          <w:i/>
          <w:kern w:val="24"/>
          <w:sz w:val="16"/>
          <w:szCs w:val="16"/>
        </w:rPr>
        <w:t>(в ред. решения СНД ГП -город Павловск от 25.02.2020 №195)</w:t>
      </w:r>
    </w:p>
    <w:p w:rsidR="002C6B94" w:rsidRPr="000B6019" w:rsidRDefault="002C6B94" w:rsidP="002C6B94">
      <w:pPr>
        <w:widowControl w:val="0"/>
        <w:tabs>
          <w:tab w:val="left" w:pos="9923"/>
        </w:tabs>
        <w:jc w:val="center"/>
        <w:rPr>
          <w:rFonts w:eastAsia="Calibri"/>
          <w:i/>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Настоящий раздел содержит материалы по обоснованию предложений территориального планирования на территории городского поселения – город Павловск и этапы их реализации, а также перечень мероприятий по территориальному  планированию.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городского поселения – город Павловск.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Содержание разделов и схем генерального плана городского поселения тесно связано с полномочиями органов  местного самоуправления.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3.1. Административно-территориальное устройство.</w:t>
      </w:r>
    </w:p>
    <w:p w:rsidR="002C6B94" w:rsidRPr="000B6019" w:rsidRDefault="002C6B94" w:rsidP="002C6B94">
      <w:pPr>
        <w:widowControl w:val="0"/>
        <w:tabs>
          <w:tab w:val="left" w:pos="9923"/>
        </w:tabs>
        <w:jc w:val="center"/>
        <w:rPr>
          <w:rFonts w:eastAsia="Calibri"/>
          <w:i/>
          <w:kern w:val="24"/>
          <w:sz w:val="16"/>
          <w:szCs w:val="16"/>
        </w:rPr>
      </w:pPr>
      <w:r w:rsidRPr="000B6019">
        <w:rPr>
          <w:rFonts w:eastAsia="Calibri"/>
          <w:i/>
          <w:kern w:val="24"/>
          <w:sz w:val="16"/>
          <w:szCs w:val="16"/>
        </w:rPr>
        <w:t>(в ред. решения СНД ГП -город Павловск от 25.02.2020 №195)</w:t>
      </w:r>
    </w:p>
    <w:p w:rsidR="002C6B94" w:rsidRPr="000B6019" w:rsidRDefault="002C6B94" w:rsidP="002C6B94">
      <w:pPr>
        <w:widowControl w:val="0"/>
        <w:tabs>
          <w:tab w:val="left" w:pos="9923"/>
        </w:tabs>
        <w:jc w:val="center"/>
        <w:rPr>
          <w:rFonts w:eastAsia="Calibri"/>
          <w:i/>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Административно–территориальное устройство городского поселения – город Павловск выполнено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 проекте на расчетный срок (</w:t>
      </w:r>
      <w:smartTag w:uri="urn:schemas-microsoft-com:office:smarttags" w:element="metricconverter">
        <w:smartTagPr>
          <w:attr w:name="ProductID" w:val="2025 г"/>
        </w:smartTagPr>
        <w:r w:rsidRPr="000B6019">
          <w:rPr>
            <w:rFonts w:eastAsia="Calibri"/>
            <w:color w:val="000000"/>
            <w:kern w:val="24"/>
            <w:sz w:val="16"/>
            <w:szCs w:val="16"/>
          </w:rPr>
          <w:t>2025 г</w:t>
        </w:r>
      </w:smartTag>
      <w:r w:rsidRPr="000B6019">
        <w:rPr>
          <w:rFonts w:eastAsia="Calibri"/>
          <w:color w:val="000000"/>
          <w:kern w:val="24"/>
          <w:sz w:val="16"/>
          <w:szCs w:val="16"/>
        </w:rPr>
        <w:t xml:space="preserve">.) даны основные предложения по организации новых площадок строительства и комплексу мероприятий по развитию инженерной и транспортной инфраструктур и упорядочению промышленно-коммунальных территорий, </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Основной целью проекта генерального плана является разработка комплекса взаимосвязанных мероприятий, направленных как на повышения уровня благоустройства и на улучшение качества жизни населения в целом.</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Все это связано с решением ряда задач, основной из которых является определение возможности дальнейшего территориального развития.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Границы и статус городского поселения – город Павловск установлены законом Воронежской области №63-03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 октября 2004 года.</w:t>
      </w:r>
    </w:p>
    <w:p w:rsidR="002C6B94" w:rsidRPr="000B6019" w:rsidRDefault="002C6B94" w:rsidP="002C6B94">
      <w:pPr>
        <w:widowControl w:val="0"/>
        <w:tabs>
          <w:tab w:val="left" w:pos="9923"/>
        </w:tabs>
        <w:jc w:val="both"/>
        <w:rPr>
          <w:rFonts w:eastAsia="Calibri"/>
          <w:b/>
          <w:i/>
          <w:color w:val="000000"/>
          <w:kern w:val="24"/>
          <w:sz w:val="16"/>
          <w:szCs w:val="16"/>
        </w:rPr>
      </w:pPr>
      <w:r w:rsidRPr="000B6019">
        <w:rPr>
          <w:rFonts w:eastAsia="Calibri"/>
          <w:b/>
          <w:i/>
          <w:color w:val="000000"/>
          <w:kern w:val="24"/>
          <w:sz w:val="16"/>
          <w:szCs w:val="16"/>
        </w:rPr>
        <w:t>Генеральным планом предусматривается корректировка границ городского поселения и города Павловск.</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Изменение границ городского поселения - город Павловск</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
        <w:gridCol w:w="1612"/>
        <w:gridCol w:w="818"/>
        <w:gridCol w:w="1961"/>
      </w:tblGrid>
      <w:tr w:rsidR="002C6B94" w:rsidRPr="00584A61" w:rsidTr="00FA1737">
        <w:tc>
          <w:tcPr>
            <w:tcW w:w="57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п/п</w:t>
            </w:r>
          </w:p>
        </w:tc>
        <w:tc>
          <w:tcPr>
            <w:tcW w:w="363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Наименование территории</w:t>
            </w:r>
          </w:p>
        </w:tc>
        <w:tc>
          <w:tcPr>
            <w:tcW w:w="121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Площадь, га</w:t>
            </w:r>
          </w:p>
        </w:tc>
        <w:tc>
          <w:tcPr>
            <w:tcW w:w="458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Категория земель</w:t>
            </w:r>
          </w:p>
        </w:tc>
      </w:tr>
      <w:tr w:rsidR="002C6B94" w:rsidRPr="00584A61" w:rsidTr="00FA1737">
        <w:tc>
          <w:tcPr>
            <w:tcW w:w="57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3636"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Существующая территория городского поселения, всего</w:t>
            </w:r>
          </w:p>
        </w:tc>
        <w:tc>
          <w:tcPr>
            <w:tcW w:w="1212" w:type="dxa"/>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6161,0</w:t>
            </w:r>
          </w:p>
        </w:tc>
        <w:tc>
          <w:tcPr>
            <w:tcW w:w="4585" w:type="dxa"/>
            <w:vMerge w:val="restart"/>
            <w:vAlign w:val="center"/>
          </w:tcPr>
          <w:p w:rsidR="002C6B94" w:rsidRPr="00584A61" w:rsidRDefault="002C6B94" w:rsidP="00FA1737">
            <w:pPr>
              <w:widowControl w:val="0"/>
              <w:tabs>
                <w:tab w:val="left" w:pos="9923"/>
              </w:tabs>
              <w:jc w:val="both"/>
              <w:rPr>
                <w:rFonts w:eastAsia="Calibri"/>
                <w:b/>
                <w:i/>
                <w:sz w:val="12"/>
                <w:szCs w:val="16"/>
              </w:rPr>
            </w:pPr>
            <w:r w:rsidRPr="00584A61">
              <w:rPr>
                <w:rFonts w:eastAsia="Calibri"/>
                <w:b/>
                <w:i/>
                <w:sz w:val="12"/>
                <w:szCs w:val="16"/>
              </w:rPr>
              <w:t>По данным паспорта городского поселения город Павловск Павловского муниципального района Воронежской области и Реестра административно-территориального устройства (по состоянию на 01.12.2015г.)</w:t>
            </w:r>
          </w:p>
        </w:tc>
      </w:tr>
      <w:tr w:rsidR="002C6B94" w:rsidRPr="00584A61" w:rsidTr="00FA1737">
        <w:tc>
          <w:tcPr>
            <w:tcW w:w="57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w:t>
            </w:r>
          </w:p>
        </w:tc>
        <w:tc>
          <w:tcPr>
            <w:tcW w:w="3636"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в т.ч. город Павловск</w:t>
            </w:r>
          </w:p>
        </w:tc>
        <w:tc>
          <w:tcPr>
            <w:tcW w:w="1212" w:type="dxa"/>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837,0</w:t>
            </w:r>
          </w:p>
        </w:tc>
        <w:tc>
          <w:tcPr>
            <w:tcW w:w="4585" w:type="dxa"/>
            <w:vMerge/>
            <w:vAlign w:val="center"/>
          </w:tcPr>
          <w:p w:rsidR="002C6B94" w:rsidRPr="00584A61" w:rsidRDefault="002C6B94" w:rsidP="00FA1737">
            <w:pPr>
              <w:widowControl w:val="0"/>
              <w:tabs>
                <w:tab w:val="left" w:pos="9923"/>
              </w:tabs>
              <w:jc w:val="both"/>
              <w:rPr>
                <w:rFonts w:eastAsia="Calibri"/>
                <w:sz w:val="12"/>
                <w:szCs w:val="16"/>
              </w:rPr>
            </w:pPr>
          </w:p>
        </w:tc>
      </w:tr>
      <w:tr w:rsidR="002C6B94" w:rsidRPr="00584A61" w:rsidTr="00FA1737">
        <w:tc>
          <w:tcPr>
            <w:tcW w:w="576" w:type="dxa"/>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2.</w:t>
            </w:r>
          </w:p>
        </w:tc>
        <w:tc>
          <w:tcPr>
            <w:tcW w:w="3636" w:type="dxa"/>
            <w:vAlign w:val="center"/>
          </w:tcPr>
          <w:p w:rsidR="002C6B94" w:rsidRPr="00584A61" w:rsidRDefault="002C6B94" w:rsidP="00FA1737">
            <w:pPr>
              <w:widowControl w:val="0"/>
              <w:tabs>
                <w:tab w:val="left" w:pos="9923"/>
              </w:tabs>
              <w:jc w:val="both"/>
              <w:rPr>
                <w:rFonts w:eastAsia="Calibri"/>
                <w:b/>
                <w:i/>
                <w:sz w:val="12"/>
                <w:szCs w:val="16"/>
              </w:rPr>
            </w:pPr>
            <w:r w:rsidRPr="00584A61">
              <w:rPr>
                <w:rFonts w:eastAsia="Calibri"/>
                <w:b/>
                <w:i/>
                <w:sz w:val="12"/>
                <w:szCs w:val="16"/>
              </w:rPr>
              <w:t>Проектируемая территория городского поселения</w:t>
            </w:r>
          </w:p>
        </w:tc>
        <w:tc>
          <w:tcPr>
            <w:tcW w:w="1212" w:type="dxa"/>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6161,0</w:t>
            </w:r>
          </w:p>
        </w:tc>
        <w:tc>
          <w:tcPr>
            <w:tcW w:w="4585" w:type="dxa"/>
            <w:vMerge/>
            <w:vAlign w:val="center"/>
          </w:tcPr>
          <w:p w:rsidR="002C6B94" w:rsidRPr="00584A61" w:rsidRDefault="002C6B94" w:rsidP="00FA1737">
            <w:pPr>
              <w:widowControl w:val="0"/>
              <w:tabs>
                <w:tab w:val="left" w:pos="9923"/>
              </w:tabs>
              <w:jc w:val="both"/>
              <w:rPr>
                <w:rFonts w:eastAsia="Calibri"/>
                <w:b/>
                <w:i/>
                <w:sz w:val="12"/>
                <w:szCs w:val="16"/>
              </w:rPr>
            </w:pPr>
          </w:p>
        </w:tc>
      </w:tr>
      <w:tr w:rsidR="002C6B94" w:rsidRPr="00584A61" w:rsidTr="00FA1737">
        <w:tc>
          <w:tcPr>
            <w:tcW w:w="576" w:type="dxa"/>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2.1.</w:t>
            </w:r>
          </w:p>
        </w:tc>
        <w:tc>
          <w:tcPr>
            <w:tcW w:w="3636" w:type="dxa"/>
            <w:vAlign w:val="center"/>
          </w:tcPr>
          <w:p w:rsidR="002C6B94" w:rsidRPr="00584A61" w:rsidRDefault="002C6B94" w:rsidP="00FA1737">
            <w:pPr>
              <w:widowControl w:val="0"/>
              <w:tabs>
                <w:tab w:val="left" w:pos="9923"/>
              </w:tabs>
              <w:jc w:val="both"/>
              <w:rPr>
                <w:rFonts w:eastAsia="Calibri"/>
                <w:b/>
                <w:i/>
                <w:sz w:val="12"/>
                <w:szCs w:val="16"/>
              </w:rPr>
            </w:pPr>
            <w:r w:rsidRPr="00584A61">
              <w:rPr>
                <w:rFonts w:eastAsia="Calibri"/>
                <w:b/>
                <w:i/>
                <w:sz w:val="12"/>
                <w:szCs w:val="16"/>
              </w:rPr>
              <w:t>в т.ч. город Павловск</w:t>
            </w:r>
          </w:p>
        </w:tc>
        <w:tc>
          <w:tcPr>
            <w:tcW w:w="1212" w:type="dxa"/>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1102,53</w:t>
            </w:r>
          </w:p>
        </w:tc>
        <w:tc>
          <w:tcPr>
            <w:tcW w:w="4585" w:type="dxa"/>
            <w:vAlign w:val="center"/>
          </w:tcPr>
          <w:p w:rsidR="002C6B94" w:rsidRPr="00584A61" w:rsidRDefault="002C6B94" w:rsidP="00FA1737">
            <w:pPr>
              <w:widowControl w:val="0"/>
              <w:tabs>
                <w:tab w:val="left" w:pos="9923"/>
              </w:tabs>
              <w:jc w:val="both"/>
              <w:rPr>
                <w:rFonts w:eastAsia="Calibri"/>
                <w:b/>
                <w:i/>
                <w:sz w:val="12"/>
                <w:szCs w:val="16"/>
              </w:rPr>
            </w:pPr>
            <w:r w:rsidRPr="00584A61">
              <w:rPr>
                <w:b/>
                <w:i/>
                <w:color w:val="000000"/>
                <w:kern w:val="1"/>
                <w:sz w:val="12"/>
                <w:szCs w:val="16"/>
              </w:rPr>
              <w:t xml:space="preserve">Территория изменяется в виду корректировки границ (Постановление администрации городского поселения </w:t>
            </w:r>
            <w:r w:rsidRPr="00584A61">
              <w:rPr>
                <w:b/>
                <w:bCs/>
                <w:i/>
                <w:color w:val="000000"/>
                <w:kern w:val="1"/>
                <w:sz w:val="12"/>
                <w:szCs w:val="16"/>
              </w:rPr>
              <w:t xml:space="preserve">- город Павловск </w:t>
            </w:r>
            <w:r w:rsidRPr="00584A61">
              <w:rPr>
                <w:b/>
                <w:i/>
                <w:color w:val="000000"/>
                <w:kern w:val="1"/>
                <w:sz w:val="12"/>
                <w:szCs w:val="16"/>
              </w:rPr>
              <w:t>Воронежской области от 11.07.2016г. № 456) и присоединения земельных участков общей площадью 97,0 га в северо-восточной части города Павловска.</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b/>
          <w:i/>
          <w:sz w:val="16"/>
          <w:szCs w:val="16"/>
        </w:rPr>
      </w:pPr>
      <w:r w:rsidRPr="000B6019">
        <w:rPr>
          <w:rFonts w:eastAsia="Calibri"/>
          <w:b/>
          <w:i/>
          <w:sz w:val="16"/>
          <w:szCs w:val="16"/>
        </w:rPr>
        <w:t xml:space="preserve">Изменение границ городского поселения – город Павловск представлено на </w:t>
      </w:r>
      <w:r w:rsidRPr="000B6019">
        <w:rPr>
          <w:b/>
          <w:i/>
          <w:sz w:val="16"/>
          <w:szCs w:val="16"/>
        </w:rPr>
        <w:t>Карте функциональных зон и планируемого размещения объектов местного значения  городского поселения</w:t>
      </w:r>
      <w:r w:rsidRPr="000B6019">
        <w:rPr>
          <w:rFonts w:eastAsia="Calibri"/>
          <w:b/>
          <w:i/>
          <w:sz w:val="16"/>
          <w:szCs w:val="16"/>
        </w:rPr>
        <w:t xml:space="preserve"> (ГП-3).</w:t>
      </w:r>
    </w:p>
    <w:p w:rsidR="002C6B94" w:rsidRPr="000B6019" w:rsidRDefault="002C6B94" w:rsidP="002C6B94">
      <w:pPr>
        <w:widowControl w:val="0"/>
        <w:tabs>
          <w:tab w:val="left" w:pos="9923"/>
        </w:tabs>
        <w:autoSpaceDE w:val="0"/>
        <w:autoSpaceDN w:val="0"/>
        <w:adjustRightInd w:val="0"/>
        <w:jc w:val="center"/>
        <w:rPr>
          <w:rFonts w:eastAsia="Calibri"/>
          <w:b/>
          <w:bCs/>
          <w:i/>
          <w:iCs/>
          <w:color w:val="0070C0"/>
          <w:sz w:val="16"/>
          <w:szCs w:val="16"/>
        </w:rPr>
      </w:pPr>
    </w:p>
    <w:p w:rsidR="002C6B94" w:rsidRPr="000B6019" w:rsidRDefault="002C6B94" w:rsidP="002C6B94">
      <w:pPr>
        <w:widowControl w:val="0"/>
        <w:tabs>
          <w:tab w:val="left" w:pos="9923"/>
        </w:tabs>
        <w:autoSpaceDE w:val="0"/>
        <w:autoSpaceDN w:val="0"/>
        <w:adjustRightInd w:val="0"/>
        <w:jc w:val="center"/>
        <w:rPr>
          <w:rFonts w:eastAsia="Calibri"/>
          <w:b/>
          <w:bCs/>
          <w:i/>
          <w:iCs/>
          <w:color w:val="000000"/>
          <w:sz w:val="16"/>
          <w:szCs w:val="16"/>
        </w:rPr>
      </w:pPr>
      <w:r w:rsidRPr="000B6019">
        <w:rPr>
          <w:rFonts w:eastAsia="Calibri"/>
          <w:b/>
          <w:bCs/>
          <w:i/>
          <w:iCs/>
          <w:color w:val="000000"/>
          <w:sz w:val="16"/>
          <w:szCs w:val="16"/>
        </w:rPr>
        <w:t>Перечень мероприятий по территориальному планированию в части</w:t>
      </w:r>
    </w:p>
    <w:p w:rsidR="002C6B94" w:rsidRPr="000B6019" w:rsidRDefault="002C6B94" w:rsidP="002C6B94">
      <w:pPr>
        <w:widowControl w:val="0"/>
        <w:tabs>
          <w:tab w:val="left" w:pos="9923"/>
        </w:tabs>
        <w:autoSpaceDE w:val="0"/>
        <w:autoSpaceDN w:val="0"/>
        <w:adjustRightInd w:val="0"/>
        <w:jc w:val="center"/>
        <w:rPr>
          <w:rFonts w:eastAsia="Calibri"/>
          <w:b/>
          <w:bCs/>
          <w:i/>
          <w:iCs/>
          <w:color w:val="000000"/>
          <w:sz w:val="16"/>
          <w:szCs w:val="16"/>
        </w:rPr>
      </w:pPr>
      <w:r w:rsidRPr="000B6019">
        <w:rPr>
          <w:rFonts w:eastAsia="Calibri"/>
          <w:b/>
          <w:bCs/>
          <w:i/>
          <w:iCs/>
          <w:color w:val="000000"/>
          <w:sz w:val="16"/>
          <w:szCs w:val="16"/>
        </w:rPr>
        <w:t>административно-территориального устройства и этапы их реализации.</w:t>
      </w:r>
    </w:p>
    <w:p w:rsidR="002C6B94" w:rsidRPr="000B6019" w:rsidRDefault="002C6B94" w:rsidP="002C6B94">
      <w:pPr>
        <w:widowControl w:val="0"/>
        <w:tabs>
          <w:tab w:val="left" w:pos="9923"/>
        </w:tabs>
        <w:jc w:val="center"/>
        <w:rPr>
          <w:rFonts w:eastAsia="Calibri"/>
          <w:i/>
          <w:kern w:val="24"/>
          <w:sz w:val="16"/>
          <w:szCs w:val="16"/>
        </w:rPr>
      </w:pPr>
      <w:r w:rsidRPr="000B6019">
        <w:rPr>
          <w:rFonts w:eastAsia="Calibri"/>
          <w:i/>
          <w:kern w:val="24"/>
          <w:sz w:val="16"/>
          <w:szCs w:val="16"/>
        </w:rPr>
        <w:t>(в ред. решения СНД ГП -город Павловск от 25.02.2020 №195)</w:t>
      </w:r>
    </w:p>
    <w:p w:rsidR="002C6B94" w:rsidRPr="000B6019" w:rsidRDefault="002C6B94" w:rsidP="002C6B94">
      <w:pPr>
        <w:widowControl w:val="0"/>
        <w:tabs>
          <w:tab w:val="left" w:pos="9923"/>
        </w:tabs>
        <w:jc w:val="center"/>
        <w:rPr>
          <w:rFonts w:eastAsia="Calibri"/>
          <w:b/>
          <w:i/>
          <w:color w:val="0070C0"/>
          <w:kern w:val="24"/>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
        <w:gridCol w:w="3002"/>
        <w:gridCol w:w="1382"/>
      </w:tblGrid>
      <w:tr w:rsidR="002C6B94" w:rsidRPr="00584A61" w:rsidTr="00FA1737">
        <w:tc>
          <w:tcPr>
            <w:tcW w:w="560" w:type="dxa"/>
            <w:shd w:val="clear" w:color="auto" w:fill="D9D9D9"/>
          </w:tcPr>
          <w:p w:rsidR="002C6B94" w:rsidRPr="00584A61" w:rsidRDefault="002C6B94" w:rsidP="00FA1737">
            <w:pPr>
              <w:widowControl w:val="0"/>
              <w:tabs>
                <w:tab w:val="left" w:pos="9923"/>
              </w:tabs>
              <w:jc w:val="center"/>
              <w:rPr>
                <w:b/>
                <w:color w:val="000000"/>
                <w:sz w:val="12"/>
                <w:szCs w:val="16"/>
              </w:rPr>
            </w:pPr>
            <w:r w:rsidRPr="00584A61">
              <w:rPr>
                <w:b/>
                <w:color w:val="000000"/>
                <w:sz w:val="12"/>
                <w:szCs w:val="16"/>
              </w:rPr>
              <w:t>№ п/п</w:t>
            </w:r>
          </w:p>
        </w:tc>
        <w:tc>
          <w:tcPr>
            <w:tcW w:w="6547" w:type="dxa"/>
            <w:shd w:val="clear" w:color="auto" w:fill="D9D9D9"/>
          </w:tcPr>
          <w:p w:rsidR="002C6B94" w:rsidRPr="00584A61" w:rsidRDefault="002C6B94" w:rsidP="00FA1737">
            <w:pPr>
              <w:widowControl w:val="0"/>
              <w:tabs>
                <w:tab w:val="left" w:pos="9923"/>
              </w:tabs>
              <w:jc w:val="center"/>
              <w:rPr>
                <w:b/>
                <w:color w:val="000000"/>
                <w:sz w:val="12"/>
                <w:szCs w:val="16"/>
              </w:rPr>
            </w:pPr>
            <w:r w:rsidRPr="00584A61">
              <w:rPr>
                <w:b/>
                <w:color w:val="000000"/>
                <w:sz w:val="12"/>
                <w:szCs w:val="16"/>
              </w:rPr>
              <w:t>Наименование мероприятия</w:t>
            </w:r>
          </w:p>
        </w:tc>
        <w:tc>
          <w:tcPr>
            <w:tcW w:w="2462" w:type="dxa"/>
            <w:shd w:val="clear" w:color="auto" w:fill="D9D9D9"/>
          </w:tcPr>
          <w:p w:rsidR="002C6B94" w:rsidRPr="00584A61" w:rsidRDefault="002C6B94" w:rsidP="00FA1737">
            <w:pPr>
              <w:widowControl w:val="0"/>
              <w:tabs>
                <w:tab w:val="left" w:pos="9923"/>
              </w:tabs>
              <w:jc w:val="center"/>
              <w:rPr>
                <w:b/>
                <w:color w:val="000000"/>
                <w:sz w:val="12"/>
                <w:szCs w:val="16"/>
              </w:rPr>
            </w:pPr>
            <w:r w:rsidRPr="00584A61">
              <w:rPr>
                <w:b/>
                <w:color w:val="000000"/>
                <w:sz w:val="12"/>
                <w:szCs w:val="16"/>
              </w:rPr>
              <w:t>Этапы выполнения</w:t>
            </w:r>
          </w:p>
        </w:tc>
      </w:tr>
      <w:tr w:rsidR="002C6B94" w:rsidRPr="00584A61" w:rsidTr="00FA1737">
        <w:tc>
          <w:tcPr>
            <w:tcW w:w="560" w:type="dxa"/>
          </w:tcPr>
          <w:p w:rsidR="002C6B94" w:rsidRPr="00584A61" w:rsidRDefault="002C6B94" w:rsidP="00FA1737">
            <w:pPr>
              <w:widowControl w:val="0"/>
              <w:tabs>
                <w:tab w:val="left" w:pos="9923"/>
              </w:tabs>
              <w:jc w:val="both"/>
              <w:rPr>
                <w:color w:val="000000"/>
                <w:sz w:val="12"/>
                <w:szCs w:val="16"/>
              </w:rPr>
            </w:pPr>
            <w:r w:rsidRPr="00584A61">
              <w:rPr>
                <w:color w:val="000000"/>
                <w:sz w:val="12"/>
                <w:szCs w:val="16"/>
              </w:rPr>
              <w:t>1</w:t>
            </w:r>
          </w:p>
        </w:tc>
        <w:tc>
          <w:tcPr>
            <w:tcW w:w="6547" w:type="dxa"/>
          </w:tcPr>
          <w:p w:rsidR="002C6B94" w:rsidRPr="00584A61" w:rsidRDefault="002C6B94" w:rsidP="00FA1737">
            <w:pPr>
              <w:widowControl w:val="0"/>
              <w:tabs>
                <w:tab w:val="left" w:pos="9923"/>
              </w:tabs>
              <w:jc w:val="both"/>
              <w:rPr>
                <w:color w:val="000000"/>
                <w:sz w:val="12"/>
                <w:szCs w:val="16"/>
              </w:rPr>
            </w:pPr>
            <w:r w:rsidRPr="00584A61">
              <w:rPr>
                <w:color w:val="000000"/>
                <w:sz w:val="12"/>
                <w:szCs w:val="16"/>
              </w:rPr>
              <w:t>Перевод территории земельного участка общей площадью 96,07 га, прилегающей к полосе отвода автомобильной дороге общего пользования федерального значения М-4 «Дон» в юго-восточной части городского поселения – город Павловск, из категории «земли сельскохозяйственного назначения» в категорию «земли промышленности и иного специального назначения» для размещения логистического центра</w:t>
            </w:r>
          </w:p>
        </w:tc>
        <w:tc>
          <w:tcPr>
            <w:tcW w:w="2462" w:type="dxa"/>
          </w:tcPr>
          <w:p w:rsidR="002C6B94" w:rsidRPr="00584A61" w:rsidRDefault="002C6B94" w:rsidP="00FA1737">
            <w:pPr>
              <w:widowControl w:val="0"/>
              <w:tabs>
                <w:tab w:val="left" w:pos="9923"/>
              </w:tabs>
              <w:jc w:val="center"/>
              <w:rPr>
                <w:color w:val="000000"/>
                <w:sz w:val="12"/>
                <w:szCs w:val="16"/>
              </w:rPr>
            </w:pPr>
            <w:r w:rsidRPr="00584A61">
              <w:rPr>
                <w:color w:val="000000"/>
                <w:sz w:val="12"/>
                <w:szCs w:val="16"/>
              </w:rPr>
              <w:t>Расчетный срок</w:t>
            </w:r>
          </w:p>
        </w:tc>
      </w:tr>
      <w:tr w:rsidR="002C6B94" w:rsidRPr="00584A61" w:rsidTr="00FA1737">
        <w:tc>
          <w:tcPr>
            <w:tcW w:w="560" w:type="dxa"/>
          </w:tcPr>
          <w:p w:rsidR="002C6B94" w:rsidRPr="00584A61" w:rsidRDefault="002C6B94" w:rsidP="00FA1737">
            <w:pPr>
              <w:widowControl w:val="0"/>
              <w:tabs>
                <w:tab w:val="left" w:pos="9923"/>
              </w:tabs>
              <w:jc w:val="both"/>
              <w:rPr>
                <w:sz w:val="12"/>
                <w:szCs w:val="16"/>
              </w:rPr>
            </w:pPr>
            <w:r w:rsidRPr="00584A61">
              <w:rPr>
                <w:sz w:val="12"/>
                <w:szCs w:val="16"/>
              </w:rPr>
              <w:t>2</w:t>
            </w:r>
          </w:p>
        </w:tc>
        <w:tc>
          <w:tcPr>
            <w:tcW w:w="6547" w:type="dxa"/>
          </w:tcPr>
          <w:p w:rsidR="002C6B94" w:rsidRPr="00584A61" w:rsidRDefault="002C6B94" w:rsidP="00FA1737">
            <w:pPr>
              <w:widowControl w:val="0"/>
              <w:tabs>
                <w:tab w:val="left" w:pos="9923"/>
              </w:tabs>
              <w:jc w:val="both"/>
              <w:rPr>
                <w:sz w:val="12"/>
                <w:szCs w:val="16"/>
              </w:rPr>
            </w:pPr>
            <w:r w:rsidRPr="00584A61">
              <w:rPr>
                <w:sz w:val="12"/>
                <w:szCs w:val="16"/>
              </w:rPr>
              <w:t>Перевод земельных участков с кадастровыми номерами 36:20:6200001:3869, 36:20:6200001:3870 и 36:20:6200001:3680 общей площадью 21 684 кв.м,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строительства подъездной автомобильной дороги 4 категории к строящемуся заводу по переработке семян ООО «Танаис Сименс».</w:t>
            </w:r>
          </w:p>
        </w:tc>
        <w:tc>
          <w:tcPr>
            <w:tcW w:w="2462" w:type="dxa"/>
          </w:tcPr>
          <w:p w:rsidR="002C6B94" w:rsidRPr="00584A61" w:rsidRDefault="002C6B94" w:rsidP="00FA1737">
            <w:pPr>
              <w:widowControl w:val="0"/>
              <w:tabs>
                <w:tab w:val="left" w:pos="9923"/>
              </w:tabs>
              <w:jc w:val="center"/>
              <w:rPr>
                <w:sz w:val="12"/>
                <w:szCs w:val="16"/>
              </w:rPr>
            </w:pPr>
            <w:r w:rsidRPr="00584A61">
              <w:rPr>
                <w:sz w:val="12"/>
                <w:szCs w:val="16"/>
              </w:rPr>
              <w:t>Расчетный срок</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3.2. Категории земель и зонирование территории городского поселения. Архитектурно-планировочное решение.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Ввиду изменения границ города Павловск, необходимо изменение некоторых категорий земель. При формировании новых границ города было обозначено 10 участков проектирования, 8 из которых включаются в границы населенного пункта, а 2 – исключаются. </w:t>
      </w:r>
    </w:p>
    <w:p w:rsidR="002C6B94" w:rsidRPr="000B6019" w:rsidRDefault="002C6B94" w:rsidP="002C6B94">
      <w:pPr>
        <w:widowControl w:val="0"/>
        <w:tabs>
          <w:tab w:val="left" w:pos="9923"/>
        </w:tabs>
        <w:jc w:val="both"/>
        <w:rPr>
          <w:rFonts w:eastAsia="Calibri"/>
          <w:sz w:val="16"/>
          <w:szCs w:val="16"/>
        </w:rPr>
      </w:pPr>
      <w:r w:rsidRPr="000B6019">
        <w:rPr>
          <w:rFonts w:eastAsia="Calibri"/>
          <w:b/>
          <w:sz w:val="16"/>
          <w:szCs w:val="16"/>
        </w:rPr>
        <w:t>Участок №1</w:t>
      </w:r>
      <w:r w:rsidRPr="000B6019">
        <w:rPr>
          <w:rFonts w:eastAsia="Calibri"/>
          <w:sz w:val="16"/>
          <w:szCs w:val="16"/>
        </w:rPr>
        <w:t xml:space="preserve"> сформирован из территорий земель сельскохозяйственного назначения и промышленности, расположен между плодовыми садами ЗАО «Донские сады» и отводом железной дороги. Участок предназначен для размещения индивидуальной жилой застройки.  </w:t>
      </w:r>
    </w:p>
    <w:p w:rsidR="002C6B94" w:rsidRPr="000B6019" w:rsidRDefault="002C6B94" w:rsidP="002C6B94">
      <w:pPr>
        <w:widowControl w:val="0"/>
        <w:tabs>
          <w:tab w:val="left" w:pos="9923"/>
        </w:tabs>
        <w:jc w:val="both"/>
        <w:rPr>
          <w:rFonts w:eastAsia="Calibri"/>
          <w:sz w:val="16"/>
          <w:szCs w:val="16"/>
        </w:rPr>
      </w:pPr>
      <w:r w:rsidRPr="000B6019">
        <w:rPr>
          <w:rFonts w:eastAsia="Calibri"/>
          <w:b/>
          <w:sz w:val="16"/>
          <w:szCs w:val="16"/>
        </w:rPr>
        <w:t>Участок (</w:t>
      </w:r>
      <w:r w:rsidRPr="000B6019">
        <w:rPr>
          <w:rFonts w:eastAsia="Calibri"/>
          <w:b/>
          <w:i/>
          <w:sz w:val="16"/>
          <w:szCs w:val="16"/>
        </w:rPr>
        <w:t>р-н ул.Садовая и Есенина)</w:t>
      </w:r>
      <w:r w:rsidRPr="000B6019">
        <w:rPr>
          <w:rFonts w:eastAsia="Calibri"/>
          <w:b/>
          <w:sz w:val="16"/>
          <w:szCs w:val="16"/>
        </w:rPr>
        <w:t xml:space="preserve"> </w:t>
      </w:r>
      <w:r w:rsidRPr="000B6019">
        <w:rPr>
          <w:rFonts w:eastAsia="Calibri"/>
          <w:sz w:val="16"/>
          <w:szCs w:val="16"/>
        </w:rPr>
        <w:t xml:space="preserve">находится в южной части города на землях лесного фонда, представляет собой территории индивидуальной жилой застройки, объединяющей бывший п.Придонской с г.Павловском. </w:t>
      </w:r>
    </w:p>
    <w:p w:rsidR="002C6B94" w:rsidRPr="000B6019" w:rsidRDefault="002C6B94" w:rsidP="002C6B94">
      <w:pPr>
        <w:widowControl w:val="0"/>
        <w:tabs>
          <w:tab w:val="left" w:pos="9923"/>
        </w:tabs>
        <w:jc w:val="both"/>
        <w:rPr>
          <w:rFonts w:eastAsia="Calibri"/>
          <w:sz w:val="16"/>
          <w:szCs w:val="16"/>
        </w:rPr>
      </w:pPr>
      <w:r w:rsidRPr="000B6019">
        <w:rPr>
          <w:rFonts w:eastAsia="Calibri"/>
          <w:b/>
          <w:sz w:val="16"/>
          <w:szCs w:val="16"/>
        </w:rPr>
        <w:t xml:space="preserve">Участок №3 </w:t>
      </w:r>
      <w:r w:rsidRPr="000B6019">
        <w:rPr>
          <w:rFonts w:eastAsia="Calibri"/>
          <w:sz w:val="16"/>
          <w:szCs w:val="16"/>
        </w:rPr>
        <w:t xml:space="preserve">расположен по ул.Лесная на землях лесного фонда, обеспечивает включение в единые границы населенного пункта фактически застроенных территорий в пределах лесного фонда и территорию ЦРБ. </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Архитектурно-планировочное решение.</w:t>
      </w:r>
    </w:p>
    <w:p w:rsidR="002C6B94" w:rsidRPr="000B6019" w:rsidRDefault="002C6B94" w:rsidP="002C6B94">
      <w:pPr>
        <w:widowControl w:val="0"/>
        <w:tabs>
          <w:tab w:val="left" w:pos="9923"/>
        </w:tabs>
        <w:jc w:val="center"/>
        <w:rPr>
          <w:rFonts w:eastAsia="Calibri"/>
          <w:sz w:val="16"/>
          <w:szCs w:val="16"/>
          <w:u w:val="single"/>
        </w:rPr>
      </w:pPr>
    </w:p>
    <w:p w:rsidR="002C6B94" w:rsidRPr="000B6019" w:rsidRDefault="002C6B94" w:rsidP="002C6B94">
      <w:pPr>
        <w:widowControl w:val="0"/>
        <w:tabs>
          <w:tab w:val="left" w:pos="9923"/>
        </w:tabs>
        <w:jc w:val="both"/>
        <w:rPr>
          <w:sz w:val="16"/>
          <w:szCs w:val="16"/>
        </w:rPr>
      </w:pPr>
      <w:r w:rsidRPr="000B6019">
        <w:rPr>
          <w:sz w:val="16"/>
          <w:szCs w:val="16"/>
        </w:rPr>
        <w:t>Архитектурно-планировочная организация территории города Павловска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города, а также  характер и  объемы  реконструкции  и  благоустройства города.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  проекте на расчетный срок даны основные предложения по реконструкции центральной части, упорядочению промышленно-коммунальных территорий, планировочной организации   новых  площадок строительства и комплексу мероприятий по  развитию  инженерной и  транспортной  инфраструктуры.</w:t>
      </w:r>
    </w:p>
    <w:p w:rsidR="002C6B94" w:rsidRPr="000B6019" w:rsidRDefault="002C6B94" w:rsidP="002C6B94">
      <w:pPr>
        <w:widowControl w:val="0"/>
        <w:tabs>
          <w:tab w:val="left" w:pos="9923"/>
        </w:tabs>
        <w:jc w:val="both"/>
        <w:rPr>
          <w:rFonts w:eastAsia="Calibri"/>
          <w:color w:val="000000"/>
          <w:kern w:val="24"/>
          <w:sz w:val="16"/>
          <w:szCs w:val="16"/>
          <w:u w:val="single"/>
        </w:rPr>
      </w:pPr>
      <w:r w:rsidRPr="000B6019">
        <w:rPr>
          <w:rFonts w:eastAsia="Calibri"/>
          <w:color w:val="000000"/>
          <w:kern w:val="24"/>
          <w:sz w:val="16"/>
          <w:szCs w:val="16"/>
          <w:u w:val="single"/>
        </w:rPr>
        <w:t>Основной идеей проекта генерального плана является формирование города Павловска как яркого, самобытного конкурентоспособного туристического центра Черноземья.</w:t>
      </w:r>
    </w:p>
    <w:p w:rsidR="002C6B94" w:rsidRPr="000B6019" w:rsidRDefault="002C6B94" w:rsidP="002C6B94">
      <w:pPr>
        <w:widowControl w:val="0"/>
        <w:tabs>
          <w:tab w:val="left" w:pos="9923"/>
        </w:tabs>
        <w:jc w:val="both"/>
        <w:rPr>
          <w:sz w:val="16"/>
          <w:szCs w:val="16"/>
        </w:rPr>
      </w:pPr>
      <w:r w:rsidRPr="000B6019">
        <w:rPr>
          <w:sz w:val="16"/>
          <w:szCs w:val="16"/>
        </w:rPr>
        <w:t xml:space="preserve">Туристический потенциал Павловска определяют его удобное место расположения относительно автодороги федерального значения М-4 «Дон», наличие большого количества объектов осмотра (объектов историко-культурного наследия, памятников археологии), уникальные природные ландшафты на территории поселения и соседних районов. Таким образом, имеются предпосылки для развития многих видов туризма и отдыха, включая рыболовство, охоту, водный туризм, экскурсионно-познавательный туризм и т.д.  </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center"/>
        <w:rPr>
          <w:rFonts w:eastAsia="Calibri"/>
          <w:color w:val="000000"/>
          <w:kern w:val="24"/>
          <w:sz w:val="16"/>
          <w:szCs w:val="16"/>
          <w:u w:val="single"/>
        </w:rPr>
      </w:pPr>
      <w:r w:rsidRPr="000B6019">
        <w:rPr>
          <w:rFonts w:eastAsia="Calibri"/>
          <w:color w:val="000000"/>
          <w:kern w:val="24"/>
          <w:sz w:val="16"/>
          <w:szCs w:val="16"/>
          <w:u w:val="single"/>
        </w:rPr>
        <w:t>I направление развития туризма:</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Поскольку г.Павловск является историческим городом, необходимо принять идею сохранения и использования (как образа) его исторического облика, сложившегося в 1-2 этапах его развития. Для сохранения и восстановления его историко-культурного наследия в его градостроительном развитии необходимо следовать основным принципам:</w:t>
      </w:r>
    </w:p>
    <w:p w:rsidR="002C6B94" w:rsidRPr="000B6019" w:rsidRDefault="002C6B94" w:rsidP="00877FF1">
      <w:pPr>
        <w:widowControl w:val="0"/>
        <w:numPr>
          <w:ilvl w:val="0"/>
          <w:numId w:val="53"/>
        </w:numPr>
        <w:tabs>
          <w:tab w:val="left" w:pos="9923"/>
        </w:tabs>
        <w:ind w:left="0" w:firstLine="0"/>
        <w:jc w:val="both"/>
        <w:rPr>
          <w:rFonts w:eastAsia="Calibri"/>
          <w:sz w:val="16"/>
          <w:szCs w:val="16"/>
        </w:rPr>
      </w:pPr>
      <w:r w:rsidRPr="000B6019">
        <w:rPr>
          <w:rFonts w:eastAsia="Calibri"/>
          <w:sz w:val="16"/>
          <w:szCs w:val="16"/>
        </w:rPr>
        <w:t xml:space="preserve">Сохранение существующей планировочной структуры города Сохранение основных принципов поквартальной застройки </w:t>
      </w:r>
    </w:p>
    <w:p w:rsidR="002C6B94" w:rsidRPr="000B6019" w:rsidRDefault="002C6B94" w:rsidP="00877FF1">
      <w:pPr>
        <w:widowControl w:val="0"/>
        <w:numPr>
          <w:ilvl w:val="0"/>
          <w:numId w:val="53"/>
        </w:numPr>
        <w:tabs>
          <w:tab w:val="left" w:pos="9923"/>
        </w:tabs>
        <w:ind w:left="0" w:firstLine="0"/>
        <w:jc w:val="both"/>
        <w:rPr>
          <w:rFonts w:eastAsia="Calibri"/>
          <w:sz w:val="16"/>
          <w:szCs w:val="16"/>
        </w:rPr>
      </w:pPr>
      <w:r w:rsidRPr="000B6019">
        <w:rPr>
          <w:rFonts w:eastAsia="Calibri"/>
          <w:sz w:val="16"/>
          <w:szCs w:val="16"/>
        </w:rPr>
        <w:t>Безусловное сохранение памятников истории и культуры, а также элементов окружающей исторической застройки, составляющих с ними ансамбли.</w:t>
      </w:r>
    </w:p>
    <w:p w:rsidR="002C6B94" w:rsidRPr="000B6019" w:rsidRDefault="002C6B94" w:rsidP="00877FF1">
      <w:pPr>
        <w:widowControl w:val="0"/>
        <w:numPr>
          <w:ilvl w:val="0"/>
          <w:numId w:val="53"/>
        </w:numPr>
        <w:tabs>
          <w:tab w:val="left" w:pos="9923"/>
        </w:tabs>
        <w:ind w:left="0" w:firstLine="0"/>
        <w:jc w:val="both"/>
        <w:rPr>
          <w:rFonts w:eastAsia="Calibri"/>
          <w:sz w:val="16"/>
          <w:szCs w:val="16"/>
        </w:rPr>
      </w:pPr>
      <w:r w:rsidRPr="000B6019">
        <w:rPr>
          <w:rFonts w:eastAsia="Calibri"/>
          <w:sz w:val="16"/>
          <w:szCs w:val="16"/>
        </w:rPr>
        <w:t>Сохранение масштаба застройки исторического центра города и применение в условиях реконструкции традиционных материалов.</w:t>
      </w:r>
    </w:p>
    <w:p w:rsidR="002C6B94" w:rsidRPr="000B6019" w:rsidRDefault="002C6B94" w:rsidP="00877FF1">
      <w:pPr>
        <w:widowControl w:val="0"/>
        <w:numPr>
          <w:ilvl w:val="0"/>
          <w:numId w:val="53"/>
        </w:numPr>
        <w:tabs>
          <w:tab w:val="left" w:pos="9923"/>
        </w:tabs>
        <w:ind w:left="0" w:firstLine="0"/>
        <w:jc w:val="both"/>
        <w:rPr>
          <w:rFonts w:eastAsia="Calibri"/>
          <w:sz w:val="16"/>
          <w:szCs w:val="16"/>
        </w:rPr>
      </w:pPr>
      <w:r w:rsidRPr="000B6019">
        <w:rPr>
          <w:rFonts w:eastAsia="Calibri"/>
          <w:sz w:val="16"/>
          <w:szCs w:val="16"/>
        </w:rPr>
        <w:t xml:space="preserve">Запрет на применение в отделке фасадов сооружений исторической застройки нетрадиционных диссонирующих материалов Нейтрализация или постепенная ликвидация диссонирующих элементов застройки. </w:t>
      </w:r>
    </w:p>
    <w:p w:rsidR="002C6B94" w:rsidRPr="000B6019" w:rsidRDefault="002C6B94" w:rsidP="00877FF1">
      <w:pPr>
        <w:widowControl w:val="0"/>
        <w:numPr>
          <w:ilvl w:val="0"/>
          <w:numId w:val="53"/>
        </w:numPr>
        <w:tabs>
          <w:tab w:val="left" w:pos="9923"/>
        </w:tabs>
        <w:ind w:left="0" w:firstLine="0"/>
        <w:jc w:val="both"/>
        <w:rPr>
          <w:rFonts w:eastAsia="Calibri"/>
          <w:sz w:val="16"/>
          <w:szCs w:val="16"/>
        </w:rPr>
      </w:pPr>
      <w:r w:rsidRPr="000B6019">
        <w:rPr>
          <w:rFonts w:eastAsia="Calibri"/>
          <w:sz w:val="16"/>
          <w:szCs w:val="16"/>
        </w:rPr>
        <w:t>Реставрация и приспособление исторической застройки под благоустроенное жилье, административные, торговые и офисные учреждения.</w:t>
      </w:r>
    </w:p>
    <w:p w:rsidR="002C6B94" w:rsidRPr="000B6019" w:rsidRDefault="002C6B94" w:rsidP="00877FF1">
      <w:pPr>
        <w:widowControl w:val="0"/>
        <w:numPr>
          <w:ilvl w:val="0"/>
          <w:numId w:val="53"/>
        </w:numPr>
        <w:tabs>
          <w:tab w:val="left" w:pos="9923"/>
        </w:tabs>
        <w:ind w:left="0" w:firstLine="0"/>
        <w:jc w:val="both"/>
        <w:rPr>
          <w:rFonts w:eastAsia="Calibri"/>
          <w:sz w:val="16"/>
          <w:szCs w:val="16"/>
        </w:rPr>
      </w:pPr>
      <w:r w:rsidRPr="000B6019">
        <w:rPr>
          <w:rFonts w:eastAsia="Calibri"/>
          <w:sz w:val="16"/>
          <w:szCs w:val="16"/>
        </w:rPr>
        <w:t>Привлечение собственников всех видов к комплексному воссозданию ансамблей застройки улиц с реставрацией фасадов и восстановлением элементов малых архитектурных форм - ворот, калиток, оград, элементов дорожного и тротуарного покрытий в традиционных материалах.</w:t>
      </w:r>
    </w:p>
    <w:p w:rsidR="002C6B94" w:rsidRPr="000B6019" w:rsidRDefault="002C6B94" w:rsidP="00877FF1">
      <w:pPr>
        <w:widowControl w:val="0"/>
        <w:numPr>
          <w:ilvl w:val="0"/>
          <w:numId w:val="53"/>
        </w:numPr>
        <w:tabs>
          <w:tab w:val="left" w:pos="9923"/>
        </w:tabs>
        <w:ind w:left="0" w:firstLine="0"/>
        <w:jc w:val="both"/>
        <w:rPr>
          <w:rFonts w:eastAsia="Calibri"/>
          <w:color w:val="000000"/>
          <w:sz w:val="16"/>
          <w:szCs w:val="16"/>
        </w:rPr>
      </w:pPr>
      <w:r w:rsidRPr="000B6019">
        <w:rPr>
          <w:rFonts w:eastAsia="Calibri"/>
          <w:sz w:val="16"/>
          <w:szCs w:val="16"/>
        </w:rPr>
        <w:t>Проведение комплексной реконструкции сетей инженерного обеспечения исторической части города путем их скрытой прокладки (электроснабжение, газовые сети).</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Образ «Петровского Павловска» должен стать «визитной карточкой» города и прослеживаться в основных проектных решениях, направленных на развитие туризма.</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u w:val="single"/>
          <w:lang w:val="en-US"/>
        </w:rPr>
        <w:t>II</w:t>
      </w:r>
      <w:r w:rsidRPr="000B6019">
        <w:rPr>
          <w:rFonts w:eastAsia="Calibri"/>
          <w:color w:val="000000"/>
          <w:sz w:val="16"/>
          <w:szCs w:val="16"/>
          <w:u w:val="single"/>
        </w:rPr>
        <w:t xml:space="preserve"> направление развития туризма </w:t>
      </w:r>
      <w:r w:rsidRPr="000B6019">
        <w:rPr>
          <w:rFonts w:eastAsia="Calibri"/>
          <w:color w:val="000000"/>
          <w:sz w:val="16"/>
          <w:szCs w:val="16"/>
        </w:rPr>
        <w:t>– спорт и отдых:</w:t>
      </w:r>
    </w:p>
    <w:p w:rsidR="002C6B94" w:rsidRPr="000B6019" w:rsidRDefault="002C6B94" w:rsidP="00877FF1">
      <w:pPr>
        <w:widowControl w:val="0"/>
        <w:numPr>
          <w:ilvl w:val="0"/>
          <w:numId w:val="54"/>
        </w:numPr>
        <w:tabs>
          <w:tab w:val="left" w:pos="9923"/>
        </w:tabs>
        <w:ind w:left="0" w:firstLine="0"/>
        <w:jc w:val="both"/>
        <w:rPr>
          <w:rFonts w:eastAsia="Calibri"/>
          <w:color w:val="000000"/>
          <w:sz w:val="16"/>
          <w:szCs w:val="16"/>
        </w:rPr>
      </w:pPr>
      <w:r w:rsidRPr="000B6019">
        <w:rPr>
          <w:rFonts w:eastAsia="Calibri"/>
          <w:color w:val="000000"/>
          <w:sz w:val="16"/>
          <w:szCs w:val="16"/>
        </w:rPr>
        <w:t>создание сети спортивных сооружений и площадок, тренировочных спортивных баз, баз отдыха и т.д.;</w:t>
      </w:r>
    </w:p>
    <w:p w:rsidR="002C6B94" w:rsidRPr="000B6019" w:rsidRDefault="002C6B94" w:rsidP="00877FF1">
      <w:pPr>
        <w:widowControl w:val="0"/>
        <w:numPr>
          <w:ilvl w:val="0"/>
          <w:numId w:val="54"/>
        </w:numPr>
        <w:tabs>
          <w:tab w:val="left" w:pos="9923"/>
        </w:tabs>
        <w:ind w:left="0" w:firstLine="0"/>
        <w:jc w:val="both"/>
        <w:rPr>
          <w:rFonts w:eastAsia="Calibri"/>
          <w:color w:val="000000"/>
          <w:sz w:val="16"/>
          <w:szCs w:val="16"/>
        </w:rPr>
      </w:pPr>
      <w:r w:rsidRPr="000B6019">
        <w:rPr>
          <w:rFonts w:eastAsia="Calibri"/>
          <w:color w:val="000000"/>
          <w:sz w:val="16"/>
          <w:szCs w:val="16"/>
        </w:rPr>
        <w:t>организация и проведение спортивных соревнований районного, областного уровня, спортивно-развлекательного характера (пейнтбол, эстафеты, лыжные гонки и т.д.);</w:t>
      </w:r>
    </w:p>
    <w:p w:rsidR="002C6B94" w:rsidRPr="000B6019" w:rsidRDefault="002C6B94" w:rsidP="00877FF1">
      <w:pPr>
        <w:widowControl w:val="0"/>
        <w:numPr>
          <w:ilvl w:val="0"/>
          <w:numId w:val="54"/>
        </w:numPr>
        <w:tabs>
          <w:tab w:val="left" w:pos="9923"/>
        </w:tabs>
        <w:ind w:left="0" w:firstLine="0"/>
        <w:jc w:val="both"/>
        <w:rPr>
          <w:rFonts w:eastAsia="Calibri"/>
          <w:color w:val="000000"/>
          <w:sz w:val="16"/>
          <w:szCs w:val="16"/>
        </w:rPr>
      </w:pPr>
      <w:r w:rsidRPr="000B6019">
        <w:rPr>
          <w:rFonts w:eastAsia="Calibri"/>
          <w:color w:val="000000"/>
          <w:sz w:val="16"/>
          <w:szCs w:val="16"/>
        </w:rPr>
        <w:t>благоустройство зон отдыха;</w:t>
      </w:r>
    </w:p>
    <w:p w:rsidR="002C6B94" w:rsidRPr="000B6019" w:rsidRDefault="002C6B94" w:rsidP="00877FF1">
      <w:pPr>
        <w:widowControl w:val="0"/>
        <w:numPr>
          <w:ilvl w:val="0"/>
          <w:numId w:val="54"/>
        </w:numPr>
        <w:tabs>
          <w:tab w:val="left" w:pos="9923"/>
        </w:tabs>
        <w:ind w:left="0" w:firstLine="0"/>
        <w:jc w:val="both"/>
        <w:rPr>
          <w:rFonts w:eastAsia="Calibri"/>
          <w:color w:val="000000"/>
          <w:sz w:val="16"/>
          <w:szCs w:val="16"/>
        </w:rPr>
      </w:pPr>
      <w:r w:rsidRPr="000B6019">
        <w:rPr>
          <w:rFonts w:eastAsia="Calibri"/>
          <w:color w:val="000000"/>
          <w:sz w:val="16"/>
          <w:szCs w:val="16"/>
        </w:rPr>
        <w:t>создание сети объектов сферы обслуживания туристов, в том числе развитие народных промыслов (сувенирной продукции), размещение гостиниц, объектов развлекательного назначения.</w:t>
      </w:r>
    </w:p>
    <w:p w:rsidR="002C6B94" w:rsidRPr="000B6019" w:rsidRDefault="002C6B94" w:rsidP="002C6B94">
      <w:pPr>
        <w:widowControl w:val="0"/>
        <w:tabs>
          <w:tab w:val="left" w:pos="9923"/>
        </w:tabs>
        <w:jc w:val="both"/>
        <w:rPr>
          <w:sz w:val="16"/>
          <w:szCs w:val="16"/>
        </w:rPr>
      </w:pPr>
      <w:r w:rsidRPr="000B6019">
        <w:rPr>
          <w:sz w:val="16"/>
          <w:szCs w:val="16"/>
        </w:rPr>
        <w:t>Таким образом, при целенаправленной высокопрофессиональной работе заинтересованных сторон, участии в Областной целевой программе развития туризма, грамотном исполнении рекламных продуктов, город Павловск может стать одним из основных центров туризма в Воронежской области.</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r w:rsidRPr="000B6019">
        <w:rPr>
          <w:sz w:val="16"/>
          <w:szCs w:val="16"/>
        </w:rPr>
        <w:t>Проектом предусмотрено дальнейшее развитие планировочной структуры города в увязке с основными его осями: М-4, пр.Революции, ул.40 лет Октября, ул.Строительная. Так же предполагается дополнить общегородской центр системой подцентров, вторым по значимости из которых станет общественный центр у новой городской площади по ул. 40 лет Октября. Система общественных центров и подцентров, расположенных во всех районах города, обеспечит равномерное распределение объектов спорта, торговли, обслуживания населения и т.д.</w:t>
      </w:r>
    </w:p>
    <w:p w:rsidR="002C6B94" w:rsidRPr="000B6019" w:rsidRDefault="002C6B94" w:rsidP="002C6B94">
      <w:pPr>
        <w:widowControl w:val="0"/>
        <w:tabs>
          <w:tab w:val="left" w:pos="9923"/>
        </w:tabs>
        <w:jc w:val="both"/>
        <w:rPr>
          <w:sz w:val="16"/>
          <w:szCs w:val="16"/>
        </w:rPr>
      </w:pPr>
      <w:r w:rsidRPr="000B6019">
        <w:rPr>
          <w:sz w:val="16"/>
          <w:szCs w:val="16"/>
        </w:rPr>
        <w:t>В проекте даны предложения  по озеленению городских скверов, бульваров, улиц, а  также рекомендации по благоустройству набережной реки Дон, поймы реки Осередь.</w:t>
      </w:r>
    </w:p>
    <w:p w:rsidR="002C6B94" w:rsidRPr="000B6019" w:rsidRDefault="002C6B94" w:rsidP="002C6B94">
      <w:pPr>
        <w:widowControl w:val="0"/>
        <w:tabs>
          <w:tab w:val="left" w:pos="9923"/>
        </w:tabs>
        <w:jc w:val="both"/>
        <w:rPr>
          <w:sz w:val="16"/>
          <w:szCs w:val="16"/>
        </w:rPr>
      </w:pPr>
      <w:r w:rsidRPr="000B6019">
        <w:rPr>
          <w:sz w:val="16"/>
          <w:szCs w:val="16"/>
        </w:rPr>
        <w:t>Результаты проведенного  анализа выявили целесообразность размещения жилой застройки в восточном, юго-восточном направлениях. Предпочтительной является  застройка индивидуальными жилыми домами и многоэтажными (4-7 этажей).</w:t>
      </w:r>
    </w:p>
    <w:p w:rsidR="002C6B94" w:rsidRPr="000B6019" w:rsidRDefault="002C6B94" w:rsidP="002C6B94">
      <w:pPr>
        <w:widowControl w:val="0"/>
        <w:tabs>
          <w:tab w:val="left" w:pos="9923"/>
        </w:tabs>
        <w:jc w:val="both"/>
        <w:rPr>
          <w:sz w:val="16"/>
          <w:szCs w:val="16"/>
        </w:rPr>
      </w:pPr>
      <w:r w:rsidRPr="000B6019">
        <w:rPr>
          <w:sz w:val="16"/>
          <w:szCs w:val="16"/>
        </w:rPr>
        <w:t>Имеющиеся  значительные резервы промзоны, в восточной части города не являются необходимыми для обеспечения потребностей города в производственно-коммунальных территориях. Основной целью резервирования территорий и включения территорий в границы населенного пункта, является формирование единой производственной зоны и создание условий для развития промышленности (стройиндустрии и АПК) на перспективу, исключая возможности размещения данных объектов в жилых зонах.</w:t>
      </w:r>
    </w:p>
    <w:p w:rsidR="002C6B94" w:rsidRPr="000B6019" w:rsidRDefault="002C6B94" w:rsidP="002C6B94">
      <w:pPr>
        <w:widowControl w:val="0"/>
        <w:tabs>
          <w:tab w:val="left" w:pos="9923"/>
        </w:tabs>
        <w:jc w:val="both"/>
        <w:rPr>
          <w:sz w:val="16"/>
          <w:szCs w:val="16"/>
        </w:rPr>
      </w:pPr>
      <w:r w:rsidRPr="000B6019">
        <w:rPr>
          <w:sz w:val="16"/>
          <w:szCs w:val="16"/>
        </w:rPr>
        <w:t>Таким образом, можно констатировать, что город имеет хорошие возможности для перспективного развития всех его зон. Запроектированная транспортная структура обеспечивает удобные связи всех районов  города, выходы на внешние автодороги и рассчитана на потоки туристов. Для транзитного транспорта идущего в направлении север-юг предусмотрена обходная автодорога М-4 «Дон».</w:t>
      </w:r>
    </w:p>
    <w:p w:rsidR="002C6B94" w:rsidRPr="000B6019" w:rsidRDefault="002C6B94" w:rsidP="002C6B94">
      <w:pPr>
        <w:widowControl w:val="0"/>
        <w:tabs>
          <w:tab w:val="left" w:pos="9923"/>
        </w:tabs>
        <w:jc w:val="both"/>
        <w:rPr>
          <w:sz w:val="16"/>
          <w:szCs w:val="16"/>
        </w:rPr>
      </w:pPr>
      <w:r w:rsidRPr="000B6019">
        <w:rPr>
          <w:sz w:val="16"/>
          <w:szCs w:val="16"/>
        </w:rPr>
        <w:tab/>
        <w:t xml:space="preserve">В  целом  заложенные проектом решения   дают возможность  организации </w:t>
      </w:r>
      <w:r w:rsidRPr="000B6019">
        <w:rPr>
          <w:sz w:val="16"/>
          <w:szCs w:val="16"/>
          <w:u w:val="single"/>
        </w:rPr>
        <w:t>среды</w:t>
      </w:r>
      <w:r w:rsidRPr="000B6019">
        <w:rPr>
          <w:sz w:val="16"/>
          <w:szCs w:val="16"/>
        </w:rPr>
        <w:t>:</w:t>
      </w:r>
    </w:p>
    <w:p w:rsidR="002C6B94" w:rsidRPr="000B6019" w:rsidRDefault="002C6B94" w:rsidP="00877FF1">
      <w:pPr>
        <w:widowControl w:val="0"/>
        <w:numPr>
          <w:ilvl w:val="0"/>
          <w:numId w:val="55"/>
        </w:numPr>
        <w:tabs>
          <w:tab w:val="left" w:pos="9923"/>
        </w:tabs>
        <w:ind w:left="0" w:firstLine="0"/>
        <w:jc w:val="both"/>
        <w:rPr>
          <w:sz w:val="16"/>
          <w:szCs w:val="16"/>
        </w:rPr>
      </w:pPr>
      <w:r w:rsidRPr="000B6019">
        <w:rPr>
          <w:sz w:val="16"/>
          <w:szCs w:val="16"/>
          <w:u w:val="single"/>
        </w:rPr>
        <w:t>комфортной</w:t>
      </w:r>
      <w:r w:rsidRPr="000B6019">
        <w:rPr>
          <w:sz w:val="16"/>
          <w:szCs w:val="16"/>
        </w:rPr>
        <w:t xml:space="preserve"> для проживания населения города;</w:t>
      </w:r>
    </w:p>
    <w:p w:rsidR="002C6B94" w:rsidRPr="000B6019" w:rsidRDefault="002C6B94" w:rsidP="00877FF1">
      <w:pPr>
        <w:widowControl w:val="0"/>
        <w:numPr>
          <w:ilvl w:val="0"/>
          <w:numId w:val="55"/>
        </w:numPr>
        <w:tabs>
          <w:tab w:val="left" w:pos="9923"/>
        </w:tabs>
        <w:ind w:left="0" w:firstLine="0"/>
        <w:jc w:val="both"/>
        <w:rPr>
          <w:sz w:val="16"/>
          <w:szCs w:val="16"/>
        </w:rPr>
      </w:pPr>
      <w:r w:rsidRPr="000B6019">
        <w:rPr>
          <w:sz w:val="16"/>
          <w:szCs w:val="16"/>
          <w:u w:val="single"/>
        </w:rPr>
        <w:t>интересной</w:t>
      </w:r>
      <w:r w:rsidRPr="000B6019">
        <w:rPr>
          <w:sz w:val="16"/>
          <w:szCs w:val="16"/>
        </w:rPr>
        <w:t xml:space="preserve"> для осмотра и изучения туристами;</w:t>
      </w:r>
    </w:p>
    <w:p w:rsidR="002C6B94" w:rsidRPr="000B6019" w:rsidRDefault="002C6B94" w:rsidP="00877FF1">
      <w:pPr>
        <w:widowControl w:val="0"/>
        <w:numPr>
          <w:ilvl w:val="0"/>
          <w:numId w:val="55"/>
        </w:numPr>
        <w:tabs>
          <w:tab w:val="left" w:pos="9923"/>
        </w:tabs>
        <w:ind w:left="0" w:firstLine="0"/>
        <w:jc w:val="both"/>
        <w:rPr>
          <w:sz w:val="16"/>
          <w:szCs w:val="16"/>
        </w:rPr>
      </w:pPr>
      <w:r w:rsidRPr="000B6019">
        <w:rPr>
          <w:sz w:val="16"/>
          <w:szCs w:val="16"/>
          <w:u w:val="single"/>
        </w:rPr>
        <w:t>привлекательной и доступной</w:t>
      </w:r>
      <w:r w:rsidRPr="000B6019">
        <w:rPr>
          <w:sz w:val="16"/>
          <w:szCs w:val="16"/>
        </w:rPr>
        <w:t xml:space="preserve"> для отдыхающих;</w:t>
      </w:r>
    </w:p>
    <w:p w:rsidR="002C6B94" w:rsidRPr="000B6019" w:rsidRDefault="002C6B94" w:rsidP="00877FF1">
      <w:pPr>
        <w:widowControl w:val="0"/>
        <w:numPr>
          <w:ilvl w:val="0"/>
          <w:numId w:val="55"/>
        </w:numPr>
        <w:tabs>
          <w:tab w:val="left" w:pos="9923"/>
        </w:tabs>
        <w:ind w:left="0" w:firstLine="0"/>
        <w:jc w:val="both"/>
        <w:rPr>
          <w:sz w:val="16"/>
          <w:szCs w:val="16"/>
        </w:rPr>
      </w:pPr>
      <w:r w:rsidRPr="000B6019">
        <w:rPr>
          <w:sz w:val="16"/>
          <w:szCs w:val="16"/>
          <w:u w:val="single"/>
        </w:rPr>
        <w:t>организованной и оборудованной</w:t>
      </w:r>
      <w:r w:rsidRPr="000B6019">
        <w:rPr>
          <w:sz w:val="16"/>
          <w:szCs w:val="16"/>
        </w:rPr>
        <w:t xml:space="preserve"> для транзитных посетителей.</w:t>
      </w:r>
    </w:p>
    <w:p w:rsidR="002C6B94" w:rsidRPr="000B6019" w:rsidRDefault="002C6B94" w:rsidP="002C6B94">
      <w:pPr>
        <w:widowControl w:val="0"/>
        <w:tabs>
          <w:tab w:val="left" w:pos="9923"/>
        </w:tabs>
        <w:jc w:val="both"/>
        <w:rPr>
          <w:rFonts w:eastAsia="Calibri"/>
          <w:color w:val="000000"/>
          <w:kern w:val="24"/>
          <w:sz w:val="16"/>
          <w:szCs w:val="16"/>
          <w:u w:val="single"/>
        </w:rPr>
      </w:pPr>
    </w:p>
    <w:p w:rsidR="002C6B94" w:rsidRPr="000B6019" w:rsidRDefault="002C6B94" w:rsidP="002C6B94">
      <w:pPr>
        <w:widowControl w:val="0"/>
        <w:tabs>
          <w:tab w:val="left" w:pos="9923"/>
        </w:tabs>
        <w:jc w:val="center"/>
        <w:rPr>
          <w:rFonts w:eastAsia="Calibri"/>
          <w:color w:val="000000"/>
          <w:kern w:val="24"/>
          <w:sz w:val="16"/>
          <w:szCs w:val="16"/>
          <w:u w:val="single"/>
        </w:rPr>
      </w:pPr>
      <w:r w:rsidRPr="000B6019">
        <w:rPr>
          <w:rFonts w:eastAsia="Calibri"/>
          <w:color w:val="000000"/>
          <w:kern w:val="24"/>
          <w:sz w:val="16"/>
          <w:szCs w:val="16"/>
          <w:u w:val="single"/>
        </w:rPr>
        <w:t>Главный принцип проекта – «сохраняя использовать».</w:t>
      </w:r>
    </w:p>
    <w:p w:rsidR="002C6B94" w:rsidRPr="000B6019" w:rsidRDefault="002C6B94" w:rsidP="002C6B94">
      <w:pPr>
        <w:widowControl w:val="0"/>
        <w:numPr>
          <w:ilvl w:val="1"/>
          <w:numId w:val="0"/>
        </w:numPr>
        <w:tabs>
          <w:tab w:val="left" w:pos="9923"/>
        </w:tabs>
        <w:outlineLvl w:val="1"/>
        <w:rPr>
          <w:rFonts w:eastAsia="Calibri"/>
          <w:sz w:val="16"/>
          <w:szCs w:val="16"/>
        </w:rPr>
      </w:pPr>
      <w:r w:rsidRPr="000B6019">
        <w:rPr>
          <w:rFonts w:eastAsia="Calibri"/>
          <w:sz w:val="16"/>
          <w:szCs w:val="16"/>
        </w:rPr>
        <w:t>3.3. Размещение объектов капитального строительства местного значения муниципального района.</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На территории городского поселения — город Павловск имеется и запроектирован ряд объектов, относящихся к вопросам местного значения муниципального района.</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Характеристика существующих объектов и необходимая потребность в новых объектах приведена в п.2.7.1.</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color w:val="000000"/>
          <w:kern w:val="24"/>
          <w:sz w:val="16"/>
          <w:szCs w:val="16"/>
          <w:u w:val="single"/>
        </w:rPr>
      </w:pPr>
      <w:r w:rsidRPr="000B6019">
        <w:rPr>
          <w:rFonts w:eastAsia="Calibri"/>
          <w:color w:val="000000"/>
          <w:kern w:val="24"/>
          <w:sz w:val="16"/>
          <w:szCs w:val="16"/>
          <w:u w:val="single"/>
        </w:rPr>
        <w:t>Перечень мероприятий по территориальному планированию по разделу «Размещение объектов капитального строительства местного значения муниципального района».</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
        <w:gridCol w:w="1073"/>
        <w:gridCol w:w="561"/>
        <w:gridCol w:w="457"/>
        <w:gridCol w:w="943"/>
        <w:gridCol w:w="767"/>
        <w:gridCol w:w="699"/>
      </w:tblGrid>
      <w:tr w:rsidR="002C6B94" w:rsidRPr="00584A61" w:rsidTr="00FA1737">
        <w:tc>
          <w:tcPr>
            <w:tcW w:w="468"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п/эспл.</w:t>
            </w:r>
          </w:p>
        </w:tc>
        <w:tc>
          <w:tcPr>
            <w:tcW w:w="2412"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Наименование учреждений</w:t>
            </w:r>
          </w:p>
        </w:tc>
        <w:tc>
          <w:tcPr>
            <w:tcW w:w="108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Един.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измер.</w:t>
            </w:r>
          </w:p>
        </w:tc>
        <w:tc>
          <w:tcPr>
            <w:tcW w:w="81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Кол-во</w:t>
            </w:r>
          </w:p>
        </w:tc>
        <w:tc>
          <w:tcPr>
            <w:tcW w:w="2073"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Место расположения</w:t>
            </w:r>
          </w:p>
        </w:tc>
        <w:tc>
          <w:tcPr>
            <w:tcW w:w="1617"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Мероприятия</w:t>
            </w:r>
          </w:p>
        </w:tc>
        <w:tc>
          <w:tcPr>
            <w:tcW w:w="144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Сроки реализации</w:t>
            </w:r>
          </w:p>
        </w:tc>
      </w:tr>
      <w:tr w:rsidR="002C6B94" w:rsidRPr="00584A61" w:rsidTr="00FA1737">
        <w:tc>
          <w:tcPr>
            <w:tcW w:w="468" w:type="dxa"/>
            <w:shd w:val="clear" w:color="auto" w:fill="C0C0C0"/>
            <w:vAlign w:val="center"/>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1</w:t>
            </w:r>
          </w:p>
        </w:tc>
        <w:tc>
          <w:tcPr>
            <w:tcW w:w="2412" w:type="dxa"/>
            <w:shd w:val="clear" w:color="auto" w:fill="C0C0C0"/>
            <w:vAlign w:val="center"/>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2</w:t>
            </w:r>
          </w:p>
        </w:tc>
        <w:tc>
          <w:tcPr>
            <w:tcW w:w="1080" w:type="dxa"/>
            <w:shd w:val="clear" w:color="auto" w:fill="C0C0C0"/>
            <w:vAlign w:val="center"/>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3</w:t>
            </w:r>
          </w:p>
        </w:tc>
        <w:tc>
          <w:tcPr>
            <w:tcW w:w="810" w:type="dxa"/>
            <w:shd w:val="clear" w:color="auto" w:fill="C0C0C0"/>
            <w:vAlign w:val="center"/>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4</w:t>
            </w:r>
          </w:p>
        </w:tc>
        <w:tc>
          <w:tcPr>
            <w:tcW w:w="2073" w:type="dxa"/>
            <w:shd w:val="clear" w:color="auto" w:fill="C0C0C0"/>
            <w:vAlign w:val="center"/>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5</w:t>
            </w:r>
          </w:p>
        </w:tc>
        <w:tc>
          <w:tcPr>
            <w:tcW w:w="1617" w:type="dxa"/>
            <w:shd w:val="clear" w:color="auto" w:fill="C0C0C0"/>
            <w:vAlign w:val="center"/>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6</w:t>
            </w:r>
          </w:p>
        </w:tc>
        <w:tc>
          <w:tcPr>
            <w:tcW w:w="1440" w:type="dxa"/>
            <w:shd w:val="clear" w:color="auto" w:fill="C0C0C0"/>
            <w:vAlign w:val="center"/>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7</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color w:val="000000"/>
                <w:kern w:val="24"/>
                <w:sz w:val="12"/>
                <w:szCs w:val="16"/>
              </w:rPr>
            </w:pPr>
          </w:p>
        </w:tc>
        <w:tc>
          <w:tcPr>
            <w:tcW w:w="9432" w:type="dxa"/>
            <w:gridSpan w:val="6"/>
          </w:tcPr>
          <w:p w:rsidR="002C6B94" w:rsidRPr="00584A61" w:rsidRDefault="002C6B94" w:rsidP="00FA1737">
            <w:pPr>
              <w:widowControl w:val="0"/>
              <w:tabs>
                <w:tab w:val="left" w:pos="9923"/>
              </w:tabs>
              <w:jc w:val="both"/>
              <w:rPr>
                <w:rFonts w:eastAsia="Calibri"/>
                <w:color w:val="000000"/>
                <w:kern w:val="24"/>
                <w:sz w:val="12"/>
                <w:szCs w:val="16"/>
                <w:u w:val="single"/>
              </w:rPr>
            </w:pPr>
            <w:r w:rsidRPr="00584A61">
              <w:rPr>
                <w:rFonts w:eastAsia="Calibri"/>
                <w:color w:val="000000"/>
                <w:kern w:val="24"/>
                <w:sz w:val="12"/>
                <w:szCs w:val="16"/>
                <w:u w:val="single"/>
              </w:rPr>
              <w:t>Учреждения образования</w:t>
            </w:r>
          </w:p>
        </w:tc>
      </w:tr>
      <w:tr w:rsidR="002C6B94" w:rsidRPr="00584A61" w:rsidTr="00FA1737">
        <w:tc>
          <w:tcPr>
            <w:tcW w:w="468" w:type="dxa"/>
            <w:vMerge w:val="restart"/>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9</w:t>
            </w:r>
          </w:p>
          <w:p w:rsidR="002C6B94" w:rsidRPr="00584A61" w:rsidRDefault="002C6B94" w:rsidP="00FA1737">
            <w:pPr>
              <w:widowControl w:val="0"/>
              <w:tabs>
                <w:tab w:val="left" w:pos="9923"/>
              </w:tabs>
              <w:jc w:val="center"/>
              <w:rPr>
                <w:rFonts w:eastAsia="Calibri"/>
                <w:color w:val="000000"/>
                <w:kern w:val="24"/>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Детский сад-ясли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№1</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color w:val="000000"/>
                <w:kern w:val="24"/>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Детский сад-ясли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ул.Чайковского</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10</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Детский сад-ясли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140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МКР </w:t>
            </w:r>
            <w:r w:rsidRPr="00584A61">
              <w:rPr>
                <w:rFonts w:eastAsia="Calibri"/>
                <w:sz w:val="12"/>
                <w:szCs w:val="16"/>
                <w:lang w:val="en-US"/>
              </w:rPr>
              <w:t>“</w:t>
            </w:r>
            <w:r w:rsidRPr="00584A61">
              <w:rPr>
                <w:rFonts w:eastAsia="Calibri"/>
                <w:sz w:val="12"/>
                <w:szCs w:val="16"/>
              </w:rPr>
              <w:t>Северный</w:t>
            </w:r>
            <w:r w:rsidRPr="00584A61">
              <w:rPr>
                <w:rFonts w:eastAsia="Calibri"/>
                <w:sz w:val="12"/>
                <w:szCs w:val="16"/>
                <w:lang w:val="en-US"/>
              </w:rPr>
              <w:t>”</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11</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Общеобразователь</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ная школа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825</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МКР </w:t>
            </w:r>
            <w:r w:rsidRPr="00584A61">
              <w:rPr>
                <w:rFonts w:eastAsia="Calibri"/>
                <w:sz w:val="12"/>
                <w:szCs w:val="16"/>
                <w:lang w:val="en-US"/>
              </w:rPr>
              <w:t>“</w:t>
            </w:r>
            <w:r w:rsidRPr="00584A61">
              <w:rPr>
                <w:rFonts w:eastAsia="Calibri"/>
                <w:sz w:val="12"/>
                <w:szCs w:val="16"/>
              </w:rPr>
              <w:t>Северный</w:t>
            </w:r>
            <w:r w:rsidRPr="00584A61">
              <w:rPr>
                <w:rFonts w:eastAsia="Calibri"/>
                <w:sz w:val="12"/>
                <w:szCs w:val="16"/>
                <w:lang w:val="en-US"/>
              </w:rPr>
              <w:t>”</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12</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Общеобразователь</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ная школа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540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№1</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p>
        </w:tc>
        <w:tc>
          <w:tcPr>
            <w:tcW w:w="9432" w:type="dxa"/>
            <w:gridSpan w:val="6"/>
          </w:tcPr>
          <w:p w:rsidR="002C6B94" w:rsidRPr="00584A61" w:rsidRDefault="002C6B94" w:rsidP="00FA1737">
            <w:pPr>
              <w:widowControl w:val="0"/>
              <w:tabs>
                <w:tab w:val="left" w:pos="9923"/>
              </w:tabs>
              <w:jc w:val="both"/>
              <w:rPr>
                <w:rFonts w:eastAsia="Calibri"/>
                <w:sz w:val="12"/>
                <w:szCs w:val="16"/>
                <w:u w:val="single"/>
              </w:rPr>
            </w:pPr>
            <w:r w:rsidRPr="00584A61">
              <w:rPr>
                <w:rFonts w:eastAsia="Calibri"/>
                <w:sz w:val="12"/>
                <w:szCs w:val="16"/>
                <w:u w:val="single"/>
              </w:rPr>
              <w:t>Учреждения здравоохранения и социального обеспечения</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13</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Поликлиника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пос</w:t>
            </w:r>
            <w:r w:rsidRPr="00584A61">
              <w:rPr>
                <w:rFonts w:eastAsia="Calibri"/>
                <w:sz w:val="12"/>
                <w:szCs w:val="16"/>
                <w:lang w:val="en-US"/>
              </w:rPr>
              <w:t>/</w:t>
            </w:r>
            <w:r w:rsidRPr="00584A61">
              <w:rPr>
                <w:rFonts w:eastAsia="Calibri"/>
                <w:sz w:val="12"/>
                <w:szCs w:val="16"/>
              </w:rPr>
              <w:t>см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200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ул.Свободы</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14</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Молочная кухня</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порц</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1200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ул.Транспортная</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при ООО </w:t>
            </w:r>
            <w:r w:rsidRPr="00584A61">
              <w:rPr>
                <w:rFonts w:eastAsia="Calibri"/>
                <w:sz w:val="12"/>
                <w:szCs w:val="16"/>
                <w:lang w:val="en-US"/>
              </w:rPr>
              <w:t>“</w:t>
            </w:r>
            <w:r w:rsidRPr="00584A61">
              <w:rPr>
                <w:rFonts w:eastAsia="Calibri"/>
                <w:sz w:val="12"/>
                <w:szCs w:val="16"/>
              </w:rPr>
              <w:t>Павловск-молоко</w:t>
            </w:r>
            <w:r w:rsidRPr="00584A61">
              <w:rPr>
                <w:rFonts w:eastAsia="Calibri"/>
                <w:sz w:val="12"/>
                <w:szCs w:val="16"/>
                <w:lang w:val="en-US"/>
              </w:rPr>
              <w:t>”</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vMerge w:val="restart"/>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15</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Раздаточный пункт молочной кухни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м² общ.пл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№1</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color w:val="000000"/>
                <w:kern w:val="24"/>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Раздаточный пункт молочной кухни</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м² общ.пл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МКР </w:t>
            </w:r>
            <w:r w:rsidRPr="00584A61">
              <w:rPr>
                <w:rFonts w:eastAsia="Calibri"/>
                <w:sz w:val="12"/>
                <w:szCs w:val="16"/>
                <w:lang w:val="en-US"/>
              </w:rPr>
              <w:t>“</w:t>
            </w:r>
            <w:r w:rsidRPr="00584A61">
              <w:rPr>
                <w:rFonts w:eastAsia="Calibri"/>
                <w:sz w:val="12"/>
                <w:szCs w:val="16"/>
              </w:rPr>
              <w:t>Северный</w:t>
            </w:r>
            <w:r w:rsidRPr="00584A61">
              <w:rPr>
                <w:rFonts w:eastAsia="Calibri"/>
                <w:sz w:val="12"/>
                <w:szCs w:val="16"/>
                <w:lang w:val="en-US"/>
              </w:rPr>
              <w:t>”</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color w:val="000000"/>
                <w:kern w:val="24"/>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Раздаточный пункт молочной кухни</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м² общ.пл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МКР </w:t>
            </w:r>
            <w:r w:rsidRPr="00584A61">
              <w:rPr>
                <w:rFonts w:eastAsia="Calibri"/>
                <w:sz w:val="12"/>
                <w:szCs w:val="16"/>
                <w:lang w:val="en-US"/>
              </w:rPr>
              <w:t>“</w:t>
            </w:r>
            <w:r w:rsidRPr="00584A61">
              <w:rPr>
                <w:rFonts w:eastAsia="Calibri"/>
                <w:sz w:val="12"/>
                <w:szCs w:val="16"/>
              </w:rPr>
              <w:t>Гранитный</w:t>
            </w:r>
            <w:r w:rsidRPr="00584A61">
              <w:rPr>
                <w:rFonts w:eastAsia="Calibri"/>
                <w:sz w:val="12"/>
                <w:szCs w:val="16"/>
                <w:lang w:val="en-US"/>
              </w:rPr>
              <w:t>”</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встроен.</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color w:val="000000"/>
                <w:kern w:val="24"/>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Раздаточный пункт молочной кухни</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м² общ.пл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ул.Тршебичская</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реконстр.</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здание</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Аптека</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№1</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Аптека</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ул.Мичурина</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Аптека</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ул.Клубничная</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Дом-интернат для престарелых и инвалидов</w:t>
            </w:r>
          </w:p>
        </w:tc>
        <w:tc>
          <w:tcPr>
            <w:tcW w:w="1080"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ул.Свободы</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color w:val="000000"/>
                <w:kern w:val="24"/>
                <w:sz w:val="12"/>
                <w:szCs w:val="16"/>
              </w:rPr>
            </w:pPr>
          </w:p>
        </w:tc>
        <w:tc>
          <w:tcPr>
            <w:tcW w:w="9432" w:type="dxa"/>
            <w:gridSpan w:val="6"/>
          </w:tcPr>
          <w:p w:rsidR="002C6B94" w:rsidRPr="00584A61" w:rsidRDefault="002C6B94" w:rsidP="00FA1737">
            <w:pPr>
              <w:widowControl w:val="0"/>
              <w:tabs>
                <w:tab w:val="left" w:pos="9923"/>
              </w:tabs>
              <w:jc w:val="both"/>
              <w:rPr>
                <w:rFonts w:eastAsia="Calibri"/>
                <w:sz w:val="12"/>
                <w:szCs w:val="16"/>
                <w:u w:val="single"/>
              </w:rPr>
            </w:pPr>
            <w:r w:rsidRPr="00584A61">
              <w:rPr>
                <w:rFonts w:eastAsia="Calibri"/>
                <w:sz w:val="12"/>
                <w:szCs w:val="16"/>
                <w:u w:val="single"/>
              </w:rPr>
              <w:t>Предприятия торговли, общественного питания, бытового обслуживания</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18</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Торгово-развлекательный комплекс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ул.Чайковского</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vMerge w:val="restart"/>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19</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Магазин продовольственных товаров</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м² торг.пл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№1</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color w:val="000000"/>
                <w:kern w:val="24"/>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Магазин продовольственных товаров</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м² торг.пл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ул.Клубничная</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val="restart"/>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20</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Магазин непродовольствен-ных товаров</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м² торг.пл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№1</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Магазин непродовольственных товаров</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м² торг.пл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ул.Клубничная</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21</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Ресторан</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мест </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ул.Чайковского</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val="restart"/>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22</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Кафе</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№1</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Кафе</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ул.Восточная</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Кафе</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пр.Революции</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Кафе</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ул.Чайковского</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Кафе</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ул.Отечественной войны</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23</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Предприятия КБО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раб. 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№1</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Предприятия КБО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раб. 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ул.Мичурина</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color w:val="000000"/>
                <w:kern w:val="24"/>
                <w:sz w:val="12"/>
                <w:szCs w:val="16"/>
              </w:rPr>
            </w:pPr>
          </w:p>
        </w:tc>
        <w:tc>
          <w:tcPr>
            <w:tcW w:w="9432" w:type="dxa"/>
            <w:gridSpan w:val="6"/>
          </w:tcPr>
          <w:p w:rsidR="002C6B94" w:rsidRPr="00584A61" w:rsidRDefault="002C6B94" w:rsidP="00FA1737">
            <w:pPr>
              <w:widowControl w:val="0"/>
              <w:tabs>
                <w:tab w:val="left" w:pos="9923"/>
              </w:tabs>
              <w:jc w:val="both"/>
              <w:rPr>
                <w:rFonts w:eastAsia="Calibri"/>
                <w:sz w:val="12"/>
                <w:szCs w:val="16"/>
                <w:u w:val="single"/>
              </w:rPr>
            </w:pPr>
            <w:r w:rsidRPr="00584A61">
              <w:rPr>
                <w:rFonts w:eastAsia="Calibri"/>
                <w:sz w:val="12"/>
                <w:szCs w:val="16"/>
                <w:u w:val="single"/>
              </w:rPr>
              <w:t>Объекты коммунального обслуживания</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color w:val="000000"/>
                <w:kern w:val="24"/>
                <w:sz w:val="12"/>
                <w:szCs w:val="16"/>
              </w:rPr>
            </w:pPr>
            <w:r w:rsidRPr="00584A61">
              <w:rPr>
                <w:rFonts w:eastAsia="Calibri"/>
                <w:color w:val="000000"/>
                <w:kern w:val="24"/>
                <w:sz w:val="12"/>
                <w:szCs w:val="16"/>
              </w:rPr>
              <w:t>24</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Банно-оздоровительный комплекс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ул.Восточная</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25</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Прачечная</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кг</w:t>
            </w:r>
            <w:r w:rsidRPr="00584A61">
              <w:rPr>
                <w:rFonts w:eastAsia="Calibri"/>
                <w:sz w:val="12"/>
                <w:szCs w:val="16"/>
                <w:lang w:val="en-US"/>
              </w:rPr>
              <w:t>/</w:t>
            </w:r>
            <w:r w:rsidRPr="00584A61">
              <w:rPr>
                <w:rFonts w:eastAsia="Calibri"/>
                <w:sz w:val="12"/>
                <w:szCs w:val="16"/>
              </w:rPr>
              <w:t>см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1500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ул.Восточная</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26</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Химчистка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кг</w:t>
            </w:r>
            <w:r w:rsidRPr="00584A61">
              <w:rPr>
                <w:rFonts w:eastAsia="Calibri"/>
                <w:sz w:val="12"/>
                <w:szCs w:val="16"/>
                <w:lang w:val="en-US"/>
              </w:rPr>
              <w:t>/</w:t>
            </w:r>
            <w:r w:rsidRPr="00584A61">
              <w:rPr>
                <w:rFonts w:eastAsia="Calibri"/>
                <w:sz w:val="12"/>
                <w:szCs w:val="16"/>
              </w:rPr>
              <w:t>см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ул.Восточная</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27</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Гостиница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ул.Чайковского</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Гостиница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2073"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ул.Отечественной войны</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28</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Мотель</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ул.Восточная</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color w:val="000000"/>
                <w:kern w:val="24"/>
                <w:sz w:val="12"/>
                <w:szCs w:val="16"/>
              </w:rPr>
            </w:pPr>
          </w:p>
        </w:tc>
        <w:tc>
          <w:tcPr>
            <w:tcW w:w="9432" w:type="dxa"/>
            <w:gridSpan w:val="6"/>
          </w:tcPr>
          <w:p w:rsidR="002C6B94" w:rsidRPr="00584A61" w:rsidRDefault="002C6B94" w:rsidP="00FA1737">
            <w:pPr>
              <w:widowControl w:val="0"/>
              <w:tabs>
                <w:tab w:val="left" w:pos="9923"/>
              </w:tabs>
              <w:jc w:val="both"/>
              <w:rPr>
                <w:rFonts w:eastAsia="Calibri"/>
                <w:sz w:val="12"/>
                <w:szCs w:val="16"/>
                <w:u w:val="single"/>
              </w:rPr>
            </w:pPr>
            <w:r w:rsidRPr="00584A61">
              <w:rPr>
                <w:rFonts w:eastAsia="Calibri"/>
                <w:sz w:val="12"/>
                <w:szCs w:val="16"/>
                <w:u w:val="single"/>
              </w:rPr>
              <w:t>Предприятия связи</w:t>
            </w:r>
          </w:p>
        </w:tc>
      </w:tr>
      <w:tr w:rsidR="002C6B94" w:rsidRPr="00584A61" w:rsidTr="00FA1737">
        <w:tc>
          <w:tcPr>
            <w:tcW w:w="468"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29</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Отделение связи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ул.Чайковского</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Отделение связи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№1</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Отделение связи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пр.Революции</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color w:val="000000"/>
                <w:kern w:val="24"/>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Отделение связи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ул.Мичурина</w:t>
            </w:r>
          </w:p>
        </w:tc>
        <w:tc>
          <w:tcPr>
            <w:tcW w:w="161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4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pStyle w:val="ae"/>
        <w:widowControl w:val="0"/>
        <w:numPr>
          <w:ilvl w:val="1"/>
          <w:numId w:val="35"/>
        </w:numPr>
        <w:tabs>
          <w:tab w:val="left" w:pos="9923"/>
        </w:tabs>
        <w:ind w:left="0" w:firstLine="0"/>
        <w:jc w:val="center"/>
        <w:rPr>
          <w:rFonts w:eastAsia="Calibri"/>
          <w:sz w:val="16"/>
          <w:szCs w:val="16"/>
        </w:rPr>
      </w:pPr>
      <w:r w:rsidRPr="000B6019">
        <w:rPr>
          <w:rFonts w:eastAsia="Calibri"/>
          <w:sz w:val="16"/>
          <w:szCs w:val="16"/>
        </w:rPr>
        <w:t xml:space="preserve">Размещение объектов капитального строительства местного значения поселения. </w:t>
      </w:r>
    </w:p>
    <w:p w:rsidR="002C6B94" w:rsidRPr="000B6019" w:rsidRDefault="002C6B94" w:rsidP="002C6B94">
      <w:pPr>
        <w:pStyle w:val="ae"/>
        <w:widowControl w:val="0"/>
        <w:tabs>
          <w:tab w:val="left" w:pos="9923"/>
        </w:tabs>
        <w:ind w:left="0"/>
        <w:jc w:val="center"/>
        <w:rPr>
          <w:rFonts w:eastAsia="Calibri"/>
          <w:color w:val="0070C0"/>
          <w:sz w:val="16"/>
          <w:szCs w:val="16"/>
        </w:rPr>
      </w:pPr>
      <w:r w:rsidRPr="000B6019">
        <w:rPr>
          <w:rFonts w:eastAsia="Calibri"/>
          <w:color w:val="0070C0"/>
          <w:sz w:val="16"/>
          <w:szCs w:val="16"/>
        </w:rPr>
        <w:t>(с изменениями)</w:t>
      </w:r>
    </w:p>
    <w:p w:rsidR="002C6B94" w:rsidRPr="000B6019" w:rsidRDefault="002C6B94" w:rsidP="002C6B94">
      <w:pPr>
        <w:widowControl w:val="0"/>
        <w:numPr>
          <w:ilvl w:val="1"/>
          <w:numId w:val="0"/>
        </w:numPr>
        <w:tabs>
          <w:tab w:val="left" w:pos="9923"/>
        </w:tabs>
        <w:outlineLvl w:val="1"/>
        <w:rPr>
          <w:rFonts w:eastAsia="Calibri"/>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3.4.1. Объекты жилищного строительства.</w:t>
      </w:r>
    </w:p>
    <w:p w:rsidR="002C6B94" w:rsidRPr="000B6019" w:rsidRDefault="002C6B94" w:rsidP="002C6B94">
      <w:pPr>
        <w:widowControl w:val="0"/>
        <w:tabs>
          <w:tab w:val="left" w:pos="9923"/>
        </w:tabs>
        <w:jc w:val="center"/>
        <w:rPr>
          <w:rFonts w:eastAsia="Calibri"/>
          <w:color w:val="0070C0"/>
          <w:sz w:val="16"/>
          <w:szCs w:val="16"/>
        </w:rPr>
      </w:pPr>
      <w:r w:rsidRPr="000B6019">
        <w:rPr>
          <w:rFonts w:eastAsia="Calibri"/>
          <w:color w:val="0070C0"/>
          <w:sz w:val="16"/>
          <w:szCs w:val="16"/>
        </w:rPr>
        <w:t>(с изменениями)</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Согласно ст.14 и 14.1. ФЗ-131 к полномочиям администрации городского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Жилищная проблема продолжает оставаться одной из острых и на сегодняшний день. Новое жилищное строительство необходимо, как для улучшения жилищных условий существующего населения (в очереди на улучшение жилищных условий — 800 человек), так и для обеспечения жилищным фондом прироста населения.</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Объем нового жилищного строительства городского поселения к концу расчетного срока (2025 год) составит </w:t>
      </w:r>
      <w:r w:rsidRPr="000B6019">
        <w:rPr>
          <w:rFonts w:eastAsia="Calibri"/>
          <w:b/>
          <w:i/>
          <w:sz w:val="16"/>
          <w:szCs w:val="16"/>
        </w:rPr>
        <w:t>222,9 тыс.м²</w:t>
      </w:r>
      <w:r w:rsidRPr="000B6019">
        <w:rPr>
          <w:rFonts w:eastAsia="Calibri"/>
          <w:sz w:val="16"/>
          <w:szCs w:val="16"/>
        </w:rPr>
        <w:t xml:space="preserve"> общей площади, в том числе:</w:t>
      </w:r>
    </w:p>
    <w:p w:rsidR="002C6B94" w:rsidRPr="000B6019" w:rsidRDefault="002C6B94" w:rsidP="002C6B94">
      <w:pPr>
        <w:widowControl w:val="0"/>
        <w:numPr>
          <w:ilvl w:val="1"/>
          <w:numId w:val="14"/>
        </w:numPr>
        <w:tabs>
          <w:tab w:val="num" w:pos="1260"/>
          <w:tab w:val="left" w:pos="9923"/>
        </w:tabs>
        <w:ind w:left="0" w:firstLine="0"/>
        <w:jc w:val="both"/>
        <w:rPr>
          <w:rFonts w:eastAsia="Calibri"/>
          <w:color w:val="000000"/>
          <w:kern w:val="1"/>
          <w:sz w:val="16"/>
          <w:szCs w:val="16"/>
        </w:rPr>
      </w:pPr>
      <w:r w:rsidRPr="000B6019">
        <w:rPr>
          <w:rFonts w:eastAsia="Calibri"/>
          <w:b/>
          <w:i/>
          <w:color w:val="000000"/>
          <w:kern w:val="1"/>
          <w:sz w:val="16"/>
          <w:szCs w:val="16"/>
        </w:rPr>
        <w:t>4-9 эт. – 109,8 тыс. м</w:t>
      </w:r>
      <w:r w:rsidRPr="000B6019">
        <w:rPr>
          <w:rFonts w:eastAsia="Calibri"/>
          <w:b/>
          <w:i/>
          <w:color w:val="000000"/>
          <w:kern w:val="1"/>
          <w:sz w:val="16"/>
          <w:szCs w:val="16"/>
          <w:vertAlign w:val="superscript"/>
        </w:rPr>
        <w:t>2</w:t>
      </w:r>
      <w:r w:rsidRPr="000B6019">
        <w:rPr>
          <w:rFonts w:eastAsia="Calibri"/>
          <w:b/>
          <w:i/>
          <w:color w:val="000000"/>
          <w:kern w:val="1"/>
          <w:sz w:val="16"/>
          <w:szCs w:val="16"/>
        </w:rPr>
        <w:t xml:space="preserve"> общей площади</w:t>
      </w:r>
      <w:r w:rsidRPr="000B6019">
        <w:rPr>
          <w:rFonts w:eastAsia="Calibri"/>
          <w:color w:val="000000"/>
          <w:kern w:val="1"/>
          <w:sz w:val="16"/>
          <w:szCs w:val="16"/>
        </w:rPr>
        <w:t xml:space="preserve">; </w:t>
      </w:r>
    </w:p>
    <w:p w:rsidR="002C6B94" w:rsidRPr="000B6019" w:rsidRDefault="002C6B94" w:rsidP="002C6B94">
      <w:pPr>
        <w:widowControl w:val="0"/>
        <w:numPr>
          <w:ilvl w:val="1"/>
          <w:numId w:val="14"/>
        </w:numPr>
        <w:tabs>
          <w:tab w:val="num" w:pos="1260"/>
          <w:tab w:val="left" w:pos="9923"/>
        </w:tabs>
        <w:ind w:left="0" w:firstLine="0"/>
        <w:jc w:val="both"/>
        <w:rPr>
          <w:rFonts w:eastAsia="Calibri"/>
          <w:color w:val="000000"/>
          <w:kern w:val="1"/>
          <w:sz w:val="16"/>
          <w:szCs w:val="16"/>
        </w:rPr>
      </w:pPr>
      <w:r w:rsidRPr="000B6019">
        <w:rPr>
          <w:rFonts w:eastAsia="Calibri"/>
          <w:color w:val="000000"/>
          <w:kern w:val="1"/>
          <w:sz w:val="16"/>
          <w:szCs w:val="16"/>
        </w:rPr>
        <w:t>малоэтажная жилая застройка - 3,1 тыс. м</w:t>
      </w:r>
      <w:r w:rsidRPr="000B6019">
        <w:rPr>
          <w:rFonts w:eastAsia="Calibri"/>
          <w:color w:val="000000"/>
          <w:kern w:val="1"/>
          <w:sz w:val="16"/>
          <w:szCs w:val="16"/>
          <w:vertAlign w:val="superscript"/>
        </w:rPr>
        <w:t>2</w:t>
      </w:r>
      <w:r w:rsidRPr="000B6019">
        <w:rPr>
          <w:rFonts w:eastAsia="Calibri"/>
          <w:color w:val="000000"/>
          <w:kern w:val="1"/>
          <w:sz w:val="16"/>
          <w:szCs w:val="16"/>
        </w:rPr>
        <w:t xml:space="preserve"> общей площади</w:t>
      </w:r>
    </w:p>
    <w:p w:rsidR="002C6B94" w:rsidRPr="000B6019" w:rsidRDefault="002C6B94" w:rsidP="002C6B94">
      <w:pPr>
        <w:widowControl w:val="0"/>
        <w:numPr>
          <w:ilvl w:val="1"/>
          <w:numId w:val="14"/>
        </w:numPr>
        <w:tabs>
          <w:tab w:val="num" w:pos="1260"/>
          <w:tab w:val="left" w:pos="9923"/>
        </w:tabs>
        <w:ind w:left="0" w:firstLine="0"/>
        <w:jc w:val="both"/>
        <w:rPr>
          <w:rFonts w:eastAsia="Calibri"/>
          <w:color w:val="000000"/>
          <w:kern w:val="1"/>
          <w:sz w:val="16"/>
          <w:szCs w:val="16"/>
        </w:rPr>
      </w:pPr>
      <w:r w:rsidRPr="000B6019">
        <w:rPr>
          <w:rFonts w:eastAsia="Calibri"/>
          <w:color w:val="000000"/>
          <w:kern w:val="1"/>
          <w:sz w:val="16"/>
          <w:szCs w:val="16"/>
        </w:rPr>
        <w:t>индивидуальный усадебный – 110,0 тыс. м</w:t>
      </w:r>
      <w:r w:rsidRPr="000B6019">
        <w:rPr>
          <w:rFonts w:eastAsia="Calibri"/>
          <w:color w:val="000000"/>
          <w:kern w:val="1"/>
          <w:sz w:val="16"/>
          <w:szCs w:val="16"/>
          <w:vertAlign w:val="superscript"/>
        </w:rPr>
        <w:t>2</w:t>
      </w:r>
      <w:r w:rsidRPr="000B6019">
        <w:rPr>
          <w:rFonts w:eastAsia="Calibri"/>
          <w:color w:val="000000"/>
          <w:kern w:val="1"/>
          <w:sz w:val="16"/>
          <w:szCs w:val="16"/>
        </w:rPr>
        <w:t xml:space="preserve"> общей площади,</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Территория, необходимая для нового жилищного строительства составит </w:t>
      </w:r>
      <w:r w:rsidRPr="000B6019">
        <w:rPr>
          <w:rFonts w:eastAsia="Calibri"/>
          <w:b/>
          <w:i/>
          <w:sz w:val="16"/>
          <w:szCs w:val="16"/>
        </w:rPr>
        <w:t>113,48 га</w:t>
      </w:r>
      <w:r w:rsidRPr="000B6019">
        <w:rPr>
          <w:rFonts w:eastAsia="Calibri"/>
          <w:sz w:val="16"/>
          <w:szCs w:val="16"/>
        </w:rPr>
        <w:t xml:space="preserve">, из них в границах городской черты — </w:t>
      </w:r>
      <w:r w:rsidRPr="000B6019">
        <w:rPr>
          <w:rFonts w:eastAsia="Calibri"/>
          <w:b/>
          <w:i/>
          <w:sz w:val="16"/>
          <w:szCs w:val="16"/>
        </w:rPr>
        <w:t>58,48 га</w:t>
      </w:r>
      <w:r w:rsidRPr="000B6019">
        <w:rPr>
          <w:rFonts w:eastAsia="Calibri"/>
          <w:sz w:val="16"/>
          <w:szCs w:val="16"/>
        </w:rPr>
        <w:t>, необходимо дополнительно включить в границу города территория для жилищного строительства — 55,0 га.</w:t>
      </w:r>
    </w:p>
    <w:p w:rsidR="002C6B94" w:rsidRPr="000B6019" w:rsidRDefault="002C6B94" w:rsidP="002C6B94">
      <w:pPr>
        <w:pStyle w:val="11"/>
        <w:keepNext w:val="0"/>
        <w:widowControl w:val="0"/>
        <w:tabs>
          <w:tab w:val="left" w:pos="9923"/>
        </w:tabs>
        <w:jc w:val="both"/>
        <w:rPr>
          <w:rFonts w:ascii="Times New Roman" w:eastAsia="Calibri" w:hAnsi="Times New Roman"/>
          <w:i/>
          <w:color w:val="0070C0"/>
          <w:sz w:val="16"/>
          <w:szCs w:val="16"/>
        </w:rPr>
      </w:pPr>
      <w:r w:rsidRPr="000B6019">
        <w:rPr>
          <w:rFonts w:ascii="Times New Roman" w:eastAsia="Calibri" w:hAnsi="Times New Roman"/>
          <w:i/>
          <w:color w:val="0070C0"/>
          <w:sz w:val="16"/>
          <w:szCs w:val="16"/>
        </w:rPr>
        <w:t>В рамках настоящего проекта изменений генерального плана предлагается изменить функциональное зонирование для земельных участков с кадастровыми номерами: 36:20:0100021:371, 36:20:0100021:494, с зоны «малоэтажной застройки» на зону «индивидуальной застройки», с целью индивидуального жилищного строительства.</w:t>
      </w:r>
    </w:p>
    <w:p w:rsidR="002C6B94" w:rsidRPr="000B6019" w:rsidRDefault="002C6B94" w:rsidP="002C6B94">
      <w:pPr>
        <w:widowControl w:val="0"/>
        <w:tabs>
          <w:tab w:val="left" w:pos="9923"/>
        </w:tabs>
        <w:jc w:val="center"/>
        <w:rPr>
          <w:rFonts w:eastAsia="Calibri"/>
          <w:color w:val="000000"/>
          <w:kern w:val="1"/>
          <w:sz w:val="16"/>
          <w:szCs w:val="16"/>
          <w:u w:val="single"/>
        </w:rPr>
      </w:pPr>
    </w:p>
    <w:p w:rsidR="002C6B94" w:rsidRPr="000B6019" w:rsidRDefault="002C6B94" w:rsidP="002C6B94">
      <w:pPr>
        <w:widowControl w:val="0"/>
        <w:tabs>
          <w:tab w:val="left" w:pos="9923"/>
        </w:tabs>
        <w:jc w:val="center"/>
        <w:rPr>
          <w:rFonts w:eastAsia="Calibri"/>
          <w:color w:val="000000"/>
          <w:kern w:val="1"/>
          <w:sz w:val="16"/>
          <w:szCs w:val="16"/>
          <w:u w:val="single"/>
        </w:rPr>
      </w:pPr>
      <w:r w:rsidRPr="000B6019">
        <w:rPr>
          <w:rFonts w:eastAsia="Calibri"/>
          <w:color w:val="000000"/>
          <w:kern w:val="1"/>
          <w:sz w:val="16"/>
          <w:szCs w:val="16"/>
          <w:u w:val="single"/>
        </w:rPr>
        <w:t>Перечень мероприятий по разделу «Размещение объектов капитального строительства местного значения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156"/>
        <w:gridCol w:w="435"/>
        <w:gridCol w:w="456"/>
        <w:gridCol w:w="938"/>
        <w:gridCol w:w="855"/>
        <w:gridCol w:w="661"/>
      </w:tblGrid>
      <w:tr w:rsidR="002C6B94" w:rsidRPr="00584A61" w:rsidTr="00FA1737">
        <w:trPr>
          <w:jc w:val="center"/>
        </w:trPr>
        <w:tc>
          <w:tcPr>
            <w:tcW w:w="468"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п/экспл.</w:t>
            </w:r>
          </w:p>
        </w:tc>
        <w:tc>
          <w:tcPr>
            <w:tcW w:w="264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Наименование учреждений</w:t>
            </w:r>
          </w:p>
        </w:tc>
        <w:tc>
          <w:tcPr>
            <w:tcW w:w="755"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Един.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измер.</w:t>
            </w:r>
          </w:p>
        </w:tc>
        <w:tc>
          <w:tcPr>
            <w:tcW w:w="81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Кол-во</w:t>
            </w:r>
          </w:p>
        </w:tc>
        <w:tc>
          <w:tcPr>
            <w:tcW w:w="207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Место расположения</w:t>
            </w:r>
          </w:p>
        </w:tc>
        <w:tc>
          <w:tcPr>
            <w:tcW w:w="1854"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Мероприятия</w:t>
            </w:r>
          </w:p>
        </w:tc>
        <w:tc>
          <w:tcPr>
            <w:tcW w:w="1347"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Сроки реализации</w:t>
            </w:r>
          </w:p>
        </w:tc>
      </w:tr>
      <w:tr w:rsidR="002C6B94" w:rsidRPr="00584A61" w:rsidTr="00FA1737">
        <w:trPr>
          <w:jc w:val="center"/>
        </w:trPr>
        <w:tc>
          <w:tcPr>
            <w:tcW w:w="468"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640"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755"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810"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070"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1854"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1347"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640"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Комплексная жилая застройка</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4-5 эт.</w:t>
            </w:r>
          </w:p>
        </w:tc>
        <w:tc>
          <w:tcPr>
            <w:tcW w:w="75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207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район ул.Чайковского</w:t>
            </w:r>
          </w:p>
        </w:tc>
        <w:tc>
          <w:tcPr>
            <w:tcW w:w="185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 Разработка проектной документации</w:t>
            </w:r>
          </w:p>
        </w:tc>
        <w:tc>
          <w:tcPr>
            <w:tcW w:w="134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 Расчетный срок</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2640"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Жилая застройка</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5-7 эт.</w:t>
            </w:r>
          </w:p>
        </w:tc>
        <w:tc>
          <w:tcPr>
            <w:tcW w:w="75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7,0</w:t>
            </w:r>
          </w:p>
        </w:tc>
        <w:tc>
          <w:tcPr>
            <w:tcW w:w="207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МКР </w:t>
            </w:r>
            <w:r w:rsidRPr="00584A61">
              <w:rPr>
                <w:rFonts w:eastAsia="Calibri"/>
                <w:sz w:val="12"/>
                <w:szCs w:val="16"/>
                <w:lang w:val="en-US"/>
              </w:rPr>
              <w:t>“</w:t>
            </w:r>
            <w:r w:rsidRPr="00584A61">
              <w:rPr>
                <w:rFonts w:eastAsia="Calibri"/>
                <w:sz w:val="12"/>
                <w:szCs w:val="16"/>
              </w:rPr>
              <w:t>Северный</w:t>
            </w:r>
            <w:r w:rsidRPr="00584A61">
              <w:rPr>
                <w:rFonts w:eastAsia="Calibri"/>
                <w:sz w:val="12"/>
                <w:szCs w:val="16"/>
                <w:lang w:val="en-US"/>
              </w:rPr>
              <w:t>”</w:t>
            </w:r>
          </w:p>
        </w:tc>
        <w:tc>
          <w:tcPr>
            <w:tcW w:w="185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34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 Расчетный срок</w:t>
            </w:r>
          </w:p>
        </w:tc>
      </w:tr>
      <w:tr w:rsidR="002C6B94" w:rsidRPr="00584A61" w:rsidTr="00FA1737">
        <w:trPr>
          <w:jc w:val="center"/>
        </w:trPr>
        <w:tc>
          <w:tcPr>
            <w:tcW w:w="468" w:type="dxa"/>
          </w:tcPr>
          <w:p w:rsidR="002C6B94" w:rsidRPr="00584A61" w:rsidRDefault="002C6B94" w:rsidP="00FA1737">
            <w:pPr>
              <w:widowControl w:val="0"/>
              <w:tabs>
                <w:tab w:val="left" w:pos="9923"/>
              </w:tabs>
              <w:jc w:val="both"/>
              <w:rPr>
                <w:rFonts w:eastAsia="Calibri"/>
                <w:b/>
                <w:i/>
                <w:sz w:val="12"/>
                <w:szCs w:val="16"/>
              </w:rPr>
            </w:pPr>
            <w:r w:rsidRPr="00584A61">
              <w:rPr>
                <w:rFonts w:eastAsia="Calibri"/>
                <w:b/>
                <w:i/>
                <w:sz w:val="12"/>
                <w:szCs w:val="16"/>
              </w:rPr>
              <w:t>2а</w:t>
            </w:r>
          </w:p>
        </w:tc>
        <w:tc>
          <w:tcPr>
            <w:tcW w:w="2640" w:type="dxa"/>
          </w:tcPr>
          <w:p w:rsidR="002C6B94" w:rsidRPr="00584A61" w:rsidRDefault="002C6B94" w:rsidP="00FA1737">
            <w:pPr>
              <w:widowControl w:val="0"/>
              <w:tabs>
                <w:tab w:val="left" w:pos="9923"/>
              </w:tabs>
              <w:jc w:val="both"/>
              <w:rPr>
                <w:rFonts w:eastAsia="Calibri"/>
                <w:b/>
                <w:i/>
                <w:sz w:val="12"/>
                <w:szCs w:val="16"/>
              </w:rPr>
            </w:pPr>
            <w:r w:rsidRPr="00584A61">
              <w:rPr>
                <w:rFonts w:eastAsia="Calibri"/>
                <w:b/>
                <w:i/>
                <w:sz w:val="12"/>
                <w:szCs w:val="16"/>
              </w:rPr>
              <w:t>Многоэтажная жилая застройка</w:t>
            </w:r>
          </w:p>
        </w:tc>
        <w:tc>
          <w:tcPr>
            <w:tcW w:w="755" w:type="dxa"/>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га</w:t>
            </w:r>
          </w:p>
        </w:tc>
        <w:tc>
          <w:tcPr>
            <w:tcW w:w="810" w:type="dxa"/>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0,8</w:t>
            </w:r>
          </w:p>
        </w:tc>
        <w:tc>
          <w:tcPr>
            <w:tcW w:w="2070" w:type="dxa"/>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участок №1а</w:t>
            </w:r>
          </w:p>
        </w:tc>
        <w:tc>
          <w:tcPr>
            <w:tcW w:w="1854" w:type="dxa"/>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Новое стр-во</w:t>
            </w:r>
          </w:p>
        </w:tc>
        <w:tc>
          <w:tcPr>
            <w:tcW w:w="1347" w:type="dxa"/>
            <w:vAlign w:val="center"/>
          </w:tcPr>
          <w:p w:rsidR="002C6B94" w:rsidRPr="00584A61" w:rsidRDefault="002C6B94" w:rsidP="00FA1737">
            <w:pPr>
              <w:widowControl w:val="0"/>
              <w:tabs>
                <w:tab w:val="left" w:pos="9923"/>
              </w:tabs>
              <w:jc w:val="center"/>
              <w:rPr>
                <w:rFonts w:eastAsia="Calibri"/>
                <w:b/>
                <w:i/>
                <w:sz w:val="12"/>
                <w:szCs w:val="16"/>
                <w:lang w:val="en-US"/>
              </w:rPr>
            </w:pPr>
            <w:r w:rsidRPr="00584A61">
              <w:rPr>
                <w:rFonts w:eastAsia="Calibri"/>
                <w:b/>
                <w:i/>
                <w:sz w:val="12"/>
                <w:szCs w:val="16"/>
                <w:lang w:val="en-US"/>
              </w:rPr>
              <w:t>I</w:t>
            </w:r>
            <w:r w:rsidRPr="00584A61">
              <w:rPr>
                <w:rFonts w:eastAsia="Calibri"/>
                <w:b/>
                <w:i/>
                <w:sz w:val="12"/>
                <w:szCs w:val="16"/>
              </w:rPr>
              <w:t xml:space="preserve"> очередь. </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2640"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Жилые дома в стадии строительства</w:t>
            </w:r>
          </w:p>
        </w:tc>
        <w:tc>
          <w:tcPr>
            <w:tcW w:w="75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07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МКР </w:t>
            </w:r>
            <w:r w:rsidRPr="00584A61">
              <w:rPr>
                <w:rFonts w:eastAsia="Calibri"/>
                <w:sz w:val="12"/>
                <w:szCs w:val="16"/>
                <w:lang w:val="en-US"/>
              </w:rPr>
              <w:t>“</w:t>
            </w:r>
            <w:r w:rsidRPr="00584A61">
              <w:rPr>
                <w:rFonts w:eastAsia="Calibri"/>
                <w:sz w:val="12"/>
                <w:szCs w:val="16"/>
              </w:rPr>
              <w:t>Северный</w:t>
            </w:r>
            <w:r w:rsidRPr="00584A61">
              <w:rPr>
                <w:rFonts w:eastAsia="Calibri"/>
                <w:sz w:val="12"/>
                <w:szCs w:val="16"/>
                <w:lang w:val="en-US"/>
              </w:rPr>
              <w:t>”</w:t>
            </w:r>
          </w:p>
        </w:tc>
        <w:tc>
          <w:tcPr>
            <w:tcW w:w="185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Завершение начатого стр-ва</w:t>
            </w:r>
          </w:p>
        </w:tc>
        <w:tc>
          <w:tcPr>
            <w:tcW w:w="134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640"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Индивидуальная жилая застройка</w:t>
            </w:r>
          </w:p>
        </w:tc>
        <w:tc>
          <w:tcPr>
            <w:tcW w:w="75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45,0</w:t>
            </w:r>
          </w:p>
        </w:tc>
        <w:tc>
          <w:tcPr>
            <w:tcW w:w="207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№1</w:t>
            </w:r>
          </w:p>
        </w:tc>
        <w:tc>
          <w:tcPr>
            <w:tcW w:w="185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 Разработка проектной документации</w:t>
            </w:r>
          </w:p>
        </w:tc>
        <w:tc>
          <w:tcPr>
            <w:tcW w:w="134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2640"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Индивидуальная жилая застройка</w:t>
            </w:r>
          </w:p>
        </w:tc>
        <w:tc>
          <w:tcPr>
            <w:tcW w:w="75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w:t>
            </w:r>
          </w:p>
        </w:tc>
        <w:tc>
          <w:tcPr>
            <w:tcW w:w="207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b/>
                <w:i/>
                <w:sz w:val="12"/>
                <w:szCs w:val="16"/>
              </w:rPr>
              <w:t>р-н ул.Садовая и Есенина</w:t>
            </w:r>
          </w:p>
        </w:tc>
        <w:tc>
          <w:tcPr>
            <w:tcW w:w="185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34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2640"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Индивидуальная жилая застройка</w:t>
            </w:r>
          </w:p>
        </w:tc>
        <w:tc>
          <w:tcPr>
            <w:tcW w:w="75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25,0</w:t>
            </w:r>
          </w:p>
        </w:tc>
        <w:tc>
          <w:tcPr>
            <w:tcW w:w="207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Восточный жилой район</w:t>
            </w:r>
          </w:p>
        </w:tc>
        <w:tc>
          <w:tcPr>
            <w:tcW w:w="185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34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rPr>
          <w:jc w:val="center"/>
        </w:trPr>
        <w:tc>
          <w:tcPr>
            <w:tcW w:w="468" w:type="dxa"/>
            <w:shd w:val="clear" w:color="auto" w:fill="auto"/>
          </w:tcPr>
          <w:p w:rsidR="002C6B94" w:rsidRPr="00584A61" w:rsidRDefault="002C6B94" w:rsidP="00FA1737">
            <w:pPr>
              <w:widowControl w:val="0"/>
              <w:tabs>
                <w:tab w:val="left" w:pos="9923"/>
              </w:tabs>
              <w:jc w:val="center"/>
              <w:rPr>
                <w:rFonts w:eastAsia="Calibri"/>
                <w:color w:val="0070C0"/>
                <w:sz w:val="12"/>
                <w:szCs w:val="16"/>
              </w:rPr>
            </w:pPr>
            <w:r w:rsidRPr="00584A61">
              <w:rPr>
                <w:rFonts w:eastAsia="Calibri"/>
                <w:color w:val="0070C0"/>
                <w:sz w:val="12"/>
                <w:szCs w:val="16"/>
              </w:rPr>
              <w:t>6а</w:t>
            </w:r>
          </w:p>
        </w:tc>
        <w:tc>
          <w:tcPr>
            <w:tcW w:w="2640" w:type="dxa"/>
            <w:shd w:val="clear" w:color="auto" w:fill="auto"/>
          </w:tcPr>
          <w:p w:rsidR="002C6B94" w:rsidRPr="00584A61" w:rsidRDefault="002C6B94" w:rsidP="00FA1737">
            <w:pPr>
              <w:widowControl w:val="0"/>
              <w:tabs>
                <w:tab w:val="left" w:pos="9923"/>
              </w:tabs>
              <w:jc w:val="both"/>
              <w:rPr>
                <w:rFonts w:eastAsia="Calibri"/>
                <w:color w:val="C00000"/>
                <w:sz w:val="12"/>
                <w:szCs w:val="16"/>
              </w:rPr>
            </w:pPr>
            <w:r w:rsidRPr="00584A61">
              <w:rPr>
                <w:rFonts w:eastAsia="Calibri"/>
                <w:color w:val="0070C0"/>
                <w:sz w:val="12"/>
                <w:szCs w:val="16"/>
              </w:rPr>
              <w:t>Индивидуальная жилая застройка</w:t>
            </w:r>
          </w:p>
        </w:tc>
        <w:tc>
          <w:tcPr>
            <w:tcW w:w="755" w:type="dxa"/>
            <w:shd w:val="clear" w:color="auto" w:fill="auto"/>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w:t>
            </w:r>
          </w:p>
        </w:tc>
        <w:tc>
          <w:tcPr>
            <w:tcW w:w="810" w:type="dxa"/>
            <w:shd w:val="clear" w:color="auto" w:fill="auto"/>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color w:val="0070C0"/>
                <w:sz w:val="12"/>
                <w:szCs w:val="16"/>
              </w:rPr>
              <w:t>0,93</w:t>
            </w:r>
          </w:p>
        </w:tc>
        <w:tc>
          <w:tcPr>
            <w:tcW w:w="2070" w:type="dxa"/>
            <w:shd w:val="clear" w:color="auto" w:fill="auto"/>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ул.Отечественной войны</w:t>
            </w:r>
          </w:p>
        </w:tc>
        <w:tc>
          <w:tcPr>
            <w:tcW w:w="1854" w:type="dxa"/>
            <w:shd w:val="clear" w:color="auto" w:fill="auto"/>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347" w:type="dxa"/>
            <w:shd w:val="clear" w:color="auto" w:fill="auto"/>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c>
          <w:tcPr>
            <w:tcW w:w="2640"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Индивидуальная жилая застройка на ранее отведенных участках</w:t>
            </w:r>
          </w:p>
        </w:tc>
        <w:tc>
          <w:tcPr>
            <w:tcW w:w="75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w:t>
            </w:r>
          </w:p>
        </w:tc>
        <w:tc>
          <w:tcPr>
            <w:tcW w:w="207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район ул.Заводской</w:t>
            </w:r>
          </w:p>
        </w:tc>
        <w:tc>
          <w:tcPr>
            <w:tcW w:w="185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34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w:t>
            </w:r>
          </w:p>
        </w:tc>
        <w:tc>
          <w:tcPr>
            <w:tcW w:w="2640"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Индивидуальная жилая застройка на ранее отведенных участках</w:t>
            </w:r>
          </w:p>
        </w:tc>
        <w:tc>
          <w:tcPr>
            <w:tcW w:w="75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w:t>
            </w:r>
          </w:p>
        </w:tc>
        <w:tc>
          <w:tcPr>
            <w:tcW w:w="207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район ул.Смородиновая</w:t>
            </w:r>
          </w:p>
        </w:tc>
        <w:tc>
          <w:tcPr>
            <w:tcW w:w="185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34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bl>
    <w:p w:rsidR="002C6B94" w:rsidRPr="000B6019" w:rsidRDefault="002C6B94" w:rsidP="002C6B94">
      <w:pPr>
        <w:widowControl w:val="0"/>
        <w:tabs>
          <w:tab w:val="left" w:pos="9923"/>
        </w:tabs>
        <w:rPr>
          <w:rFonts w:eastAsia="Calibri"/>
          <w:color w:val="000000"/>
          <w:kern w:val="1"/>
          <w:sz w:val="16"/>
          <w:szCs w:val="16"/>
        </w:rPr>
      </w:pPr>
      <w:r w:rsidRPr="000B6019">
        <w:rPr>
          <w:rFonts w:eastAsia="Calibri"/>
          <w:color w:val="000000"/>
          <w:kern w:val="1"/>
          <w:sz w:val="16"/>
          <w:szCs w:val="16"/>
        </w:rPr>
        <w:t xml:space="preserve">     *При условии проведения мероприятий по инженерной подготовке.</w:t>
      </w:r>
    </w:p>
    <w:p w:rsidR="002C6B94" w:rsidRPr="000B6019" w:rsidRDefault="002C6B94" w:rsidP="002C6B94">
      <w:pPr>
        <w:widowControl w:val="0"/>
        <w:tabs>
          <w:tab w:val="left" w:pos="9923"/>
        </w:tabs>
        <w:jc w:val="both"/>
        <w:rPr>
          <w:rFonts w:eastAsia="Calibri"/>
          <w:color w:val="000000"/>
          <w:kern w:val="1"/>
          <w:sz w:val="16"/>
          <w:szCs w:val="16"/>
        </w:rPr>
      </w:pPr>
      <w:r w:rsidRPr="000B6019">
        <w:rPr>
          <w:rFonts w:eastAsia="Calibri"/>
          <w:color w:val="000000"/>
          <w:kern w:val="1"/>
          <w:sz w:val="16"/>
          <w:szCs w:val="16"/>
        </w:rPr>
        <w:t xml:space="preserve">Территории, предлагаемые для жилищного строительства, обозначены на </w:t>
      </w:r>
      <w:r w:rsidRPr="000B6019">
        <w:rPr>
          <w:rFonts w:eastAsia="Calibri"/>
          <w:b/>
          <w:i/>
          <w:color w:val="000000"/>
          <w:kern w:val="1"/>
          <w:sz w:val="16"/>
          <w:szCs w:val="16"/>
        </w:rPr>
        <w:t>картах ГП-3, ГП-4</w:t>
      </w:r>
      <w:r w:rsidRPr="000B6019">
        <w:rPr>
          <w:rFonts w:eastAsia="Calibri"/>
          <w:color w:val="000000"/>
          <w:kern w:val="1"/>
          <w:sz w:val="16"/>
          <w:szCs w:val="16"/>
        </w:rPr>
        <w:t>.</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3.4.2. Объекты культурно-бытового обслуживания.</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Качество и комфортность проживания населения находятся в полной зависимости от системы обслуживания, представляемых услуг и сервиса.</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При организации сети предприятий обслуживания устанавливаются следующие принципы:</w:t>
      </w:r>
    </w:p>
    <w:p w:rsidR="002C6B94" w:rsidRPr="000B6019" w:rsidRDefault="002C6B94" w:rsidP="00877FF1">
      <w:pPr>
        <w:widowControl w:val="0"/>
        <w:numPr>
          <w:ilvl w:val="0"/>
          <w:numId w:val="71"/>
        </w:numPr>
        <w:tabs>
          <w:tab w:val="clear" w:pos="360"/>
          <w:tab w:val="left" w:pos="900"/>
          <w:tab w:val="num" w:pos="1440"/>
          <w:tab w:val="left" w:pos="9923"/>
          <w:tab w:val="num" w:pos="10800"/>
        </w:tabs>
        <w:ind w:left="0" w:firstLine="0"/>
        <w:jc w:val="both"/>
        <w:rPr>
          <w:rFonts w:eastAsia="Calibri"/>
          <w:sz w:val="16"/>
          <w:szCs w:val="16"/>
        </w:rPr>
      </w:pPr>
      <w:r w:rsidRPr="000B6019">
        <w:rPr>
          <w:rFonts w:eastAsia="Calibri"/>
          <w:sz w:val="16"/>
          <w:szCs w:val="16"/>
        </w:rPr>
        <w:t>организация центров обслуживания в наиболее оживленных местах;</w:t>
      </w:r>
    </w:p>
    <w:p w:rsidR="002C6B94" w:rsidRPr="000B6019" w:rsidRDefault="002C6B94" w:rsidP="00877FF1">
      <w:pPr>
        <w:widowControl w:val="0"/>
        <w:numPr>
          <w:ilvl w:val="0"/>
          <w:numId w:val="71"/>
        </w:numPr>
        <w:tabs>
          <w:tab w:val="clear" w:pos="360"/>
          <w:tab w:val="left" w:pos="900"/>
          <w:tab w:val="num" w:pos="1440"/>
          <w:tab w:val="left" w:pos="9923"/>
          <w:tab w:val="num" w:pos="10800"/>
        </w:tabs>
        <w:ind w:left="0" w:firstLine="0"/>
        <w:jc w:val="both"/>
        <w:rPr>
          <w:rFonts w:eastAsia="Calibri"/>
          <w:sz w:val="16"/>
          <w:szCs w:val="16"/>
        </w:rPr>
      </w:pPr>
      <w:r w:rsidRPr="000B6019">
        <w:rPr>
          <w:rFonts w:eastAsia="Calibri"/>
          <w:sz w:val="16"/>
          <w:szCs w:val="16"/>
        </w:rPr>
        <w:t>организация многопрофильных центров обслуживания.</w:t>
      </w:r>
    </w:p>
    <w:p w:rsidR="002C6B94" w:rsidRPr="000B6019" w:rsidRDefault="002C6B94" w:rsidP="002C6B94">
      <w:pPr>
        <w:widowControl w:val="0"/>
        <w:tabs>
          <w:tab w:val="left" w:pos="900"/>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К полномочиям органов местного самоуправления относятся:</w:t>
      </w:r>
    </w:p>
    <w:p w:rsidR="002C6B94" w:rsidRPr="000B6019" w:rsidRDefault="002C6B94" w:rsidP="002C6B94">
      <w:pPr>
        <w:widowControl w:val="0"/>
        <w:numPr>
          <w:ilvl w:val="0"/>
          <w:numId w:val="8"/>
        </w:numPr>
        <w:tabs>
          <w:tab w:val="clear" w:pos="720"/>
          <w:tab w:val="num" w:pos="0"/>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создание условий для организации досуга, обеспечения жителей услугами организаций культуры;</w:t>
      </w:r>
    </w:p>
    <w:p w:rsidR="002C6B94" w:rsidRPr="000B6019" w:rsidRDefault="002C6B94" w:rsidP="002C6B94">
      <w:pPr>
        <w:widowControl w:val="0"/>
        <w:numPr>
          <w:ilvl w:val="0"/>
          <w:numId w:val="8"/>
        </w:numPr>
        <w:tabs>
          <w:tab w:val="clear" w:pos="720"/>
          <w:tab w:val="num" w:pos="0"/>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организация библиотечного обслуживания;</w:t>
      </w:r>
    </w:p>
    <w:p w:rsidR="002C6B94" w:rsidRPr="000B6019" w:rsidRDefault="002C6B94" w:rsidP="002C6B94">
      <w:pPr>
        <w:widowControl w:val="0"/>
        <w:numPr>
          <w:ilvl w:val="0"/>
          <w:numId w:val="8"/>
        </w:numPr>
        <w:tabs>
          <w:tab w:val="clear" w:pos="720"/>
          <w:tab w:val="num" w:pos="0"/>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развитие массовой физической культуры и спорта;</w:t>
      </w:r>
    </w:p>
    <w:p w:rsidR="002C6B94" w:rsidRPr="000B6019" w:rsidRDefault="002C6B94" w:rsidP="002C6B94">
      <w:pPr>
        <w:widowControl w:val="0"/>
        <w:numPr>
          <w:ilvl w:val="0"/>
          <w:numId w:val="8"/>
        </w:numPr>
        <w:tabs>
          <w:tab w:val="clear" w:pos="720"/>
          <w:tab w:val="num" w:pos="0"/>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сохранение, использование и популяризация объектов культурного наследия.</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Характеристика существующих объектов и потребность в новых объектах учреждений культуры и физкультурно-спортивных сооружений приведена в п.2.7.4.</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Перечень мероприятий по разделу «Объекты культурно-бытового обслуживания».</w:t>
      </w: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073"/>
        <w:gridCol w:w="561"/>
        <w:gridCol w:w="457"/>
        <w:gridCol w:w="943"/>
        <w:gridCol w:w="906"/>
        <w:gridCol w:w="561"/>
      </w:tblGrid>
      <w:tr w:rsidR="002C6B94" w:rsidRPr="00584A61" w:rsidTr="00FA1737">
        <w:tc>
          <w:tcPr>
            <w:tcW w:w="468"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п/экспл.</w:t>
            </w:r>
          </w:p>
        </w:tc>
        <w:tc>
          <w:tcPr>
            <w:tcW w:w="2412"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Наименование учреждений</w:t>
            </w:r>
          </w:p>
        </w:tc>
        <w:tc>
          <w:tcPr>
            <w:tcW w:w="108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Един.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измер.</w:t>
            </w:r>
          </w:p>
        </w:tc>
        <w:tc>
          <w:tcPr>
            <w:tcW w:w="81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Кол-во</w:t>
            </w:r>
          </w:p>
        </w:tc>
        <w:tc>
          <w:tcPr>
            <w:tcW w:w="2073"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Место расположения</w:t>
            </w:r>
          </w:p>
        </w:tc>
        <w:tc>
          <w:tcPr>
            <w:tcW w:w="1977"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Мероприятия</w:t>
            </w:r>
          </w:p>
        </w:tc>
        <w:tc>
          <w:tcPr>
            <w:tcW w:w="108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Сроки реализа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ции</w:t>
            </w:r>
          </w:p>
        </w:tc>
      </w:tr>
      <w:tr w:rsidR="002C6B94" w:rsidRPr="00584A61" w:rsidTr="00FA1737">
        <w:tc>
          <w:tcPr>
            <w:tcW w:w="468"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412"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1080"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810"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073"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1977"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1080"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p>
        </w:tc>
        <w:tc>
          <w:tcPr>
            <w:tcW w:w="9432" w:type="dxa"/>
            <w:gridSpan w:val="6"/>
          </w:tcPr>
          <w:p w:rsidR="002C6B94" w:rsidRPr="00584A61" w:rsidRDefault="002C6B94" w:rsidP="00FA1737">
            <w:pPr>
              <w:widowControl w:val="0"/>
              <w:tabs>
                <w:tab w:val="left" w:pos="9923"/>
              </w:tabs>
              <w:jc w:val="both"/>
              <w:rPr>
                <w:rFonts w:eastAsia="Calibri"/>
                <w:sz w:val="12"/>
                <w:szCs w:val="16"/>
                <w:u w:val="single"/>
              </w:rPr>
            </w:pPr>
            <w:r w:rsidRPr="00584A61">
              <w:rPr>
                <w:rFonts w:eastAsia="Calibri"/>
                <w:sz w:val="12"/>
                <w:szCs w:val="16"/>
                <w:u w:val="single"/>
              </w:rPr>
              <w:t>Учреждения культуры</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30</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Дворец культуры</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1500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МКР “Северный”, ул.40 лет Октября</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31</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Библиотека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т.том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ул.40 лет Октября</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Библиотека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пр.Революции</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Реконструкция существующей библиотеки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vMerge/>
          </w:tcPr>
          <w:p w:rsidR="002C6B94" w:rsidRPr="00584A61" w:rsidRDefault="002C6B94" w:rsidP="00FA1737">
            <w:pPr>
              <w:widowControl w:val="0"/>
              <w:tabs>
                <w:tab w:val="left" w:pos="9923"/>
              </w:tabs>
              <w:jc w:val="center"/>
              <w:rPr>
                <w:rFonts w:eastAsia="Calibri"/>
                <w:sz w:val="12"/>
                <w:szCs w:val="16"/>
              </w:rPr>
            </w:pP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Библиотека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№1</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32*</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Центр народных ремесел</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ул.Готвальда</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Трансформация территории авторемзавода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За 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33*</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Тематический развлекательный комплекс “Петровский берег”</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ул.О.Кошевого</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трансформация территории ОАО «ПССРЗ»</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За 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34*</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Музей кораблестроения</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ул.О.Кошевого</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организация музея</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(терр. ОАО «ПССРЗ»)</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За 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p>
        </w:tc>
        <w:tc>
          <w:tcPr>
            <w:tcW w:w="9432" w:type="dxa"/>
            <w:gridSpan w:val="6"/>
          </w:tcPr>
          <w:p w:rsidR="002C6B94" w:rsidRPr="00584A61" w:rsidRDefault="002C6B94" w:rsidP="00FA1737">
            <w:pPr>
              <w:widowControl w:val="0"/>
              <w:tabs>
                <w:tab w:val="left" w:pos="9923"/>
              </w:tabs>
              <w:jc w:val="both"/>
              <w:rPr>
                <w:rFonts w:eastAsia="Calibri"/>
                <w:sz w:val="12"/>
                <w:szCs w:val="16"/>
                <w:u w:val="single"/>
              </w:rPr>
            </w:pPr>
            <w:r w:rsidRPr="00584A61">
              <w:rPr>
                <w:rFonts w:eastAsia="Calibri"/>
                <w:sz w:val="12"/>
                <w:szCs w:val="16"/>
                <w:u w:val="single"/>
              </w:rPr>
              <w:t>Физкультурно-спортивные сооружения</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35</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Физкультурно-оздоровительный комплекс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ул.Лесная</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36</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Спортивный зал с крытым ледовым катком</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МКР </w:t>
            </w:r>
            <w:r w:rsidRPr="00584A61">
              <w:rPr>
                <w:rFonts w:eastAsia="Calibri"/>
                <w:sz w:val="12"/>
                <w:szCs w:val="16"/>
                <w:lang w:val="en-US"/>
              </w:rPr>
              <w:t>“</w:t>
            </w:r>
            <w:r w:rsidRPr="00584A61">
              <w:rPr>
                <w:rFonts w:eastAsia="Calibri"/>
                <w:sz w:val="12"/>
                <w:szCs w:val="16"/>
              </w:rPr>
              <w:t>Северный</w:t>
            </w:r>
            <w:r w:rsidRPr="00584A61">
              <w:rPr>
                <w:rFonts w:eastAsia="Calibri"/>
                <w:sz w:val="12"/>
                <w:szCs w:val="16"/>
                <w:lang w:val="en-US"/>
              </w:rPr>
              <w:t>”</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37</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Спортивная база </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ул.Отечественной войны</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bl>
    <w:p w:rsidR="002C6B94" w:rsidRPr="000B6019" w:rsidRDefault="002C6B94" w:rsidP="002C6B94">
      <w:pPr>
        <w:widowControl w:val="0"/>
        <w:tabs>
          <w:tab w:val="left" w:pos="656"/>
          <w:tab w:val="left" w:pos="9923"/>
        </w:tabs>
        <w:jc w:val="both"/>
        <w:rPr>
          <w:rFonts w:eastAsia="Calibri"/>
          <w:i/>
          <w:sz w:val="16"/>
          <w:szCs w:val="16"/>
        </w:rPr>
      </w:pPr>
    </w:p>
    <w:p w:rsidR="002C6B94" w:rsidRPr="000B6019" w:rsidRDefault="002C6B94" w:rsidP="002C6B94">
      <w:pPr>
        <w:widowControl w:val="0"/>
        <w:tabs>
          <w:tab w:val="left" w:pos="656"/>
          <w:tab w:val="left" w:pos="9923"/>
        </w:tabs>
        <w:jc w:val="both"/>
        <w:rPr>
          <w:rFonts w:eastAsia="Calibri"/>
          <w:i/>
          <w:sz w:val="16"/>
          <w:szCs w:val="16"/>
        </w:rPr>
      </w:pPr>
      <w:r w:rsidRPr="000B6019">
        <w:rPr>
          <w:rFonts w:eastAsia="Calibri"/>
          <w:i/>
          <w:sz w:val="16"/>
          <w:szCs w:val="16"/>
        </w:rPr>
        <w:t>* Трансформация данных предприятий предлагается на перспективу при условии активного развития туризма. При появлении инвестиционных предложений эти территории могут использоваться по основному функциональному назначению.</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Для сохранения объектов историко-культурного наследия администрацией городского поселения предусматриваются следующие мероприятия:</w:t>
      </w:r>
    </w:p>
    <w:p w:rsidR="002C6B94" w:rsidRPr="000B6019" w:rsidRDefault="002C6B94" w:rsidP="002C6B94">
      <w:pPr>
        <w:widowControl w:val="0"/>
        <w:numPr>
          <w:ilvl w:val="0"/>
          <w:numId w:val="8"/>
        </w:numPr>
        <w:tabs>
          <w:tab w:val="clear" w:pos="720"/>
          <w:tab w:val="num" w:pos="0"/>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реставрация башни со шпилем колокольни Преображенского собора;</w:t>
      </w:r>
    </w:p>
    <w:p w:rsidR="002C6B94" w:rsidRPr="000B6019" w:rsidRDefault="002C6B94" w:rsidP="002C6B94">
      <w:pPr>
        <w:widowControl w:val="0"/>
        <w:numPr>
          <w:ilvl w:val="0"/>
          <w:numId w:val="8"/>
        </w:numPr>
        <w:tabs>
          <w:tab w:val="clear" w:pos="720"/>
          <w:tab w:val="num" w:pos="0"/>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продолжение реставрации Казанского собора;</w:t>
      </w:r>
    </w:p>
    <w:p w:rsidR="002C6B94" w:rsidRPr="000B6019" w:rsidRDefault="002C6B94" w:rsidP="002C6B94">
      <w:pPr>
        <w:widowControl w:val="0"/>
        <w:numPr>
          <w:ilvl w:val="0"/>
          <w:numId w:val="8"/>
        </w:numPr>
        <w:tabs>
          <w:tab w:val="clear" w:pos="720"/>
          <w:tab w:val="num" w:pos="0"/>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реставрация и ремонт фасадов здания женской гимназии на пр. Революции;</w:t>
      </w:r>
    </w:p>
    <w:p w:rsidR="002C6B94" w:rsidRPr="000B6019" w:rsidRDefault="002C6B94" w:rsidP="002C6B94">
      <w:pPr>
        <w:widowControl w:val="0"/>
        <w:numPr>
          <w:ilvl w:val="0"/>
          <w:numId w:val="8"/>
        </w:numPr>
        <w:tabs>
          <w:tab w:val="clear" w:pos="720"/>
          <w:tab w:val="num" w:pos="0"/>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реставрация дома купца Одинцова по ул. 1 Мая;</w:t>
      </w:r>
    </w:p>
    <w:p w:rsidR="002C6B94" w:rsidRPr="000B6019" w:rsidRDefault="002C6B94" w:rsidP="002C6B94">
      <w:pPr>
        <w:widowControl w:val="0"/>
        <w:numPr>
          <w:ilvl w:val="0"/>
          <w:numId w:val="8"/>
        </w:numPr>
        <w:tabs>
          <w:tab w:val="clear" w:pos="720"/>
          <w:tab w:val="num" w:pos="0"/>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реставрация фасадов «дома с магазином» по ул. К.Маркса;</w:t>
      </w:r>
    </w:p>
    <w:p w:rsidR="002C6B94" w:rsidRPr="000B6019" w:rsidRDefault="002C6B94" w:rsidP="002C6B94">
      <w:pPr>
        <w:widowControl w:val="0"/>
        <w:numPr>
          <w:ilvl w:val="0"/>
          <w:numId w:val="8"/>
        </w:numPr>
        <w:tabs>
          <w:tab w:val="clear" w:pos="720"/>
          <w:tab w:val="num" w:pos="0"/>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реставрация фасадов магазинов купца Зайцева по пр. Революции, 10 и по ул. 1 Мая, 17;</w:t>
      </w:r>
    </w:p>
    <w:p w:rsidR="002C6B94" w:rsidRPr="000B6019" w:rsidRDefault="002C6B94" w:rsidP="002C6B94">
      <w:pPr>
        <w:widowControl w:val="0"/>
        <w:numPr>
          <w:ilvl w:val="0"/>
          <w:numId w:val="8"/>
        </w:numPr>
        <w:tabs>
          <w:tab w:val="clear" w:pos="720"/>
          <w:tab w:val="num" w:pos="0"/>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реставрация каменных ворот исторической части города;</w:t>
      </w:r>
    </w:p>
    <w:p w:rsidR="002C6B94" w:rsidRPr="000B6019" w:rsidRDefault="002C6B94" w:rsidP="002C6B94">
      <w:pPr>
        <w:widowControl w:val="0"/>
        <w:numPr>
          <w:ilvl w:val="0"/>
          <w:numId w:val="8"/>
        </w:numPr>
        <w:tabs>
          <w:tab w:val="clear" w:pos="720"/>
          <w:tab w:val="num" w:pos="0"/>
          <w:tab w:val="left" w:pos="1439"/>
          <w:tab w:val="left" w:pos="9923"/>
        </w:tabs>
        <w:ind w:left="0" w:firstLine="0"/>
        <w:jc w:val="both"/>
        <w:rPr>
          <w:rFonts w:eastAsia="Calibri"/>
          <w:color w:val="000000"/>
          <w:kern w:val="24"/>
          <w:sz w:val="16"/>
          <w:szCs w:val="16"/>
        </w:rPr>
      </w:pPr>
      <w:r w:rsidRPr="000B6019">
        <w:rPr>
          <w:rFonts w:eastAsia="Calibri"/>
          <w:color w:val="000000"/>
          <w:kern w:val="24"/>
          <w:sz w:val="16"/>
          <w:szCs w:val="16"/>
        </w:rPr>
        <w:t>устройство фрагмента крепостной стены на месте «Красных ворот», Петровский сквер.</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3.4.3. Объекты массового отдыха, благоустройства и озеленения.</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sz w:val="16"/>
          <w:szCs w:val="16"/>
        </w:rPr>
      </w:pPr>
      <w:r w:rsidRPr="000B6019">
        <w:rPr>
          <w:rFonts w:eastAsia="Calibri"/>
          <w:color w:val="000000"/>
          <w:sz w:val="16"/>
          <w:szCs w:val="16"/>
        </w:rPr>
        <w:t>Территория городского поселения имеет хороший рекреационный потенциал, в связи с чем предусмотрено развитие системы объектов массового отдыха, которая включает в себя пляжи, парки, водоемы, учреждения рекреации и т.д..</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Поскольку помимо зеленых насаждений общего пользования имеются большие лесные массивы и открытые природные пространства, существенной необходимости в озеленении территории нет. Предусмотрено благоустройство и ландшафтная организация существующих зеленых насаждений, организация и благоустройство большой рекреационной зоны в пойме р.Дон и р.Осередь.</w:t>
      </w:r>
    </w:p>
    <w:p w:rsidR="002C6B94" w:rsidRPr="000B6019" w:rsidRDefault="002C6B94" w:rsidP="002C6B94">
      <w:pPr>
        <w:widowControl w:val="0"/>
        <w:tabs>
          <w:tab w:val="left" w:pos="9923"/>
        </w:tabs>
        <w:jc w:val="both"/>
        <w:rPr>
          <w:rFonts w:eastAsia="Calibri"/>
          <w:color w:val="000000"/>
          <w:kern w:val="1"/>
          <w:sz w:val="16"/>
          <w:szCs w:val="16"/>
        </w:rPr>
      </w:pPr>
    </w:p>
    <w:p w:rsidR="002C6B94" w:rsidRPr="000B6019" w:rsidRDefault="002C6B94" w:rsidP="002C6B94">
      <w:pPr>
        <w:widowControl w:val="0"/>
        <w:tabs>
          <w:tab w:val="left" w:pos="9923"/>
        </w:tabs>
        <w:jc w:val="center"/>
        <w:rPr>
          <w:rFonts w:eastAsia="Calibri"/>
          <w:color w:val="000000"/>
          <w:kern w:val="1"/>
          <w:sz w:val="16"/>
          <w:szCs w:val="16"/>
          <w:u w:val="single"/>
        </w:rPr>
      </w:pPr>
      <w:r w:rsidRPr="000B6019">
        <w:rPr>
          <w:rFonts w:eastAsia="Calibri"/>
          <w:color w:val="000000"/>
          <w:kern w:val="1"/>
          <w:sz w:val="16"/>
          <w:szCs w:val="16"/>
          <w:u w:val="single"/>
        </w:rPr>
        <w:t>Перечень мероприятий по разделу «Объекты массового отдыха, благоустройства и озеленения».</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
        <w:gridCol w:w="921"/>
        <w:gridCol w:w="454"/>
        <w:gridCol w:w="379"/>
        <w:gridCol w:w="957"/>
        <w:gridCol w:w="1256"/>
        <w:gridCol w:w="532"/>
      </w:tblGrid>
      <w:tr w:rsidR="002C6B94" w:rsidRPr="00584A61" w:rsidTr="00FA1737">
        <w:tc>
          <w:tcPr>
            <w:tcW w:w="468"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п/экспл.</w:t>
            </w:r>
          </w:p>
        </w:tc>
        <w:tc>
          <w:tcPr>
            <w:tcW w:w="198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Наименование учреждений</w:t>
            </w:r>
          </w:p>
        </w:tc>
        <w:tc>
          <w:tcPr>
            <w:tcW w:w="792"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Един.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измер.</w:t>
            </w:r>
          </w:p>
        </w:tc>
        <w:tc>
          <w:tcPr>
            <w:tcW w:w="60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Кол-во</w:t>
            </w:r>
          </w:p>
        </w:tc>
        <w:tc>
          <w:tcPr>
            <w:tcW w:w="2073"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Место расположения</w:t>
            </w:r>
          </w:p>
        </w:tc>
        <w:tc>
          <w:tcPr>
            <w:tcW w:w="2834"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Мероприятия</w:t>
            </w:r>
          </w:p>
        </w:tc>
        <w:tc>
          <w:tcPr>
            <w:tcW w:w="989"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Сроки реализа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ции</w:t>
            </w:r>
          </w:p>
        </w:tc>
      </w:tr>
      <w:tr w:rsidR="002C6B94" w:rsidRPr="00584A61" w:rsidTr="00FA1737">
        <w:tc>
          <w:tcPr>
            <w:tcW w:w="468"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1980"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792"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600"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073"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2834"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989"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38</w:t>
            </w:r>
          </w:p>
        </w:tc>
        <w:tc>
          <w:tcPr>
            <w:tcW w:w="198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Сквер</w:t>
            </w:r>
          </w:p>
        </w:tc>
        <w:tc>
          <w:tcPr>
            <w:tcW w:w="79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w:t>
            </w:r>
          </w:p>
        </w:tc>
        <w:tc>
          <w:tcPr>
            <w:tcW w:w="6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мкр.Северный, Восточный жилой район</w:t>
            </w:r>
          </w:p>
        </w:tc>
        <w:tc>
          <w:tcPr>
            <w:tcW w:w="283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Организация, благоустройство, размещение малых архитектурных форм</w:t>
            </w:r>
          </w:p>
        </w:tc>
        <w:tc>
          <w:tcPr>
            <w:tcW w:w="9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39</w:t>
            </w:r>
          </w:p>
        </w:tc>
        <w:tc>
          <w:tcPr>
            <w:tcW w:w="198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Бульвар</w:t>
            </w:r>
          </w:p>
        </w:tc>
        <w:tc>
          <w:tcPr>
            <w:tcW w:w="79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мкр.Северный, Восточный жилой район</w:t>
            </w:r>
          </w:p>
        </w:tc>
        <w:tc>
          <w:tcPr>
            <w:tcW w:w="283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Организация, благоустройство, размещение малых архитектурных форм</w:t>
            </w:r>
          </w:p>
        </w:tc>
        <w:tc>
          <w:tcPr>
            <w:tcW w:w="9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40</w:t>
            </w:r>
          </w:p>
        </w:tc>
        <w:tc>
          <w:tcPr>
            <w:tcW w:w="198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Пляжи</w:t>
            </w:r>
          </w:p>
        </w:tc>
        <w:tc>
          <w:tcPr>
            <w:tcW w:w="79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пойма р.Дон, р.Осередь</w:t>
            </w:r>
          </w:p>
        </w:tc>
        <w:tc>
          <w:tcPr>
            <w:tcW w:w="283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Организация, благоустройство, размещение малых архитектурных форм</w:t>
            </w:r>
          </w:p>
        </w:tc>
        <w:tc>
          <w:tcPr>
            <w:tcW w:w="989" w:type="dxa"/>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41</w:t>
            </w:r>
          </w:p>
        </w:tc>
        <w:tc>
          <w:tcPr>
            <w:tcW w:w="198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Зеленые насаждения специального назначения</w:t>
            </w:r>
          </w:p>
        </w:tc>
        <w:tc>
          <w:tcPr>
            <w:tcW w:w="79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вдоль автодорог и магистральных инженерных сетей</w:t>
            </w:r>
          </w:p>
        </w:tc>
        <w:tc>
          <w:tcPr>
            <w:tcW w:w="283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42</w:t>
            </w:r>
          </w:p>
        </w:tc>
        <w:tc>
          <w:tcPr>
            <w:tcW w:w="198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Базы отдыха</w:t>
            </w:r>
          </w:p>
        </w:tc>
        <w:tc>
          <w:tcPr>
            <w:tcW w:w="792" w:type="dxa"/>
            <w:vAlign w:val="center"/>
          </w:tcPr>
          <w:p w:rsidR="002C6B94" w:rsidRPr="00584A61" w:rsidRDefault="002C6B94" w:rsidP="00FA1737">
            <w:pPr>
              <w:widowControl w:val="0"/>
              <w:tabs>
                <w:tab w:val="left" w:pos="9923"/>
              </w:tabs>
              <w:jc w:val="center"/>
              <w:rPr>
                <w:rFonts w:eastAsia="Calibri"/>
                <w:sz w:val="12"/>
                <w:szCs w:val="16"/>
              </w:rPr>
            </w:pPr>
          </w:p>
        </w:tc>
        <w:tc>
          <w:tcPr>
            <w:tcW w:w="600" w:type="dxa"/>
            <w:vAlign w:val="center"/>
          </w:tcPr>
          <w:p w:rsidR="002C6B94" w:rsidRPr="00584A61" w:rsidRDefault="002C6B94" w:rsidP="00FA1737">
            <w:pPr>
              <w:widowControl w:val="0"/>
              <w:tabs>
                <w:tab w:val="left" w:pos="9923"/>
              </w:tabs>
              <w:jc w:val="center"/>
              <w:rPr>
                <w:rFonts w:eastAsia="Calibri"/>
                <w:sz w:val="12"/>
                <w:szCs w:val="16"/>
              </w:rPr>
            </w:pP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р-он нефтебазы,</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пойма р.Осередь,</w:t>
            </w:r>
          </w:p>
        </w:tc>
        <w:tc>
          <w:tcPr>
            <w:tcW w:w="283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Размещение на территории бывшей нефтебазы,</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комплексное благоустройство прибрежной зоны отдыха</w:t>
            </w:r>
          </w:p>
        </w:tc>
        <w:tc>
          <w:tcPr>
            <w:tcW w:w="9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43</w:t>
            </w:r>
          </w:p>
        </w:tc>
        <w:tc>
          <w:tcPr>
            <w:tcW w:w="198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Тамбовское озеро</w:t>
            </w:r>
          </w:p>
        </w:tc>
        <w:tc>
          <w:tcPr>
            <w:tcW w:w="79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83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Очистка, благоустройство береговых территорий</w:t>
            </w:r>
          </w:p>
        </w:tc>
        <w:tc>
          <w:tcPr>
            <w:tcW w:w="9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44</w:t>
            </w:r>
          </w:p>
        </w:tc>
        <w:tc>
          <w:tcPr>
            <w:tcW w:w="198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Плоскостные спортивные сооружения</w:t>
            </w:r>
          </w:p>
        </w:tc>
        <w:tc>
          <w:tcPr>
            <w:tcW w:w="79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р-он стадиона,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пойма р.Осередь</w:t>
            </w:r>
          </w:p>
        </w:tc>
        <w:tc>
          <w:tcPr>
            <w:tcW w:w="283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Устройство спортивных площадок, благоустройство территории</w:t>
            </w:r>
          </w:p>
        </w:tc>
        <w:tc>
          <w:tcPr>
            <w:tcW w:w="9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45</w:t>
            </w:r>
          </w:p>
        </w:tc>
        <w:tc>
          <w:tcPr>
            <w:tcW w:w="198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Набережная р.Дон и территории, подверженные эрозионным процесса и 1% подтоплению</w:t>
            </w:r>
          </w:p>
        </w:tc>
        <w:tc>
          <w:tcPr>
            <w:tcW w:w="79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83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Комплексное благоустройство прибрежной зоны отдыха. Реализация проекта по укреплению берегов р. Дон, в т.ч. в районе ул. Набережная и Красный Пахарь, и продвижения работ по руслоформирующим процессам. Варианты инженерной защиты: обвалование, защитные дамбы, задамбовые коллекторы, насосные станции – прорабатываются в составе отдельных проектов на основе сравнения технико-экономических показателей и получения градостроительного эффекта.</w:t>
            </w:r>
          </w:p>
        </w:tc>
        <w:tc>
          <w:tcPr>
            <w:tcW w:w="9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46</w:t>
            </w:r>
          </w:p>
        </w:tc>
        <w:tc>
          <w:tcPr>
            <w:tcW w:w="198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Благоустройство внутридворовых детских площадок</w:t>
            </w:r>
          </w:p>
        </w:tc>
        <w:tc>
          <w:tcPr>
            <w:tcW w:w="79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мкр.Гранитный, мкр.Северный</w:t>
            </w:r>
          </w:p>
        </w:tc>
        <w:tc>
          <w:tcPr>
            <w:tcW w:w="283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bl>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На участке №11 строительство индивидуальных жилых домов необходимо проводить с учетом подсыпки территории до незатопляемых отметок, в соответствии со СНиП 2.06.15-85 «Инженерная защита территории от затопления и подтопления» п.3.</w:t>
      </w:r>
    </w:p>
    <w:p w:rsidR="002C6B94" w:rsidRPr="000B6019" w:rsidRDefault="002C6B94" w:rsidP="002C6B94">
      <w:pPr>
        <w:widowControl w:val="0"/>
        <w:tabs>
          <w:tab w:val="left" w:pos="9923"/>
        </w:tabs>
        <w:jc w:val="both"/>
        <w:rPr>
          <w:rFonts w:eastAsia="Calibri"/>
          <w:b/>
          <w:i/>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3.4.4. Объекты специального назначения.</w:t>
      </w:r>
    </w:p>
    <w:p w:rsidR="002C6B94" w:rsidRPr="000B6019" w:rsidRDefault="002C6B94" w:rsidP="002C6B94">
      <w:pPr>
        <w:widowControl w:val="0"/>
        <w:tabs>
          <w:tab w:val="left" w:pos="9923"/>
        </w:tabs>
        <w:jc w:val="both"/>
        <w:rPr>
          <w:sz w:val="16"/>
          <w:szCs w:val="16"/>
        </w:rPr>
      </w:pPr>
      <w:r w:rsidRPr="000B6019">
        <w:rPr>
          <w:sz w:val="16"/>
          <w:szCs w:val="16"/>
        </w:rPr>
        <w:t xml:space="preserve">На территории городского поселения в первоочередном порядке необходимо </w:t>
      </w:r>
      <w:r w:rsidRPr="000B6019">
        <w:rPr>
          <w:sz w:val="16"/>
          <w:szCs w:val="16"/>
          <w:u w:val="single"/>
        </w:rPr>
        <w:t>разработать схему планово-регулярной системы сбора и транспортировки бытовых отходов</w:t>
      </w:r>
      <w:r w:rsidRPr="000B6019">
        <w:rPr>
          <w:sz w:val="16"/>
          <w:szCs w:val="16"/>
        </w:rPr>
        <w:t>. Разработка схемы обеспечивает организацию рациональной системы сбора, хранения, регулярного вывоза отходов и уборки территорий населенных пунктов с соблюдением требований "Санитарных правил содержания территорий населенных мест" (СанПиН 42-128-4690-88). Схема определяет объемы работ, методы сбора, удаления, обезвреживания и переработки бытовых отходов и приравненных к ним промышленных отходов, необходимое количество спецмашин, механизмов, оборудования и инвентаря для системы очистки и уборки городских территорий, целесообразность строительства, реконструкции или расширения объектов, очередность выполняемых мероприятий.</w:t>
      </w:r>
    </w:p>
    <w:p w:rsidR="002C6B94" w:rsidRPr="000B6019" w:rsidRDefault="002C6B94" w:rsidP="002C6B94">
      <w:pPr>
        <w:widowControl w:val="0"/>
        <w:tabs>
          <w:tab w:val="left" w:pos="9923"/>
        </w:tabs>
        <w:jc w:val="both"/>
        <w:rPr>
          <w:color w:val="000000"/>
          <w:sz w:val="16"/>
          <w:szCs w:val="16"/>
        </w:rPr>
      </w:pPr>
      <w:r w:rsidRPr="000B6019">
        <w:rPr>
          <w:sz w:val="16"/>
          <w:szCs w:val="16"/>
        </w:rPr>
        <w:t>Необходимо</w:t>
      </w:r>
      <w:r w:rsidRPr="000B6019">
        <w:rPr>
          <w:color w:val="000000"/>
          <w:sz w:val="16"/>
          <w:szCs w:val="16"/>
        </w:rPr>
        <w:t xml:space="preserve"> устройство очистных сооружений биологической очистки закрытого типа на месте бывших полей фильтрации.</w:t>
      </w:r>
    </w:p>
    <w:p w:rsidR="002C6B94" w:rsidRPr="000B6019" w:rsidRDefault="002C6B94" w:rsidP="002C6B94">
      <w:pPr>
        <w:widowControl w:val="0"/>
        <w:tabs>
          <w:tab w:val="left" w:pos="9923"/>
        </w:tabs>
        <w:jc w:val="both"/>
        <w:rPr>
          <w:color w:val="000000"/>
          <w:sz w:val="16"/>
          <w:szCs w:val="16"/>
        </w:rPr>
      </w:pPr>
      <w:r w:rsidRPr="000B6019">
        <w:rPr>
          <w:color w:val="000000"/>
          <w:sz w:val="16"/>
          <w:szCs w:val="16"/>
        </w:rPr>
        <w:t xml:space="preserve">На расчетный срок предусматривается расширение кладбища в пределах поселения на </w:t>
      </w:r>
      <w:smartTag w:uri="urn:schemas-microsoft-com:office:smarttags" w:element="metricconverter">
        <w:smartTagPr>
          <w:attr w:name="ProductID" w:val="12,6 га"/>
        </w:smartTagPr>
        <w:r w:rsidRPr="000B6019">
          <w:rPr>
            <w:color w:val="000000"/>
            <w:sz w:val="16"/>
            <w:szCs w:val="16"/>
          </w:rPr>
          <w:t>12,6 га</w:t>
        </w:r>
      </w:smartTag>
      <w:r w:rsidRPr="000B6019">
        <w:rPr>
          <w:color w:val="000000"/>
          <w:sz w:val="16"/>
          <w:szCs w:val="16"/>
        </w:rPr>
        <w:t xml:space="preserve"> и за расчетный срок 10,0 га.</w:t>
      </w:r>
    </w:p>
    <w:p w:rsidR="002C6B94" w:rsidRPr="000B6019" w:rsidRDefault="002C6B94" w:rsidP="002C6B94">
      <w:pPr>
        <w:widowControl w:val="0"/>
        <w:tabs>
          <w:tab w:val="left" w:pos="9923"/>
        </w:tabs>
        <w:jc w:val="both"/>
        <w:rPr>
          <w:iCs/>
          <w:sz w:val="16"/>
          <w:szCs w:val="16"/>
        </w:rPr>
      </w:pPr>
      <w:r w:rsidRPr="000B6019">
        <w:rPr>
          <w:sz w:val="16"/>
          <w:szCs w:val="16"/>
        </w:rPr>
        <w:t>В рамках настоящего проекта изменений Генерального плана городского поселения – город Павловск предлагается изменить зону резерва кладбища в районе земельного участка 36:20:6000019:51.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073"/>
        <w:gridCol w:w="561"/>
        <w:gridCol w:w="457"/>
        <w:gridCol w:w="943"/>
        <w:gridCol w:w="906"/>
        <w:gridCol w:w="561"/>
      </w:tblGrid>
      <w:tr w:rsidR="002C6B94" w:rsidRPr="00584A61" w:rsidTr="00FA1737">
        <w:tc>
          <w:tcPr>
            <w:tcW w:w="468"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п/экспл.</w:t>
            </w:r>
          </w:p>
        </w:tc>
        <w:tc>
          <w:tcPr>
            <w:tcW w:w="2412"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Наименование учреждений</w:t>
            </w:r>
          </w:p>
        </w:tc>
        <w:tc>
          <w:tcPr>
            <w:tcW w:w="108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Един.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измер.</w:t>
            </w:r>
          </w:p>
        </w:tc>
        <w:tc>
          <w:tcPr>
            <w:tcW w:w="81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Кол-во</w:t>
            </w:r>
          </w:p>
        </w:tc>
        <w:tc>
          <w:tcPr>
            <w:tcW w:w="2073"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Место расположения</w:t>
            </w:r>
          </w:p>
        </w:tc>
        <w:tc>
          <w:tcPr>
            <w:tcW w:w="1977"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Мероприятия</w:t>
            </w:r>
          </w:p>
        </w:tc>
        <w:tc>
          <w:tcPr>
            <w:tcW w:w="108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Сроки реализа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ции</w:t>
            </w:r>
          </w:p>
        </w:tc>
      </w:tr>
      <w:tr w:rsidR="002C6B94" w:rsidRPr="00584A61" w:rsidTr="00FA1737">
        <w:tc>
          <w:tcPr>
            <w:tcW w:w="468"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412"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1080"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810"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073"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1977"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1080"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r>
      <w:tr w:rsidR="002C6B94" w:rsidRPr="00584A61" w:rsidTr="00FA1737">
        <w:tc>
          <w:tcPr>
            <w:tcW w:w="468" w:type="dxa"/>
          </w:tcPr>
          <w:p w:rsidR="002C6B94" w:rsidRPr="00584A61" w:rsidRDefault="002C6B94" w:rsidP="00FA1737">
            <w:pPr>
              <w:widowControl w:val="0"/>
              <w:tabs>
                <w:tab w:val="left" w:pos="9923"/>
              </w:tabs>
              <w:jc w:val="center"/>
              <w:rPr>
                <w:sz w:val="12"/>
                <w:szCs w:val="16"/>
              </w:rPr>
            </w:pPr>
            <w:r w:rsidRPr="00584A61">
              <w:rPr>
                <w:sz w:val="12"/>
                <w:szCs w:val="16"/>
              </w:rPr>
              <w:t>47</w:t>
            </w:r>
          </w:p>
        </w:tc>
        <w:tc>
          <w:tcPr>
            <w:tcW w:w="2412" w:type="dxa"/>
          </w:tcPr>
          <w:p w:rsidR="002C6B94" w:rsidRPr="00584A61" w:rsidRDefault="002C6B94" w:rsidP="00FA1737">
            <w:pPr>
              <w:widowControl w:val="0"/>
              <w:tabs>
                <w:tab w:val="left" w:pos="9923"/>
              </w:tabs>
              <w:rPr>
                <w:sz w:val="12"/>
                <w:szCs w:val="16"/>
              </w:rPr>
            </w:pPr>
            <w:r w:rsidRPr="00584A61">
              <w:rPr>
                <w:sz w:val="12"/>
                <w:szCs w:val="16"/>
              </w:rPr>
              <w:t>Очистные сооружения</w:t>
            </w:r>
          </w:p>
        </w:tc>
        <w:tc>
          <w:tcPr>
            <w:tcW w:w="1080" w:type="dxa"/>
          </w:tcPr>
          <w:p w:rsidR="002C6B94" w:rsidRPr="00584A61" w:rsidRDefault="002C6B94" w:rsidP="00FA1737">
            <w:pPr>
              <w:widowControl w:val="0"/>
              <w:tabs>
                <w:tab w:val="left" w:pos="9923"/>
              </w:tabs>
              <w:jc w:val="center"/>
              <w:rPr>
                <w:sz w:val="12"/>
                <w:szCs w:val="16"/>
              </w:rPr>
            </w:pPr>
            <w:r w:rsidRPr="00584A61">
              <w:rPr>
                <w:sz w:val="12"/>
                <w:szCs w:val="16"/>
              </w:rPr>
              <w:t>-</w:t>
            </w:r>
          </w:p>
        </w:tc>
        <w:tc>
          <w:tcPr>
            <w:tcW w:w="810" w:type="dxa"/>
          </w:tcPr>
          <w:p w:rsidR="002C6B94" w:rsidRPr="00584A61" w:rsidRDefault="002C6B94" w:rsidP="00FA1737">
            <w:pPr>
              <w:widowControl w:val="0"/>
              <w:tabs>
                <w:tab w:val="left" w:pos="9923"/>
              </w:tabs>
              <w:jc w:val="center"/>
              <w:rPr>
                <w:sz w:val="12"/>
                <w:szCs w:val="16"/>
              </w:rPr>
            </w:pPr>
            <w:r w:rsidRPr="00584A61">
              <w:rPr>
                <w:sz w:val="12"/>
                <w:szCs w:val="16"/>
              </w:rPr>
              <w:t>-</w:t>
            </w:r>
          </w:p>
        </w:tc>
        <w:tc>
          <w:tcPr>
            <w:tcW w:w="2073" w:type="dxa"/>
          </w:tcPr>
          <w:p w:rsidR="002C6B94" w:rsidRPr="00584A61" w:rsidRDefault="002C6B94" w:rsidP="00FA1737">
            <w:pPr>
              <w:widowControl w:val="0"/>
              <w:tabs>
                <w:tab w:val="left" w:pos="9923"/>
              </w:tabs>
              <w:jc w:val="center"/>
              <w:rPr>
                <w:sz w:val="12"/>
                <w:szCs w:val="16"/>
              </w:rPr>
            </w:pPr>
            <w:r w:rsidRPr="00584A61">
              <w:rPr>
                <w:sz w:val="12"/>
                <w:szCs w:val="16"/>
              </w:rPr>
              <w:t>лесной массив, недалеко от бывшего п. Придонской</w:t>
            </w:r>
          </w:p>
        </w:tc>
        <w:tc>
          <w:tcPr>
            <w:tcW w:w="1977" w:type="dxa"/>
          </w:tcPr>
          <w:p w:rsidR="002C6B94" w:rsidRPr="00584A61" w:rsidRDefault="002C6B94" w:rsidP="00FA1737">
            <w:pPr>
              <w:widowControl w:val="0"/>
              <w:tabs>
                <w:tab w:val="left" w:pos="9923"/>
              </w:tabs>
              <w:jc w:val="center"/>
              <w:rPr>
                <w:sz w:val="12"/>
                <w:szCs w:val="16"/>
              </w:rPr>
            </w:pPr>
            <w:r w:rsidRPr="00584A61">
              <w:rPr>
                <w:sz w:val="12"/>
                <w:szCs w:val="16"/>
              </w:rPr>
              <w:t>Организация очистных сооружений биологической очистки закрытого типа на месте полей фильтрации</w:t>
            </w:r>
          </w:p>
        </w:tc>
        <w:tc>
          <w:tcPr>
            <w:tcW w:w="1080" w:type="dxa"/>
          </w:tcPr>
          <w:p w:rsidR="002C6B94" w:rsidRPr="00584A61" w:rsidRDefault="002C6B94" w:rsidP="00FA1737">
            <w:pPr>
              <w:widowControl w:val="0"/>
              <w:tabs>
                <w:tab w:val="left" w:pos="9923"/>
              </w:tabs>
              <w:jc w:val="center"/>
              <w:rPr>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68" w:type="dxa"/>
          </w:tcPr>
          <w:p w:rsidR="002C6B94" w:rsidRPr="00584A61" w:rsidRDefault="002C6B94" w:rsidP="00FA1737">
            <w:pPr>
              <w:widowControl w:val="0"/>
              <w:tabs>
                <w:tab w:val="left" w:pos="9923"/>
              </w:tabs>
              <w:jc w:val="center"/>
              <w:rPr>
                <w:sz w:val="12"/>
                <w:szCs w:val="16"/>
              </w:rPr>
            </w:pPr>
            <w:r w:rsidRPr="00584A61">
              <w:rPr>
                <w:sz w:val="12"/>
                <w:szCs w:val="16"/>
              </w:rPr>
              <w:t>48</w:t>
            </w:r>
          </w:p>
        </w:tc>
        <w:tc>
          <w:tcPr>
            <w:tcW w:w="2412" w:type="dxa"/>
          </w:tcPr>
          <w:p w:rsidR="002C6B94" w:rsidRPr="00584A61" w:rsidRDefault="002C6B94" w:rsidP="00FA1737">
            <w:pPr>
              <w:widowControl w:val="0"/>
              <w:tabs>
                <w:tab w:val="left" w:pos="9923"/>
              </w:tabs>
              <w:rPr>
                <w:sz w:val="12"/>
                <w:szCs w:val="16"/>
              </w:rPr>
            </w:pPr>
            <w:r w:rsidRPr="00584A61">
              <w:rPr>
                <w:sz w:val="12"/>
                <w:szCs w:val="16"/>
              </w:rPr>
              <w:t>Кладбище</w:t>
            </w:r>
          </w:p>
        </w:tc>
        <w:tc>
          <w:tcPr>
            <w:tcW w:w="1080" w:type="dxa"/>
          </w:tcPr>
          <w:p w:rsidR="002C6B94" w:rsidRPr="00584A61" w:rsidRDefault="002C6B94" w:rsidP="00FA1737">
            <w:pPr>
              <w:widowControl w:val="0"/>
              <w:tabs>
                <w:tab w:val="left" w:pos="9923"/>
              </w:tabs>
              <w:jc w:val="center"/>
              <w:rPr>
                <w:sz w:val="12"/>
                <w:szCs w:val="16"/>
              </w:rPr>
            </w:pPr>
            <w:r w:rsidRPr="00584A61">
              <w:rPr>
                <w:sz w:val="12"/>
                <w:szCs w:val="16"/>
              </w:rPr>
              <w:t>га</w:t>
            </w:r>
          </w:p>
        </w:tc>
        <w:tc>
          <w:tcPr>
            <w:tcW w:w="810" w:type="dxa"/>
          </w:tcPr>
          <w:p w:rsidR="002C6B94" w:rsidRPr="00584A61" w:rsidRDefault="002C6B94" w:rsidP="00FA1737">
            <w:pPr>
              <w:widowControl w:val="0"/>
              <w:tabs>
                <w:tab w:val="left" w:pos="9923"/>
              </w:tabs>
              <w:jc w:val="center"/>
              <w:rPr>
                <w:sz w:val="12"/>
                <w:szCs w:val="16"/>
              </w:rPr>
            </w:pPr>
            <w:r w:rsidRPr="00584A61">
              <w:rPr>
                <w:sz w:val="12"/>
                <w:szCs w:val="16"/>
              </w:rPr>
              <w:t>15</w:t>
            </w:r>
          </w:p>
        </w:tc>
        <w:tc>
          <w:tcPr>
            <w:tcW w:w="2073" w:type="dxa"/>
          </w:tcPr>
          <w:p w:rsidR="002C6B94" w:rsidRPr="00584A61" w:rsidRDefault="002C6B94" w:rsidP="00FA1737">
            <w:pPr>
              <w:widowControl w:val="0"/>
              <w:tabs>
                <w:tab w:val="left" w:pos="9923"/>
              </w:tabs>
              <w:jc w:val="center"/>
              <w:rPr>
                <w:sz w:val="12"/>
                <w:szCs w:val="16"/>
              </w:rPr>
            </w:pPr>
            <w:r w:rsidRPr="00584A61">
              <w:rPr>
                <w:sz w:val="12"/>
                <w:szCs w:val="16"/>
              </w:rPr>
              <w:t>Расположено на северо-западе города</w:t>
            </w:r>
          </w:p>
        </w:tc>
        <w:tc>
          <w:tcPr>
            <w:tcW w:w="1977" w:type="dxa"/>
          </w:tcPr>
          <w:p w:rsidR="002C6B94" w:rsidRPr="00584A61" w:rsidRDefault="002C6B94" w:rsidP="00FA1737">
            <w:pPr>
              <w:widowControl w:val="0"/>
              <w:tabs>
                <w:tab w:val="left" w:pos="9923"/>
              </w:tabs>
              <w:jc w:val="center"/>
              <w:rPr>
                <w:sz w:val="12"/>
                <w:szCs w:val="16"/>
              </w:rPr>
            </w:pPr>
            <w:r w:rsidRPr="00584A61">
              <w:rPr>
                <w:sz w:val="12"/>
                <w:szCs w:val="16"/>
              </w:rPr>
              <w:t>Отвод участка, благоустройство кладбища</w:t>
            </w:r>
          </w:p>
        </w:tc>
        <w:tc>
          <w:tcPr>
            <w:tcW w:w="1080" w:type="dxa"/>
          </w:tcPr>
          <w:p w:rsidR="002C6B94" w:rsidRPr="00584A61" w:rsidRDefault="002C6B94" w:rsidP="00FA1737">
            <w:pPr>
              <w:widowControl w:val="0"/>
              <w:tabs>
                <w:tab w:val="left" w:pos="9923"/>
              </w:tabs>
              <w:jc w:val="center"/>
              <w:rPr>
                <w:sz w:val="12"/>
                <w:szCs w:val="16"/>
              </w:rPr>
            </w:pPr>
            <w:r w:rsidRPr="00584A61">
              <w:rPr>
                <w:rFonts w:eastAsia="Calibri"/>
                <w:sz w:val="12"/>
                <w:szCs w:val="16"/>
              </w:rPr>
              <w:t>Расч. срок</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3.4.5. Объекты транспортной инфраструктуры</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Проектом предлагается дальнейшее развитие сети улиц с твердым покрытием, улучшение мощения тротуаров и пешеходных дорожек.  В центральной части города при необходимости есть возможность организации одностороннего движения на некоторых участках. Следует также предусмотреть стоянки: в исторической части города - для  туристических автобусов, в восточной части - для транзитного автотранспорта, повсеместно – для нужд населения.</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color w:val="000000"/>
          <w:kern w:val="24"/>
          <w:sz w:val="16"/>
          <w:szCs w:val="16"/>
          <w:u w:val="single"/>
        </w:rPr>
      </w:pPr>
      <w:r w:rsidRPr="000B6019">
        <w:rPr>
          <w:rFonts w:eastAsia="Calibri"/>
          <w:color w:val="000000"/>
          <w:kern w:val="24"/>
          <w:sz w:val="16"/>
          <w:szCs w:val="16"/>
          <w:u w:val="single"/>
        </w:rPr>
        <w:t>Перечень мероприятий по разделу «Объекты транспортной инфраструктуры».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073"/>
        <w:gridCol w:w="561"/>
        <w:gridCol w:w="457"/>
        <w:gridCol w:w="943"/>
        <w:gridCol w:w="906"/>
        <w:gridCol w:w="561"/>
      </w:tblGrid>
      <w:tr w:rsidR="002C6B94" w:rsidRPr="00584A61" w:rsidTr="00FA1737">
        <w:trPr>
          <w:jc w:val="center"/>
        </w:trPr>
        <w:tc>
          <w:tcPr>
            <w:tcW w:w="468"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п/п</w:t>
            </w:r>
          </w:p>
        </w:tc>
        <w:tc>
          <w:tcPr>
            <w:tcW w:w="2412"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Наименование учреждений</w:t>
            </w:r>
          </w:p>
        </w:tc>
        <w:tc>
          <w:tcPr>
            <w:tcW w:w="108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Един.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измер.</w:t>
            </w:r>
          </w:p>
        </w:tc>
        <w:tc>
          <w:tcPr>
            <w:tcW w:w="81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Кол-во</w:t>
            </w:r>
          </w:p>
        </w:tc>
        <w:tc>
          <w:tcPr>
            <w:tcW w:w="2073"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Место расположения</w:t>
            </w:r>
          </w:p>
        </w:tc>
        <w:tc>
          <w:tcPr>
            <w:tcW w:w="1977"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Мероприятия</w:t>
            </w:r>
          </w:p>
        </w:tc>
        <w:tc>
          <w:tcPr>
            <w:tcW w:w="108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Сроки реализа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ции</w:t>
            </w:r>
          </w:p>
        </w:tc>
      </w:tr>
      <w:tr w:rsidR="002C6B94" w:rsidRPr="00584A61" w:rsidTr="00FA1737">
        <w:trPr>
          <w:jc w:val="center"/>
        </w:trPr>
        <w:tc>
          <w:tcPr>
            <w:tcW w:w="468"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412"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1080"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810"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073"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1977"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1080"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sz w:val="12"/>
                <w:szCs w:val="16"/>
              </w:rPr>
              <w:t>Участок дороги с асфальтированным покрытием</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sz w:val="12"/>
                <w:szCs w:val="16"/>
              </w:rPr>
              <w:t>-</w:t>
            </w:r>
          </w:p>
        </w:tc>
        <w:tc>
          <w:tcPr>
            <w:tcW w:w="81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073"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Восточный жилой район, к бывшему п.Придонской</w:t>
            </w:r>
          </w:p>
        </w:tc>
        <w:tc>
          <w:tcPr>
            <w:tcW w:w="1977" w:type="dxa"/>
          </w:tcPr>
          <w:p w:rsidR="002C6B94" w:rsidRPr="00584A61" w:rsidRDefault="002C6B94" w:rsidP="00FA1737">
            <w:pPr>
              <w:widowControl w:val="0"/>
              <w:tabs>
                <w:tab w:val="left" w:pos="9923"/>
              </w:tabs>
              <w:jc w:val="center"/>
              <w:rPr>
                <w:rFonts w:eastAsia="Calibri"/>
                <w:sz w:val="12"/>
                <w:szCs w:val="16"/>
              </w:rPr>
            </w:pPr>
            <w:r w:rsidRPr="00584A61">
              <w:rPr>
                <w:sz w:val="12"/>
                <w:szCs w:val="16"/>
              </w:rPr>
              <w:t>Создание сетки улиц на новых территориях</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sz w:val="12"/>
                <w:szCs w:val="16"/>
              </w:rPr>
              <w:t>Благоустройство улично-дорожной сети</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81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073"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ул.Ленина, ул.Гоголя</w:t>
            </w:r>
          </w:p>
        </w:tc>
        <w:tc>
          <w:tcPr>
            <w:tcW w:w="1977" w:type="dxa"/>
          </w:tcPr>
          <w:p w:rsidR="002C6B94" w:rsidRPr="00584A61" w:rsidRDefault="002C6B94" w:rsidP="00FA1737">
            <w:pPr>
              <w:widowControl w:val="0"/>
              <w:tabs>
                <w:tab w:val="left" w:pos="9923"/>
              </w:tabs>
              <w:jc w:val="center"/>
              <w:rPr>
                <w:rFonts w:eastAsia="Calibri"/>
                <w:sz w:val="12"/>
                <w:szCs w:val="16"/>
              </w:rPr>
            </w:pPr>
            <w:r w:rsidRPr="00584A61">
              <w:rPr>
                <w:sz w:val="12"/>
                <w:szCs w:val="16"/>
              </w:rPr>
              <w:t>Озеленение, освещение, оборудование тротуарами и малыми архитектурными формами</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2412" w:type="dxa"/>
          </w:tcPr>
          <w:p w:rsidR="002C6B94" w:rsidRPr="00584A61" w:rsidRDefault="002C6B94" w:rsidP="00FA1737">
            <w:pPr>
              <w:widowControl w:val="0"/>
              <w:tabs>
                <w:tab w:val="left" w:pos="9923"/>
              </w:tabs>
              <w:jc w:val="both"/>
              <w:rPr>
                <w:sz w:val="12"/>
                <w:szCs w:val="16"/>
              </w:rPr>
            </w:pPr>
            <w:r w:rsidRPr="00584A61">
              <w:rPr>
                <w:sz w:val="12"/>
                <w:szCs w:val="16"/>
              </w:rPr>
              <w:t>Организация городской площади</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81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073"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ул.40 лет Октября</w:t>
            </w:r>
          </w:p>
        </w:tc>
        <w:tc>
          <w:tcPr>
            <w:tcW w:w="1977"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Мощение тротуарной плиткой, освещение, озеленение</w:t>
            </w:r>
          </w:p>
        </w:tc>
        <w:tc>
          <w:tcPr>
            <w:tcW w:w="1080" w:type="dxa"/>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I</w:t>
            </w:r>
            <w:r w:rsidRPr="00584A61">
              <w:rPr>
                <w:rFonts w:eastAsia="Calibri"/>
                <w:sz w:val="12"/>
                <w:szCs w:val="16"/>
              </w:rPr>
              <w:t xml:space="preserve"> очеред</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sz w:val="12"/>
                <w:szCs w:val="16"/>
              </w:rPr>
              <w:t>АЗС, АГНК</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w:t>
            </w:r>
          </w:p>
        </w:tc>
        <w:tc>
          <w:tcPr>
            <w:tcW w:w="2073"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Автодорога Павловск-Калач,</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автомагистраль М-4 «Дон»</w:t>
            </w:r>
          </w:p>
        </w:tc>
        <w:tc>
          <w:tcPr>
            <w:tcW w:w="1977"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стр-во</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2412" w:type="dxa"/>
          </w:tcPr>
          <w:p w:rsidR="002C6B94" w:rsidRPr="00584A61" w:rsidRDefault="002C6B94" w:rsidP="00FA1737">
            <w:pPr>
              <w:widowControl w:val="0"/>
              <w:tabs>
                <w:tab w:val="left" w:pos="9923"/>
              </w:tabs>
              <w:jc w:val="both"/>
              <w:rPr>
                <w:sz w:val="12"/>
                <w:szCs w:val="16"/>
              </w:rPr>
            </w:pPr>
            <w:r w:rsidRPr="00584A61">
              <w:rPr>
                <w:sz w:val="12"/>
                <w:szCs w:val="16"/>
              </w:rPr>
              <w:t>Посадочные площадки, площадки отстоя городского транспорта</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81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073"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ул.Строительная, ул.40 лет Октября, набережная р.Дон</w:t>
            </w:r>
          </w:p>
        </w:tc>
        <w:tc>
          <w:tcPr>
            <w:tcW w:w="1977" w:type="dxa"/>
          </w:tcPr>
          <w:p w:rsidR="002C6B94" w:rsidRPr="00584A61" w:rsidRDefault="002C6B94" w:rsidP="00FA1737">
            <w:pPr>
              <w:widowControl w:val="0"/>
              <w:tabs>
                <w:tab w:val="left" w:pos="9923"/>
              </w:tabs>
              <w:jc w:val="center"/>
              <w:rPr>
                <w:sz w:val="12"/>
                <w:szCs w:val="16"/>
              </w:rPr>
            </w:pPr>
            <w:r w:rsidRPr="00584A61">
              <w:rPr>
                <w:sz w:val="12"/>
                <w:szCs w:val="16"/>
              </w:rPr>
              <w:t>-</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2412" w:type="dxa"/>
          </w:tcPr>
          <w:p w:rsidR="002C6B94" w:rsidRPr="00584A61" w:rsidRDefault="002C6B94" w:rsidP="00FA1737">
            <w:pPr>
              <w:widowControl w:val="0"/>
              <w:tabs>
                <w:tab w:val="left" w:pos="9923"/>
              </w:tabs>
              <w:jc w:val="both"/>
              <w:rPr>
                <w:sz w:val="12"/>
                <w:szCs w:val="16"/>
              </w:rPr>
            </w:pPr>
            <w:r w:rsidRPr="00584A61">
              <w:rPr>
                <w:sz w:val="12"/>
                <w:szCs w:val="16"/>
              </w:rPr>
              <w:t>Автостоянки,</w:t>
            </w:r>
          </w:p>
          <w:p w:rsidR="002C6B94" w:rsidRPr="00584A61" w:rsidRDefault="002C6B94" w:rsidP="00FA1737">
            <w:pPr>
              <w:widowControl w:val="0"/>
              <w:tabs>
                <w:tab w:val="left" w:pos="9923"/>
              </w:tabs>
              <w:jc w:val="both"/>
              <w:rPr>
                <w:sz w:val="12"/>
                <w:szCs w:val="16"/>
              </w:rPr>
            </w:pPr>
            <w:r w:rsidRPr="00584A61">
              <w:rPr>
                <w:sz w:val="12"/>
                <w:szCs w:val="16"/>
              </w:rPr>
              <w:t>парковки</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81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2073"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ул.О.Кошевого, ул.Строительная, набережная р.Дон и др.</w:t>
            </w:r>
          </w:p>
        </w:tc>
        <w:tc>
          <w:tcPr>
            <w:tcW w:w="1977" w:type="dxa"/>
          </w:tcPr>
          <w:p w:rsidR="002C6B94" w:rsidRPr="00584A61" w:rsidRDefault="002C6B94" w:rsidP="00FA1737">
            <w:pPr>
              <w:widowControl w:val="0"/>
              <w:tabs>
                <w:tab w:val="left" w:pos="9923"/>
              </w:tabs>
              <w:jc w:val="center"/>
              <w:rPr>
                <w:rFonts w:eastAsia="Calibri"/>
                <w:sz w:val="12"/>
                <w:szCs w:val="16"/>
              </w:rPr>
            </w:pPr>
            <w:r w:rsidRPr="00584A61">
              <w:rPr>
                <w:sz w:val="12"/>
                <w:szCs w:val="16"/>
              </w:rPr>
              <w:t>Размещение у новых объектов культурно-бытового обслуживания в соответствии с проектами планировки</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sz w:val="12"/>
                <w:szCs w:val="16"/>
              </w:rPr>
              <w:t>Пешеходный мост</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Автомагистраль М-4 «Дон» в районе профессионального лицея</w:t>
            </w:r>
          </w:p>
        </w:tc>
        <w:tc>
          <w:tcPr>
            <w:tcW w:w="1977"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w:t>
            </w:r>
          </w:p>
        </w:tc>
        <w:tc>
          <w:tcPr>
            <w:tcW w:w="2412" w:type="dxa"/>
          </w:tcPr>
          <w:p w:rsidR="002C6B94" w:rsidRPr="00584A61" w:rsidRDefault="002C6B94" w:rsidP="00FA1737">
            <w:pPr>
              <w:widowControl w:val="0"/>
              <w:tabs>
                <w:tab w:val="left" w:pos="9923"/>
              </w:tabs>
              <w:jc w:val="both"/>
              <w:rPr>
                <w:sz w:val="12"/>
                <w:szCs w:val="16"/>
              </w:rPr>
            </w:pPr>
            <w:r w:rsidRPr="00584A61">
              <w:rPr>
                <w:sz w:val="12"/>
                <w:szCs w:val="16"/>
              </w:rPr>
              <w:t>Речной вокзал</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Территория бывшего судоремонтного завода - пристань</w:t>
            </w:r>
          </w:p>
        </w:tc>
        <w:tc>
          <w:tcPr>
            <w:tcW w:w="1977" w:type="dxa"/>
          </w:tcPr>
          <w:p w:rsidR="002C6B94" w:rsidRPr="00584A61" w:rsidRDefault="002C6B94" w:rsidP="00FA1737">
            <w:pPr>
              <w:widowControl w:val="0"/>
              <w:tabs>
                <w:tab w:val="left" w:pos="9923"/>
              </w:tabs>
              <w:jc w:val="center"/>
              <w:rPr>
                <w:sz w:val="12"/>
                <w:szCs w:val="16"/>
              </w:rPr>
            </w:pPr>
            <w:r w:rsidRPr="00584A61">
              <w:rPr>
                <w:sz w:val="12"/>
                <w:szCs w:val="16"/>
              </w:rPr>
              <w:t>-</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rPr>
          <w:jc w:val="center"/>
        </w:trPr>
        <w:tc>
          <w:tcPr>
            <w:tcW w:w="468"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w:t>
            </w:r>
          </w:p>
        </w:tc>
        <w:tc>
          <w:tcPr>
            <w:tcW w:w="2412" w:type="dxa"/>
          </w:tcPr>
          <w:p w:rsidR="002C6B94" w:rsidRPr="00584A61" w:rsidRDefault="002C6B94" w:rsidP="00FA1737">
            <w:pPr>
              <w:widowControl w:val="0"/>
              <w:tabs>
                <w:tab w:val="left" w:pos="9923"/>
              </w:tabs>
              <w:jc w:val="both"/>
              <w:rPr>
                <w:rFonts w:eastAsia="Calibri"/>
                <w:sz w:val="12"/>
                <w:szCs w:val="16"/>
              </w:rPr>
            </w:pPr>
            <w:r w:rsidRPr="00584A61">
              <w:rPr>
                <w:sz w:val="12"/>
                <w:szCs w:val="16"/>
              </w:rPr>
              <w:t>Вертолетная площадка</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объект</w:t>
            </w:r>
          </w:p>
        </w:tc>
        <w:tc>
          <w:tcPr>
            <w:tcW w:w="81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Территория пожарной части</w:t>
            </w:r>
          </w:p>
        </w:tc>
        <w:tc>
          <w:tcPr>
            <w:tcW w:w="1977" w:type="dxa"/>
          </w:tcPr>
          <w:p w:rsidR="002C6B94" w:rsidRPr="00584A61" w:rsidRDefault="002C6B94" w:rsidP="00FA1737">
            <w:pPr>
              <w:widowControl w:val="0"/>
              <w:tabs>
                <w:tab w:val="left" w:pos="9923"/>
              </w:tabs>
              <w:jc w:val="center"/>
              <w:rPr>
                <w:rFonts w:eastAsia="Calibri"/>
                <w:sz w:val="12"/>
                <w:szCs w:val="16"/>
              </w:rPr>
            </w:pPr>
            <w:r w:rsidRPr="00584A61">
              <w:rPr>
                <w:sz w:val="12"/>
                <w:szCs w:val="16"/>
              </w:rPr>
              <w:t>Необходимость размещения рассматривается исходя из требований ГОиЧС, нужд ЦРБ и т.д.</w:t>
            </w:r>
          </w:p>
        </w:tc>
        <w:tc>
          <w:tcPr>
            <w:tcW w:w="108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numPr>
          <w:ilvl w:val="2"/>
          <w:numId w:val="0"/>
        </w:numPr>
        <w:tabs>
          <w:tab w:val="left" w:pos="9923"/>
        </w:tabs>
        <w:jc w:val="center"/>
        <w:outlineLvl w:val="2"/>
        <w:rPr>
          <w:rFonts w:eastAsia="Calibri"/>
          <w:spacing w:val="20"/>
          <w:sz w:val="16"/>
          <w:szCs w:val="16"/>
        </w:rPr>
      </w:pPr>
      <w:r w:rsidRPr="000B6019">
        <w:rPr>
          <w:rFonts w:eastAsia="Calibri"/>
          <w:spacing w:val="20"/>
          <w:sz w:val="16"/>
          <w:szCs w:val="16"/>
        </w:rPr>
        <w:t>3.4.6. Объекты инженерной инфраструктуры.</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3.4.6.1. Водоснабжение.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Нормы водопотребления и расчетные расходы воды питьевого качества.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Расчетные расходы воды определяются в соответствии со СНиП 2.04.02-84 в зависимости от степени благоустройства зданий и сооружений.</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Коэффициент суточной неравномерности принимается равным 1,2.</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Расходы воды на поливку улиц, площадей и зеленых насаждений составляет 70 л/сут*чел.</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Расходы воды для предприятий местной промышленности, обслуживающей население, и прочие расходы приняты в размере 10% от расхода воды на нужды населения.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Расход воды на наружное пожаротушение принимается по СниП 2.04.02-84 2х20 л/с, на внутреннее пожаротушение 2,5 л/с. Трехчасовой запас составляет </w:t>
      </w:r>
      <w:r w:rsidRPr="000B6019">
        <w:rPr>
          <w:rFonts w:eastAsia="Calibri"/>
          <w:color w:val="FF0000"/>
          <w:kern w:val="24"/>
          <w:sz w:val="16"/>
          <w:szCs w:val="16"/>
        </w:rPr>
        <w:t xml:space="preserve"> </w:t>
      </w:r>
      <w:r w:rsidRPr="000B6019">
        <w:rPr>
          <w:rFonts w:eastAsia="Calibri"/>
          <w:color w:val="000000"/>
          <w:kern w:val="24"/>
          <w:sz w:val="16"/>
          <w:szCs w:val="16"/>
        </w:rPr>
        <w:t>(20х2+2,5)х3,6х3=459 м</w:t>
      </w:r>
      <w:r w:rsidRPr="000B6019">
        <w:rPr>
          <w:rFonts w:eastAsia="Calibri"/>
          <w:color w:val="000000"/>
          <w:kern w:val="24"/>
          <w:sz w:val="16"/>
          <w:szCs w:val="16"/>
          <w:vertAlign w:val="superscript"/>
        </w:rPr>
        <w:t xml:space="preserve">3  </w:t>
      </w:r>
      <w:r w:rsidRPr="000B6019">
        <w:rPr>
          <w:rFonts w:eastAsia="Calibri"/>
          <w:color w:val="000000"/>
          <w:kern w:val="24"/>
          <w:sz w:val="16"/>
          <w:szCs w:val="16"/>
        </w:rPr>
        <w:t>и храниться в резервуарах на площадке насосной станции II подъема.</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Расходы воды питьевого качества в новом жилом фонде.</w:t>
      </w:r>
    </w:p>
    <w:p w:rsidR="002C6B94" w:rsidRPr="000B6019" w:rsidRDefault="002C6B94" w:rsidP="002C6B94">
      <w:pPr>
        <w:widowControl w:val="0"/>
        <w:tabs>
          <w:tab w:val="left" w:pos="9923"/>
        </w:tabs>
        <w:jc w:val="both"/>
        <w:rPr>
          <w:rFonts w:eastAsia="Calibri"/>
          <w:sz w:val="16"/>
          <w:szCs w:val="16"/>
        </w:rPr>
      </w:pPr>
    </w:p>
    <w:tbl>
      <w:tblPr>
        <w:tblW w:w="5000" w:type="pct"/>
        <w:tblLayout w:type="fixed"/>
        <w:tblLook w:val="0000"/>
      </w:tblPr>
      <w:tblGrid>
        <w:gridCol w:w="357"/>
        <w:gridCol w:w="1333"/>
        <w:gridCol w:w="1002"/>
        <w:gridCol w:w="723"/>
        <w:gridCol w:w="694"/>
        <w:gridCol w:w="717"/>
      </w:tblGrid>
      <w:tr w:rsidR="002C6B94" w:rsidRPr="00584A61" w:rsidTr="00FA1737">
        <w:trPr>
          <w:trHeight w:hRule="exact" w:val="286"/>
        </w:trPr>
        <w:tc>
          <w:tcPr>
            <w:tcW w:w="540" w:type="dxa"/>
            <w:vMerge w:val="restar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 п/п</w:t>
            </w:r>
          </w:p>
        </w:tc>
        <w:tc>
          <w:tcPr>
            <w:tcW w:w="3005" w:type="dxa"/>
            <w:vMerge w:val="restar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Районы нового строительства</w:t>
            </w:r>
          </w:p>
        </w:tc>
        <w:tc>
          <w:tcPr>
            <w:tcW w:w="2170" w:type="dxa"/>
            <w:vMerge w:val="restar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Население, тыс.чел.</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rPr>
              <w:t>1.</w:t>
            </w:r>
            <w:r w:rsidRPr="00584A61">
              <w:rPr>
                <w:rFonts w:eastAsia="Calibri"/>
                <w:sz w:val="12"/>
                <w:szCs w:val="16"/>
                <w:u w:val="single"/>
              </w:rPr>
              <w:t>многоквартирная</w:t>
            </w:r>
            <w:r w:rsidRPr="00584A61">
              <w:rPr>
                <w:rFonts w:eastAsia="Calibri"/>
                <w:sz w:val="12"/>
                <w:szCs w:val="16"/>
              </w:rPr>
              <w:t xml:space="preserve"> </w:t>
            </w:r>
            <w:r w:rsidRPr="00584A61">
              <w:rPr>
                <w:rFonts w:eastAsia="Calibri"/>
                <w:sz w:val="12"/>
                <w:szCs w:val="16"/>
                <w:u w:val="single"/>
              </w:rPr>
              <w:t>застройка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2.усадебная</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застройка</w:t>
            </w:r>
          </w:p>
        </w:tc>
        <w:tc>
          <w:tcPr>
            <w:tcW w:w="1464" w:type="dxa"/>
            <w:vMerge w:val="restar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Норма водопотребл. л/сут*чел</w:t>
            </w:r>
          </w:p>
          <w:p w:rsidR="002C6B94" w:rsidRPr="00584A61" w:rsidRDefault="002C6B94" w:rsidP="00FA1737">
            <w:pPr>
              <w:widowControl w:val="0"/>
              <w:tabs>
                <w:tab w:val="left" w:pos="9923"/>
              </w:tabs>
              <w:jc w:val="center"/>
              <w:rPr>
                <w:rFonts w:eastAsia="Calibri"/>
                <w:b/>
                <w:bCs/>
                <w:sz w:val="12"/>
                <w:szCs w:val="16"/>
                <w:u w:val="single"/>
              </w:rPr>
            </w:pPr>
            <w:r w:rsidRPr="00584A61">
              <w:rPr>
                <w:rFonts w:eastAsia="Calibri"/>
                <w:b/>
                <w:bCs/>
                <w:sz w:val="12"/>
                <w:szCs w:val="16"/>
                <w:u w:val="single"/>
              </w:rPr>
              <w:t>1</w:t>
            </w:r>
          </w:p>
          <w:p w:rsidR="002C6B94" w:rsidRPr="00584A61" w:rsidRDefault="002C6B94" w:rsidP="00FA1737">
            <w:pPr>
              <w:widowControl w:val="0"/>
              <w:tabs>
                <w:tab w:val="left" w:pos="9923"/>
              </w:tabs>
              <w:jc w:val="center"/>
              <w:rPr>
                <w:rFonts w:eastAsia="Calibri"/>
                <w:b/>
                <w:bCs/>
                <w:sz w:val="12"/>
                <w:szCs w:val="16"/>
              </w:rPr>
            </w:pPr>
            <w:r w:rsidRPr="00584A61">
              <w:rPr>
                <w:rFonts w:eastAsia="Calibri"/>
                <w:b/>
                <w:bCs/>
                <w:sz w:val="12"/>
                <w:szCs w:val="16"/>
              </w:rPr>
              <w:t>2</w:t>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Расходы воды, м</w:t>
            </w:r>
            <w:r w:rsidRPr="00584A61">
              <w:rPr>
                <w:rFonts w:eastAsia="Calibri"/>
                <w:sz w:val="12"/>
                <w:szCs w:val="16"/>
                <w:vertAlign w:val="superscript"/>
              </w:rPr>
              <w:t>3</w:t>
            </w:r>
            <w:r w:rsidRPr="00584A61">
              <w:rPr>
                <w:rFonts w:eastAsia="Calibri"/>
                <w:sz w:val="12"/>
                <w:szCs w:val="16"/>
              </w:rPr>
              <w:t>/сут</w:t>
            </w:r>
          </w:p>
        </w:tc>
      </w:tr>
      <w:tr w:rsidR="002C6B94" w:rsidRPr="00584A61" w:rsidTr="00FA1737">
        <w:tc>
          <w:tcPr>
            <w:tcW w:w="540"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3005"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170"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1464"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1393"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среднесуточ-ные</w:t>
            </w:r>
          </w:p>
        </w:tc>
        <w:tc>
          <w:tcPr>
            <w:tcW w:w="145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максимально-суточн.  К=1,2</w:t>
            </w:r>
          </w:p>
        </w:tc>
      </w:tr>
      <w:tr w:rsidR="002C6B94" w:rsidRPr="00584A61" w:rsidTr="00FA1737">
        <w:tc>
          <w:tcPr>
            <w:tcW w:w="540"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3005"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Все для населения</w:t>
            </w:r>
          </w:p>
        </w:tc>
        <w:tc>
          <w:tcPr>
            <w:tcW w:w="2170"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4,2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4,4</w:t>
            </w:r>
          </w:p>
        </w:tc>
        <w:tc>
          <w:tcPr>
            <w:tcW w:w="1464"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300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230</w:t>
            </w:r>
          </w:p>
        </w:tc>
        <w:tc>
          <w:tcPr>
            <w:tcW w:w="1393"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1260,0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1112,0</w:t>
            </w:r>
          </w:p>
        </w:tc>
        <w:tc>
          <w:tcPr>
            <w:tcW w:w="145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1512,0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1211,0</w:t>
            </w:r>
          </w:p>
        </w:tc>
      </w:tr>
      <w:tr w:rsidR="002C6B94" w:rsidRPr="00584A61" w:rsidTr="00FA1737">
        <w:tc>
          <w:tcPr>
            <w:tcW w:w="540"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w:t>
            </w:r>
          </w:p>
        </w:tc>
        <w:tc>
          <w:tcPr>
            <w:tcW w:w="3005"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bCs/>
                <w:iCs/>
                <w:sz w:val="12"/>
                <w:szCs w:val="16"/>
              </w:rPr>
            </w:pPr>
            <w:r w:rsidRPr="00584A61">
              <w:rPr>
                <w:rFonts w:eastAsia="Calibri"/>
                <w:bCs/>
                <w:iCs/>
                <w:sz w:val="12"/>
                <w:szCs w:val="16"/>
              </w:rPr>
              <w:t>Поливочные нужды</w:t>
            </w:r>
          </w:p>
        </w:tc>
        <w:tc>
          <w:tcPr>
            <w:tcW w:w="2170"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8,6</w:t>
            </w:r>
          </w:p>
        </w:tc>
        <w:tc>
          <w:tcPr>
            <w:tcW w:w="1464"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70</w:t>
            </w:r>
          </w:p>
        </w:tc>
        <w:tc>
          <w:tcPr>
            <w:tcW w:w="1393"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602,0</w:t>
            </w:r>
          </w:p>
        </w:tc>
        <w:tc>
          <w:tcPr>
            <w:tcW w:w="145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602,0</w:t>
            </w:r>
          </w:p>
        </w:tc>
      </w:tr>
      <w:tr w:rsidR="002C6B94" w:rsidRPr="00584A61" w:rsidTr="00FA1737">
        <w:tc>
          <w:tcPr>
            <w:tcW w:w="540"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b/>
                <w:sz w:val="12"/>
                <w:szCs w:val="16"/>
              </w:rPr>
            </w:pPr>
          </w:p>
        </w:tc>
        <w:tc>
          <w:tcPr>
            <w:tcW w:w="3005"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b/>
                <w:sz w:val="12"/>
                <w:szCs w:val="16"/>
              </w:rPr>
            </w:pPr>
            <w:r w:rsidRPr="00584A61">
              <w:rPr>
                <w:rFonts w:eastAsia="Calibri"/>
                <w:b/>
                <w:sz w:val="12"/>
                <w:szCs w:val="16"/>
              </w:rPr>
              <w:t>Итого</w:t>
            </w:r>
          </w:p>
        </w:tc>
        <w:tc>
          <w:tcPr>
            <w:tcW w:w="2170"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b/>
                <w:sz w:val="12"/>
                <w:szCs w:val="16"/>
              </w:rPr>
            </w:pPr>
          </w:p>
        </w:tc>
        <w:tc>
          <w:tcPr>
            <w:tcW w:w="1464"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b/>
                <w:sz w:val="12"/>
                <w:szCs w:val="16"/>
              </w:rPr>
            </w:pPr>
          </w:p>
        </w:tc>
        <w:tc>
          <w:tcPr>
            <w:tcW w:w="1393"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b/>
                <w:sz w:val="12"/>
                <w:szCs w:val="16"/>
              </w:rPr>
            </w:pPr>
            <w:r w:rsidRPr="00584A61">
              <w:rPr>
                <w:rFonts w:eastAsia="Calibri"/>
                <w:b/>
                <w:sz w:val="12"/>
                <w:szCs w:val="16"/>
              </w:rPr>
              <w:t>2874,0</w:t>
            </w:r>
          </w:p>
        </w:tc>
        <w:tc>
          <w:tcPr>
            <w:tcW w:w="145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b/>
                <w:sz w:val="12"/>
                <w:szCs w:val="16"/>
              </w:rPr>
            </w:pPr>
            <w:r w:rsidRPr="00584A61">
              <w:rPr>
                <w:rFonts w:eastAsia="Calibri"/>
                <w:b/>
                <w:sz w:val="12"/>
                <w:szCs w:val="16"/>
              </w:rPr>
              <w:t>3328,0</w:t>
            </w:r>
          </w:p>
        </w:tc>
      </w:tr>
    </w:tbl>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 </w:t>
      </w:r>
    </w:p>
    <w:p w:rsidR="002C6B94" w:rsidRPr="000B6019" w:rsidRDefault="002C6B94" w:rsidP="002C6B94">
      <w:pPr>
        <w:widowControl w:val="0"/>
        <w:tabs>
          <w:tab w:val="left" w:pos="9923"/>
        </w:tabs>
        <w:jc w:val="center"/>
        <w:rPr>
          <w:rFonts w:eastAsia="Calibri"/>
          <w:sz w:val="16"/>
          <w:szCs w:val="16"/>
          <w:u w:val="single"/>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Расходы воды на хозяйственно-питьевые нужды населения.</w:t>
      </w:r>
    </w:p>
    <w:p w:rsidR="002C6B94" w:rsidRPr="000B6019" w:rsidRDefault="002C6B94" w:rsidP="002C6B94">
      <w:pPr>
        <w:widowControl w:val="0"/>
        <w:tabs>
          <w:tab w:val="left" w:pos="9923"/>
        </w:tabs>
        <w:jc w:val="both"/>
        <w:rPr>
          <w:rFonts w:eastAsia="Calibri"/>
          <w:sz w:val="16"/>
          <w:szCs w:val="16"/>
        </w:rPr>
      </w:pPr>
    </w:p>
    <w:tbl>
      <w:tblPr>
        <w:tblW w:w="5000" w:type="pct"/>
        <w:tblLayout w:type="fixed"/>
        <w:tblLook w:val="0000"/>
      </w:tblPr>
      <w:tblGrid>
        <w:gridCol w:w="269"/>
        <w:gridCol w:w="490"/>
        <w:gridCol w:w="471"/>
        <w:gridCol w:w="479"/>
        <w:gridCol w:w="448"/>
        <w:gridCol w:w="434"/>
        <w:gridCol w:w="365"/>
        <w:gridCol w:w="382"/>
        <w:gridCol w:w="366"/>
        <w:gridCol w:w="366"/>
        <w:gridCol w:w="361"/>
        <w:gridCol w:w="395"/>
      </w:tblGrid>
      <w:tr w:rsidR="002C6B94" w:rsidRPr="00584A61" w:rsidTr="00FA1737">
        <w:trPr>
          <w:trHeight w:hRule="exact" w:val="241"/>
        </w:trPr>
        <w:tc>
          <w:tcPr>
            <w:tcW w:w="358" w:type="dxa"/>
            <w:vMerge w:val="restar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п/п</w:t>
            </w:r>
          </w:p>
        </w:tc>
        <w:tc>
          <w:tcPr>
            <w:tcW w:w="1162" w:type="dxa"/>
            <w:vMerge w:val="restar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Наименова-ние</w:t>
            </w:r>
          </w:p>
        </w:tc>
        <w:tc>
          <w:tcPr>
            <w:tcW w:w="3220" w:type="dxa"/>
            <w:gridSpan w:val="3"/>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Население,тыс. чел.</w:t>
            </w:r>
          </w:p>
        </w:tc>
        <w:tc>
          <w:tcPr>
            <w:tcW w:w="958" w:type="dxa"/>
            <w:vMerge w:val="restar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Норма водопот-ребления, л/сут.чел</w:t>
            </w:r>
          </w:p>
        </w:tc>
        <w:tc>
          <w:tcPr>
            <w:tcW w:w="4398" w:type="dxa"/>
            <w:gridSpan w:val="6"/>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Расходы воды, м</w:t>
            </w:r>
            <w:r w:rsidRPr="00584A61">
              <w:rPr>
                <w:rFonts w:eastAsia="Calibri"/>
                <w:sz w:val="12"/>
                <w:szCs w:val="16"/>
                <w:vertAlign w:val="superscript"/>
              </w:rPr>
              <w:t>3</w:t>
            </w:r>
            <w:r w:rsidRPr="00584A61">
              <w:rPr>
                <w:rFonts w:eastAsia="Calibri"/>
                <w:sz w:val="12"/>
                <w:szCs w:val="16"/>
              </w:rPr>
              <w:t>/сут.</w:t>
            </w:r>
          </w:p>
        </w:tc>
      </w:tr>
      <w:tr w:rsidR="002C6B94" w:rsidRPr="00584A61" w:rsidTr="00FA1737">
        <w:trPr>
          <w:trHeight w:hRule="exact" w:val="934"/>
        </w:trPr>
        <w:tc>
          <w:tcPr>
            <w:tcW w:w="358"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1162"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1092" w:type="dxa"/>
            <w:vMerge w:val="restar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Всего,</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b/>
                <w:bCs/>
                <w:sz w:val="12"/>
                <w:szCs w:val="16"/>
                <w:u w:val="single"/>
              </w:rPr>
              <w:t xml:space="preserve">1. </w:t>
            </w:r>
            <w:r w:rsidRPr="00584A61">
              <w:rPr>
                <w:rFonts w:eastAsia="Calibri"/>
                <w:sz w:val="12"/>
                <w:szCs w:val="16"/>
                <w:u w:val="single"/>
              </w:rPr>
              <w:t>много квартирная</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застройка</w:t>
            </w:r>
          </w:p>
          <w:p w:rsidR="002C6B94" w:rsidRPr="00584A61" w:rsidRDefault="002C6B94" w:rsidP="00FA1737">
            <w:pPr>
              <w:widowControl w:val="0"/>
              <w:tabs>
                <w:tab w:val="left" w:pos="9923"/>
              </w:tabs>
              <w:jc w:val="center"/>
              <w:rPr>
                <w:rFonts w:eastAsia="Calibri"/>
                <w:sz w:val="12"/>
                <w:szCs w:val="16"/>
              </w:rPr>
            </w:pPr>
            <w:r w:rsidRPr="00584A61">
              <w:rPr>
                <w:rFonts w:eastAsia="Calibri"/>
                <w:b/>
                <w:bCs/>
                <w:sz w:val="12"/>
                <w:szCs w:val="16"/>
              </w:rPr>
              <w:t xml:space="preserve">2. </w:t>
            </w:r>
            <w:r w:rsidRPr="00584A61">
              <w:rPr>
                <w:rFonts w:eastAsia="Calibri"/>
                <w:sz w:val="12"/>
                <w:szCs w:val="16"/>
              </w:rPr>
              <w:t>усадебная застройка</w:t>
            </w:r>
          </w:p>
        </w:tc>
        <w:tc>
          <w:tcPr>
            <w:tcW w:w="1120" w:type="dxa"/>
            <w:vMerge w:val="restar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В т. ч.</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существущ. сохраняем. жилой фонд</w:t>
            </w:r>
          </w:p>
        </w:tc>
        <w:tc>
          <w:tcPr>
            <w:tcW w:w="1008" w:type="dxa"/>
            <w:vMerge w:val="restar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В т. ч. новое строи-тельство</w:t>
            </w:r>
          </w:p>
        </w:tc>
        <w:tc>
          <w:tcPr>
            <w:tcW w:w="958"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1474" w:type="dxa"/>
            <w:gridSpan w:val="2"/>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Всего</w:t>
            </w:r>
          </w:p>
        </w:tc>
        <w:tc>
          <w:tcPr>
            <w:tcW w:w="1417" w:type="dxa"/>
            <w:gridSpan w:val="2"/>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В т. ч. существующий</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сохраняемый жилой фонд</w:t>
            </w:r>
          </w:p>
        </w:tc>
        <w:tc>
          <w:tcPr>
            <w:tcW w:w="1507" w:type="dxa"/>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В т. ч.</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r>
      <w:tr w:rsidR="002C6B94" w:rsidRPr="00584A61" w:rsidTr="00FA1737">
        <w:tc>
          <w:tcPr>
            <w:tcW w:w="358"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1162"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1092"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1120"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1008"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958" w:type="dxa"/>
            <w:vMerge/>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705"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средне-</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суточн.</w:t>
            </w:r>
          </w:p>
        </w:tc>
        <w:tc>
          <w:tcPr>
            <w:tcW w:w="769"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макси-</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мально-</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суточн.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К=1,2</w:t>
            </w:r>
          </w:p>
        </w:tc>
        <w:tc>
          <w:tcPr>
            <w:tcW w:w="709"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средне-</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суточн.</w:t>
            </w:r>
          </w:p>
        </w:tc>
        <w:tc>
          <w:tcPr>
            <w:tcW w:w="70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макси-</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мально-</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суточн.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К=1,2</w:t>
            </w:r>
          </w:p>
        </w:tc>
        <w:tc>
          <w:tcPr>
            <w:tcW w:w="692"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средне-</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суточн</w:t>
            </w:r>
          </w:p>
        </w:tc>
        <w:tc>
          <w:tcPr>
            <w:tcW w:w="81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макси-</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мально-</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суточн.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К=1,2</w:t>
            </w:r>
          </w:p>
        </w:tc>
      </w:tr>
      <w:tr w:rsidR="002C6B94" w:rsidRPr="00584A61" w:rsidTr="00FA1737">
        <w:tc>
          <w:tcPr>
            <w:tcW w:w="35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1162"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both"/>
              <w:rPr>
                <w:rFonts w:eastAsia="Calibri"/>
                <w:color w:val="000000"/>
                <w:sz w:val="12"/>
                <w:szCs w:val="16"/>
              </w:rPr>
            </w:pPr>
            <w:r w:rsidRPr="00584A61">
              <w:rPr>
                <w:rFonts w:eastAsia="Calibri"/>
                <w:sz w:val="12"/>
                <w:szCs w:val="16"/>
              </w:rPr>
              <w:t>Все для населения</w:t>
            </w:r>
          </w:p>
        </w:tc>
        <w:tc>
          <w:tcPr>
            <w:tcW w:w="1092"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20,0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9,0</w:t>
            </w:r>
          </w:p>
        </w:tc>
        <w:tc>
          <w:tcPr>
            <w:tcW w:w="1120"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15,8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4,6</w:t>
            </w:r>
          </w:p>
        </w:tc>
        <w:tc>
          <w:tcPr>
            <w:tcW w:w="100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4,2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4,4</w:t>
            </w:r>
          </w:p>
        </w:tc>
        <w:tc>
          <w:tcPr>
            <w:tcW w:w="95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300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230</w:t>
            </w:r>
          </w:p>
        </w:tc>
        <w:tc>
          <w:tcPr>
            <w:tcW w:w="705"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6000,0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2070,0</w:t>
            </w:r>
          </w:p>
        </w:tc>
        <w:tc>
          <w:tcPr>
            <w:tcW w:w="769"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7200,0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2484,0</w:t>
            </w:r>
          </w:p>
        </w:tc>
        <w:tc>
          <w:tcPr>
            <w:tcW w:w="709"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4740,0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10580,0</w:t>
            </w:r>
          </w:p>
        </w:tc>
        <w:tc>
          <w:tcPr>
            <w:tcW w:w="70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5688,0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1270,0</w:t>
            </w:r>
          </w:p>
        </w:tc>
        <w:tc>
          <w:tcPr>
            <w:tcW w:w="692"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1260,0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1012,0</w:t>
            </w:r>
          </w:p>
        </w:tc>
        <w:tc>
          <w:tcPr>
            <w:tcW w:w="81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1514,0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1214,0</w:t>
            </w:r>
          </w:p>
        </w:tc>
      </w:tr>
      <w:tr w:rsidR="002C6B94" w:rsidRPr="00584A61" w:rsidTr="00FA1737">
        <w:tc>
          <w:tcPr>
            <w:tcW w:w="35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w:t>
            </w:r>
          </w:p>
        </w:tc>
        <w:tc>
          <w:tcPr>
            <w:tcW w:w="1162"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Поливочные нужды</w:t>
            </w:r>
          </w:p>
        </w:tc>
        <w:tc>
          <w:tcPr>
            <w:tcW w:w="1092"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29,0</w:t>
            </w:r>
          </w:p>
        </w:tc>
        <w:tc>
          <w:tcPr>
            <w:tcW w:w="1120"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20,4</w:t>
            </w:r>
          </w:p>
        </w:tc>
        <w:tc>
          <w:tcPr>
            <w:tcW w:w="100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8,6</w:t>
            </w:r>
          </w:p>
        </w:tc>
        <w:tc>
          <w:tcPr>
            <w:tcW w:w="95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70</w:t>
            </w:r>
          </w:p>
        </w:tc>
        <w:tc>
          <w:tcPr>
            <w:tcW w:w="705"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2030,0</w:t>
            </w:r>
          </w:p>
        </w:tc>
        <w:tc>
          <w:tcPr>
            <w:tcW w:w="769"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2030,0</w:t>
            </w:r>
          </w:p>
        </w:tc>
        <w:tc>
          <w:tcPr>
            <w:tcW w:w="709"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1428,0</w:t>
            </w:r>
          </w:p>
        </w:tc>
        <w:tc>
          <w:tcPr>
            <w:tcW w:w="70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1428,0</w:t>
            </w:r>
          </w:p>
        </w:tc>
        <w:tc>
          <w:tcPr>
            <w:tcW w:w="692"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602,0</w:t>
            </w:r>
          </w:p>
        </w:tc>
        <w:tc>
          <w:tcPr>
            <w:tcW w:w="81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602,0</w:t>
            </w:r>
          </w:p>
        </w:tc>
      </w:tr>
      <w:tr w:rsidR="002C6B94" w:rsidRPr="00584A61" w:rsidTr="00FA1737">
        <w:tc>
          <w:tcPr>
            <w:tcW w:w="35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p>
        </w:tc>
        <w:tc>
          <w:tcPr>
            <w:tcW w:w="1162"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Итого:</w:t>
            </w:r>
          </w:p>
        </w:tc>
        <w:tc>
          <w:tcPr>
            <w:tcW w:w="1092"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p>
        </w:tc>
        <w:tc>
          <w:tcPr>
            <w:tcW w:w="1120"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p>
        </w:tc>
        <w:tc>
          <w:tcPr>
            <w:tcW w:w="100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p>
        </w:tc>
        <w:tc>
          <w:tcPr>
            <w:tcW w:w="95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p>
        </w:tc>
        <w:tc>
          <w:tcPr>
            <w:tcW w:w="705"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b/>
                <w:bCs/>
                <w:i/>
                <w:iCs/>
                <w:sz w:val="12"/>
                <w:szCs w:val="16"/>
              </w:rPr>
            </w:pPr>
            <w:r w:rsidRPr="00584A61">
              <w:rPr>
                <w:rFonts w:eastAsia="Calibri"/>
                <w:b/>
                <w:bCs/>
                <w:i/>
                <w:iCs/>
                <w:sz w:val="12"/>
                <w:szCs w:val="16"/>
              </w:rPr>
              <w:t>11100,0</w:t>
            </w:r>
          </w:p>
        </w:tc>
        <w:tc>
          <w:tcPr>
            <w:tcW w:w="769"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b/>
                <w:bCs/>
                <w:i/>
                <w:iCs/>
                <w:sz w:val="12"/>
                <w:szCs w:val="16"/>
              </w:rPr>
            </w:pPr>
            <w:r w:rsidRPr="00584A61">
              <w:rPr>
                <w:rFonts w:eastAsia="Calibri"/>
                <w:b/>
                <w:bCs/>
                <w:i/>
                <w:iCs/>
                <w:sz w:val="12"/>
                <w:szCs w:val="16"/>
              </w:rPr>
              <w:t>11714,0</w:t>
            </w:r>
          </w:p>
        </w:tc>
        <w:tc>
          <w:tcPr>
            <w:tcW w:w="709"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b/>
                <w:bCs/>
                <w:i/>
                <w:iCs/>
                <w:sz w:val="12"/>
                <w:szCs w:val="16"/>
              </w:rPr>
            </w:pPr>
            <w:r w:rsidRPr="00584A61">
              <w:rPr>
                <w:rFonts w:eastAsia="Calibri"/>
                <w:b/>
                <w:bCs/>
                <w:i/>
                <w:iCs/>
                <w:sz w:val="12"/>
                <w:szCs w:val="16"/>
              </w:rPr>
              <w:t>7226,0</w:t>
            </w:r>
          </w:p>
        </w:tc>
        <w:tc>
          <w:tcPr>
            <w:tcW w:w="708"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b/>
                <w:bCs/>
                <w:i/>
                <w:iCs/>
                <w:sz w:val="12"/>
                <w:szCs w:val="16"/>
              </w:rPr>
            </w:pPr>
            <w:r w:rsidRPr="00584A61">
              <w:rPr>
                <w:rFonts w:eastAsia="Calibri"/>
                <w:b/>
                <w:bCs/>
                <w:i/>
                <w:iCs/>
                <w:sz w:val="12"/>
                <w:szCs w:val="16"/>
              </w:rPr>
              <w:t>8386,0</w:t>
            </w:r>
          </w:p>
        </w:tc>
        <w:tc>
          <w:tcPr>
            <w:tcW w:w="692" w:type="dxa"/>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b/>
                <w:bCs/>
                <w:i/>
                <w:iCs/>
                <w:sz w:val="12"/>
                <w:szCs w:val="16"/>
              </w:rPr>
            </w:pPr>
            <w:r w:rsidRPr="00584A61">
              <w:rPr>
                <w:rFonts w:eastAsia="Calibri"/>
                <w:b/>
                <w:bCs/>
                <w:i/>
                <w:iCs/>
                <w:sz w:val="12"/>
                <w:szCs w:val="16"/>
              </w:rPr>
              <w:t>2874,0</w:t>
            </w:r>
          </w:p>
        </w:tc>
        <w:tc>
          <w:tcPr>
            <w:tcW w:w="81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b/>
                <w:bCs/>
                <w:i/>
                <w:iCs/>
                <w:sz w:val="12"/>
                <w:szCs w:val="16"/>
              </w:rPr>
            </w:pPr>
            <w:r w:rsidRPr="00584A61">
              <w:rPr>
                <w:rFonts w:eastAsia="Calibri"/>
                <w:b/>
                <w:bCs/>
                <w:i/>
                <w:iCs/>
                <w:sz w:val="12"/>
                <w:szCs w:val="16"/>
              </w:rPr>
              <w:t>3328,0</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Суммарные расходы воды питьевого качества.</w:t>
      </w:r>
    </w:p>
    <w:p w:rsidR="002C6B94" w:rsidRPr="000B6019" w:rsidRDefault="002C6B94" w:rsidP="002C6B94">
      <w:pPr>
        <w:widowControl w:val="0"/>
        <w:tabs>
          <w:tab w:val="left" w:pos="9923"/>
        </w:tabs>
        <w:jc w:val="both"/>
        <w:rPr>
          <w:rFonts w:eastAsia="Calibri"/>
          <w:sz w:val="16"/>
          <w:szCs w:val="16"/>
        </w:rPr>
      </w:pPr>
    </w:p>
    <w:tbl>
      <w:tblPr>
        <w:tblW w:w="5000" w:type="pct"/>
        <w:tblLayout w:type="fixed"/>
        <w:tblLook w:val="0000"/>
      </w:tblPr>
      <w:tblGrid>
        <w:gridCol w:w="1712"/>
        <w:gridCol w:w="1550"/>
        <w:gridCol w:w="1564"/>
      </w:tblGrid>
      <w:tr w:rsidR="002C6B94" w:rsidRPr="00584A61" w:rsidTr="00FA1737">
        <w:trPr>
          <w:trHeight w:hRule="exact" w:val="286"/>
        </w:trPr>
        <w:tc>
          <w:tcPr>
            <w:tcW w:w="3556" w:type="dxa"/>
            <w:vMerge w:val="restart"/>
            <w:tcBorders>
              <w:top w:val="single" w:sz="4" w:space="0" w:color="000000"/>
              <w:left w:val="single" w:sz="4" w:space="0" w:color="000000"/>
              <w:bottom w:val="single" w:sz="4" w:space="0" w:color="000000"/>
            </w:tcBorders>
          </w:tcPr>
          <w:p w:rsidR="002C6B94" w:rsidRPr="00584A61" w:rsidRDefault="002C6B94" w:rsidP="00FA1737">
            <w:pPr>
              <w:widowControl w:val="0"/>
              <w:tabs>
                <w:tab w:val="left" w:pos="9923"/>
              </w:tabs>
              <w:snapToGrid w:val="0"/>
              <w:jc w:val="both"/>
              <w:rPr>
                <w:rFonts w:eastAsia="Calibri"/>
                <w:sz w:val="12"/>
                <w:szCs w:val="16"/>
              </w:rPr>
            </w:pPr>
          </w:p>
          <w:p w:rsidR="002C6B94" w:rsidRPr="00584A61" w:rsidRDefault="002C6B94" w:rsidP="00FA1737">
            <w:pPr>
              <w:widowControl w:val="0"/>
              <w:tabs>
                <w:tab w:val="left" w:pos="9923"/>
              </w:tabs>
              <w:jc w:val="both"/>
              <w:rPr>
                <w:rFonts w:eastAsia="Calibri"/>
                <w:color w:val="000000"/>
                <w:sz w:val="12"/>
                <w:szCs w:val="16"/>
              </w:rPr>
            </w:pPr>
            <w:r w:rsidRPr="00584A61">
              <w:rPr>
                <w:rFonts w:eastAsia="Calibri"/>
                <w:color w:val="000000"/>
                <w:sz w:val="12"/>
                <w:szCs w:val="16"/>
              </w:rPr>
              <w:t>Наименование потребителей</w:t>
            </w:r>
          </w:p>
        </w:tc>
        <w:tc>
          <w:tcPr>
            <w:tcW w:w="6411" w:type="dxa"/>
            <w:gridSpan w:val="2"/>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Расчетный срок</w:t>
            </w:r>
          </w:p>
        </w:tc>
      </w:tr>
      <w:tr w:rsidR="002C6B94" w:rsidRPr="00584A61" w:rsidTr="00FA1737">
        <w:tc>
          <w:tcPr>
            <w:tcW w:w="3556" w:type="dxa"/>
            <w:vMerge/>
            <w:tcBorders>
              <w:top w:val="single" w:sz="4" w:space="0" w:color="000000"/>
              <w:left w:val="single" w:sz="4" w:space="0" w:color="000000"/>
              <w:bottom w:val="single" w:sz="4" w:space="0" w:color="000000"/>
            </w:tcBorders>
          </w:tcPr>
          <w:p w:rsidR="002C6B94" w:rsidRPr="00584A61" w:rsidRDefault="002C6B94" w:rsidP="00FA1737">
            <w:pPr>
              <w:widowControl w:val="0"/>
              <w:tabs>
                <w:tab w:val="left" w:pos="9923"/>
              </w:tabs>
              <w:jc w:val="both"/>
              <w:rPr>
                <w:rFonts w:eastAsia="Calibri"/>
                <w:sz w:val="12"/>
                <w:szCs w:val="16"/>
              </w:rPr>
            </w:pPr>
          </w:p>
        </w:tc>
        <w:tc>
          <w:tcPr>
            <w:tcW w:w="3190" w:type="dxa"/>
            <w:tcBorders>
              <w:left w:val="single" w:sz="4" w:space="0" w:color="000000"/>
              <w:bottom w:val="single" w:sz="4" w:space="0" w:color="000000"/>
            </w:tcBorders>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Среднесут. расход воды, м</w:t>
            </w:r>
            <w:r w:rsidRPr="00584A61">
              <w:rPr>
                <w:rFonts w:eastAsia="Calibri"/>
                <w:color w:val="000000"/>
                <w:sz w:val="12"/>
                <w:szCs w:val="16"/>
                <w:vertAlign w:val="superscript"/>
              </w:rPr>
              <w:t>3</w:t>
            </w:r>
            <w:r w:rsidRPr="00584A61">
              <w:rPr>
                <w:rFonts w:eastAsia="Calibri"/>
                <w:color w:val="000000"/>
                <w:sz w:val="12"/>
                <w:szCs w:val="16"/>
              </w:rPr>
              <w:t>/сут.</w:t>
            </w:r>
          </w:p>
        </w:tc>
        <w:tc>
          <w:tcPr>
            <w:tcW w:w="3221" w:type="dxa"/>
            <w:tcBorders>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Maксимальный сут.расход воды, м</w:t>
            </w:r>
            <w:r w:rsidRPr="00584A61">
              <w:rPr>
                <w:rFonts w:eastAsia="Calibri"/>
                <w:color w:val="000000"/>
                <w:sz w:val="12"/>
                <w:szCs w:val="16"/>
                <w:vertAlign w:val="superscript"/>
              </w:rPr>
              <w:t>3</w:t>
            </w:r>
            <w:r w:rsidRPr="00584A61">
              <w:rPr>
                <w:rFonts w:eastAsia="Calibri"/>
                <w:color w:val="000000"/>
                <w:sz w:val="12"/>
                <w:szCs w:val="16"/>
              </w:rPr>
              <w:t>/сут.</w:t>
            </w:r>
          </w:p>
        </w:tc>
      </w:tr>
      <w:tr w:rsidR="002C6B94" w:rsidRPr="00584A61" w:rsidTr="00FA1737">
        <w:tc>
          <w:tcPr>
            <w:tcW w:w="3556" w:type="dxa"/>
            <w:tcBorders>
              <w:left w:val="single" w:sz="4" w:space="0" w:color="000000"/>
              <w:bottom w:val="single" w:sz="4" w:space="0" w:color="000000"/>
            </w:tcBorders>
          </w:tcPr>
          <w:p w:rsidR="002C6B94" w:rsidRPr="00584A61" w:rsidRDefault="002C6B94" w:rsidP="00FA1737">
            <w:pPr>
              <w:widowControl w:val="0"/>
              <w:tabs>
                <w:tab w:val="left" w:pos="9923"/>
              </w:tabs>
              <w:snapToGrid w:val="0"/>
              <w:jc w:val="both"/>
              <w:rPr>
                <w:rFonts w:eastAsia="Calibri"/>
                <w:color w:val="000000"/>
                <w:sz w:val="12"/>
                <w:szCs w:val="16"/>
              </w:rPr>
            </w:pPr>
            <w:r w:rsidRPr="00584A61">
              <w:rPr>
                <w:rFonts w:eastAsia="Calibri"/>
                <w:color w:val="000000"/>
                <w:sz w:val="12"/>
                <w:szCs w:val="16"/>
              </w:rPr>
              <w:t xml:space="preserve">Население </w:t>
            </w:r>
          </w:p>
        </w:tc>
        <w:tc>
          <w:tcPr>
            <w:tcW w:w="3190" w:type="dxa"/>
            <w:tcBorders>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8070,0</w:t>
            </w:r>
          </w:p>
        </w:tc>
        <w:tc>
          <w:tcPr>
            <w:tcW w:w="3221" w:type="dxa"/>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9684,0</w:t>
            </w:r>
          </w:p>
        </w:tc>
      </w:tr>
      <w:tr w:rsidR="002C6B94" w:rsidRPr="00584A61" w:rsidTr="00FA1737">
        <w:tc>
          <w:tcPr>
            <w:tcW w:w="3556" w:type="dxa"/>
            <w:tcBorders>
              <w:left w:val="single" w:sz="4" w:space="0" w:color="000000"/>
              <w:bottom w:val="single" w:sz="4" w:space="0" w:color="000000"/>
            </w:tcBorders>
          </w:tcPr>
          <w:p w:rsidR="002C6B94" w:rsidRPr="00584A61" w:rsidRDefault="002C6B94" w:rsidP="00FA1737">
            <w:pPr>
              <w:widowControl w:val="0"/>
              <w:tabs>
                <w:tab w:val="left" w:pos="9923"/>
              </w:tabs>
              <w:snapToGrid w:val="0"/>
              <w:jc w:val="both"/>
              <w:rPr>
                <w:rFonts w:eastAsia="Calibri"/>
                <w:color w:val="000000"/>
                <w:sz w:val="12"/>
                <w:szCs w:val="16"/>
              </w:rPr>
            </w:pPr>
            <w:r w:rsidRPr="00584A61">
              <w:rPr>
                <w:rFonts w:eastAsia="Calibri"/>
                <w:color w:val="000000"/>
                <w:sz w:val="12"/>
                <w:szCs w:val="16"/>
              </w:rPr>
              <w:t>Поливочные нужды</w:t>
            </w:r>
          </w:p>
        </w:tc>
        <w:tc>
          <w:tcPr>
            <w:tcW w:w="3190" w:type="dxa"/>
            <w:tcBorders>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2030,0</w:t>
            </w:r>
          </w:p>
        </w:tc>
        <w:tc>
          <w:tcPr>
            <w:tcW w:w="3221" w:type="dxa"/>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2030,0</w:t>
            </w:r>
          </w:p>
        </w:tc>
      </w:tr>
      <w:tr w:rsidR="002C6B94" w:rsidRPr="00584A61" w:rsidTr="00FA1737">
        <w:tc>
          <w:tcPr>
            <w:tcW w:w="3556" w:type="dxa"/>
            <w:tcBorders>
              <w:left w:val="single" w:sz="4" w:space="0" w:color="000000"/>
              <w:bottom w:val="single" w:sz="4" w:space="0" w:color="000000"/>
            </w:tcBorders>
          </w:tcPr>
          <w:p w:rsidR="002C6B94" w:rsidRPr="00584A61" w:rsidRDefault="002C6B94" w:rsidP="00FA1737">
            <w:pPr>
              <w:widowControl w:val="0"/>
              <w:tabs>
                <w:tab w:val="left" w:pos="9923"/>
              </w:tabs>
              <w:snapToGrid w:val="0"/>
              <w:jc w:val="both"/>
              <w:rPr>
                <w:rFonts w:eastAsia="Calibri"/>
                <w:color w:val="000000"/>
                <w:sz w:val="12"/>
                <w:szCs w:val="16"/>
              </w:rPr>
            </w:pPr>
            <w:r w:rsidRPr="00584A61">
              <w:rPr>
                <w:rFonts w:eastAsia="Calibri"/>
                <w:color w:val="000000"/>
                <w:sz w:val="12"/>
                <w:szCs w:val="16"/>
              </w:rPr>
              <w:t>Коммунально-бытовые предприятия, промышленность обслуживающая население прочие расходы (10%)</w:t>
            </w:r>
          </w:p>
        </w:tc>
        <w:tc>
          <w:tcPr>
            <w:tcW w:w="3190" w:type="dxa"/>
            <w:tcBorders>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807,0</w:t>
            </w:r>
          </w:p>
        </w:tc>
        <w:tc>
          <w:tcPr>
            <w:tcW w:w="3221" w:type="dxa"/>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968,0</w:t>
            </w:r>
          </w:p>
        </w:tc>
      </w:tr>
      <w:tr w:rsidR="002C6B94" w:rsidRPr="00584A61" w:rsidTr="00FA1737">
        <w:tc>
          <w:tcPr>
            <w:tcW w:w="3556" w:type="dxa"/>
            <w:tcBorders>
              <w:left w:val="single" w:sz="4" w:space="0" w:color="000000"/>
              <w:bottom w:val="single" w:sz="4" w:space="0" w:color="000000"/>
            </w:tcBorders>
          </w:tcPr>
          <w:p w:rsidR="002C6B94" w:rsidRPr="00584A61" w:rsidRDefault="002C6B94" w:rsidP="00FA1737">
            <w:pPr>
              <w:widowControl w:val="0"/>
              <w:tabs>
                <w:tab w:val="left" w:pos="9923"/>
              </w:tabs>
              <w:snapToGrid w:val="0"/>
              <w:jc w:val="both"/>
              <w:rPr>
                <w:rFonts w:eastAsia="Calibri"/>
                <w:b/>
                <w:bCs/>
                <w:color w:val="000000"/>
                <w:sz w:val="12"/>
                <w:szCs w:val="16"/>
              </w:rPr>
            </w:pPr>
            <w:r w:rsidRPr="00584A61">
              <w:rPr>
                <w:rFonts w:eastAsia="Calibri"/>
                <w:b/>
                <w:bCs/>
                <w:color w:val="000000"/>
                <w:sz w:val="12"/>
                <w:szCs w:val="16"/>
              </w:rPr>
              <w:t>Итого</w:t>
            </w:r>
          </w:p>
        </w:tc>
        <w:tc>
          <w:tcPr>
            <w:tcW w:w="3190" w:type="dxa"/>
            <w:tcBorders>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rFonts w:eastAsia="Calibri"/>
                <w:b/>
                <w:bCs/>
                <w:color w:val="000000"/>
                <w:sz w:val="12"/>
                <w:szCs w:val="16"/>
              </w:rPr>
            </w:pPr>
            <w:r w:rsidRPr="00584A61">
              <w:rPr>
                <w:rFonts w:eastAsia="Calibri"/>
                <w:b/>
                <w:bCs/>
                <w:color w:val="000000"/>
                <w:sz w:val="12"/>
                <w:szCs w:val="16"/>
              </w:rPr>
              <w:t>10907,0</w:t>
            </w:r>
          </w:p>
        </w:tc>
        <w:tc>
          <w:tcPr>
            <w:tcW w:w="3221" w:type="dxa"/>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b/>
                <w:bCs/>
                <w:color w:val="000000"/>
                <w:sz w:val="12"/>
                <w:szCs w:val="16"/>
              </w:rPr>
            </w:pPr>
            <w:r w:rsidRPr="00584A61">
              <w:rPr>
                <w:rFonts w:eastAsia="Calibri"/>
                <w:b/>
                <w:bCs/>
                <w:color w:val="000000"/>
                <w:sz w:val="12"/>
                <w:szCs w:val="16"/>
              </w:rPr>
              <w:t>12682,0</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Требуемые напоры обеспечиваются для 1-2 этажной застройки от водонапорной башни, а для многоэтажной застройки — местными подкачками.</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Зоны санитарной охраны объектов хоз-питьевого водоснабжения назначаются в соответствии с действующими нормативами (СаНПиН 2.1.4.1110-02).</w:t>
      </w:r>
    </w:p>
    <w:p w:rsidR="002C6B94" w:rsidRPr="000B6019" w:rsidRDefault="002C6B94" w:rsidP="002C6B94">
      <w:pPr>
        <w:widowControl w:val="0"/>
        <w:tabs>
          <w:tab w:val="left" w:pos="9923"/>
        </w:tabs>
        <w:jc w:val="both"/>
        <w:rPr>
          <w:rFonts w:eastAsia="Calibri"/>
          <w:color w:val="000000"/>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Система и схема водоснабжения.</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Система водоснабжения - объединения хозяйственно-противопожарная низкого давления.</w:t>
      </w:r>
    </w:p>
    <w:p w:rsidR="002C6B94" w:rsidRPr="000B6019" w:rsidRDefault="002C6B94" w:rsidP="002C6B94">
      <w:pPr>
        <w:widowControl w:val="0"/>
        <w:tabs>
          <w:tab w:val="left" w:pos="9923"/>
        </w:tabs>
        <w:jc w:val="both"/>
        <w:rPr>
          <w:sz w:val="16"/>
          <w:szCs w:val="16"/>
        </w:rPr>
      </w:pPr>
      <w:r w:rsidRPr="000B6019">
        <w:rPr>
          <w:sz w:val="16"/>
          <w:szCs w:val="16"/>
        </w:rPr>
        <w:t>Схема водоснабжения сохраняется существующая с развитием, реконструкцией и строительством сетей и сооружений водопровода.</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Суммарный среднесуточный расход питьевой воды на расчетный срок составит  10907,0  м³/сут.</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Потребуется суммарное увеличение производительности скважин на 1307,0 м³/сут.</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Водопроводная сеть проектируется кольцевой диаметром 100 200мм с установкой на   ней пожарных гидрантов и запорной арматуры.</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Сети водопровода принимаются из стальных, чугунных или пластмассовых труб.</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3.4.6.2. Водоотведение.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Нормы водоотведения и расчетные расходы сточных вод.</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Расчетные расходы сточных вод определяется исходя из степени благоустройства силовой застройки и сохраняемого жилого района в соответствии со СНиП 2.04.03-85 . Расчетный расход стоков от нового жилищного фонда  составляет 2726,0 м</w:t>
      </w:r>
      <w:r w:rsidRPr="000B6019">
        <w:rPr>
          <w:rFonts w:eastAsia="Calibri"/>
          <w:sz w:val="16"/>
          <w:szCs w:val="16"/>
          <w:vertAlign w:val="superscript"/>
        </w:rPr>
        <w:t>3</w:t>
      </w:r>
      <w:r w:rsidRPr="000B6019">
        <w:rPr>
          <w:rFonts w:eastAsia="Calibri"/>
          <w:sz w:val="16"/>
          <w:szCs w:val="16"/>
        </w:rPr>
        <w:t>/сут. Суммарный среднесуточный  расход 8877,0 м</w:t>
      </w:r>
      <w:r w:rsidRPr="000B6019">
        <w:rPr>
          <w:rFonts w:eastAsia="Calibri"/>
          <w:sz w:val="16"/>
          <w:szCs w:val="16"/>
          <w:vertAlign w:val="superscript"/>
        </w:rPr>
        <w:t>3</w:t>
      </w:r>
      <w:r w:rsidRPr="000B6019">
        <w:rPr>
          <w:rFonts w:eastAsia="Calibri"/>
          <w:sz w:val="16"/>
          <w:szCs w:val="16"/>
        </w:rPr>
        <w:t>/сут. В сутки максимального потребления 10652,0 м</w:t>
      </w:r>
      <w:r w:rsidRPr="000B6019">
        <w:rPr>
          <w:rFonts w:eastAsia="Calibri"/>
          <w:sz w:val="16"/>
          <w:szCs w:val="16"/>
          <w:vertAlign w:val="superscript"/>
        </w:rPr>
        <w:t>3</w:t>
      </w:r>
      <w:r w:rsidRPr="000B6019">
        <w:rPr>
          <w:rFonts w:eastAsia="Calibri"/>
          <w:sz w:val="16"/>
          <w:szCs w:val="16"/>
        </w:rPr>
        <w:t>/сут.</w:t>
      </w: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Система и схема канализации.</w:t>
      </w:r>
    </w:p>
    <w:p w:rsidR="002C6B94" w:rsidRPr="000B6019" w:rsidRDefault="002C6B94" w:rsidP="002C6B94">
      <w:pPr>
        <w:widowControl w:val="0"/>
        <w:tabs>
          <w:tab w:val="left" w:pos="9923"/>
        </w:tabs>
        <w:jc w:val="center"/>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Проектом предусматривается развитие  централизованной системы  хозяйственно-бытовой канализации поселка с подключением сетей от новых площадок строительства к существующим сетям канализации. Существующая схема канализации расширяется, для ранее застроенных территорий сохраняется сложившаяся система отведения сточных вод.</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Для не канализованной усадебной застройки предусматривается вывоз стоков из выгребных ям в приемный резервуар очистных сооружений.</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Поверхностные стоки по рельефу.</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Для совершенствования системы канализации необходима реконструкция существующих сетей и сооружений.</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3.4.6.3. Электроснабжение.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Lucida Sans Unicode"/>
          <w:color w:val="000000"/>
          <w:sz w:val="16"/>
          <w:szCs w:val="16"/>
          <w:lang w:bidi="en-US"/>
        </w:rPr>
      </w:pPr>
      <w:r w:rsidRPr="000B6019">
        <w:rPr>
          <w:rFonts w:eastAsia="Lucida Sans Unicode"/>
          <w:color w:val="000000"/>
          <w:sz w:val="16"/>
          <w:szCs w:val="16"/>
          <w:lang w:bidi="en-US"/>
        </w:rPr>
        <w:t xml:space="preserve">Проектная схема электроснабжения Павловского городского поселения определена для двух уровней строительства: </w:t>
      </w:r>
      <w:r w:rsidRPr="000B6019">
        <w:rPr>
          <w:rFonts w:eastAsia="Lucida Sans Unicode"/>
          <w:color w:val="000000"/>
          <w:sz w:val="16"/>
          <w:szCs w:val="16"/>
          <w:lang w:val="en-US" w:bidi="en-US"/>
        </w:rPr>
        <w:t>I</w:t>
      </w:r>
      <w:r w:rsidRPr="000B6019">
        <w:rPr>
          <w:rFonts w:eastAsia="Lucida Sans Unicode"/>
          <w:color w:val="000000"/>
          <w:sz w:val="16"/>
          <w:szCs w:val="16"/>
          <w:lang w:bidi="en-US"/>
        </w:rPr>
        <w:t xml:space="preserve"> очередь (2016) и расчетный срок (2023г).</w:t>
      </w:r>
    </w:p>
    <w:p w:rsidR="002C6B94" w:rsidRPr="000B6019" w:rsidRDefault="002C6B94" w:rsidP="002C6B94">
      <w:pPr>
        <w:widowControl w:val="0"/>
        <w:tabs>
          <w:tab w:val="left" w:pos="9923"/>
        </w:tabs>
        <w:jc w:val="both"/>
        <w:rPr>
          <w:rFonts w:eastAsia="Lucida Sans Unicode"/>
          <w:color w:val="000000"/>
          <w:sz w:val="16"/>
          <w:szCs w:val="16"/>
          <w:lang w:bidi="en-US"/>
        </w:rPr>
      </w:pPr>
      <w:r w:rsidRPr="000B6019">
        <w:rPr>
          <w:rFonts w:eastAsia="Lucida Sans Unicode"/>
          <w:color w:val="000000"/>
          <w:sz w:val="16"/>
          <w:szCs w:val="16"/>
          <w:lang w:bidi="en-US"/>
        </w:rPr>
        <w:t>Электрические нагрузки жилого фонда и административно-общественных зданий определены по укрупненным показателям РД 34.20.185-95* «Инструкция по проектированию городских электрических сетей» и по данным типовых проектов.</w:t>
      </w:r>
    </w:p>
    <w:p w:rsidR="002C6B94" w:rsidRPr="000B6019" w:rsidRDefault="002C6B94" w:rsidP="002C6B94">
      <w:pPr>
        <w:widowControl w:val="0"/>
        <w:tabs>
          <w:tab w:val="left" w:pos="9923"/>
        </w:tabs>
        <w:jc w:val="both"/>
        <w:rPr>
          <w:rFonts w:eastAsia="Lucida Sans Unicode"/>
          <w:color w:val="000000"/>
          <w:sz w:val="16"/>
          <w:szCs w:val="16"/>
          <w:lang w:bidi="en-US"/>
        </w:rPr>
      </w:pPr>
      <w:r w:rsidRPr="000B6019">
        <w:rPr>
          <w:rFonts w:eastAsia="Lucida Sans Unicode"/>
          <w:color w:val="000000"/>
          <w:sz w:val="16"/>
          <w:szCs w:val="16"/>
          <w:lang w:bidi="en-US"/>
        </w:rPr>
        <w:t>Электрические нагрузки коммунального сектора определены заданием соответствующих разделов проекта: водоснабжение с водоотведением, теплоснабжение.</w:t>
      </w:r>
    </w:p>
    <w:p w:rsidR="002C6B94" w:rsidRPr="000B6019" w:rsidRDefault="002C6B94" w:rsidP="002C6B94">
      <w:pPr>
        <w:widowControl w:val="0"/>
        <w:tabs>
          <w:tab w:val="left" w:pos="9923"/>
        </w:tabs>
        <w:jc w:val="both"/>
        <w:rPr>
          <w:rFonts w:eastAsia="Lucida Sans Unicode"/>
          <w:color w:val="000000"/>
          <w:sz w:val="16"/>
          <w:szCs w:val="16"/>
          <w:lang w:bidi="en-US"/>
        </w:rPr>
      </w:pPr>
      <w:r w:rsidRPr="000B6019">
        <w:rPr>
          <w:rFonts w:eastAsia="Lucida Sans Unicode"/>
          <w:color w:val="000000"/>
          <w:sz w:val="16"/>
          <w:szCs w:val="16"/>
          <w:lang w:bidi="en-US"/>
        </w:rPr>
        <w:t>Результаты расчетов сведены в таблицы.</w:t>
      </w:r>
    </w:p>
    <w:p w:rsidR="002C6B94" w:rsidRPr="000B6019" w:rsidRDefault="002C6B94" w:rsidP="002C6B94">
      <w:pPr>
        <w:widowControl w:val="0"/>
        <w:tabs>
          <w:tab w:val="left" w:pos="9923"/>
        </w:tabs>
        <w:jc w:val="center"/>
        <w:rPr>
          <w:rFonts w:eastAsia="Lucida Sans Unicode"/>
          <w:color w:val="000000"/>
          <w:sz w:val="16"/>
          <w:szCs w:val="16"/>
          <w:lang w:bidi="en-US"/>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Жилой фонд.</w:t>
      </w:r>
    </w:p>
    <w:p w:rsidR="002C6B94" w:rsidRPr="000B6019" w:rsidRDefault="002C6B94" w:rsidP="002C6B94">
      <w:pPr>
        <w:widowControl w:val="0"/>
        <w:tabs>
          <w:tab w:val="left" w:pos="9923"/>
        </w:tabs>
        <w:jc w:val="center"/>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
        <w:gridCol w:w="1151"/>
        <w:gridCol w:w="482"/>
        <w:gridCol w:w="459"/>
        <w:gridCol w:w="701"/>
        <w:gridCol w:w="512"/>
        <w:gridCol w:w="459"/>
        <w:gridCol w:w="701"/>
      </w:tblGrid>
      <w:tr w:rsidR="002C6B94" w:rsidRPr="00584A61" w:rsidTr="00FA1737">
        <w:tc>
          <w:tcPr>
            <w:tcW w:w="612"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п/п</w:t>
            </w:r>
          </w:p>
        </w:tc>
        <w:tc>
          <w:tcPr>
            <w:tcW w:w="2842" w:type="dxa"/>
            <w:vMerge w:val="restart"/>
            <w:vAlign w:val="center"/>
          </w:tcPr>
          <w:p w:rsidR="002C6B94" w:rsidRPr="00584A61" w:rsidRDefault="002C6B94" w:rsidP="00FA1737">
            <w:pPr>
              <w:widowControl w:val="0"/>
              <w:tabs>
                <w:tab w:val="left" w:pos="9923"/>
              </w:tabs>
              <w:jc w:val="center"/>
              <w:rPr>
                <w:rFonts w:eastAsia="Lucida Sans Unicode"/>
                <w:sz w:val="12"/>
                <w:szCs w:val="16"/>
              </w:rPr>
            </w:pPr>
            <w:r w:rsidRPr="00584A61">
              <w:rPr>
                <w:rFonts w:eastAsia="Lucida Sans Unicode"/>
                <w:sz w:val="12"/>
                <w:szCs w:val="16"/>
              </w:rPr>
              <w:t>Наименование районов</w:t>
            </w:r>
          </w:p>
        </w:tc>
        <w:tc>
          <w:tcPr>
            <w:tcW w:w="3211" w:type="dxa"/>
            <w:gridSpan w:val="3"/>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Численность населения, тыс.чел</w:t>
            </w:r>
          </w:p>
        </w:tc>
        <w:tc>
          <w:tcPr>
            <w:tcW w:w="3200" w:type="dxa"/>
            <w:gridSpan w:val="3"/>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Нагрузка МВт</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vMerge/>
            <w:vAlign w:val="center"/>
          </w:tcPr>
          <w:p w:rsidR="002C6B94" w:rsidRPr="00584A61" w:rsidRDefault="002C6B94" w:rsidP="00FA1737">
            <w:pPr>
              <w:widowControl w:val="0"/>
              <w:tabs>
                <w:tab w:val="left" w:pos="9923"/>
              </w:tabs>
              <w:jc w:val="center"/>
              <w:rPr>
                <w:rFonts w:eastAsia="Calibri"/>
                <w:sz w:val="12"/>
                <w:szCs w:val="16"/>
              </w:rPr>
            </w:pPr>
          </w:p>
        </w:tc>
        <w:tc>
          <w:tcPr>
            <w:tcW w:w="973"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Всего</w:t>
            </w:r>
          </w:p>
        </w:tc>
        <w:tc>
          <w:tcPr>
            <w:tcW w:w="2238" w:type="dxa"/>
            <w:gridSpan w:val="2"/>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В том числе</w:t>
            </w:r>
          </w:p>
        </w:tc>
        <w:tc>
          <w:tcPr>
            <w:tcW w:w="964"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Всего</w:t>
            </w:r>
          </w:p>
        </w:tc>
        <w:tc>
          <w:tcPr>
            <w:tcW w:w="2236" w:type="dxa"/>
            <w:gridSpan w:val="2"/>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В том числе</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vMerge/>
            <w:vAlign w:val="center"/>
          </w:tcPr>
          <w:p w:rsidR="002C6B94" w:rsidRPr="00584A61" w:rsidRDefault="002C6B94" w:rsidP="00FA1737">
            <w:pPr>
              <w:widowControl w:val="0"/>
              <w:tabs>
                <w:tab w:val="left" w:pos="9923"/>
              </w:tabs>
              <w:jc w:val="center"/>
              <w:rPr>
                <w:rFonts w:eastAsia="Calibri"/>
                <w:sz w:val="12"/>
                <w:szCs w:val="16"/>
              </w:rPr>
            </w:pPr>
          </w:p>
        </w:tc>
        <w:tc>
          <w:tcPr>
            <w:tcW w:w="9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4-9 эт.</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Усадебная</w:t>
            </w:r>
          </w:p>
        </w:tc>
        <w:tc>
          <w:tcPr>
            <w:tcW w:w="964" w:type="dxa"/>
            <w:vMerge/>
            <w:vAlign w:val="center"/>
          </w:tcPr>
          <w:p w:rsidR="002C6B94" w:rsidRPr="00584A61" w:rsidRDefault="002C6B94" w:rsidP="00FA1737">
            <w:pPr>
              <w:widowControl w:val="0"/>
              <w:tabs>
                <w:tab w:val="left" w:pos="9923"/>
              </w:tabs>
              <w:jc w:val="center"/>
              <w:rPr>
                <w:rFonts w:eastAsia="Calibri"/>
                <w:sz w:val="12"/>
                <w:szCs w:val="16"/>
              </w:rPr>
            </w:pP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4-9 эт.</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Усадебная</w:t>
            </w:r>
          </w:p>
        </w:tc>
      </w:tr>
      <w:tr w:rsidR="002C6B94" w:rsidRPr="00584A61" w:rsidTr="00FA1737">
        <w:tc>
          <w:tcPr>
            <w:tcW w:w="612"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842" w:type="dxa"/>
          </w:tcPr>
          <w:p w:rsidR="002C6B94" w:rsidRPr="00584A61" w:rsidRDefault="002C6B94" w:rsidP="00FA1737">
            <w:pPr>
              <w:widowControl w:val="0"/>
              <w:tabs>
                <w:tab w:val="left" w:pos="9923"/>
              </w:tabs>
              <w:rPr>
                <w:rFonts w:eastAsia="Calibri"/>
                <w:sz w:val="12"/>
                <w:szCs w:val="16"/>
              </w:rPr>
            </w:pPr>
            <w:r w:rsidRPr="00584A61">
              <w:rPr>
                <w:rFonts w:eastAsia="Lucida Sans Unicode"/>
                <w:sz w:val="12"/>
                <w:szCs w:val="16"/>
              </w:rPr>
              <w:t>р-он ул. Чайковского</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p>
        </w:tc>
        <w:tc>
          <w:tcPr>
            <w:tcW w:w="942"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c>
          <w:tcPr>
            <w:tcW w:w="964" w:type="dxa"/>
            <w:vAlign w:val="center"/>
          </w:tcPr>
          <w:p w:rsidR="002C6B94" w:rsidRPr="00584A61" w:rsidRDefault="002C6B94" w:rsidP="00FA1737">
            <w:pPr>
              <w:widowControl w:val="0"/>
              <w:tabs>
                <w:tab w:val="left" w:pos="9923"/>
              </w:tabs>
              <w:jc w:val="center"/>
              <w:rPr>
                <w:rFonts w:eastAsia="Calibri"/>
                <w:sz w:val="12"/>
                <w:szCs w:val="16"/>
              </w:rPr>
            </w:pPr>
          </w:p>
        </w:tc>
        <w:tc>
          <w:tcPr>
            <w:tcW w:w="940"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Calibri"/>
                <w:sz w:val="12"/>
                <w:szCs w:val="16"/>
              </w:rPr>
            </w:pPr>
            <w:r w:rsidRPr="00584A61">
              <w:rPr>
                <w:rFonts w:eastAsia="Lucida Sans Unicode"/>
                <w:sz w:val="12"/>
                <w:szCs w:val="16"/>
              </w:rPr>
              <w:t>а)жилая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1,200</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1,200</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0,492</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0,492</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б)административно-бытовая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1,016</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в)теплоснабжение</w:t>
            </w:r>
          </w:p>
        </w:tc>
        <w:tc>
          <w:tcPr>
            <w:tcW w:w="973" w:type="dxa"/>
            <w:vAlign w:val="center"/>
          </w:tcPr>
          <w:p w:rsidR="002C6B94" w:rsidRPr="00584A61" w:rsidRDefault="002C6B94" w:rsidP="00FA1737">
            <w:pPr>
              <w:widowControl w:val="0"/>
              <w:tabs>
                <w:tab w:val="left" w:pos="9923"/>
              </w:tabs>
              <w:jc w:val="center"/>
              <w:rPr>
                <w:rFonts w:eastAsia="Calibri"/>
                <w:iCs/>
                <w:sz w:val="12"/>
                <w:szCs w:val="16"/>
              </w:rPr>
            </w:pPr>
            <w:r w:rsidRPr="00584A61">
              <w:rPr>
                <w:rFonts w:eastAsia="Calibri"/>
                <w:iCs/>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0,123</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г)водоснабжение и водоотведение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0,030</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ВСЕГО</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1,200</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1,200</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1,661</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0,492</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МКР «Северный»</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p>
        </w:tc>
        <w:tc>
          <w:tcPr>
            <w:tcW w:w="942"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c>
          <w:tcPr>
            <w:tcW w:w="964" w:type="dxa"/>
            <w:vAlign w:val="center"/>
          </w:tcPr>
          <w:p w:rsidR="002C6B94" w:rsidRPr="00584A61" w:rsidRDefault="002C6B94" w:rsidP="00FA1737">
            <w:pPr>
              <w:widowControl w:val="0"/>
              <w:tabs>
                <w:tab w:val="left" w:pos="9923"/>
              </w:tabs>
              <w:jc w:val="center"/>
              <w:rPr>
                <w:rFonts w:eastAsia="Calibri"/>
                <w:sz w:val="12"/>
                <w:szCs w:val="16"/>
              </w:rPr>
            </w:pPr>
          </w:p>
        </w:tc>
        <w:tc>
          <w:tcPr>
            <w:tcW w:w="940"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Calibri"/>
                <w:sz w:val="12"/>
                <w:szCs w:val="16"/>
              </w:rPr>
            </w:pPr>
            <w:r w:rsidRPr="00584A61">
              <w:rPr>
                <w:rFonts w:eastAsia="Lucida Sans Unicode"/>
                <w:sz w:val="12"/>
                <w:szCs w:val="16"/>
              </w:rPr>
              <w:t>а)жилая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3,000</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3,000</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1,230</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1,230</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б)административно-бытовая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1,300</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в)теплоснабжение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0,3487</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г)водоснабжение и водоотведение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0,045</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ВСЕГО</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3,000</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3,000</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2,9237</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1,230</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2842" w:type="dxa"/>
          </w:tcPr>
          <w:p w:rsidR="002C6B94" w:rsidRPr="00584A61" w:rsidRDefault="002C6B94" w:rsidP="00FA1737">
            <w:pPr>
              <w:widowControl w:val="0"/>
              <w:tabs>
                <w:tab w:val="left" w:pos="9923"/>
              </w:tabs>
              <w:rPr>
                <w:rFonts w:eastAsia="Calibri"/>
                <w:sz w:val="12"/>
                <w:szCs w:val="16"/>
              </w:rPr>
            </w:pPr>
            <w:r w:rsidRPr="00584A61">
              <w:rPr>
                <w:rFonts w:eastAsia="Lucida Sans Unicode"/>
                <w:sz w:val="12"/>
                <w:szCs w:val="16"/>
              </w:rPr>
              <w:t xml:space="preserve">Участок №1, </w:t>
            </w:r>
            <w:r w:rsidRPr="00584A61">
              <w:rPr>
                <w:rFonts w:eastAsia="Calibri"/>
                <w:sz w:val="12"/>
                <w:szCs w:val="16"/>
              </w:rPr>
              <w:t>Восточный жилой р-он, р-н ул. Заводская</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p>
        </w:tc>
        <w:tc>
          <w:tcPr>
            <w:tcW w:w="942"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c>
          <w:tcPr>
            <w:tcW w:w="964" w:type="dxa"/>
            <w:vAlign w:val="center"/>
          </w:tcPr>
          <w:p w:rsidR="002C6B94" w:rsidRPr="00584A61" w:rsidRDefault="002C6B94" w:rsidP="00FA1737">
            <w:pPr>
              <w:widowControl w:val="0"/>
              <w:tabs>
                <w:tab w:val="left" w:pos="9923"/>
              </w:tabs>
              <w:jc w:val="center"/>
              <w:rPr>
                <w:rFonts w:eastAsia="Calibri"/>
                <w:sz w:val="12"/>
                <w:szCs w:val="16"/>
              </w:rPr>
            </w:pPr>
          </w:p>
        </w:tc>
        <w:tc>
          <w:tcPr>
            <w:tcW w:w="940"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Calibri"/>
                <w:sz w:val="12"/>
                <w:szCs w:val="16"/>
              </w:rPr>
            </w:pPr>
            <w:r w:rsidRPr="00584A61">
              <w:rPr>
                <w:rFonts w:eastAsia="Lucida Sans Unicode"/>
                <w:sz w:val="12"/>
                <w:szCs w:val="16"/>
              </w:rPr>
              <w:t>а)жилая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3,400</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3,400</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1,394</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1,394</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б)административно-бытовая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1,073</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в)теплоснабжение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0,054</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г)водоснабжение и водоотведение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0,030</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ВСЕГО</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3,400</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3,400</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2,551</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1,394</w:t>
            </w:r>
          </w:p>
        </w:tc>
      </w:tr>
      <w:tr w:rsidR="002C6B94" w:rsidRPr="00584A61" w:rsidTr="00FA1737">
        <w:tc>
          <w:tcPr>
            <w:tcW w:w="612"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842" w:type="dxa"/>
          </w:tcPr>
          <w:p w:rsidR="002C6B94" w:rsidRPr="00584A61" w:rsidRDefault="002C6B94" w:rsidP="00FA1737">
            <w:pPr>
              <w:widowControl w:val="0"/>
              <w:tabs>
                <w:tab w:val="left" w:pos="9923"/>
              </w:tabs>
              <w:rPr>
                <w:rFonts w:eastAsia="Lucida Sans Unicode"/>
                <w:b/>
                <w:i/>
                <w:sz w:val="12"/>
                <w:szCs w:val="16"/>
              </w:rPr>
            </w:pPr>
            <w:r w:rsidRPr="00584A61">
              <w:rPr>
                <w:rFonts w:eastAsia="Lucida Sans Unicode"/>
                <w:b/>
                <w:i/>
                <w:sz w:val="12"/>
                <w:szCs w:val="16"/>
              </w:rPr>
              <w:t>р-н ул.Садовая и Есенина, р-н ул. Смородиновая</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p>
        </w:tc>
        <w:tc>
          <w:tcPr>
            <w:tcW w:w="942"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c>
          <w:tcPr>
            <w:tcW w:w="964" w:type="dxa"/>
            <w:vAlign w:val="center"/>
          </w:tcPr>
          <w:p w:rsidR="002C6B94" w:rsidRPr="00584A61" w:rsidRDefault="002C6B94" w:rsidP="00FA1737">
            <w:pPr>
              <w:widowControl w:val="0"/>
              <w:tabs>
                <w:tab w:val="left" w:pos="9923"/>
              </w:tabs>
              <w:jc w:val="center"/>
              <w:rPr>
                <w:rFonts w:eastAsia="Calibri"/>
                <w:sz w:val="12"/>
                <w:szCs w:val="16"/>
              </w:rPr>
            </w:pPr>
          </w:p>
        </w:tc>
        <w:tc>
          <w:tcPr>
            <w:tcW w:w="940"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Calibri"/>
                <w:sz w:val="12"/>
                <w:szCs w:val="16"/>
              </w:rPr>
            </w:pPr>
            <w:r w:rsidRPr="00584A61">
              <w:rPr>
                <w:rFonts w:eastAsia="Lucida Sans Unicode"/>
                <w:sz w:val="12"/>
                <w:szCs w:val="16"/>
              </w:rPr>
              <w:t>а)жилая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1,000</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1,000</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0,410</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0,410</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б)административно-бытовая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0,266</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в)теплоснабжение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г)водоснабжение и водоотведение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0,030</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ВСЕГО</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1,000</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1,000</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0,706</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0,410</w:t>
            </w:r>
          </w:p>
        </w:tc>
      </w:tr>
      <w:tr w:rsidR="002C6B94" w:rsidRPr="00584A61" w:rsidTr="00FA1737">
        <w:tc>
          <w:tcPr>
            <w:tcW w:w="612"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2842" w:type="dxa"/>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р-н ул. Восточная</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p>
        </w:tc>
        <w:tc>
          <w:tcPr>
            <w:tcW w:w="942"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c>
          <w:tcPr>
            <w:tcW w:w="964" w:type="dxa"/>
            <w:vAlign w:val="center"/>
          </w:tcPr>
          <w:p w:rsidR="002C6B94" w:rsidRPr="00584A61" w:rsidRDefault="002C6B94" w:rsidP="00FA1737">
            <w:pPr>
              <w:widowControl w:val="0"/>
              <w:tabs>
                <w:tab w:val="left" w:pos="9923"/>
              </w:tabs>
              <w:jc w:val="center"/>
              <w:rPr>
                <w:rFonts w:eastAsia="Calibri"/>
                <w:sz w:val="12"/>
                <w:szCs w:val="16"/>
              </w:rPr>
            </w:pPr>
          </w:p>
        </w:tc>
        <w:tc>
          <w:tcPr>
            <w:tcW w:w="940"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Calibri"/>
                <w:sz w:val="12"/>
                <w:szCs w:val="16"/>
              </w:rPr>
            </w:pPr>
            <w:r w:rsidRPr="00584A61">
              <w:rPr>
                <w:rFonts w:eastAsia="Lucida Sans Unicode"/>
                <w:sz w:val="12"/>
                <w:szCs w:val="16"/>
              </w:rPr>
              <w:t>а)жилая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б)административно-бытовая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0,571</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в)теплоснабжение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0,039</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г)водоснабжение и водоотведение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ВСЕГО</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0,610</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МКР «Гранитный»</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p>
        </w:tc>
        <w:tc>
          <w:tcPr>
            <w:tcW w:w="942"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c>
          <w:tcPr>
            <w:tcW w:w="964" w:type="dxa"/>
            <w:vAlign w:val="center"/>
          </w:tcPr>
          <w:p w:rsidR="002C6B94" w:rsidRPr="00584A61" w:rsidRDefault="002C6B94" w:rsidP="00FA1737">
            <w:pPr>
              <w:widowControl w:val="0"/>
              <w:tabs>
                <w:tab w:val="left" w:pos="9923"/>
              </w:tabs>
              <w:jc w:val="center"/>
              <w:rPr>
                <w:rFonts w:eastAsia="Calibri"/>
                <w:sz w:val="12"/>
                <w:szCs w:val="16"/>
              </w:rPr>
            </w:pPr>
          </w:p>
        </w:tc>
        <w:tc>
          <w:tcPr>
            <w:tcW w:w="940"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Calibri"/>
                <w:sz w:val="12"/>
                <w:szCs w:val="16"/>
              </w:rPr>
            </w:pPr>
            <w:r w:rsidRPr="00584A61">
              <w:rPr>
                <w:rFonts w:eastAsia="Lucida Sans Unicode"/>
                <w:sz w:val="12"/>
                <w:szCs w:val="16"/>
              </w:rPr>
              <w:t>а)жилая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б)административно-бытовая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0,270</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в)теплоснабжение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0,0382</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г)водоснабжение и водоотведение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ВСЕГО</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0,3082</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c>
          <w:tcPr>
            <w:tcW w:w="2842" w:type="dxa"/>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р-н ул. Отеч.войны, ул. Тршебичская</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p>
        </w:tc>
        <w:tc>
          <w:tcPr>
            <w:tcW w:w="942"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c>
          <w:tcPr>
            <w:tcW w:w="964" w:type="dxa"/>
            <w:vAlign w:val="center"/>
          </w:tcPr>
          <w:p w:rsidR="002C6B94" w:rsidRPr="00584A61" w:rsidRDefault="002C6B94" w:rsidP="00FA1737">
            <w:pPr>
              <w:widowControl w:val="0"/>
              <w:tabs>
                <w:tab w:val="left" w:pos="9923"/>
              </w:tabs>
              <w:jc w:val="center"/>
              <w:rPr>
                <w:rFonts w:eastAsia="Calibri"/>
                <w:sz w:val="12"/>
                <w:szCs w:val="16"/>
              </w:rPr>
            </w:pPr>
          </w:p>
        </w:tc>
        <w:tc>
          <w:tcPr>
            <w:tcW w:w="940" w:type="dxa"/>
            <w:vAlign w:val="center"/>
          </w:tcPr>
          <w:p w:rsidR="002C6B94" w:rsidRPr="00584A61" w:rsidRDefault="002C6B94" w:rsidP="00FA1737">
            <w:pPr>
              <w:widowControl w:val="0"/>
              <w:tabs>
                <w:tab w:val="left" w:pos="9923"/>
              </w:tabs>
              <w:jc w:val="center"/>
              <w:rPr>
                <w:rFonts w:eastAsia="Calibri"/>
                <w:sz w:val="12"/>
                <w:szCs w:val="16"/>
              </w:rPr>
            </w:pPr>
          </w:p>
        </w:tc>
        <w:tc>
          <w:tcPr>
            <w:tcW w:w="1296"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Calibri"/>
                <w:sz w:val="12"/>
                <w:szCs w:val="16"/>
              </w:rPr>
            </w:pPr>
            <w:r w:rsidRPr="00584A61">
              <w:rPr>
                <w:rFonts w:eastAsia="Lucida Sans Unicode"/>
                <w:sz w:val="12"/>
                <w:szCs w:val="16"/>
              </w:rPr>
              <w:t>а)жилая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б)административно-бытовая застройка</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0,283</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в)теплоснабжение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г)водоснабжение и водоотведение</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0,030</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ВСЕГО</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0,313</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r>
      <w:tr w:rsidR="002C6B94" w:rsidRPr="00584A61" w:rsidTr="00FA1737">
        <w:tc>
          <w:tcPr>
            <w:tcW w:w="612" w:type="dxa"/>
            <w:vAlign w:val="center"/>
          </w:tcPr>
          <w:p w:rsidR="002C6B94" w:rsidRPr="00584A61" w:rsidRDefault="002C6B94" w:rsidP="00FA1737">
            <w:pPr>
              <w:widowControl w:val="0"/>
              <w:tabs>
                <w:tab w:val="left" w:pos="9923"/>
              </w:tabs>
              <w:jc w:val="center"/>
              <w:rPr>
                <w:rFonts w:eastAsia="Calibri"/>
                <w:sz w:val="12"/>
                <w:szCs w:val="16"/>
              </w:rPr>
            </w:pPr>
          </w:p>
        </w:tc>
        <w:tc>
          <w:tcPr>
            <w:tcW w:w="2842" w:type="dxa"/>
          </w:tcPr>
          <w:p w:rsidR="002C6B94" w:rsidRPr="00584A61" w:rsidRDefault="002C6B94" w:rsidP="00FA1737">
            <w:pPr>
              <w:widowControl w:val="0"/>
              <w:tabs>
                <w:tab w:val="left" w:pos="9923"/>
              </w:tabs>
              <w:rPr>
                <w:rFonts w:eastAsia="Lucida Sans Unicode"/>
                <w:sz w:val="12"/>
                <w:szCs w:val="16"/>
              </w:rPr>
            </w:pPr>
            <w:r w:rsidRPr="00584A61">
              <w:rPr>
                <w:rFonts w:eastAsia="Lucida Sans Unicode"/>
                <w:sz w:val="12"/>
                <w:szCs w:val="16"/>
              </w:rPr>
              <w:t>ВСЕГО ПО ГОРОДУ</w:t>
            </w:r>
          </w:p>
        </w:tc>
        <w:tc>
          <w:tcPr>
            <w:tcW w:w="9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8,600</w:t>
            </w:r>
          </w:p>
        </w:tc>
        <w:tc>
          <w:tcPr>
            <w:tcW w:w="94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4,200</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4,400</w:t>
            </w:r>
          </w:p>
        </w:tc>
        <w:tc>
          <w:tcPr>
            <w:tcW w:w="96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9,0729</w:t>
            </w:r>
          </w:p>
        </w:tc>
        <w:tc>
          <w:tcPr>
            <w:tcW w:w="9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1,722</w:t>
            </w:r>
          </w:p>
        </w:tc>
        <w:tc>
          <w:tcPr>
            <w:tcW w:w="12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1,804</w:t>
            </w:r>
          </w:p>
        </w:tc>
      </w:tr>
    </w:tbl>
    <w:p w:rsidR="002C6B94" w:rsidRPr="000B6019" w:rsidRDefault="002C6B94" w:rsidP="002C6B94">
      <w:pPr>
        <w:widowControl w:val="0"/>
        <w:tabs>
          <w:tab w:val="left" w:pos="9923"/>
        </w:tabs>
        <w:jc w:val="center"/>
        <w:rPr>
          <w:rFonts w:eastAsia="Calibri"/>
          <w:sz w:val="16"/>
          <w:szCs w:val="16"/>
        </w:rPr>
      </w:pPr>
    </w:p>
    <w:p w:rsidR="002C6B94" w:rsidRPr="000B6019" w:rsidRDefault="002C6B94" w:rsidP="002C6B94">
      <w:pPr>
        <w:widowControl w:val="0"/>
        <w:tabs>
          <w:tab w:val="left" w:pos="9923"/>
        </w:tabs>
        <w:jc w:val="both"/>
        <w:rPr>
          <w:sz w:val="16"/>
          <w:szCs w:val="16"/>
        </w:rPr>
      </w:pPr>
      <w:r w:rsidRPr="000B6019">
        <w:rPr>
          <w:sz w:val="16"/>
          <w:szCs w:val="16"/>
        </w:rPr>
        <w:t>Мероприятия по электроснабжению сведены в таблицу объекты жилищного строительства.</w:t>
      </w:r>
    </w:p>
    <w:p w:rsidR="002C6B94" w:rsidRPr="000B6019" w:rsidRDefault="002C6B94" w:rsidP="002C6B94">
      <w:pPr>
        <w:widowControl w:val="0"/>
        <w:tabs>
          <w:tab w:val="left" w:pos="9923"/>
        </w:tabs>
        <w:jc w:val="center"/>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8"/>
        <w:gridCol w:w="875"/>
        <w:gridCol w:w="454"/>
        <w:gridCol w:w="411"/>
        <w:gridCol w:w="458"/>
        <w:gridCol w:w="764"/>
        <w:gridCol w:w="975"/>
        <w:gridCol w:w="561"/>
      </w:tblGrid>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 п/п</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Наименование учреждений</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Един.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измер.</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Кол-во</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suppressLineNumbers/>
              <w:tabs>
                <w:tab w:val="left" w:pos="9923"/>
              </w:tabs>
              <w:snapToGrid w:val="0"/>
              <w:jc w:val="center"/>
              <w:rPr>
                <w:rFonts w:eastAsia="Lucida Sans Unicode"/>
                <w:color w:val="000000"/>
                <w:kern w:val="1"/>
                <w:sz w:val="12"/>
                <w:szCs w:val="16"/>
                <w:lang w:val="en-US" w:bidi="en-US"/>
              </w:rPr>
            </w:pPr>
            <w:r w:rsidRPr="00584A61">
              <w:rPr>
                <w:rFonts w:eastAsia="Lucida Sans Unicode"/>
                <w:color w:val="000000"/>
                <w:kern w:val="1"/>
                <w:sz w:val="12"/>
                <w:szCs w:val="16"/>
                <w:lang w:val="en-US" w:bidi="en-US"/>
              </w:rPr>
              <w:t>Нагрузка мВт</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Место расположения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Сроки реализации</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01"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839"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720"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850"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1694"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2275"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w:t>
            </w:r>
          </w:p>
        </w:tc>
      </w:tr>
      <w:tr w:rsidR="002C6B94" w:rsidRPr="00584A61" w:rsidTr="00FA1737">
        <w:tc>
          <w:tcPr>
            <w:tcW w:w="9999" w:type="dxa"/>
            <w:gridSpan w:val="8"/>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b/>
                <w:bCs/>
                <w:sz w:val="12"/>
                <w:szCs w:val="16"/>
              </w:rPr>
              <w:t>Жилой фонд</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р-он ул. Чайковского, </w:t>
            </w:r>
            <w:r w:rsidRPr="00584A61">
              <w:rPr>
                <w:rFonts w:eastAsia="Calibri"/>
                <w:sz w:val="12"/>
                <w:szCs w:val="16"/>
                <w:lang w:val="en-US"/>
              </w:rPr>
              <w:t>I</w:t>
            </w:r>
            <w:r w:rsidRPr="00584A61">
              <w:rPr>
                <w:rFonts w:eastAsia="Calibri"/>
                <w:sz w:val="12"/>
                <w:szCs w:val="16"/>
              </w:rPr>
              <w:t xml:space="preserve"> оч. стр-ва, р.ср.</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1,200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1,661</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 xml:space="preserve">р-он ул. Чайковского, </w:t>
            </w:r>
            <w:r w:rsidRPr="00584A61">
              <w:rPr>
                <w:rFonts w:eastAsia="Calibri"/>
                <w:sz w:val="12"/>
                <w:szCs w:val="16"/>
                <w:lang w:val="en-US"/>
              </w:rPr>
              <w:t>I</w:t>
            </w:r>
            <w:r w:rsidRPr="00584A61">
              <w:rPr>
                <w:rFonts w:eastAsia="Calibri"/>
                <w:sz w:val="12"/>
                <w:szCs w:val="16"/>
              </w:rPr>
              <w:t xml:space="preserve"> оч. стр-ва, р.ср.</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ТП – 3шт от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МКР «Северный»</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3,000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suppressLineNumbers/>
              <w:tabs>
                <w:tab w:val="left" w:pos="9923"/>
              </w:tabs>
              <w:snapToGrid w:val="0"/>
              <w:jc w:val="center"/>
              <w:rPr>
                <w:rFonts w:eastAsia="Lucida Sans Unicode"/>
                <w:color w:val="000000"/>
                <w:kern w:val="1"/>
                <w:sz w:val="12"/>
                <w:szCs w:val="16"/>
                <w:lang w:val="en-US" w:bidi="en-US"/>
              </w:rPr>
            </w:pPr>
            <w:r w:rsidRPr="00584A61">
              <w:rPr>
                <w:rFonts w:eastAsia="Lucida Sans Unicode"/>
                <w:color w:val="000000"/>
                <w:kern w:val="1"/>
                <w:sz w:val="12"/>
                <w:szCs w:val="16"/>
                <w:lang w:val="en-US" w:bidi="en-US"/>
              </w:rPr>
              <w:t>2,9237</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МКР «Северный»</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ТП – 6 шт, РП – 1шт с подключением к ПС-110/35/10 «Павловск-2»</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3</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Lucida Sans Unicode"/>
                <w:color w:val="000000"/>
                <w:sz w:val="12"/>
                <w:szCs w:val="16"/>
                <w:lang w:bidi="en-US"/>
              </w:rPr>
              <w:t xml:space="preserve">Участок №1, </w:t>
            </w:r>
            <w:r w:rsidRPr="00584A61">
              <w:rPr>
                <w:rFonts w:eastAsia="Calibri"/>
                <w:sz w:val="12"/>
                <w:szCs w:val="16"/>
              </w:rPr>
              <w:t>Восточный жилой р-он, р-н ул. Заводская</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3,400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suppressLineNumbers/>
              <w:tabs>
                <w:tab w:val="left" w:pos="9923"/>
              </w:tabs>
              <w:snapToGrid w:val="0"/>
              <w:jc w:val="center"/>
              <w:rPr>
                <w:rFonts w:eastAsia="Lucida Sans Unicode"/>
                <w:color w:val="000000"/>
                <w:kern w:val="1"/>
                <w:sz w:val="12"/>
                <w:szCs w:val="16"/>
                <w:lang w:val="en-US" w:bidi="en-US"/>
              </w:rPr>
            </w:pPr>
            <w:r w:rsidRPr="00584A61">
              <w:rPr>
                <w:rFonts w:eastAsia="Lucida Sans Unicode"/>
                <w:color w:val="000000"/>
                <w:kern w:val="1"/>
                <w:sz w:val="12"/>
                <w:szCs w:val="16"/>
                <w:lang w:val="en-US" w:bidi="en-US"/>
              </w:rPr>
              <w:t>2,551</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Lucida Sans Unicode"/>
                <w:color w:val="000000"/>
                <w:sz w:val="12"/>
                <w:szCs w:val="16"/>
                <w:lang w:bidi="en-US"/>
              </w:rPr>
              <w:t xml:space="preserve">Участок №1, </w:t>
            </w:r>
            <w:r w:rsidRPr="00584A61">
              <w:rPr>
                <w:rFonts w:eastAsia="Calibri"/>
                <w:sz w:val="12"/>
                <w:szCs w:val="16"/>
              </w:rPr>
              <w:t>Восточный жилой р-он, р-н ул. Заводская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ТП – 4 шт, КТП – 5шт с подключением к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 xml:space="preserve">Расч. срок, </w:t>
            </w: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4</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suppressLineNumbers/>
              <w:tabs>
                <w:tab w:val="left" w:pos="9923"/>
              </w:tabs>
              <w:snapToGrid w:val="0"/>
              <w:jc w:val="both"/>
              <w:rPr>
                <w:rFonts w:eastAsia="Lucida Sans Unicode"/>
                <w:kern w:val="1"/>
                <w:sz w:val="12"/>
                <w:szCs w:val="16"/>
              </w:rPr>
            </w:pPr>
            <w:r w:rsidRPr="00584A61">
              <w:rPr>
                <w:rFonts w:eastAsia="Lucida Sans Unicode"/>
                <w:b/>
                <w:i/>
                <w:kern w:val="1"/>
                <w:sz w:val="12"/>
                <w:szCs w:val="16"/>
              </w:rPr>
              <w:t>р-н ул.Садовая и Есенина</w:t>
            </w:r>
            <w:r w:rsidRPr="00584A61">
              <w:rPr>
                <w:rFonts w:eastAsia="Lucida Sans Unicode"/>
                <w:kern w:val="1"/>
                <w:sz w:val="12"/>
                <w:szCs w:val="16"/>
              </w:rPr>
              <w:t>, р-н ул. Смородиновая</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1,000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suppressLineNumbers/>
              <w:tabs>
                <w:tab w:val="left" w:pos="9923"/>
              </w:tabs>
              <w:snapToGrid w:val="0"/>
              <w:jc w:val="center"/>
              <w:rPr>
                <w:rFonts w:eastAsia="Lucida Sans Unicode"/>
                <w:kern w:val="1"/>
                <w:sz w:val="12"/>
                <w:szCs w:val="16"/>
                <w:lang w:bidi="en-US"/>
              </w:rPr>
            </w:pPr>
            <w:r w:rsidRPr="00584A61">
              <w:rPr>
                <w:rFonts w:eastAsia="Lucida Sans Unicode"/>
                <w:kern w:val="1"/>
                <w:sz w:val="12"/>
                <w:szCs w:val="16"/>
                <w:lang w:bidi="en-US"/>
              </w:rPr>
              <w:t>0,706</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Участок № 2 (</w:t>
            </w:r>
            <w:r w:rsidRPr="00584A61">
              <w:rPr>
                <w:rFonts w:eastAsia="Calibri"/>
                <w:sz w:val="12"/>
                <w:szCs w:val="16"/>
                <w:lang w:val="en-US"/>
              </w:rPr>
              <w:t>I</w:t>
            </w:r>
            <w:r w:rsidRPr="00584A61">
              <w:rPr>
                <w:rFonts w:eastAsia="Calibri"/>
                <w:sz w:val="12"/>
                <w:szCs w:val="16"/>
              </w:rPr>
              <w:t xml:space="preserve"> оч. стр-ва)</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КТП – 7 шт с подключением к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suppressLineNumbers/>
              <w:tabs>
                <w:tab w:val="left" w:pos="9923"/>
              </w:tabs>
              <w:snapToGrid w:val="0"/>
              <w:rPr>
                <w:rFonts w:eastAsia="Lucida Sans Unicode"/>
                <w:kern w:val="1"/>
                <w:sz w:val="12"/>
                <w:szCs w:val="16"/>
              </w:rPr>
            </w:pPr>
            <w:r w:rsidRPr="00584A61">
              <w:rPr>
                <w:rFonts w:eastAsia="Lucida Sans Unicode"/>
                <w:kern w:val="1"/>
                <w:sz w:val="12"/>
                <w:szCs w:val="16"/>
              </w:rPr>
              <w:t>р-н ул. Восточная</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0,610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suppressLineNumbers/>
              <w:tabs>
                <w:tab w:val="left" w:pos="9923"/>
              </w:tabs>
              <w:snapToGrid w:val="0"/>
              <w:jc w:val="center"/>
              <w:rPr>
                <w:rFonts w:eastAsia="Lucida Sans Unicode"/>
                <w:kern w:val="1"/>
                <w:sz w:val="12"/>
                <w:szCs w:val="16"/>
              </w:rPr>
            </w:pPr>
            <w:r w:rsidRPr="00584A61">
              <w:rPr>
                <w:rFonts w:eastAsia="Lucida Sans Unicode"/>
                <w:kern w:val="1"/>
                <w:sz w:val="12"/>
                <w:szCs w:val="16"/>
              </w:rPr>
              <w:t>ул. 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ТП –2шт от проектируемого РП МКР «Северный»</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6</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suppressLineNumbers/>
              <w:tabs>
                <w:tab w:val="left" w:pos="9923"/>
              </w:tabs>
              <w:snapToGrid w:val="0"/>
              <w:jc w:val="both"/>
              <w:rPr>
                <w:rFonts w:eastAsia="Lucida Sans Unicode"/>
                <w:kern w:val="1"/>
                <w:sz w:val="12"/>
                <w:szCs w:val="16"/>
              </w:rPr>
            </w:pPr>
            <w:r w:rsidRPr="00584A61">
              <w:rPr>
                <w:rFonts w:eastAsia="Lucida Sans Unicode"/>
                <w:kern w:val="1"/>
                <w:sz w:val="12"/>
                <w:szCs w:val="16"/>
              </w:rPr>
              <w:t>МКР «Гранитный»</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suppressLineNumbers/>
              <w:tabs>
                <w:tab w:val="left" w:pos="9923"/>
              </w:tabs>
              <w:snapToGrid w:val="0"/>
              <w:jc w:val="center"/>
              <w:rPr>
                <w:rFonts w:eastAsia="Lucida Sans Unicode"/>
                <w:kern w:val="1"/>
                <w:sz w:val="12"/>
                <w:szCs w:val="16"/>
                <w:lang w:bidi="en-US"/>
              </w:rPr>
            </w:pPr>
            <w:r w:rsidRPr="00584A61">
              <w:rPr>
                <w:rFonts w:eastAsia="Lucida Sans Unicode"/>
                <w:kern w:val="1"/>
                <w:sz w:val="12"/>
                <w:szCs w:val="16"/>
                <w:lang w:bidi="en-US"/>
              </w:rPr>
              <w:t>0,3082</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 Гоголя, ул Лесная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ТП –1шт от сущ. сетей 10кВ</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7</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suppressLineNumbers/>
              <w:tabs>
                <w:tab w:val="left" w:pos="9923"/>
              </w:tabs>
              <w:snapToGrid w:val="0"/>
              <w:rPr>
                <w:rFonts w:eastAsia="Lucida Sans Unicode"/>
                <w:kern w:val="1"/>
                <w:sz w:val="12"/>
                <w:szCs w:val="16"/>
              </w:rPr>
            </w:pPr>
            <w:r w:rsidRPr="00584A61">
              <w:rPr>
                <w:rFonts w:eastAsia="Lucida Sans Unicode"/>
                <w:kern w:val="1"/>
                <w:sz w:val="12"/>
                <w:szCs w:val="16"/>
              </w:rPr>
              <w:t>р-н ул. Отеч.войны, ул. Тршебичская</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color w:val="000000"/>
                <w:sz w:val="12"/>
                <w:szCs w:val="16"/>
              </w:rPr>
            </w:pPr>
            <w:r w:rsidRPr="00584A61">
              <w:rPr>
                <w:rFonts w:eastAsia="Calibri"/>
                <w:color w:val="000000"/>
                <w:sz w:val="12"/>
                <w:szCs w:val="16"/>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suppressLineNumbers/>
              <w:tabs>
                <w:tab w:val="left" w:pos="9923"/>
              </w:tabs>
              <w:snapToGrid w:val="0"/>
              <w:jc w:val="center"/>
              <w:rPr>
                <w:rFonts w:eastAsia="Lucida Sans Unicode"/>
                <w:kern w:val="1"/>
                <w:sz w:val="12"/>
                <w:szCs w:val="16"/>
                <w:lang w:bidi="en-US"/>
              </w:rPr>
            </w:pPr>
            <w:r w:rsidRPr="00584A61">
              <w:rPr>
                <w:rFonts w:eastAsia="Lucida Sans Unicode"/>
                <w:kern w:val="1"/>
                <w:sz w:val="12"/>
                <w:szCs w:val="16"/>
                <w:lang w:bidi="en-US"/>
              </w:rPr>
              <w:t>0,313</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suppressLineNumbers/>
              <w:tabs>
                <w:tab w:val="left" w:pos="9923"/>
              </w:tabs>
              <w:snapToGrid w:val="0"/>
              <w:rPr>
                <w:rFonts w:eastAsia="Lucida Sans Unicode"/>
                <w:kern w:val="1"/>
                <w:sz w:val="12"/>
                <w:szCs w:val="16"/>
              </w:rPr>
            </w:pPr>
            <w:r w:rsidRPr="00584A61">
              <w:rPr>
                <w:rFonts w:eastAsia="Lucida Sans Unicode"/>
                <w:kern w:val="1"/>
                <w:sz w:val="12"/>
                <w:szCs w:val="16"/>
              </w:rPr>
              <w:t>р-н ул. Отеч.войны, ул. Тршебичская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ТП – 1шт, КТП - 2шт от сущ. сетей 10кВ</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p>
        </w:tc>
      </w:tr>
      <w:tr w:rsidR="002C6B94" w:rsidRPr="00584A61" w:rsidTr="00FA1737">
        <w:tc>
          <w:tcPr>
            <w:tcW w:w="9999" w:type="dxa"/>
            <w:gridSpan w:val="8"/>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b/>
                <w:bCs/>
                <w:sz w:val="12"/>
                <w:szCs w:val="16"/>
              </w:rPr>
              <w:t>Учреждения районного значения</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b/>
                <w:bCs/>
                <w:sz w:val="12"/>
                <w:szCs w:val="16"/>
              </w:rPr>
              <w:t>Учреждения образования</w:t>
            </w:r>
          </w:p>
        </w:tc>
      </w:tr>
      <w:tr w:rsidR="002C6B94" w:rsidRPr="00584A61" w:rsidTr="00FA1737">
        <w:tc>
          <w:tcPr>
            <w:tcW w:w="486" w:type="dxa"/>
            <w:vMerge w:val="restart"/>
            <w:tcBorders>
              <w:top w:val="single" w:sz="4" w:space="0" w:color="000000"/>
              <w:left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9</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См. п/п №3</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vMerge/>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ул.Чайковского</w:t>
            </w:r>
          </w:p>
        </w:tc>
        <w:tc>
          <w:tcPr>
            <w:tcW w:w="2275"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140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70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МКР “Северный”</w:t>
            </w:r>
          </w:p>
        </w:tc>
        <w:tc>
          <w:tcPr>
            <w:tcW w:w="2275"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11</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Общеобразовательная школа</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825</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400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lang w:val="en-US"/>
              </w:rPr>
            </w:pPr>
            <w:r w:rsidRPr="00584A61">
              <w:rPr>
                <w:rFonts w:eastAsia="Calibri"/>
                <w:sz w:val="12"/>
                <w:szCs w:val="16"/>
              </w:rPr>
              <w:t xml:space="preserve">МКР </w:t>
            </w:r>
            <w:r w:rsidRPr="00584A61">
              <w:rPr>
                <w:rFonts w:eastAsia="Calibri"/>
                <w:sz w:val="12"/>
                <w:szCs w:val="16"/>
                <w:lang w:val="en-US"/>
              </w:rPr>
              <w:t>“</w:t>
            </w:r>
            <w:r w:rsidRPr="00584A61">
              <w:rPr>
                <w:rFonts w:eastAsia="Calibri"/>
                <w:sz w:val="12"/>
                <w:szCs w:val="16"/>
              </w:rPr>
              <w:t>Северный</w:t>
            </w:r>
            <w:r w:rsidRPr="00584A61">
              <w:rPr>
                <w:rFonts w:eastAsia="Calibri"/>
                <w:sz w:val="12"/>
                <w:szCs w:val="16"/>
                <w:lang w:val="en-US"/>
              </w:rPr>
              <w:t>”</w:t>
            </w:r>
          </w:p>
        </w:tc>
        <w:tc>
          <w:tcPr>
            <w:tcW w:w="2275"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12</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Общеобразовательная школа</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540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250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b/>
                <w:sz w:val="12"/>
                <w:szCs w:val="16"/>
              </w:rPr>
              <w:t>Учреждения здравоохранения и социального обеспечения</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13</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Поликлиника</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пос</w:t>
            </w:r>
            <w:r w:rsidRPr="00584A61">
              <w:rPr>
                <w:rFonts w:eastAsia="Calibri"/>
                <w:sz w:val="12"/>
                <w:szCs w:val="16"/>
                <w:lang w:val="en-US"/>
              </w:rPr>
              <w:t>/</w:t>
            </w:r>
            <w:r w:rsidRPr="00584A61">
              <w:rPr>
                <w:rFonts w:eastAsia="Calibri"/>
                <w:sz w:val="12"/>
                <w:szCs w:val="16"/>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200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60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ул.Свободы</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14</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Молочная кухня</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порц</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1200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ул.Транспортная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№5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vMerge w:val="restart"/>
            <w:tcBorders>
              <w:top w:val="single" w:sz="4" w:space="0" w:color="000000"/>
              <w:left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70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tcBorders>
              <w:left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80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lang w:val="en-US"/>
              </w:rPr>
            </w:pPr>
            <w:r w:rsidRPr="00584A61">
              <w:rPr>
                <w:rFonts w:eastAsia="Calibri"/>
                <w:sz w:val="12"/>
                <w:szCs w:val="16"/>
              </w:rPr>
              <w:t xml:space="preserve">МКР </w:t>
            </w:r>
            <w:r w:rsidRPr="00584A61">
              <w:rPr>
                <w:rFonts w:eastAsia="Calibri"/>
                <w:sz w:val="12"/>
                <w:szCs w:val="16"/>
                <w:lang w:val="en-US"/>
              </w:rPr>
              <w:t>“</w:t>
            </w:r>
            <w:r w:rsidRPr="00584A61">
              <w:rPr>
                <w:rFonts w:eastAsia="Calibri"/>
                <w:sz w:val="12"/>
                <w:szCs w:val="16"/>
              </w:rPr>
              <w:t>Северный</w:t>
            </w:r>
            <w:r w:rsidRPr="00584A61">
              <w:rPr>
                <w:rFonts w:eastAsia="Calibri"/>
                <w:sz w:val="12"/>
                <w:szCs w:val="16"/>
                <w:lang w:val="en-US"/>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vMerge/>
            <w:tcBorders>
              <w:left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80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lang w:val="en-US"/>
              </w:rPr>
            </w:pPr>
            <w:r w:rsidRPr="00584A61">
              <w:rPr>
                <w:rFonts w:eastAsia="Calibri"/>
                <w:sz w:val="12"/>
                <w:szCs w:val="16"/>
              </w:rPr>
              <w:t xml:space="preserve">МКР </w:t>
            </w:r>
            <w:r w:rsidRPr="00584A61">
              <w:rPr>
                <w:rFonts w:eastAsia="Calibri"/>
                <w:sz w:val="12"/>
                <w:szCs w:val="16"/>
                <w:lang w:val="en-US"/>
              </w:rPr>
              <w:t>“</w:t>
            </w:r>
            <w:r w:rsidRPr="00584A61">
              <w:rPr>
                <w:rFonts w:eastAsia="Calibri"/>
                <w:sz w:val="12"/>
                <w:szCs w:val="16"/>
              </w:rPr>
              <w:t>Гранитный</w:t>
            </w:r>
            <w:r w:rsidRPr="00584A61">
              <w:rPr>
                <w:rFonts w:eastAsia="Calibri"/>
                <w:sz w:val="12"/>
                <w:szCs w:val="16"/>
                <w:lang w:val="en-US"/>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№6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vMerge/>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70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ул.Тршебичская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val="restart"/>
            <w:tcBorders>
              <w:top w:val="single" w:sz="4" w:space="0" w:color="000000"/>
              <w:left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16</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Аптека</w:t>
            </w:r>
          </w:p>
        </w:tc>
        <w:tc>
          <w:tcPr>
            <w:tcW w:w="839"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tcBorders>
              <w:left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Аптека</w:t>
            </w:r>
          </w:p>
        </w:tc>
        <w:tc>
          <w:tcPr>
            <w:tcW w:w="839"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Аптека</w:t>
            </w:r>
          </w:p>
        </w:tc>
        <w:tc>
          <w:tcPr>
            <w:tcW w:w="839"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17</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Дом-интернат для престарелых и инвалидов</w:t>
            </w:r>
          </w:p>
        </w:tc>
        <w:tc>
          <w:tcPr>
            <w:tcW w:w="839"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ул.Свободы</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b/>
                <w:sz w:val="12"/>
                <w:szCs w:val="16"/>
              </w:rPr>
              <w:t>Предприятия торговли, общественного питания, бытового обслуживания</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18</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Торгово-развлекательный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250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vMerge w:val="restart"/>
            <w:tcBorders>
              <w:top w:val="single" w:sz="4" w:space="0" w:color="000000"/>
              <w:left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19</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Магазин 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39</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vMerge/>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Магазин 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39</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val="restart"/>
            <w:tcBorders>
              <w:top w:val="single" w:sz="4" w:space="0" w:color="000000"/>
              <w:left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20</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Магазин непродовольственных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14</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vMerge/>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Магазин непродовольственных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14</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21</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Ресторан</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 xml:space="preserve">мест </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156</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val="restart"/>
            <w:tcBorders>
              <w:top w:val="single" w:sz="4" w:space="0" w:color="000000"/>
              <w:left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22</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tcBorders>
              <w:left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№5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tcBorders>
              <w:left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vMerge/>
            <w:tcBorders>
              <w:left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val="restart"/>
            <w:tcBorders>
              <w:top w:val="single" w:sz="4" w:space="0" w:color="000000"/>
              <w:left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23</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Предприятия КБО</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раб. 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7,5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vMerge/>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Предприятия КБО</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раб. 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7,5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b/>
                <w:sz w:val="12"/>
                <w:szCs w:val="16"/>
              </w:rPr>
              <w:t>Объекты коммунального обслуживания</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24</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Банно-оздоровительный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186</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25</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Прачечная</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кг</w:t>
            </w:r>
            <w:r w:rsidRPr="00584A61">
              <w:rPr>
                <w:rFonts w:eastAsia="Calibri"/>
                <w:sz w:val="12"/>
                <w:szCs w:val="16"/>
                <w:lang w:val="en-US"/>
              </w:rPr>
              <w:t>/</w:t>
            </w:r>
            <w:r w:rsidRPr="00584A61">
              <w:rPr>
                <w:rFonts w:eastAsia="Calibri"/>
                <w:sz w:val="12"/>
                <w:szCs w:val="16"/>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1500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115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26</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Химчистка</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кг</w:t>
            </w:r>
            <w:r w:rsidRPr="00584A61">
              <w:rPr>
                <w:rFonts w:eastAsia="Calibri"/>
                <w:sz w:val="12"/>
                <w:szCs w:val="16"/>
                <w:lang w:val="en-US"/>
              </w:rPr>
              <w:t>/</w:t>
            </w:r>
            <w:r w:rsidRPr="00584A61">
              <w:rPr>
                <w:rFonts w:eastAsia="Calibri"/>
                <w:sz w:val="12"/>
                <w:szCs w:val="16"/>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120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val="restart"/>
            <w:tcBorders>
              <w:top w:val="single" w:sz="4" w:space="0" w:color="000000"/>
              <w:left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27</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Гостиница</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№1  </w:t>
            </w:r>
          </w:p>
        </w:tc>
        <w:tc>
          <w:tcPr>
            <w:tcW w:w="1134"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Гостиница</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25</w:t>
            </w:r>
          </w:p>
        </w:tc>
        <w:tc>
          <w:tcPr>
            <w:tcW w:w="1694"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28</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Мотель</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rPr>
                <w:rFonts w:eastAsia="Calibri"/>
                <w:sz w:val="12"/>
                <w:szCs w:val="16"/>
              </w:rPr>
            </w:pPr>
            <w:r w:rsidRPr="00584A61">
              <w:rPr>
                <w:rFonts w:eastAsia="Calibri"/>
                <w:b/>
                <w:sz w:val="12"/>
                <w:szCs w:val="16"/>
              </w:rPr>
              <w:t>Предприятия связи</w:t>
            </w:r>
          </w:p>
        </w:tc>
      </w:tr>
      <w:tr w:rsidR="002C6B94" w:rsidRPr="00584A61" w:rsidTr="00FA1737">
        <w:tc>
          <w:tcPr>
            <w:tcW w:w="486" w:type="dxa"/>
            <w:vMerge w:val="restart"/>
            <w:tcBorders>
              <w:top w:val="single" w:sz="4" w:space="0" w:color="000000"/>
              <w:left w:val="single" w:sz="4" w:space="0" w:color="000000"/>
              <w:right w:val="single" w:sz="4" w:space="0" w:color="auto"/>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29</w:t>
            </w:r>
          </w:p>
        </w:tc>
        <w:tc>
          <w:tcPr>
            <w:tcW w:w="2001" w:type="dxa"/>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№1  </w:t>
            </w:r>
          </w:p>
        </w:tc>
        <w:tc>
          <w:tcPr>
            <w:tcW w:w="1134"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tcBorders>
              <w:left w:val="single" w:sz="4" w:space="0" w:color="000000"/>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tcBorders>
              <w:left w:val="single" w:sz="4" w:space="0" w:color="000000"/>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vMerge/>
            <w:tcBorders>
              <w:left w:val="single" w:sz="4" w:space="0" w:color="000000"/>
              <w:bottom w:val="single" w:sz="4" w:space="0" w:color="000000"/>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tcBorders>
              <w:top w:val="single" w:sz="4" w:space="0" w:color="000000"/>
              <w:left w:val="single" w:sz="4" w:space="0" w:color="000000"/>
              <w:bottom w:val="single" w:sz="4" w:space="0" w:color="000000"/>
              <w:right w:val="single" w:sz="4" w:space="0" w:color="auto"/>
            </w:tcBorders>
            <w:vAlign w:val="center"/>
          </w:tcPr>
          <w:p w:rsidR="002C6B94" w:rsidRPr="00584A61" w:rsidRDefault="002C6B94" w:rsidP="00FA1737">
            <w:pPr>
              <w:widowControl w:val="0"/>
              <w:tabs>
                <w:tab w:val="left" w:pos="9923"/>
              </w:tabs>
              <w:snapToGrid w:val="0"/>
              <w:rPr>
                <w:rFonts w:eastAsia="Calibri"/>
                <w:sz w:val="12"/>
                <w:szCs w:val="16"/>
              </w:rPr>
            </w:pPr>
          </w:p>
        </w:tc>
        <w:tc>
          <w:tcPr>
            <w:tcW w:w="9513" w:type="dxa"/>
            <w:gridSpan w:val="7"/>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rPr>
                <w:rFonts w:eastAsia="Calibri"/>
                <w:sz w:val="12"/>
                <w:szCs w:val="16"/>
              </w:rPr>
            </w:pPr>
            <w:r w:rsidRPr="00584A61">
              <w:rPr>
                <w:rFonts w:eastAsia="Calibri"/>
                <w:b/>
                <w:sz w:val="12"/>
                <w:szCs w:val="16"/>
              </w:rPr>
              <w:t>Учреждения местного значения</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30</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Дворец культуры</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1500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700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МКР “Северный”, ул.40 лет Октября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vMerge w:val="restart"/>
            <w:tcBorders>
              <w:top w:val="single" w:sz="4" w:space="0" w:color="000000"/>
              <w:left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31</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т.том</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ул.40 лет Октября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vMerge/>
            <w:tcBorders>
              <w:left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40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8</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vMerge/>
            <w:tcBorders>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both"/>
              <w:rPr>
                <w:rFonts w:eastAsia="Calibri"/>
                <w:sz w:val="12"/>
                <w:szCs w:val="16"/>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30</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32</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Центр народных ремесел</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ул.Готвальда</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p w:rsidR="002C6B94" w:rsidRPr="00584A61" w:rsidRDefault="002C6B94" w:rsidP="00FA1737">
            <w:pPr>
              <w:widowControl w:val="0"/>
              <w:tabs>
                <w:tab w:val="left" w:pos="9923"/>
              </w:tabs>
              <w:snapToGrid w:val="0"/>
              <w:jc w:val="center"/>
              <w:rPr>
                <w:rFonts w:eastAsia="Calibri"/>
                <w:sz w:val="12"/>
                <w:szCs w:val="16"/>
              </w:rPr>
            </w:pP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33</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Тематический развлекательный комплекс “Петровский берег”</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ул.О.Кошевого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auto"/>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34</w:t>
            </w:r>
          </w:p>
        </w:tc>
        <w:tc>
          <w:tcPr>
            <w:tcW w:w="2001" w:type="dxa"/>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Музей кораблестроения</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ул.О.Кошевого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auto"/>
            </w:tcBorders>
            <w:vAlign w:val="center"/>
          </w:tcPr>
          <w:p w:rsidR="002C6B94" w:rsidRPr="00584A61" w:rsidRDefault="002C6B94" w:rsidP="00FA1737">
            <w:pPr>
              <w:widowControl w:val="0"/>
              <w:tabs>
                <w:tab w:val="left" w:pos="9923"/>
              </w:tabs>
              <w:snapToGrid w:val="0"/>
              <w:rPr>
                <w:rFonts w:eastAsia="Calibri"/>
                <w:sz w:val="12"/>
                <w:szCs w:val="16"/>
              </w:rPr>
            </w:pPr>
          </w:p>
        </w:tc>
        <w:tc>
          <w:tcPr>
            <w:tcW w:w="9513" w:type="dxa"/>
            <w:gridSpan w:val="7"/>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rPr>
                <w:rFonts w:eastAsia="Calibri"/>
                <w:sz w:val="12"/>
                <w:szCs w:val="16"/>
              </w:rPr>
            </w:pPr>
            <w:r w:rsidRPr="00584A61">
              <w:rPr>
                <w:rFonts w:eastAsia="Calibri"/>
                <w:b/>
                <w:sz w:val="12"/>
                <w:szCs w:val="16"/>
              </w:rPr>
              <w:t>Физкультурно-спортивные сооружения</w:t>
            </w:r>
          </w:p>
        </w:tc>
      </w:tr>
      <w:tr w:rsidR="002C6B94" w:rsidRPr="00584A61" w:rsidTr="00FA1737">
        <w:tc>
          <w:tcPr>
            <w:tcW w:w="486" w:type="dxa"/>
            <w:tcBorders>
              <w:top w:val="single" w:sz="4" w:space="0" w:color="000000"/>
              <w:left w:val="single" w:sz="4" w:space="0" w:color="000000"/>
              <w:bottom w:val="single" w:sz="4" w:space="0" w:color="000000"/>
              <w:right w:val="single" w:sz="4" w:space="0" w:color="auto"/>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35</w:t>
            </w:r>
          </w:p>
        </w:tc>
        <w:tc>
          <w:tcPr>
            <w:tcW w:w="2001" w:type="dxa"/>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Физкультурно-оздоровительный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260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ул.Лесная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№6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36</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Спортивный зал с крытым ледовым катком</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500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lang w:val="en-US"/>
              </w:rPr>
            </w:pPr>
            <w:r w:rsidRPr="00584A61">
              <w:rPr>
                <w:rFonts w:eastAsia="Calibri"/>
                <w:sz w:val="12"/>
                <w:szCs w:val="16"/>
              </w:rPr>
              <w:t xml:space="preserve">МКР </w:t>
            </w:r>
            <w:r w:rsidRPr="00584A61">
              <w:rPr>
                <w:rFonts w:eastAsia="Calibri"/>
                <w:sz w:val="12"/>
                <w:szCs w:val="16"/>
                <w:lang w:val="en-US"/>
              </w:rPr>
              <w:t>“</w:t>
            </w:r>
            <w:r w:rsidRPr="00584A61">
              <w:rPr>
                <w:rFonts w:eastAsia="Calibri"/>
                <w:sz w:val="12"/>
                <w:szCs w:val="16"/>
              </w:rPr>
              <w:t>Северный</w:t>
            </w:r>
            <w:r w:rsidRPr="00584A61">
              <w:rPr>
                <w:rFonts w:eastAsia="Calibri"/>
                <w:sz w:val="12"/>
                <w:szCs w:val="16"/>
                <w:lang w:val="en-US"/>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Расч. срок</w:t>
            </w:r>
          </w:p>
        </w:tc>
      </w:tr>
      <w:tr w:rsidR="002C6B94" w:rsidRPr="00584A61" w:rsidTr="00FA1737">
        <w:tc>
          <w:tcPr>
            <w:tcW w:w="48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37</w:t>
            </w:r>
          </w:p>
        </w:tc>
        <w:tc>
          <w:tcPr>
            <w:tcW w:w="200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Спортивная база</w:t>
            </w:r>
          </w:p>
        </w:tc>
        <w:tc>
          <w:tcPr>
            <w:tcW w:w="83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20</w:t>
            </w:r>
          </w:p>
        </w:tc>
        <w:tc>
          <w:tcPr>
            <w:tcW w:w="169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both"/>
              <w:rPr>
                <w:rFonts w:eastAsia="Calibri"/>
                <w:sz w:val="12"/>
                <w:szCs w:val="16"/>
              </w:rPr>
            </w:pPr>
            <w:r w:rsidRPr="00584A61">
              <w:rPr>
                <w:rFonts w:eastAsia="Calibri"/>
                <w:sz w:val="12"/>
                <w:szCs w:val="16"/>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очередь</w:t>
            </w:r>
          </w:p>
        </w:tc>
      </w:tr>
    </w:tbl>
    <w:p w:rsidR="002C6B94" w:rsidRPr="000B6019" w:rsidRDefault="002C6B94" w:rsidP="002C6B94">
      <w:pPr>
        <w:widowControl w:val="0"/>
        <w:tabs>
          <w:tab w:val="left" w:pos="9923"/>
        </w:tabs>
        <w:jc w:val="center"/>
        <w:rPr>
          <w:rFonts w:eastAsia="Calibri"/>
          <w:sz w:val="16"/>
          <w:szCs w:val="16"/>
        </w:rPr>
      </w:pPr>
    </w:p>
    <w:p w:rsidR="002C6B94" w:rsidRPr="000B6019" w:rsidRDefault="002C6B94" w:rsidP="002C6B94">
      <w:pPr>
        <w:widowControl w:val="0"/>
        <w:tabs>
          <w:tab w:val="left" w:pos="9923"/>
        </w:tabs>
        <w:jc w:val="center"/>
        <w:rPr>
          <w:rFonts w:eastAsia="Lucida Sans Unicode"/>
          <w:sz w:val="16"/>
          <w:szCs w:val="16"/>
          <w:u w:val="single"/>
        </w:rPr>
      </w:pPr>
      <w:r w:rsidRPr="000B6019">
        <w:rPr>
          <w:rFonts w:eastAsia="Lucida Sans Unicode"/>
          <w:sz w:val="16"/>
          <w:szCs w:val="16"/>
          <w:u w:val="single"/>
        </w:rPr>
        <w:t>Общегородские мероприятия по проектным решениям.</w:t>
      </w:r>
    </w:p>
    <w:p w:rsidR="002C6B94" w:rsidRPr="000B6019" w:rsidRDefault="002C6B94" w:rsidP="002C6B94">
      <w:pPr>
        <w:widowControl w:val="0"/>
        <w:tabs>
          <w:tab w:val="left" w:pos="9923"/>
        </w:tabs>
        <w:jc w:val="both"/>
        <w:rPr>
          <w:rFonts w:eastAsia="Lucida Sans Unicode"/>
          <w:sz w:val="16"/>
          <w:szCs w:val="16"/>
        </w:rPr>
      </w:pPr>
    </w:p>
    <w:p w:rsidR="002C6B94" w:rsidRPr="000B6019" w:rsidRDefault="002C6B94" w:rsidP="002C6B94">
      <w:pPr>
        <w:widowControl w:val="0"/>
        <w:shd w:val="clear" w:color="auto" w:fill="FFFFFF"/>
        <w:tabs>
          <w:tab w:val="left" w:pos="9923"/>
        </w:tabs>
        <w:jc w:val="both"/>
        <w:rPr>
          <w:rFonts w:eastAsia="Lucida Sans Unicode"/>
          <w:color w:val="000000"/>
          <w:sz w:val="16"/>
          <w:szCs w:val="16"/>
          <w:lang w:bidi="en-US"/>
        </w:rPr>
      </w:pPr>
      <w:r w:rsidRPr="000B6019">
        <w:rPr>
          <w:rFonts w:eastAsia="Lucida Sans Unicode"/>
          <w:color w:val="000000"/>
          <w:sz w:val="16"/>
          <w:szCs w:val="16"/>
          <w:lang w:bidi="en-US"/>
        </w:rPr>
        <w:t>Годовое потребление электроэнергии при числе часов использования максимума в год 5300 составит 480</w:t>
      </w:r>
      <w:r w:rsidRPr="000B6019">
        <w:rPr>
          <w:rFonts w:eastAsia="Lucida Sans Unicode"/>
          <w:color w:val="000000"/>
          <w:sz w:val="16"/>
          <w:szCs w:val="16"/>
          <w:shd w:val="clear" w:color="auto" w:fill="FFFFFF"/>
          <w:lang w:bidi="en-US"/>
        </w:rPr>
        <w:t>81600кВ</w:t>
      </w:r>
      <w:r w:rsidRPr="000B6019">
        <w:rPr>
          <w:rFonts w:eastAsia="Lucida Sans Unicode"/>
          <w:color w:val="000000"/>
          <w:sz w:val="16"/>
          <w:szCs w:val="16"/>
          <w:lang w:bidi="en-US"/>
        </w:rPr>
        <w:t>т*ч/год.</w:t>
      </w:r>
    </w:p>
    <w:p w:rsidR="002C6B94" w:rsidRPr="000B6019" w:rsidRDefault="002C6B94" w:rsidP="002C6B94">
      <w:pPr>
        <w:widowControl w:val="0"/>
        <w:tabs>
          <w:tab w:val="left" w:pos="9923"/>
        </w:tabs>
        <w:jc w:val="both"/>
        <w:rPr>
          <w:rFonts w:eastAsia="Lucida Sans Unicode"/>
          <w:color w:val="000000"/>
          <w:sz w:val="16"/>
          <w:szCs w:val="16"/>
          <w:shd w:val="clear" w:color="auto" w:fill="FFFFFF"/>
          <w:lang w:bidi="en-US"/>
        </w:rPr>
      </w:pPr>
      <w:r w:rsidRPr="000B6019">
        <w:rPr>
          <w:rFonts w:eastAsia="Lucida Sans Unicode"/>
          <w:color w:val="000000"/>
          <w:sz w:val="16"/>
          <w:szCs w:val="16"/>
          <w:shd w:val="clear" w:color="auto" w:fill="FFFFFF"/>
          <w:lang w:bidi="en-US"/>
        </w:rPr>
        <w:t>Основное строительство намечается на участке №1 и в МКР «Северный».</w:t>
      </w:r>
    </w:p>
    <w:p w:rsidR="002C6B94" w:rsidRPr="000B6019" w:rsidRDefault="002C6B94" w:rsidP="002C6B94">
      <w:pPr>
        <w:widowControl w:val="0"/>
        <w:tabs>
          <w:tab w:val="left" w:pos="9923"/>
        </w:tabs>
        <w:jc w:val="both"/>
        <w:rPr>
          <w:rFonts w:eastAsia="Lucida Sans Unicode"/>
          <w:color w:val="000000"/>
          <w:sz w:val="16"/>
          <w:szCs w:val="16"/>
          <w:lang w:bidi="en-US"/>
        </w:rPr>
      </w:pPr>
      <w:r w:rsidRPr="000B6019">
        <w:rPr>
          <w:rFonts w:eastAsia="Lucida Sans Unicode"/>
          <w:color w:val="000000"/>
          <w:sz w:val="16"/>
          <w:szCs w:val="16"/>
          <w:shd w:val="clear" w:color="auto" w:fill="FFFFFF"/>
          <w:lang w:bidi="en-US"/>
        </w:rPr>
        <w:t>В МКР «Северный» необходимо построить РП с подключением его к ПС 110/35/10 Павловск-2. Распределение электроэнергии по потребителям города будет осуществляться от 13-ти трансформаторных подстанций (ТП) и 14-ти комплектных трансформаторных подстанций (КТП). Сети 10 кВ предлагается выполнить как кабельными с прокладкой в земляной траншеи, так и воздушной с изолированн</w:t>
      </w:r>
      <w:r w:rsidRPr="000B6019">
        <w:rPr>
          <w:rFonts w:eastAsia="Lucida Sans Unicode"/>
          <w:color w:val="000000"/>
          <w:sz w:val="16"/>
          <w:szCs w:val="16"/>
          <w:lang w:bidi="en-US"/>
        </w:rPr>
        <w:t>ыми проводами (ВЛЗ). Сети 0,4кВ и наружного освещения совместной подвеской предлагается выполнить самонесущими изолированными проводами (СИП). Сети 0,4 кВ к жилым домам и общественным зданиям предлагается кабелями с прокладкой в земляной траншее. Светильники наружного освещения принимаются типа ЖКУ с натриевыми лампами ДИАТ.</w:t>
      </w:r>
    </w:p>
    <w:p w:rsidR="002C6B94" w:rsidRPr="000B6019" w:rsidRDefault="002C6B94" w:rsidP="002C6B94">
      <w:pPr>
        <w:widowControl w:val="0"/>
        <w:tabs>
          <w:tab w:val="left" w:pos="9923"/>
        </w:tabs>
        <w:jc w:val="both"/>
        <w:rPr>
          <w:rFonts w:eastAsia="Lucida Sans Unicode"/>
          <w:color w:val="000000"/>
          <w:sz w:val="16"/>
          <w:szCs w:val="16"/>
          <w:lang w:bidi="en-US"/>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3.4.6.4. Теплоснабжение.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Новое строительство жилого фонда по  генплану г.Павловска охватывает 8 площадок, что составляет: </w:t>
      </w:r>
      <w:r w:rsidRPr="000B6019">
        <w:rPr>
          <w:rFonts w:eastAsia="Calibri"/>
          <w:color w:val="000000"/>
          <w:kern w:val="24"/>
          <w:sz w:val="16"/>
          <w:szCs w:val="16"/>
          <w:lang w:val="en-US"/>
        </w:rPr>
        <w:t>F</w:t>
      </w:r>
      <w:r w:rsidRPr="000B6019">
        <w:rPr>
          <w:rFonts w:eastAsia="Calibri"/>
          <w:color w:val="000000"/>
          <w:kern w:val="24"/>
          <w:sz w:val="16"/>
          <w:szCs w:val="16"/>
        </w:rPr>
        <w:t>=215,0 тыс.м</w:t>
      </w:r>
      <w:r w:rsidRPr="000B6019">
        <w:rPr>
          <w:rFonts w:eastAsia="Calibri"/>
          <w:color w:val="000000"/>
          <w:kern w:val="24"/>
          <w:sz w:val="16"/>
          <w:szCs w:val="16"/>
          <w:vertAlign w:val="superscript"/>
        </w:rPr>
        <w:t>2</w:t>
      </w:r>
      <w:r w:rsidRPr="000B6019">
        <w:rPr>
          <w:rFonts w:eastAsia="Calibri"/>
          <w:color w:val="000000"/>
          <w:kern w:val="24"/>
          <w:sz w:val="16"/>
          <w:szCs w:val="16"/>
        </w:rPr>
        <w:t>, в  том числе:</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многоэтажная  застройка - </w:t>
      </w:r>
      <w:r w:rsidRPr="000B6019">
        <w:rPr>
          <w:rFonts w:eastAsia="Calibri"/>
          <w:color w:val="000000"/>
          <w:kern w:val="24"/>
          <w:sz w:val="16"/>
          <w:szCs w:val="16"/>
          <w:lang w:val="en-US"/>
        </w:rPr>
        <w:t>F</w:t>
      </w:r>
      <w:r w:rsidRPr="000B6019">
        <w:rPr>
          <w:rFonts w:eastAsia="Calibri"/>
          <w:color w:val="000000"/>
          <w:kern w:val="24"/>
          <w:sz w:val="16"/>
          <w:szCs w:val="16"/>
          <w:vertAlign w:val="subscript"/>
        </w:rPr>
        <w:t>1</w:t>
      </w:r>
      <w:r w:rsidRPr="000B6019">
        <w:rPr>
          <w:rFonts w:eastAsia="Calibri"/>
          <w:color w:val="000000"/>
          <w:kern w:val="24"/>
          <w:sz w:val="16"/>
          <w:szCs w:val="16"/>
        </w:rPr>
        <w:t xml:space="preserve"> = 105,0 тыс.м</w:t>
      </w:r>
      <w:r w:rsidRPr="000B6019">
        <w:rPr>
          <w:rFonts w:eastAsia="Calibri"/>
          <w:color w:val="000000"/>
          <w:kern w:val="24"/>
          <w:sz w:val="16"/>
          <w:szCs w:val="16"/>
          <w:vertAlign w:val="superscript"/>
        </w:rPr>
        <w:t>2</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усадебная застройка        -  </w:t>
      </w:r>
      <w:r w:rsidRPr="000B6019">
        <w:rPr>
          <w:rFonts w:eastAsia="Calibri"/>
          <w:color w:val="000000"/>
          <w:kern w:val="24"/>
          <w:sz w:val="16"/>
          <w:szCs w:val="16"/>
          <w:lang w:val="en-US"/>
        </w:rPr>
        <w:t>F</w:t>
      </w:r>
      <w:r w:rsidRPr="000B6019">
        <w:rPr>
          <w:rFonts w:eastAsia="Calibri"/>
          <w:color w:val="000000"/>
          <w:kern w:val="24"/>
          <w:sz w:val="16"/>
          <w:szCs w:val="16"/>
          <w:vertAlign w:val="subscript"/>
        </w:rPr>
        <w:t>2</w:t>
      </w:r>
      <w:r w:rsidRPr="000B6019">
        <w:rPr>
          <w:rFonts w:eastAsia="Calibri"/>
          <w:color w:val="000000"/>
          <w:kern w:val="24"/>
          <w:sz w:val="16"/>
          <w:szCs w:val="16"/>
        </w:rPr>
        <w:t xml:space="preserve"> = 110,0 тыс.м</w:t>
      </w:r>
      <w:r w:rsidRPr="000B6019">
        <w:rPr>
          <w:rFonts w:eastAsia="Calibri"/>
          <w:color w:val="000000"/>
          <w:kern w:val="24"/>
          <w:sz w:val="16"/>
          <w:szCs w:val="16"/>
          <w:vertAlign w:val="superscript"/>
        </w:rPr>
        <w:t>2</w:t>
      </w:r>
      <w:r w:rsidRPr="000B6019">
        <w:rPr>
          <w:rFonts w:eastAsia="Calibri"/>
          <w:color w:val="000000"/>
          <w:kern w:val="24"/>
          <w:sz w:val="16"/>
          <w:szCs w:val="16"/>
        </w:rPr>
        <w:t>.</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Потребность  в  тепле определена  по укрупненным показателям согласно СНиП и сведена в табл.3 и составляет : ∑</w:t>
      </w:r>
      <w:r w:rsidRPr="000B6019">
        <w:rPr>
          <w:rFonts w:eastAsia="Calibri"/>
          <w:color w:val="000000"/>
          <w:kern w:val="24"/>
          <w:sz w:val="16"/>
          <w:szCs w:val="16"/>
          <w:lang w:val="en-US"/>
        </w:rPr>
        <w:t>Q</w:t>
      </w:r>
      <w:r w:rsidRPr="000B6019">
        <w:rPr>
          <w:rFonts w:eastAsia="Calibri"/>
          <w:color w:val="000000"/>
          <w:kern w:val="24"/>
          <w:sz w:val="16"/>
          <w:szCs w:val="16"/>
          <w:vertAlign w:val="subscript"/>
        </w:rPr>
        <w:t>овг</w:t>
      </w:r>
      <w:r w:rsidRPr="000B6019">
        <w:rPr>
          <w:rFonts w:eastAsia="Calibri"/>
          <w:color w:val="000000"/>
          <w:kern w:val="24"/>
          <w:sz w:val="16"/>
          <w:szCs w:val="16"/>
        </w:rPr>
        <w:t xml:space="preserve"> =  40,34 МВт. / 34,774Гкал/ч);</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в том  числе:</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для  многоэтажной  застройки - </w:t>
      </w:r>
      <w:r w:rsidRPr="000B6019">
        <w:rPr>
          <w:rFonts w:eastAsia="Calibri"/>
          <w:color w:val="000000"/>
          <w:kern w:val="24"/>
          <w:sz w:val="16"/>
          <w:szCs w:val="16"/>
          <w:lang w:val="en-US"/>
        </w:rPr>
        <w:t>Q</w:t>
      </w:r>
      <w:r w:rsidRPr="000B6019">
        <w:rPr>
          <w:rFonts w:eastAsia="Calibri"/>
          <w:color w:val="000000"/>
          <w:kern w:val="24"/>
          <w:sz w:val="16"/>
          <w:szCs w:val="16"/>
        </w:rPr>
        <w:t>= 15,56 МВт/13,412 Гкал/ч.</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для  усадебной застройки - </w:t>
      </w:r>
      <w:r w:rsidRPr="000B6019">
        <w:rPr>
          <w:rFonts w:eastAsia="Calibri"/>
          <w:color w:val="000000"/>
          <w:kern w:val="24"/>
          <w:sz w:val="16"/>
          <w:szCs w:val="16"/>
          <w:lang w:val="en-US"/>
        </w:rPr>
        <w:t>Q</w:t>
      </w:r>
      <w:r w:rsidRPr="000B6019">
        <w:rPr>
          <w:rFonts w:eastAsia="Calibri"/>
          <w:color w:val="000000"/>
          <w:kern w:val="24"/>
          <w:sz w:val="16"/>
          <w:szCs w:val="16"/>
        </w:rPr>
        <w:t xml:space="preserve"> = 24,78 МВт/21,362Гкал/ч.</w:t>
      </w:r>
    </w:p>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Обеспечение теплом жилого фонда  предлагается  по  участкам строительства от блочных котельных:</w:t>
      </w:r>
    </w:p>
    <w:p w:rsidR="002C6B94" w:rsidRPr="000B6019" w:rsidRDefault="002C6B94" w:rsidP="00877FF1">
      <w:pPr>
        <w:widowControl w:val="0"/>
        <w:numPr>
          <w:ilvl w:val="0"/>
          <w:numId w:val="112"/>
        </w:numPr>
        <w:tabs>
          <w:tab w:val="num" w:pos="1800"/>
          <w:tab w:val="left" w:pos="9923"/>
        </w:tabs>
        <w:ind w:left="0" w:firstLine="0"/>
        <w:jc w:val="both"/>
        <w:rPr>
          <w:rFonts w:eastAsia="Calibri"/>
          <w:sz w:val="16"/>
          <w:szCs w:val="16"/>
        </w:rPr>
      </w:pPr>
      <w:r w:rsidRPr="000B6019">
        <w:rPr>
          <w:rFonts w:eastAsia="Calibri"/>
          <w:sz w:val="16"/>
          <w:szCs w:val="16"/>
        </w:rPr>
        <w:t>район ул.Чайковского (I оч.)      - ∑Qуст. =  5,0 МВт.;</w:t>
      </w:r>
    </w:p>
    <w:p w:rsidR="002C6B94" w:rsidRPr="000B6019" w:rsidRDefault="002C6B94" w:rsidP="00877FF1">
      <w:pPr>
        <w:widowControl w:val="0"/>
        <w:numPr>
          <w:ilvl w:val="0"/>
          <w:numId w:val="112"/>
        </w:numPr>
        <w:tabs>
          <w:tab w:val="num" w:pos="1800"/>
          <w:tab w:val="left" w:pos="9923"/>
        </w:tabs>
        <w:ind w:left="0" w:firstLine="0"/>
        <w:jc w:val="both"/>
        <w:rPr>
          <w:rFonts w:eastAsia="Calibri"/>
          <w:sz w:val="16"/>
          <w:szCs w:val="16"/>
        </w:rPr>
      </w:pPr>
      <w:r w:rsidRPr="000B6019">
        <w:rPr>
          <w:rFonts w:eastAsia="Calibri"/>
          <w:sz w:val="16"/>
          <w:szCs w:val="16"/>
        </w:rPr>
        <w:t>мкр. «Северный» (I оч.; р.срок)  - ∑Qуст. =  7,0 МВт.;</w:t>
      </w:r>
    </w:p>
    <w:p w:rsidR="002C6B94" w:rsidRPr="000B6019" w:rsidRDefault="002C6B94" w:rsidP="00877FF1">
      <w:pPr>
        <w:widowControl w:val="0"/>
        <w:numPr>
          <w:ilvl w:val="0"/>
          <w:numId w:val="112"/>
        </w:numPr>
        <w:tabs>
          <w:tab w:val="num" w:pos="1800"/>
          <w:tab w:val="left" w:pos="9923"/>
        </w:tabs>
        <w:ind w:left="0" w:firstLine="0"/>
        <w:jc w:val="both"/>
        <w:rPr>
          <w:rFonts w:eastAsia="Calibri"/>
          <w:sz w:val="16"/>
          <w:szCs w:val="16"/>
        </w:rPr>
      </w:pPr>
      <w:r w:rsidRPr="000B6019">
        <w:rPr>
          <w:rFonts w:eastAsia="Calibri"/>
          <w:sz w:val="16"/>
          <w:szCs w:val="16"/>
        </w:rPr>
        <w:t>мкр. «Северный» ( I оч.; р.срок) - ∑Qуст. =  5,0 МВт.</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Обеспечение теплом потребителей усадебной застройки намечается от индивидуальных теплогенераторов тепла при работе на  газе, с закрытой  камерой сгорания.</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 xml:space="preserve">Объекты соцкультбыта будут обеспечиваться  теплом от блочных котельных различной  мощности: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Детсад - ясли поз.9 на  участке №1 и по ул. Чайковского</w:t>
      </w:r>
      <w:r w:rsidRPr="000B6019">
        <w:rPr>
          <w:rFonts w:eastAsia="Calibri"/>
          <w:sz w:val="16"/>
          <w:szCs w:val="16"/>
        </w:rPr>
        <w:tab/>
      </w:r>
      <w:r w:rsidRPr="000B6019">
        <w:rPr>
          <w:rFonts w:eastAsia="Calibri"/>
          <w:sz w:val="16"/>
          <w:szCs w:val="16"/>
        </w:rPr>
        <w:tab/>
        <w:t>- от БМК-0,8 МВт.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Детсад в  мкр. «Северный» </w:t>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t>- от БМК -1,0 МВт;</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Школа поз.11 в  мкр.</w:t>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t>- от БМК - 3,0 МВт;</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Школа поз.12 на  участке №1</w:t>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t>- от БМК - 1,5 МВт;</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Объекты поз.13; 17 по ул.Свободы</w:t>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t>- от  БМК - 1,0 МВт;</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Объекты поз.18; 21 по ул.Чайковского</w:t>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t>- от БМК - 1,26 МВт;</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Банно-оздоровительный  комплекс поз.24 и поз. 25, 26, 28</w:t>
      </w:r>
      <w:r w:rsidRPr="000B6019">
        <w:rPr>
          <w:rFonts w:eastAsia="Calibri"/>
          <w:sz w:val="16"/>
          <w:szCs w:val="16"/>
        </w:rPr>
        <w:tab/>
        <w:t xml:space="preserve">- от БМК- 3,0 МВТ;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Гостиница поз.27 по ул.Чайковского</w:t>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t>- от БМК - 2,25 МВт.</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то же по ул. Отечественной войны поз.27</w:t>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t>- от БМК-1,5 МВт;</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Дворец культуры и библиотека поз.30, 31</w:t>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t>- от БМК - 1,5 МВт;</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Физкультурно-оздоровительный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комплекс по ул.Лесная поз.35</w:t>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r>
      <w:r w:rsidRPr="000B6019">
        <w:rPr>
          <w:rFonts w:eastAsia="Calibri"/>
          <w:sz w:val="16"/>
          <w:szCs w:val="16"/>
        </w:rPr>
        <w:tab/>
        <w:t xml:space="preserve">- от БМК - 2,25 МВт;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Спортивный зал  в  мкр. «Северный» поз.36</w:t>
      </w:r>
      <w:r w:rsidRPr="000B6019">
        <w:rPr>
          <w:rFonts w:eastAsia="Calibri"/>
          <w:sz w:val="16"/>
          <w:szCs w:val="16"/>
        </w:rPr>
        <w:tab/>
      </w:r>
      <w:r w:rsidRPr="000B6019">
        <w:rPr>
          <w:rFonts w:eastAsia="Calibri"/>
          <w:sz w:val="16"/>
          <w:szCs w:val="16"/>
        </w:rPr>
        <w:tab/>
      </w:r>
      <w:r w:rsidRPr="000B6019">
        <w:rPr>
          <w:rFonts w:eastAsia="Calibri"/>
          <w:sz w:val="16"/>
          <w:szCs w:val="16"/>
        </w:rPr>
        <w:tab/>
        <w:t>- от БМК - 2,52 МВт.</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Другие объекты соцкультбыта будет обеспечиваться от местных теплогенераторов тепла, при работе на газе.</w:t>
      </w:r>
    </w:p>
    <w:p w:rsidR="002C6B94" w:rsidRPr="000B6019" w:rsidRDefault="002C6B94" w:rsidP="002C6B94">
      <w:pPr>
        <w:widowControl w:val="0"/>
        <w:tabs>
          <w:tab w:val="left" w:pos="9923"/>
        </w:tabs>
        <w:jc w:val="both"/>
        <w:rPr>
          <w:rFonts w:eastAsia="Calibri"/>
          <w:color w:val="000000"/>
          <w:kern w:val="24"/>
          <w:sz w:val="16"/>
          <w:szCs w:val="16"/>
        </w:rPr>
      </w:pPr>
      <w:r w:rsidRPr="000B6019">
        <w:rPr>
          <w:rFonts w:eastAsia="Calibri"/>
          <w:color w:val="000000"/>
          <w:kern w:val="24"/>
          <w:sz w:val="16"/>
          <w:szCs w:val="16"/>
        </w:rPr>
        <w:t>Потребность в  тепле  определена по аналогам типовых проектов и укрупненным  показателям и сведена  в  таблицы.</w:t>
      </w:r>
    </w:p>
    <w:p w:rsidR="002C6B94" w:rsidRPr="000B6019" w:rsidRDefault="002C6B94" w:rsidP="002C6B94">
      <w:pPr>
        <w:widowControl w:val="0"/>
        <w:tabs>
          <w:tab w:val="left" w:pos="9923"/>
        </w:tabs>
        <w:jc w:val="both"/>
        <w:rPr>
          <w:rFonts w:eastAsia="Calibr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7"/>
        <w:gridCol w:w="480"/>
        <w:gridCol w:w="378"/>
        <w:gridCol w:w="421"/>
        <w:gridCol w:w="459"/>
        <w:gridCol w:w="369"/>
        <w:gridCol w:w="430"/>
        <w:gridCol w:w="427"/>
        <w:gridCol w:w="445"/>
        <w:gridCol w:w="650"/>
      </w:tblGrid>
      <w:tr w:rsidR="002C6B94" w:rsidRPr="00584A61" w:rsidTr="00FA1737">
        <w:trPr>
          <w:jc w:val="center"/>
        </w:trPr>
        <w:tc>
          <w:tcPr>
            <w:tcW w:w="1836"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Наименование районов и площадок строительства</w:t>
            </w:r>
          </w:p>
        </w:tc>
        <w:tc>
          <w:tcPr>
            <w:tcW w:w="972"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Площадь</w:t>
            </w:r>
          </w:p>
          <w:p w:rsidR="002C6B94" w:rsidRPr="00584A61" w:rsidRDefault="002C6B94" w:rsidP="00FA1737">
            <w:pPr>
              <w:widowControl w:val="0"/>
              <w:tabs>
                <w:tab w:val="left" w:pos="9923"/>
              </w:tabs>
              <w:jc w:val="center"/>
              <w:rPr>
                <w:rFonts w:eastAsia="Calibri"/>
                <w:sz w:val="12"/>
                <w:szCs w:val="16"/>
                <w:vertAlign w:val="superscript"/>
              </w:rPr>
            </w:pPr>
            <w:r w:rsidRPr="00584A61">
              <w:rPr>
                <w:rFonts w:eastAsia="Calibri"/>
                <w:sz w:val="12"/>
                <w:szCs w:val="16"/>
              </w:rPr>
              <w:t>в  тыс.м</w:t>
            </w:r>
            <w:r w:rsidRPr="00584A61">
              <w:rPr>
                <w:rFonts w:eastAsia="Calibri"/>
                <w:sz w:val="12"/>
                <w:szCs w:val="16"/>
                <w:vertAlign w:val="superscript"/>
              </w:rPr>
              <w:t>2</w:t>
            </w:r>
          </w:p>
        </w:tc>
        <w:tc>
          <w:tcPr>
            <w:tcW w:w="3009" w:type="dxa"/>
            <w:gridSpan w:val="4"/>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Расход  тепла в  МВт/Гкал/ч на</w:t>
            </w:r>
          </w:p>
        </w:tc>
        <w:tc>
          <w:tcPr>
            <w:tcW w:w="821"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Населе-ние, чел.</w:t>
            </w:r>
          </w:p>
        </w:tc>
        <w:tc>
          <w:tcPr>
            <w:tcW w:w="813"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Часовой расход газа Т.У.Т.</w:t>
            </w:r>
          </w:p>
        </w:tc>
        <w:tc>
          <w:tcPr>
            <w:tcW w:w="868" w:type="dxa"/>
            <w:vMerge w:val="restart"/>
          </w:tcPr>
          <w:p w:rsidR="002C6B94" w:rsidRPr="00584A61" w:rsidRDefault="002C6B94" w:rsidP="00FA1737">
            <w:pPr>
              <w:widowControl w:val="0"/>
              <w:tabs>
                <w:tab w:val="left" w:pos="9923"/>
              </w:tabs>
              <w:jc w:val="both"/>
              <w:rPr>
                <w:rFonts w:eastAsia="Calibri"/>
                <w:b/>
                <w:sz w:val="12"/>
                <w:szCs w:val="16"/>
                <w:u w:val="single"/>
              </w:rPr>
            </w:pPr>
            <w:r w:rsidRPr="00584A61">
              <w:rPr>
                <w:rFonts w:eastAsia="Calibri"/>
                <w:sz w:val="12"/>
                <w:szCs w:val="16"/>
              </w:rPr>
              <w:t>Годовой расход газа тыс. Т.У.Т</w:t>
            </w:r>
          </w:p>
        </w:tc>
        <w:tc>
          <w:tcPr>
            <w:tcW w:w="1486"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Обеспечение теплом</w:t>
            </w:r>
          </w:p>
        </w:tc>
      </w:tr>
      <w:tr w:rsidR="002C6B94" w:rsidRPr="00584A61" w:rsidTr="00FA1737">
        <w:trPr>
          <w:jc w:val="center"/>
        </w:trPr>
        <w:tc>
          <w:tcPr>
            <w:tcW w:w="1836" w:type="dxa"/>
            <w:vMerge/>
          </w:tcPr>
          <w:p w:rsidR="002C6B94" w:rsidRPr="00584A61" w:rsidRDefault="002C6B94" w:rsidP="00FA1737">
            <w:pPr>
              <w:widowControl w:val="0"/>
              <w:tabs>
                <w:tab w:val="left" w:pos="9923"/>
              </w:tabs>
              <w:jc w:val="center"/>
              <w:rPr>
                <w:rFonts w:eastAsia="Calibri"/>
                <w:b/>
                <w:sz w:val="12"/>
                <w:szCs w:val="16"/>
                <w:u w:val="single"/>
              </w:rPr>
            </w:pPr>
          </w:p>
        </w:tc>
        <w:tc>
          <w:tcPr>
            <w:tcW w:w="972" w:type="dxa"/>
            <w:vMerge/>
          </w:tcPr>
          <w:p w:rsidR="002C6B94" w:rsidRPr="00584A61" w:rsidRDefault="002C6B94" w:rsidP="00FA1737">
            <w:pPr>
              <w:widowControl w:val="0"/>
              <w:tabs>
                <w:tab w:val="left" w:pos="9923"/>
              </w:tabs>
              <w:jc w:val="center"/>
              <w:rPr>
                <w:rFonts w:eastAsia="Calibri"/>
                <w:b/>
                <w:sz w:val="12"/>
                <w:szCs w:val="16"/>
                <w:u w:val="single"/>
              </w:rPr>
            </w:pPr>
          </w:p>
        </w:tc>
        <w:tc>
          <w:tcPr>
            <w:tcW w:w="665"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отопле-ние</w:t>
            </w:r>
          </w:p>
        </w:tc>
        <w:tc>
          <w:tcPr>
            <w:tcW w:w="796"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вентиля-ция</w:t>
            </w:r>
          </w:p>
        </w:tc>
        <w:tc>
          <w:tcPr>
            <w:tcW w:w="909"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горяч.</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водоснаб</w:t>
            </w:r>
          </w:p>
          <w:p w:rsidR="002C6B94" w:rsidRPr="00584A61" w:rsidRDefault="002C6B94" w:rsidP="00FA1737">
            <w:pPr>
              <w:widowControl w:val="0"/>
              <w:tabs>
                <w:tab w:val="left" w:pos="9923"/>
              </w:tabs>
              <w:jc w:val="center"/>
              <w:rPr>
                <w:rFonts w:eastAsia="Calibri"/>
                <w:b/>
                <w:sz w:val="12"/>
                <w:szCs w:val="16"/>
              </w:rPr>
            </w:pPr>
            <w:r w:rsidRPr="00584A61">
              <w:rPr>
                <w:rFonts w:eastAsia="Calibri"/>
                <w:sz w:val="12"/>
                <w:szCs w:val="16"/>
              </w:rPr>
              <w:t>жение</w:t>
            </w:r>
          </w:p>
        </w:tc>
        <w:tc>
          <w:tcPr>
            <w:tcW w:w="639"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Всего:</w:t>
            </w:r>
          </w:p>
        </w:tc>
        <w:tc>
          <w:tcPr>
            <w:tcW w:w="821" w:type="dxa"/>
            <w:vMerge/>
          </w:tcPr>
          <w:p w:rsidR="002C6B94" w:rsidRPr="00584A61" w:rsidRDefault="002C6B94" w:rsidP="00FA1737">
            <w:pPr>
              <w:widowControl w:val="0"/>
              <w:tabs>
                <w:tab w:val="left" w:pos="9923"/>
              </w:tabs>
              <w:jc w:val="center"/>
              <w:rPr>
                <w:rFonts w:eastAsia="Calibri"/>
                <w:b/>
                <w:sz w:val="12"/>
                <w:szCs w:val="16"/>
                <w:u w:val="single"/>
              </w:rPr>
            </w:pPr>
          </w:p>
        </w:tc>
        <w:tc>
          <w:tcPr>
            <w:tcW w:w="813" w:type="dxa"/>
            <w:vMerge/>
          </w:tcPr>
          <w:p w:rsidR="002C6B94" w:rsidRPr="00584A61" w:rsidRDefault="002C6B94" w:rsidP="00FA1737">
            <w:pPr>
              <w:widowControl w:val="0"/>
              <w:tabs>
                <w:tab w:val="left" w:pos="9923"/>
              </w:tabs>
              <w:jc w:val="center"/>
              <w:rPr>
                <w:rFonts w:eastAsia="Calibri"/>
                <w:b/>
                <w:sz w:val="12"/>
                <w:szCs w:val="16"/>
                <w:u w:val="single"/>
              </w:rPr>
            </w:pPr>
          </w:p>
        </w:tc>
        <w:tc>
          <w:tcPr>
            <w:tcW w:w="868" w:type="dxa"/>
            <w:vMerge/>
          </w:tcPr>
          <w:p w:rsidR="002C6B94" w:rsidRPr="00584A61" w:rsidRDefault="002C6B94" w:rsidP="00FA1737">
            <w:pPr>
              <w:widowControl w:val="0"/>
              <w:tabs>
                <w:tab w:val="left" w:pos="9923"/>
              </w:tabs>
              <w:jc w:val="center"/>
              <w:rPr>
                <w:rFonts w:eastAsia="Calibri"/>
                <w:b/>
                <w:sz w:val="12"/>
                <w:szCs w:val="16"/>
                <w:u w:val="single"/>
              </w:rPr>
            </w:pPr>
          </w:p>
        </w:tc>
        <w:tc>
          <w:tcPr>
            <w:tcW w:w="1486" w:type="dxa"/>
            <w:vMerge/>
          </w:tcPr>
          <w:p w:rsidR="002C6B94" w:rsidRPr="00584A61" w:rsidRDefault="002C6B94" w:rsidP="00FA1737">
            <w:pPr>
              <w:widowControl w:val="0"/>
              <w:tabs>
                <w:tab w:val="left" w:pos="9923"/>
              </w:tabs>
              <w:jc w:val="center"/>
              <w:rPr>
                <w:rFonts w:eastAsia="Calibri"/>
                <w:b/>
                <w:sz w:val="12"/>
                <w:szCs w:val="16"/>
                <w:u w:val="single"/>
              </w:rPr>
            </w:pPr>
          </w:p>
        </w:tc>
      </w:tr>
      <w:tr w:rsidR="002C6B94" w:rsidRPr="00584A61" w:rsidTr="00FA1737">
        <w:trPr>
          <w:jc w:val="center"/>
        </w:trPr>
        <w:tc>
          <w:tcPr>
            <w:tcW w:w="1836"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66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79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9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63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821"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w:t>
            </w:r>
          </w:p>
        </w:tc>
      </w:tr>
      <w:tr w:rsidR="002C6B94" w:rsidRPr="00584A61" w:rsidTr="00FA1737">
        <w:trPr>
          <w:trHeight w:val="706"/>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b/>
                <w:sz w:val="12"/>
                <w:szCs w:val="16"/>
              </w:rPr>
              <w:t>А. Существующий сохраняемый жилой фонд.</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rPr>
            </w:pPr>
          </w:p>
        </w:tc>
        <w:tc>
          <w:tcPr>
            <w:tcW w:w="909"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rPr>
            </w:pPr>
          </w:p>
        </w:tc>
        <w:tc>
          <w:tcPr>
            <w:tcW w:w="821" w:type="dxa"/>
            <w:vAlign w:val="center"/>
          </w:tcPr>
          <w:p w:rsidR="002C6B94" w:rsidRPr="00584A61" w:rsidRDefault="002C6B94" w:rsidP="00FA1737">
            <w:pPr>
              <w:widowControl w:val="0"/>
              <w:tabs>
                <w:tab w:val="left" w:pos="9923"/>
              </w:tabs>
              <w:jc w:val="center"/>
              <w:rPr>
                <w:rFonts w:eastAsia="Calibri"/>
                <w:sz w:val="12"/>
                <w:szCs w:val="16"/>
              </w:rPr>
            </w:pPr>
          </w:p>
        </w:tc>
        <w:tc>
          <w:tcPr>
            <w:tcW w:w="813" w:type="dxa"/>
            <w:vAlign w:val="center"/>
          </w:tcPr>
          <w:p w:rsidR="002C6B94" w:rsidRPr="00584A61" w:rsidRDefault="002C6B94" w:rsidP="00FA1737">
            <w:pPr>
              <w:widowControl w:val="0"/>
              <w:tabs>
                <w:tab w:val="left" w:pos="9923"/>
              </w:tabs>
              <w:jc w:val="center"/>
              <w:rPr>
                <w:rFonts w:eastAsia="Calibri"/>
                <w:sz w:val="12"/>
                <w:szCs w:val="16"/>
              </w:rPr>
            </w:pPr>
          </w:p>
        </w:tc>
        <w:tc>
          <w:tcPr>
            <w:tcW w:w="868" w:type="dxa"/>
            <w:vAlign w:val="center"/>
          </w:tcPr>
          <w:p w:rsidR="002C6B94" w:rsidRPr="00584A61" w:rsidRDefault="002C6B94" w:rsidP="00FA1737">
            <w:pPr>
              <w:widowControl w:val="0"/>
              <w:tabs>
                <w:tab w:val="left" w:pos="9923"/>
              </w:tabs>
              <w:jc w:val="center"/>
              <w:rPr>
                <w:rFonts w:eastAsia="Calibri"/>
                <w:sz w:val="12"/>
                <w:szCs w:val="16"/>
              </w:rPr>
            </w:pPr>
          </w:p>
        </w:tc>
        <w:tc>
          <w:tcPr>
            <w:tcW w:w="1486"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435"/>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Всего по городу:</w:t>
            </w:r>
          </w:p>
          <w:p w:rsidR="002C6B94" w:rsidRPr="00584A61" w:rsidRDefault="002C6B94" w:rsidP="00FA1737">
            <w:pPr>
              <w:widowControl w:val="0"/>
              <w:tabs>
                <w:tab w:val="left" w:pos="9923"/>
              </w:tabs>
              <w:rPr>
                <w:rFonts w:eastAsia="Calibri"/>
                <w:b/>
                <w:sz w:val="12"/>
                <w:szCs w:val="16"/>
              </w:rPr>
            </w:pPr>
            <w:r w:rsidRPr="00584A61">
              <w:rPr>
                <w:rFonts w:eastAsia="Calibri"/>
                <w:sz w:val="12"/>
                <w:szCs w:val="16"/>
              </w:rPr>
              <w:t>а) 2÷9 эт. застройка</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384,0</w:t>
            </w: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35,327</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rPr>
              <w:t>30,455</w:t>
            </w:r>
          </w:p>
        </w:tc>
        <w:tc>
          <w:tcPr>
            <w:tcW w:w="90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8,832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7,614</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16,320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14,07</w:t>
            </w:r>
          </w:p>
        </w:tc>
        <w:tc>
          <w:tcPr>
            <w:tcW w:w="821"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60,48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52,14</w:t>
            </w: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9,102</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21,228</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обеспечение  теплом от существующих котельных</w:t>
            </w:r>
          </w:p>
        </w:tc>
      </w:tr>
      <w:tr w:rsidR="002C6B94" w:rsidRPr="00584A61" w:rsidTr="00FA1737">
        <w:trPr>
          <w:trHeight w:val="56"/>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б) индивид. усадебная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застройка</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126,0</w:t>
            </w: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23,583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20,331</w:t>
            </w:r>
          </w:p>
        </w:tc>
        <w:tc>
          <w:tcPr>
            <w:tcW w:w="9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4,389</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3,785</w:t>
            </w:r>
          </w:p>
        </w:tc>
        <w:tc>
          <w:tcPr>
            <w:tcW w:w="821"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27,97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24,12</w:t>
            </w: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4,211</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9,950</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индивид. теплогенера-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торов тепла </w:t>
            </w:r>
          </w:p>
        </w:tc>
      </w:tr>
      <w:tr w:rsidR="002C6B94" w:rsidRPr="00584A61" w:rsidTr="00FA1737">
        <w:trPr>
          <w:trHeight w:val="56"/>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Всего:</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58,912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50,786</w:t>
            </w:r>
          </w:p>
        </w:tc>
        <w:tc>
          <w:tcPr>
            <w:tcW w:w="90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8,832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7,614</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20,712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17,855</w:t>
            </w:r>
          </w:p>
        </w:tc>
        <w:tc>
          <w:tcPr>
            <w:tcW w:w="821"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88,46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76,26</w:t>
            </w: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13,313</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31,18</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836" w:type="dxa"/>
            <w:vAlign w:val="center"/>
          </w:tcPr>
          <w:p w:rsidR="002C6B94" w:rsidRPr="00584A61" w:rsidRDefault="002C6B94" w:rsidP="00FA1737">
            <w:pPr>
              <w:widowControl w:val="0"/>
              <w:tabs>
                <w:tab w:val="left" w:pos="9923"/>
              </w:tabs>
              <w:rPr>
                <w:rFonts w:eastAsia="Calibri"/>
                <w:b/>
                <w:sz w:val="12"/>
                <w:szCs w:val="16"/>
              </w:rPr>
            </w:pPr>
            <w:r w:rsidRPr="00584A61">
              <w:rPr>
                <w:rFonts w:eastAsia="Calibri"/>
                <w:b/>
                <w:sz w:val="12"/>
                <w:szCs w:val="16"/>
              </w:rPr>
              <w:t>Б. Новое строительство:</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215,0</w:t>
            </w:r>
          </w:p>
        </w:tc>
        <w:tc>
          <w:tcPr>
            <w:tcW w:w="665" w:type="dxa"/>
            <w:vAlign w:val="center"/>
          </w:tcPr>
          <w:p w:rsidR="002C6B94" w:rsidRPr="00584A61" w:rsidRDefault="002C6B94" w:rsidP="00FA1737">
            <w:pPr>
              <w:widowControl w:val="0"/>
              <w:tabs>
                <w:tab w:val="left" w:pos="9923"/>
              </w:tabs>
              <w:jc w:val="center"/>
              <w:rPr>
                <w:rFonts w:eastAsia="Calibri"/>
                <w:sz w:val="12"/>
                <w:szCs w:val="16"/>
                <w:u w:val="single"/>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p>
        </w:tc>
        <w:tc>
          <w:tcPr>
            <w:tcW w:w="909" w:type="dxa"/>
            <w:vAlign w:val="center"/>
          </w:tcPr>
          <w:p w:rsidR="002C6B94" w:rsidRPr="00584A61" w:rsidRDefault="002C6B94" w:rsidP="00FA1737">
            <w:pPr>
              <w:widowControl w:val="0"/>
              <w:tabs>
                <w:tab w:val="left" w:pos="9923"/>
              </w:tabs>
              <w:jc w:val="center"/>
              <w:rPr>
                <w:rFonts w:eastAsia="Calibri"/>
                <w:sz w:val="12"/>
                <w:szCs w:val="16"/>
                <w:u w:val="single"/>
              </w:rPr>
            </w:pP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p>
        </w:tc>
        <w:tc>
          <w:tcPr>
            <w:tcW w:w="821" w:type="dxa"/>
            <w:vAlign w:val="center"/>
          </w:tcPr>
          <w:p w:rsidR="002C6B94" w:rsidRPr="00584A61" w:rsidRDefault="002C6B94" w:rsidP="00FA1737">
            <w:pPr>
              <w:widowControl w:val="0"/>
              <w:tabs>
                <w:tab w:val="left" w:pos="9923"/>
              </w:tabs>
              <w:jc w:val="center"/>
              <w:rPr>
                <w:rFonts w:eastAsia="Calibri"/>
                <w:sz w:val="12"/>
                <w:szCs w:val="16"/>
              </w:rPr>
            </w:pPr>
          </w:p>
        </w:tc>
        <w:tc>
          <w:tcPr>
            <w:tcW w:w="813" w:type="dxa"/>
            <w:vAlign w:val="center"/>
          </w:tcPr>
          <w:p w:rsidR="002C6B94" w:rsidRPr="00584A61" w:rsidRDefault="002C6B94" w:rsidP="00FA1737">
            <w:pPr>
              <w:widowControl w:val="0"/>
              <w:tabs>
                <w:tab w:val="left" w:pos="9923"/>
              </w:tabs>
              <w:jc w:val="center"/>
              <w:rPr>
                <w:rFonts w:eastAsia="Calibri"/>
                <w:sz w:val="12"/>
                <w:szCs w:val="16"/>
              </w:rPr>
            </w:pPr>
          </w:p>
        </w:tc>
        <w:tc>
          <w:tcPr>
            <w:tcW w:w="868" w:type="dxa"/>
            <w:vAlign w:val="center"/>
          </w:tcPr>
          <w:p w:rsidR="002C6B94" w:rsidRPr="00584A61" w:rsidRDefault="002C6B94" w:rsidP="00FA1737">
            <w:pPr>
              <w:widowControl w:val="0"/>
              <w:tabs>
                <w:tab w:val="left" w:pos="9923"/>
              </w:tabs>
              <w:jc w:val="center"/>
              <w:rPr>
                <w:rFonts w:eastAsia="Calibri"/>
                <w:sz w:val="12"/>
                <w:szCs w:val="16"/>
              </w:rPr>
            </w:pPr>
          </w:p>
        </w:tc>
        <w:tc>
          <w:tcPr>
            <w:tcW w:w="1486"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1)  район ул.Чайковского</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30,0</w:t>
            </w: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3,204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2,762</w:t>
            </w:r>
          </w:p>
        </w:tc>
        <w:tc>
          <w:tcPr>
            <w:tcW w:w="909"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1,238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1,068</w:t>
            </w:r>
          </w:p>
        </w:tc>
        <w:tc>
          <w:tcPr>
            <w:tcW w:w="821"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4,44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3,83</w:t>
            </w: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0,667</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1,637</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котельной мощностью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 5,0МВт;</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    </w:t>
            </w:r>
            <w:r w:rsidRPr="00584A61">
              <w:rPr>
                <w:rFonts w:eastAsia="Calibri"/>
                <w:sz w:val="12"/>
                <w:szCs w:val="16"/>
                <w:lang w:val="en-US"/>
              </w:rPr>
              <w:t>N=</w:t>
            </w:r>
            <w:r w:rsidRPr="00584A61">
              <w:rPr>
                <w:rFonts w:eastAsia="Calibri"/>
                <w:sz w:val="12"/>
                <w:szCs w:val="16"/>
              </w:rPr>
              <w:t xml:space="preserve">,5 квт.   </w:t>
            </w:r>
          </w:p>
        </w:tc>
      </w:tr>
      <w:tr w:rsidR="002C6B94" w:rsidRPr="00584A61" w:rsidTr="00FA1737">
        <w:trPr>
          <w:trHeight w:val="56"/>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2) Мкр. «Северный»</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43,0</w:t>
            </w: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4,59</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3,96</w:t>
            </w:r>
          </w:p>
        </w:tc>
        <w:tc>
          <w:tcPr>
            <w:tcW w:w="909"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1,756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1,514</w:t>
            </w:r>
          </w:p>
        </w:tc>
        <w:tc>
          <w:tcPr>
            <w:tcW w:w="821"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6,350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5,474</w:t>
            </w: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1,008</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1,756</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котельной мощностью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 7,0МВт;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    </w:t>
            </w:r>
            <w:r w:rsidRPr="00584A61">
              <w:rPr>
                <w:rFonts w:eastAsia="Calibri"/>
                <w:sz w:val="12"/>
                <w:szCs w:val="16"/>
                <w:lang w:val="en-US"/>
              </w:rPr>
              <w:t>N=</w:t>
            </w:r>
            <w:r w:rsidRPr="00584A61">
              <w:rPr>
                <w:rFonts w:eastAsia="Calibri"/>
                <w:sz w:val="12"/>
                <w:szCs w:val="16"/>
              </w:rPr>
              <w:t xml:space="preserve">7,5 квт.   </w:t>
            </w:r>
          </w:p>
        </w:tc>
      </w:tr>
      <w:tr w:rsidR="002C6B94" w:rsidRPr="00584A61" w:rsidTr="00FA1737">
        <w:trPr>
          <w:trHeight w:val="56"/>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3) Мкр. «Северный»</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32,0</w:t>
            </w: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3,42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2,95</w:t>
            </w:r>
          </w:p>
        </w:tc>
        <w:tc>
          <w:tcPr>
            <w:tcW w:w="909"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1,343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1,158</w:t>
            </w:r>
          </w:p>
        </w:tc>
        <w:tc>
          <w:tcPr>
            <w:tcW w:w="821"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4,765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4,108</w:t>
            </w: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0,717</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1,318</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котельной мощностью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 5,0МВт,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N=</w:t>
            </w:r>
            <w:r w:rsidRPr="00584A61">
              <w:rPr>
                <w:rFonts w:eastAsia="Calibri"/>
                <w:sz w:val="12"/>
                <w:szCs w:val="16"/>
              </w:rPr>
              <w:t xml:space="preserve">2 квт.   </w:t>
            </w:r>
          </w:p>
        </w:tc>
      </w:tr>
      <w:tr w:rsidR="002C6B94" w:rsidRPr="00584A61" w:rsidTr="00FA1737">
        <w:trPr>
          <w:trHeight w:val="56"/>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4) Участок №1</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45,0</w:t>
            </w: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8,42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7,26</w:t>
            </w:r>
          </w:p>
        </w:tc>
        <w:tc>
          <w:tcPr>
            <w:tcW w:w="909"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1,718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1,481</w:t>
            </w:r>
          </w:p>
        </w:tc>
        <w:tc>
          <w:tcPr>
            <w:tcW w:w="821"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10,140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8,741</w:t>
            </w: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1,526</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2,860</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индив. теплогенерат. тепла</w:t>
            </w:r>
          </w:p>
        </w:tc>
      </w:tr>
      <w:tr w:rsidR="002C6B94" w:rsidRPr="00584A61" w:rsidTr="00FA1737">
        <w:trPr>
          <w:trHeight w:val="56"/>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5) </w:t>
            </w:r>
            <w:r w:rsidRPr="00584A61">
              <w:rPr>
                <w:rFonts w:eastAsia="Calibri"/>
                <w:b/>
                <w:i/>
                <w:sz w:val="12"/>
                <w:szCs w:val="16"/>
              </w:rPr>
              <w:t>р-н ул.Садовая и Есенина</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w:t>
            </w: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1,872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1,613</w:t>
            </w:r>
          </w:p>
        </w:tc>
        <w:tc>
          <w:tcPr>
            <w:tcW w:w="909"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0,382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0,329</w:t>
            </w:r>
          </w:p>
        </w:tc>
        <w:tc>
          <w:tcPr>
            <w:tcW w:w="821" w:type="dxa"/>
            <w:vAlign w:val="center"/>
          </w:tcPr>
          <w:p w:rsidR="002C6B94" w:rsidRPr="00584A61" w:rsidRDefault="002C6B94" w:rsidP="00FA1737">
            <w:pPr>
              <w:widowControl w:val="0"/>
              <w:tabs>
                <w:tab w:val="left" w:pos="9923"/>
              </w:tabs>
              <w:jc w:val="center"/>
              <w:rPr>
                <w:rFonts w:eastAsia="Calibri"/>
                <w:sz w:val="12"/>
                <w:szCs w:val="16"/>
                <w:u w:val="single"/>
              </w:rPr>
            </w:pP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2,253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1,942</w:t>
            </w:r>
          </w:p>
          <w:p w:rsidR="002C6B94" w:rsidRPr="00584A61" w:rsidRDefault="002C6B94" w:rsidP="00FA1737">
            <w:pPr>
              <w:widowControl w:val="0"/>
              <w:tabs>
                <w:tab w:val="left" w:pos="9923"/>
              </w:tabs>
              <w:jc w:val="center"/>
              <w:rPr>
                <w:rFonts w:eastAsia="Calibri"/>
                <w:sz w:val="12"/>
                <w:szCs w:val="16"/>
              </w:rPr>
            </w:pP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0,339</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0,830</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6) Восточный жилой район</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25,0</w:t>
            </w: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4,68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4,03</w:t>
            </w:r>
          </w:p>
        </w:tc>
        <w:tc>
          <w:tcPr>
            <w:tcW w:w="909"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0,954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0,823</w:t>
            </w:r>
          </w:p>
        </w:tc>
        <w:tc>
          <w:tcPr>
            <w:tcW w:w="821"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5,630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4,853</w:t>
            </w: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0,847</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1,560</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7) Р-н ул.Заводская</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15,0</w:t>
            </w: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2,81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2,420</w:t>
            </w:r>
          </w:p>
        </w:tc>
        <w:tc>
          <w:tcPr>
            <w:tcW w:w="909"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0,572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0,493</w:t>
            </w:r>
          </w:p>
        </w:tc>
        <w:tc>
          <w:tcPr>
            <w:tcW w:w="821"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3,38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2,913</w:t>
            </w: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0,508</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1,245</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то же </w:t>
            </w:r>
          </w:p>
        </w:tc>
      </w:tr>
      <w:tr w:rsidR="002C6B94" w:rsidRPr="00584A61" w:rsidTr="00FA1737">
        <w:trPr>
          <w:trHeight w:val="56"/>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8) р-н ул.Смородиновая</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15,0</w:t>
            </w: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2,81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2,42</w:t>
            </w:r>
          </w:p>
        </w:tc>
        <w:tc>
          <w:tcPr>
            <w:tcW w:w="909"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0,572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0,493</w:t>
            </w:r>
          </w:p>
        </w:tc>
        <w:tc>
          <w:tcPr>
            <w:tcW w:w="821"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3,38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2,913</w:t>
            </w: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0,508</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1,245</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83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Всего:</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p>
        </w:tc>
        <w:tc>
          <w:tcPr>
            <w:tcW w:w="665" w:type="dxa"/>
            <w:vAlign w:val="center"/>
          </w:tcPr>
          <w:p w:rsidR="002C6B94" w:rsidRPr="00584A61" w:rsidRDefault="002C6B94" w:rsidP="00FA1737">
            <w:pPr>
              <w:widowControl w:val="0"/>
              <w:tabs>
                <w:tab w:val="left" w:pos="9923"/>
              </w:tabs>
              <w:jc w:val="center"/>
              <w:rPr>
                <w:rFonts w:eastAsia="Calibri"/>
                <w:sz w:val="12"/>
                <w:szCs w:val="16"/>
              </w:rPr>
            </w:pPr>
          </w:p>
        </w:tc>
        <w:tc>
          <w:tcPr>
            <w:tcW w:w="79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31,801</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rPr>
              <w:t>27,415</w:t>
            </w:r>
          </w:p>
        </w:tc>
        <w:tc>
          <w:tcPr>
            <w:tcW w:w="909"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8,536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7,360</w:t>
            </w:r>
          </w:p>
        </w:tc>
        <w:tc>
          <w:tcPr>
            <w:tcW w:w="821"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40,34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34,774</w:t>
            </w:r>
          </w:p>
        </w:tc>
        <w:tc>
          <w:tcPr>
            <w:tcW w:w="81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6,120</w:t>
            </w:r>
          </w:p>
        </w:tc>
        <w:tc>
          <w:tcPr>
            <w:tcW w:w="8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12,450</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p>
        </w:tc>
      </w:tr>
    </w:tbl>
    <w:p w:rsidR="002C6B94" w:rsidRPr="000B6019" w:rsidRDefault="002C6B94" w:rsidP="002C6B94">
      <w:pPr>
        <w:widowControl w:val="0"/>
        <w:tabs>
          <w:tab w:val="left" w:pos="9923"/>
        </w:tabs>
        <w:jc w:val="center"/>
        <w:rPr>
          <w:rFonts w:eastAsia="Calibri"/>
          <w:b/>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Соцкультбыт.</w:t>
      </w:r>
    </w:p>
    <w:p w:rsidR="002C6B94" w:rsidRPr="000B6019" w:rsidRDefault="002C6B94" w:rsidP="002C6B94">
      <w:pPr>
        <w:widowControl w:val="0"/>
        <w:tabs>
          <w:tab w:val="left" w:pos="9923"/>
        </w:tabs>
        <w:jc w:val="center"/>
        <w:rPr>
          <w:rFonts w:eastAsia="Calibri"/>
          <w:sz w:val="16"/>
          <w:szCs w:val="16"/>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78"/>
        <w:gridCol w:w="378"/>
        <w:gridCol w:w="443"/>
        <w:gridCol w:w="435"/>
        <w:gridCol w:w="369"/>
        <w:gridCol w:w="470"/>
        <w:gridCol w:w="455"/>
        <w:gridCol w:w="475"/>
        <w:gridCol w:w="648"/>
      </w:tblGrid>
      <w:tr w:rsidR="002C6B94" w:rsidRPr="00584A61" w:rsidTr="00FA1737">
        <w:trPr>
          <w:jc w:val="center"/>
        </w:trPr>
        <w:tc>
          <w:tcPr>
            <w:tcW w:w="1570"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Наименование районов и площадок строительства</w:t>
            </w:r>
          </w:p>
        </w:tc>
        <w:tc>
          <w:tcPr>
            <w:tcW w:w="972"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Объем или  площадь,</w:t>
            </w:r>
          </w:p>
          <w:p w:rsidR="002C6B94" w:rsidRPr="00584A61" w:rsidRDefault="002C6B94" w:rsidP="00FA1737">
            <w:pPr>
              <w:widowControl w:val="0"/>
              <w:tabs>
                <w:tab w:val="left" w:pos="9923"/>
              </w:tabs>
              <w:jc w:val="center"/>
              <w:rPr>
                <w:rFonts w:eastAsia="Calibri"/>
                <w:sz w:val="12"/>
                <w:szCs w:val="16"/>
                <w:vertAlign w:val="superscript"/>
              </w:rPr>
            </w:pPr>
            <w:r w:rsidRPr="00584A61">
              <w:rPr>
                <w:rFonts w:eastAsia="Calibri"/>
                <w:sz w:val="12"/>
                <w:szCs w:val="16"/>
              </w:rPr>
              <w:t>кол-во мест</w:t>
            </w:r>
          </w:p>
        </w:tc>
        <w:tc>
          <w:tcPr>
            <w:tcW w:w="666"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типов.</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проек-та или</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индив. </w:t>
            </w:r>
          </w:p>
        </w:tc>
        <w:tc>
          <w:tcPr>
            <w:tcW w:w="3290" w:type="dxa"/>
            <w:gridSpan w:val="4"/>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Расход тепла  в МВт/Гкал/ч на </w:t>
            </w:r>
          </w:p>
        </w:tc>
        <w:tc>
          <w:tcPr>
            <w:tcW w:w="900"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Часовой расход топл. в Т.У.Т.</w:t>
            </w:r>
          </w:p>
        </w:tc>
        <w:tc>
          <w:tcPr>
            <w:tcW w:w="962" w:type="dxa"/>
            <w:vMerge w:val="restart"/>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Годовой расход топлива</w:t>
            </w:r>
          </w:p>
          <w:p w:rsidR="002C6B94" w:rsidRPr="00584A61" w:rsidRDefault="002C6B94" w:rsidP="00FA1737">
            <w:pPr>
              <w:widowControl w:val="0"/>
              <w:tabs>
                <w:tab w:val="left" w:pos="9923"/>
              </w:tabs>
              <w:jc w:val="both"/>
              <w:rPr>
                <w:rFonts w:eastAsia="Calibri"/>
                <w:b/>
                <w:sz w:val="12"/>
                <w:szCs w:val="16"/>
                <w:u w:val="single"/>
              </w:rPr>
            </w:pPr>
            <w:r w:rsidRPr="00584A61">
              <w:rPr>
                <w:rFonts w:eastAsia="Calibri"/>
                <w:sz w:val="12"/>
                <w:szCs w:val="16"/>
              </w:rPr>
              <w:t>тыс. Т.У.Т</w:t>
            </w:r>
          </w:p>
        </w:tc>
        <w:tc>
          <w:tcPr>
            <w:tcW w:w="1486"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Обеспечение теплом</w:t>
            </w:r>
          </w:p>
        </w:tc>
      </w:tr>
      <w:tr w:rsidR="002C6B94" w:rsidRPr="00584A61" w:rsidTr="00FA1737">
        <w:trPr>
          <w:jc w:val="center"/>
        </w:trPr>
        <w:tc>
          <w:tcPr>
            <w:tcW w:w="1570" w:type="dxa"/>
            <w:vMerge/>
          </w:tcPr>
          <w:p w:rsidR="002C6B94" w:rsidRPr="00584A61" w:rsidRDefault="002C6B94" w:rsidP="00FA1737">
            <w:pPr>
              <w:widowControl w:val="0"/>
              <w:tabs>
                <w:tab w:val="left" w:pos="9923"/>
              </w:tabs>
              <w:jc w:val="center"/>
              <w:rPr>
                <w:rFonts w:eastAsia="Calibri"/>
                <w:b/>
                <w:sz w:val="12"/>
                <w:szCs w:val="16"/>
                <w:u w:val="single"/>
              </w:rPr>
            </w:pPr>
          </w:p>
        </w:tc>
        <w:tc>
          <w:tcPr>
            <w:tcW w:w="972" w:type="dxa"/>
            <w:vMerge/>
          </w:tcPr>
          <w:p w:rsidR="002C6B94" w:rsidRPr="00584A61" w:rsidRDefault="002C6B94" w:rsidP="00FA1737">
            <w:pPr>
              <w:widowControl w:val="0"/>
              <w:tabs>
                <w:tab w:val="left" w:pos="9923"/>
              </w:tabs>
              <w:jc w:val="center"/>
              <w:rPr>
                <w:rFonts w:eastAsia="Calibri"/>
                <w:b/>
                <w:sz w:val="12"/>
                <w:szCs w:val="16"/>
                <w:u w:val="single"/>
              </w:rPr>
            </w:pPr>
          </w:p>
        </w:tc>
        <w:tc>
          <w:tcPr>
            <w:tcW w:w="666" w:type="dxa"/>
            <w:vMerge/>
          </w:tcPr>
          <w:p w:rsidR="002C6B94" w:rsidRPr="00584A61" w:rsidRDefault="002C6B94" w:rsidP="00FA1737">
            <w:pPr>
              <w:widowControl w:val="0"/>
              <w:tabs>
                <w:tab w:val="left" w:pos="9923"/>
              </w:tabs>
              <w:jc w:val="center"/>
              <w:rPr>
                <w:rFonts w:eastAsia="Calibri"/>
                <w:sz w:val="12"/>
                <w:szCs w:val="16"/>
              </w:rPr>
            </w:pPr>
          </w:p>
        </w:tc>
        <w:tc>
          <w:tcPr>
            <w:tcW w:w="865"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отоплен</w:t>
            </w:r>
          </w:p>
        </w:tc>
        <w:tc>
          <w:tcPr>
            <w:tcW w:w="840" w:type="dxa"/>
          </w:tcPr>
          <w:p w:rsidR="002C6B94" w:rsidRPr="00584A61" w:rsidRDefault="002C6B94" w:rsidP="00FA1737">
            <w:pPr>
              <w:widowControl w:val="0"/>
              <w:tabs>
                <w:tab w:val="left" w:pos="9923"/>
              </w:tabs>
              <w:jc w:val="center"/>
              <w:rPr>
                <w:rFonts w:eastAsia="Calibri"/>
                <w:b/>
                <w:sz w:val="12"/>
                <w:szCs w:val="16"/>
              </w:rPr>
            </w:pPr>
            <w:r w:rsidRPr="00584A61">
              <w:rPr>
                <w:rFonts w:eastAsia="Calibri"/>
                <w:sz w:val="12"/>
                <w:szCs w:val="16"/>
              </w:rPr>
              <w:t>вентил.</w:t>
            </w:r>
          </w:p>
        </w:tc>
        <w:tc>
          <w:tcPr>
            <w:tcW w:w="639"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гор.водоснаб</w:t>
            </w:r>
          </w:p>
        </w:tc>
        <w:tc>
          <w:tcPr>
            <w:tcW w:w="946" w:type="dxa"/>
          </w:tcPr>
          <w:p w:rsidR="002C6B94" w:rsidRPr="00584A61" w:rsidRDefault="002C6B94" w:rsidP="00FA1737">
            <w:pPr>
              <w:widowControl w:val="0"/>
              <w:tabs>
                <w:tab w:val="left" w:pos="9923"/>
              </w:tabs>
              <w:jc w:val="center"/>
              <w:rPr>
                <w:rFonts w:eastAsia="Calibri"/>
                <w:sz w:val="12"/>
                <w:szCs w:val="16"/>
              </w:rPr>
            </w:pP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Всего</w:t>
            </w:r>
          </w:p>
        </w:tc>
        <w:tc>
          <w:tcPr>
            <w:tcW w:w="900" w:type="dxa"/>
            <w:vMerge/>
          </w:tcPr>
          <w:p w:rsidR="002C6B94" w:rsidRPr="00584A61" w:rsidRDefault="002C6B94" w:rsidP="00FA1737">
            <w:pPr>
              <w:widowControl w:val="0"/>
              <w:tabs>
                <w:tab w:val="left" w:pos="9923"/>
              </w:tabs>
              <w:jc w:val="center"/>
              <w:rPr>
                <w:rFonts w:eastAsia="Calibri"/>
                <w:b/>
                <w:sz w:val="12"/>
                <w:szCs w:val="16"/>
                <w:u w:val="single"/>
              </w:rPr>
            </w:pPr>
          </w:p>
        </w:tc>
        <w:tc>
          <w:tcPr>
            <w:tcW w:w="962" w:type="dxa"/>
            <w:vMerge/>
          </w:tcPr>
          <w:p w:rsidR="002C6B94" w:rsidRPr="00584A61" w:rsidRDefault="002C6B94" w:rsidP="00FA1737">
            <w:pPr>
              <w:widowControl w:val="0"/>
              <w:tabs>
                <w:tab w:val="left" w:pos="9923"/>
              </w:tabs>
              <w:jc w:val="center"/>
              <w:rPr>
                <w:rFonts w:eastAsia="Calibri"/>
                <w:b/>
                <w:sz w:val="12"/>
                <w:szCs w:val="16"/>
                <w:u w:val="single"/>
              </w:rPr>
            </w:pPr>
          </w:p>
        </w:tc>
        <w:tc>
          <w:tcPr>
            <w:tcW w:w="1486" w:type="dxa"/>
            <w:vMerge/>
          </w:tcPr>
          <w:p w:rsidR="002C6B94" w:rsidRPr="00584A61" w:rsidRDefault="002C6B94" w:rsidP="00FA1737">
            <w:pPr>
              <w:widowControl w:val="0"/>
              <w:tabs>
                <w:tab w:val="left" w:pos="9923"/>
              </w:tabs>
              <w:jc w:val="center"/>
              <w:rPr>
                <w:rFonts w:eastAsia="Calibri"/>
                <w:b/>
                <w:sz w:val="12"/>
                <w:szCs w:val="16"/>
                <w:u w:val="single"/>
              </w:rPr>
            </w:pPr>
          </w:p>
        </w:tc>
      </w:tr>
      <w:tr w:rsidR="002C6B94" w:rsidRPr="00584A61" w:rsidTr="00FA1737">
        <w:trPr>
          <w:jc w:val="center"/>
        </w:trPr>
        <w:tc>
          <w:tcPr>
            <w:tcW w:w="1570"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86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8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63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94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w:t>
            </w:r>
          </w:p>
        </w:tc>
      </w:tr>
      <w:tr w:rsidR="002C6B94" w:rsidRPr="00584A61" w:rsidTr="00FA1737">
        <w:trPr>
          <w:trHeight w:val="101"/>
          <w:jc w:val="center"/>
        </w:trPr>
        <w:tc>
          <w:tcPr>
            <w:tcW w:w="9846" w:type="dxa"/>
            <w:gridSpan w:val="10"/>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b/>
                <w:sz w:val="12"/>
                <w:szCs w:val="16"/>
              </w:rPr>
              <w:t>Учреждения образования</w:t>
            </w:r>
          </w:p>
        </w:tc>
      </w:tr>
      <w:tr w:rsidR="002C6B94" w:rsidRPr="00584A61" w:rsidTr="00FA1737">
        <w:trPr>
          <w:trHeight w:val="693"/>
          <w:jc w:val="center"/>
        </w:trPr>
        <w:tc>
          <w:tcPr>
            <w:tcW w:w="1570" w:type="dxa"/>
            <w:vAlign w:val="center"/>
          </w:tcPr>
          <w:p w:rsidR="002C6B94" w:rsidRPr="00584A61" w:rsidRDefault="002C6B94" w:rsidP="00FA1737">
            <w:pPr>
              <w:widowControl w:val="0"/>
              <w:tabs>
                <w:tab w:val="left" w:pos="9923"/>
              </w:tabs>
              <w:jc w:val="both"/>
              <w:rPr>
                <w:rFonts w:eastAsia="Calibri"/>
                <w:sz w:val="12"/>
                <w:szCs w:val="16"/>
                <w:u w:val="single"/>
              </w:rPr>
            </w:pPr>
            <w:r w:rsidRPr="00584A61">
              <w:rPr>
                <w:rFonts w:eastAsia="Calibri"/>
                <w:sz w:val="12"/>
                <w:szCs w:val="16"/>
                <w:u w:val="single"/>
              </w:rPr>
              <w:t>Участок №1</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Поз.9 Детсад-ясли </w:t>
            </w:r>
          </w:p>
          <w:p w:rsidR="002C6B94" w:rsidRPr="00584A61" w:rsidRDefault="002C6B94" w:rsidP="00FA1737">
            <w:pPr>
              <w:widowControl w:val="0"/>
              <w:tabs>
                <w:tab w:val="left" w:pos="9923"/>
              </w:tabs>
              <w:jc w:val="both"/>
              <w:rPr>
                <w:rFonts w:eastAsia="Calibri"/>
                <w:b/>
                <w:sz w:val="12"/>
                <w:szCs w:val="16"/>
              </w:rPr>
            </w:pPr>
            <w:r w:rsidRPr="00584A61">
              <w:rPr>
                <w:rFonts w:eastAsia="Calibri"/>
                <w:sz w:val="12"/>
                <w:szCs w:val="16"/>
              </w:rPr>
              <w:t>на 50 мест</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V=1780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т.пр.</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218-1-432.87</w:t>
            </w: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0,1075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0,0927</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0,021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0,018</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0,185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0,160</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0,314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0,2707</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0,0473</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0,130</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котельной мощностью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 0,8 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N=</w:t>
            </w:r>
            <w:r w:rsidRPr="00584A61">
              <w:rPr>
                <w:rFonts w:eastAsia="Calibri"/>
                <w:sz w:val="12"/>
                <w:szCs w:val="16"/>
              </w:rPr>
              <w:t xml:space="preserve"> 18,0 квт.   </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jc w:val="both"/>
              <w:rPr>
                <w:rFonts w:eastAsia="Calibri"/>
                <w:sz w:val="12"/>
                <w:szCs w:val="16"/>
                <w:u w:val="single"/>
              </w:rPr>
            </w:pPr>
            <w:r w:rsidRPr="00584A61">
              <w:rPr>
                <w:rFonts w:eastAsia="Calibri"/>
                <w:sz w:val="12"/>
                <w:szCs w:val="16"/>
                <w:u w:val="single"/>
              </w:rPr>
              <w:t>ул.Чайковского</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Поз.9 Детсад-ясли</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V=1780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0,1075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0,0927</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0,021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0,018</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0,185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10,160</w:t>
            </w:r>
          </w:p>
          <w:p w:rsidR="002C6B94" w:rsidRPr="00584A61" w:rsidRDefault="002C6B94" w:rsidP="00FA1737">
            <w:pPr>
              <w:widowControl w:val="0"/>
              <w:tabs>
                <w:tab w:val="left" w:pos="9923"/>
              </w:tabs>
              <w:jc w:val="center"/>
              <w:rPr>
                <w:rFonts w:eastAsia="Calibri"/>
                <w:sz w:val="12"/>
                <w:szCs w:val="16"/>
              </w:rPr>
            </w:pP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0,314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0,2707</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0,0473</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0,130</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блочной котельной</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 1,0 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    </w:t>
            </w:r>
            <w:r w:rsidRPr="00584A61">
              <w:rPr>
                <w:rFonts w:eastAsia="Calibri"/>
                <w:sz w:val="12"/>
                <w:szCs w:val="16"/>
                <w:lang w:val="en-US"/>
              </w:rPr>
              <w:t>N=</w:t>
            </w:r>
            <w:r w:rsidRPr="00584A61">
              <w:rPr>
                <w:rFonts w:eastAsia="Calibri"/>
                <w:sz w:val="12"/>
                <w:szCs w:val="16"/>
              </w:rPr>
              <w:t xml:space="preserve"> 28,0 квт. </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Поз.10 Детсад-ясли на 140 мест </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Мкр. «Северный»</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5000м</w:t>
            </w:r>
            <w:r w:rsidRPr="00584A61">
              <w:rPr>
                <w:rFonts w:eastAsia="Calibri"/>
                <w:sz w:val="12"/>
                <w:szCs w:val="16"/>
                <w:vertAlign w:val="superscript"/>
              </w:rPr>
              <w:t>3</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214-1-304,85</w:t>
            </w: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0,253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0,218</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0,0392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0,0338</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0,537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0,463</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0,829</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0,715</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0,113</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0,344</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блочной котельной</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 1,0 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    </w:t>
            </w:r>
            <w:r w:rsidRPr="00584A61">
              <w:rPr>
                <w:rFonts w:eastAsia="Calibri"/>
                <w:sz w:val="12"/>
                <w:szCs w:val="16"/>
                <w:lang w:val="en-US"/>
              </w:rPr>
              <w:t>N=</w:t>
            </w:r>
            <w:r w:rsidRPr="00584A61">
              <w:rPr>
                <w:rFonts w:eastAsia="Calibri"/>
                <w:sz w:val="12"/>
                <w:szCs w:val="16"/>
              </w:rPr>
              <w:t xml:space="preserve"> 28,0 квт.</w:t>
            </w:r>
          </w:p>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Поз.11 Общеобразов. школа на 825 мест </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Мкр. «Северный» </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33150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221-667.13.89</w:t>
            </w: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0,615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0,530</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1,081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0,933</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0,866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0,747</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2,56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2,21</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0,351</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0,435</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блочной котельной</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 3,0 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    </w:t>
            </w:r>
            <w:r w:rsidRPr="00584A61">
              <w:rPr>
                <w:rFonts w:eastAsia="Calibri"/>
                <w:sz w:val="12"/>
                <w:szCs w:val="16"/>
                <w:lang w:val="en-US"/>
              </w:rPr>
              <w:t>N=</w:t>
            </w:r>
            <w:r w:rsidRPr="00584A61">
              <w:rPr>
                <w:rFonts w:eastAsia="Calibri"/>
                <w:sz w:val="12"/>
                <w:szCs w:val="16"/>
              </w:rPr>
              <w:t xml:space="preserve"> </w:t>
            </w:r>
            <w:r w:rsidRPr="00584A61">
              <w:rPr>
                <w:rFonts w:eastAsia="Calibri"/>
                <w:sz w:val="12"/>
                <w:szCs w:val="16"/>
                <w:lang w:val="en-US"/>
              </w:rPr>
              <w:t>3</w:t>
            </w:r>
            <w:r w:rsidRPr="00584A61">
              <w:rPr>
                <w:rFonts w:eastAsia="Calibri"/>
                <w:sz w:val="12"/>
                <w:szCs w:val="16"/>
              </w:rPr>
              <w:t>,0 квт.</w:t>
            </w:r>
          </w:p>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Поз.12. Общеобразов.школа</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 (540 мест)</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Участок №1</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17315</w:t>
            </w:r>
          </w:p>
          <w:p w:rsidR="002C6B94" w:rsidRPr="00584A61" w:rsidRDefault="002C6B94" w:rsidP="00FA1737">
            <w:pPr>
              <w:widowControl w:val="0"/>
              <w:tabs>
                <w:tab w:val="left" w:pos="9923"/>
              </w:tabs>
              <w:jc w:val="center"/>
              <w:rPr>
                <w:rFonts w:eastAsia="Calibri"/>
                <w:sz w:val="12"/>
                <w:szCs w:val="16"/>
              </w:rPr>
            </w:pPr>
          </w:p>
        </w:tc>
        <w:tc>
          <w:tcPr>
            <w:tcW w:w="66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224-1-482.86</w:t>
            </w: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0,3626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0,3126</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0,786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0,678</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0,2465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0,2125</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1,396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1,203</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0,210</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0,237</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котельной мощностью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=1,5МВт;</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    </w:t>
            </w:r>
            <w:r w:rsidRPr="00584A61">
              <w:rPr>
                <w:rFonts w:eastAsia="Calibri"/>
                <w:sz w:val="12"/>
                <w:szCs w:val="16"/>
                <w:lang w:val="en-US"/>
              </w:rPr>
              <w:t>N</w:t>
            </w:r>
            <w:r w:rsidRPr="00584A61">
              <w:rPr>
                <w:rFonts w:eastAsia="Calibri"/>
                <w:sz w:val="12"/>
                <w:szCs w:val="16"/>
              </w:rPr>
              <w:t xml:space="preserve">=36  квт.   </w:t>
            </w:r>
          </w:p>
        </w:tc>
      </w:tr>
      <w:tr w:rsidR="002C6B94" w:rsidRPr="00584A61" w:rsidTr="00FA1737">
        <w:trPr>
          <w:trHeight w:val="533"/>
          <w:jc w:val="center"/>
        </w:trPr>
        <w:tc>
          <w:tcPr>
            <w:tcW w:w="1570"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 Всего </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Pr>
                <w:rFonts w:eastAsia="Calibri"/>
                <w:noProof/>
                <w:position w:val="-28"/>
                <w:sz w:val="12"/>
                <w:szCs w:val="16"/>
              </w:rPr>
              <w:drawing>
                <wp:inline distT="0" distB="0" distL="0" distR="0">
                  <wp:extent cx="237860" cy="276225"/>
                  <wp:effectExtent l="19050" t="0" r="0"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37860" cy="276225"/>
                          </a:xfrm>
                          <a:prstGeom prst="rect">
                            <a:avLst/>
                          </a:prstGeom>
                          <a:noFill/>
                          <a:ln w="9525">
                            <a:noFill/>
                            <a:miter lim="800000"/>
                            <a:headEnd/>
                            <a:tailEnd/>
                          </a:ln>
                        </pic:spPr>
                      </pic:pic>
                    </a:graphicData>
                  </a:graphic>
                </wp:inline>
              </w:drawing>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1,950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1,681</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2,021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1,743</w:t>
            </w:r>
          </w:p>
        </w:tc>
        <w:tc>
          <w:tcPr>
            <w:tcW w:w="94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Pr>
                <w:rFonts w:eastAsia="Calibri"/>
                <w:noProof/>
                <w:position w:val="-28"/>
                <w:sz w:val="12"/>
                <w:szCs w:val="16"/>
              </w:rPr>
              <w:drawing>
                <wp:inline distT="0" distB="0" distL="0" distR="0">
                  <wp:extent cx="257175" cy="257175"/>
                  <wp:effectExtent l="19050" t="0" r="9525"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∑0,769</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∑1,276</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9846" w:type="dxa"/>
            <w:gridSpan w:val="10"/>
            <w:vAlign w:val="center"/>
          </w:tcPr>
          <w:p w:rsidR="002C6B94" w:rsidRPr="00584A61" w:rsidRDefault="002C6B94" w:rsidP="00FA1737">
            <w:pPr>
              <w:widowControl w:val="0"/>
              <w:tabs>
                <w:tab w:val="left" w:pos="9923"/>
              </w:tabs>
              <w:jc w:val="both"/>
              <w:rPr>
                <w:rFonts w:eastAsia="Calibri"/>
                <w:b/>
                <w:sz w:val="12"/>
                <w:szCs w:val="16"/>
              </w:rPr>
            </w:pPr>
            <w:r w:rsidRPr="00584A61">
              <w:rPr>
                <w:rFonts w:eastAsia="Calibri"/>
                <w:b/>
                <w:sz w:val="12"/>
                <w:szCs w:val="16"/>
              </w:rPr>
              <w:t>Учреждения здравоохранения</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13 Поликлиника ул.Свободы ( 200 пос.)</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7000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0,121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0,104</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0,0848</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0,300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0,187</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0,436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0,376</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0,060</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0,153</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блочной котельной</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 1,0 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    </w:t>
            </w:r>
            <w:r w:rsidRPr="00584A61">
              <w:rPr>
                <w:rFonts w:eastAsia="Calibri"/>
                <w:sz w:val="12"/>
                <w:szCs w:val="16"/>
                <w:lang w:val="en-US"/>
              </w:rPr>
              <w:t>N</w:t>
            </w:r>
            <w:r w:rsidRPr="00584A61">
              <w:rPr>
                <w:rFonts w:eastAsia="Calibri"/>
                <w:sz w:val="12"/>
                <w:szCs w:val="16"/>
              </w:rPr>
              <w:t>= 28,0 квт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для  поз.13,17</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14 Молочная кухня 1200 порц.</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ул. Транспортная</w:t>
            </w:r>
          </w:p>
        </w:tc>
        <w:tc>
          <w:tcPr>
            <w:tcW w:w="972" w:type="dxa"/>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V=</w:t>
            </w:r>
          </w:p>
        </w:tc>
        <w:tc>
          <w:tcPr>
            <w:tcW w:w="666" w:type="dxa"/>
            <w:vAlign w:val="center"/>
          </w:tcPr>
          <w:p w:rsidR="002C6B94" w:rsidRPr="00584A61" w:rsidRDefault="002C6B94" w:rsidP="00FA1737">
            <w:pPr>
              <w:widowControl w:val="0"/>
              <w:tabs>
                <w:tab w:val="left" w:pos="9923"/>
              </w:tabs>
              <w:jc w:val="center"/>
              <w:rPr>
                <w:rFonts w:eastAsia="Calibri"/>
                <w:sz w:val="12"/>
                <w:szCs w:val="16"/>
                <w:lang w:val="en-US"/>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lang w:val="en-US"/>
              </w:rPr>
            </w:pPr>
            <w:r w:rsidRPr="00584A61">
              <w:rPr>
                <w:rFonts w:eastAsia="Calibri"/>
                <w:sz w:val="12"/>
                <w:szCs w:val="16"/>
                <w:u w:val="single"/>
                <w:lang w:val="en-US"/>
              </w:rPr>
              <w:t>0.108</w:t>
            </w:r>
          </w:p>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0.0935</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lang w:val="en-US"/>
              </w:rPr>
            </w:pPr>
            <w:r w:rsidRPr="00584A61">
              <w:rPr>
                <w:rFonts w:eastAsia="Calibri"/>
                <w:sz w:val="12"/>
                <w:szCs w:val="16"/>
                <w:u w:val="single"/>
                <w:lang w:val="en-US"/>
              </w:rPr>
              <w:t>0</w:t>
            </w:r>
            <w:r w:rsidRPr="00584A61">
              <w:rPr>
                <w:rFonts w:eastAsia="Calibri"/>
                <w:sz w:val="12"/>
                <w:szCs w:val="16"/>
                <w:u w:val="single"/>
              </w:rPr>
              <w:t>,</w:t>
            </w:r>
            <w:r w:rsidRPr="00584A61">
              <w:rPr>
                <w:rFonts w:eastAsia="Calibri"/>
                <w:sz w:val="12"/>
                <w:szCs w:val="16"/>
                <w:u w:val="single"/>
                <w:lang w:val="en-US"/>
              </w:rPr>
              <w:t>0837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0,0721</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0,082</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0,287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0,248</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0,040</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0,092</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местн. водонагрев.</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15 Раздаточный  пункт Участок №1</w:t>
            </w:r>
          </w:p>
          <w:p w:rsidR="002C6B94" w:rsidRPr="00584A61" w:rsidRDefault="002C6B94" w:rsidP="00FA1737">
            <w:pPr>
              <w:widowControl w:val="0"/>
              <w:tabs>
                <w:tab w:val="left" w:pos="9923"/>
              </w:tabs>
              <w:rPr>
                <w:rFonts w:eastAsia="Calibri"/>
                <w:sz w:val="12"/>
                <w:szCs w:val="16"/>
              </w:rPr>
            </w:pPr>
          </w:p>
        </w:tc>
        <w:tc>
          <w:tcPr>
            <w:tcW w:w="972" w:type="dxa"/>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V=300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lang w:val="en-US"/>
              </w:rPr>
            </w:pPr>
            <w:r w:rsidRPr="00584A61">
              <w:rPr>
                <w:rFonts w:eastAsia="Calibri"/>
                <w:sz w:val="12"/>
                <w:szCs w:val="16"/>
                <w:u w:val="single"/>
                <w:lang w:val="en-US"/>
              </w:rPr>
              <w:t>0</w:t>
            </w:r>
            <w:r w:rsidRPr="00584A61">
              <w:rPr>
                <w:rFonts w:eastAsia="Calibri"/>
                <w:sz w:val="12"/>
                <w:szCs w:val="16"/>
                <w:u w:val="single"/>
              </w:rPr>
              <w:t>,</w:t>
            </w:r>
            <w:r w:rsidRPr="00584A61">
              <w:rPr>
                <w:rFonts w:eastAsia="Calibri"/>
                <w:sz w:val="12"/>
                <w:szCs w:val="16"/>
                <w:u w:val="single"/>
                <w:lang w:val="en-US"/>
              </w:rPr>
              <w:t>0091</w:t>
            </w:r>
          </w:p>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0</w:t>
            </w:r>
            <w:r w:rsidRPr="00584A61">
              <w:rPr>
                <w:rFonts w:eastAsia="Calibri"/>
                <w:sz w:val="12"/>
                <w:szCs w:val="16"/>
              </w:rPr>
              <w:t>,</w:t>
            </w:r>
            <w:r w:rsidRPr="00584A61">
              <w:rPr>
                <w:rFonts w:eastAsia="Calibri"/>
                <w:sz w:val="12"/>
                <w:szCs w:val="16"/>
                <w:lang w:val="en-US"/>
              </w:rPr>
              <w:t>0078</w:t>
            </w:r>
          </w:p>
        </w:tc>
        <w:tc>
          <w:tcPr>
            <w:tcW w:w="840"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rPr>
            </w:pP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0,0091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0,0078</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0,0014</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0,0029</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То же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Мкр. «Северный»</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V=300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lang w:val="en-US"/>
              </w:rPr>
            </w:pPr>
            <w:r w:rsidRPr="00584A61">
              <w:rPr>
                <w:rFonts w:eastAsia="Calibri"/>
                <w:sz w:val="12"/>
                <w:szCs w:val="16"/>
                <w:u w:val="single"/>
                <w:lang w:val="en-US"/>
              </w:rPr>
              <w:t>0</w:t>
            </w:r>
            <w:r w:rsidRPr="00584A61">
              <w:rPr>
                <w:rFonts w:eastAsia="Calibri"/>
                <w:sz w:val="12"/>
                <w:szCs w:val="16"/>
                <w:u w:val="single"/>
              </w:rPr>
              <w:t>,</w:t>
            </w:r>
            <w:r w:rsidRPr="00584A61">
              <w:rPr>
                <w:rFonts w:eastAsia="Calibri"/>
                <w:sz w:val="12"/>
                <w:szCs w:val="16"/>
                <w:u w:val="single"/>
                <w:lang w:val="en-US"/>
              </w:rPr>
              <w:t>0091</w:t>
            </w:r>
          </w:p>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0</w:t>
            </w:r>
            <w:r w:rsidRPr="00584A61">
              <w:rPr>
                <w:rFonts w:eastAsia="Calibri"/>
                <w:sz w:val="12"/>
                <w:szCs w:val="16"/>
              </w:rPr>
              <w:t>,</w:t>
            </w:r>
            <w:r w:rsidRPr="00584A61">
              <w:rPr>
                <w:rFonts w:eastAsia="Calibri"/>
                <w:sz w:val="12"/>
                <w:szCs w:val="16"/>
                <w:lang w:val="en-US"/>
              </w:rPr>
              <w:t>0078</w:t>
            </w:r>
          </w:p>
        </w:tc>
        <w:tc>
          <w:tcPr>
            <w:tcW w:w="840"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rPr>
            </w:pP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0,0091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0,0078</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0,0014</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0,0029</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 же мкр. «Гранитный»</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V=300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0,0091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0,0078</w:t>
            </w:r>
          </w:p>
        </w:tc>
        <w:tc>
          <w:tcPr>
            <w:tcW w:w="840"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rPr>
            </w:pP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0,0091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0,0078</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0,0014</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0,0029</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 же ул.Тршебническая</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V=300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0,0091</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rPr>
              <w:t>0,0078</w:t>
            </w:r>
          </w:p>
        </w:tc>
        <w:tc>
          <w:tcPr>
            <w:tcW w:w="840"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rPr>
            </w:pP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0,0091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0,0078</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0,0014</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0,0029</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737"/>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Аптека</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Участок №1</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300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0,078</w:t>
            </w:r>
          </w:p>
        </w:tc>
        <w:tc>
          <w:tcPr>
            <w:tcW w:w="8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3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0,078</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0,0014</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0,0029</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местн.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водонагр.</w:t>
            </w:r>
          </w:p>
        </w:tc>
      </w:tr>
      <w:tr w:rsidR="002C6B94" w:rsidRPr="00584A61" w:rsidTr="00FA1737">
        <w:trPr>
          <w:trHeight w:val="12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Аптека  ул.Мичурина</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300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0,078</w:t>
            </w:r>
          </w:p>
        </w:tc>
        <w:tc>
          <w:tcPr>
            <w:tcW w:w="8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3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0,078</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0,0014</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0,0029</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Аптека ул.Клубничная</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=300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0,078</w:t>
            </w:r>
          </w:p>
        </w:tc>
        <w:tc>
          <w:tcPr>
            <w:tcW w:w="840" w:type="dxa"/>
            <w:vAlign w:val="center"/>
          </w:tcPr>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rPr>
            </w:pP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0,078</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0,0014</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0,0029</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то же </w:t>
            </w:r>
          </w:p>
        </w:tc>
      </w:tr>
      <w:tr w:rsidR="002C6B94" w:rsidRPr="00584A61" w:rsidTr="00FA1737">
        <w:trPr>
          <w:jc w:val="center"/>
        </w:trPr>
        <w:tc>
          <w:tcPr>
            <w:tcW w:w="1570" w:type="dxa"/>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1</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86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84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63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94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Дом-интернат для престарелых ул.Свободы</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3000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0,119</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0,103</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0,027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0,023</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0,088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0,076</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0,234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0,202</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0,032</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0,084</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См.п.13</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 Всего:</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Pr>
                <w:rFonts w:eastAsia="Calibri"/>
                <w:noProof/>
                <w:position w:val="-28"/>
                <w:sz w:val="12"/>
                <w:szCs w:val="16"/>
              </w:rPr>
              <w:drawing>
                <wp:inline distT="0" distB="0" distL="0" distR="0">
                  <wp:extent cx="342900" cy="361950"/>
                  <wp:effectExtent l="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42900" cy="361950"/>
                          </a:xfrm>
                          <a:prstGeom prst="rect">
                            <a:avLst/>
                          </a:prstGeom>
                          <a:noFill/>
                          <a:ln w="9525">
                            <a:noFill/>
                            <a:miter lim="800000"/>
                            <a:headEnd/>
                            <a:tailEnd/>
                          </a:ln>
                        </pic:spPr>
                      </pic:pic>
                    </a:graphicData>
                  </a:graphic>
                </wp:inline>
              </w:drawing>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0,209</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0,180</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0,400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0,345</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1,021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0,880</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∑0,142</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0,532</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Предприятия  торговли.</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Торгово-развлекатель-</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ный комплекс ул.Чайковского</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8000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0,137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0,118</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0,037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0,032</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0,078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0,067</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0,252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0,217</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0,035</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0,094</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котельной мощностью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=1,26 МВт;</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    </w:t>
            </w:r>
            <w:r w:rsidRPr="00584A61">
              <w:rPr>
                <w:rFonts w:eastAsia="Calibri"/>
                <w:sz w:val="12"/>
                <w:szCs w:val="16"/>
                <w:lang w:val="en-US"/>
              </w:rPr>
              <w:t>N</w:t>
            </w:r>
            <w:r w:rsidRPr="00584A61">
              <w:rPr>
                <w:rFonts w:eastAsia="Calibri"/>
                <w:sz w:val="12"/>
                <w:szCs w:val="16"/>
              </w:rPr>
              <w:t>=25,5  квт.</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для поз.18, 21   </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Магазин продовольств.товаров</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Участок №1</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2500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0,088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0,076</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0,084</w:t>
            </w:r>
          </w:p>
        </w:tc>
        <w:tc>
          <w:tcPr>
            <w:tcW w:w="63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0,186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0,160</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0,025</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0,054</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местных водонагрева-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телей</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 же Клубничная</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2500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0,088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0,076</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0,084</w:t>
            </w:r>
          </w:p>
        </w:tc>
        <w:tc>
          <w:tcPr>
            <w:tcW w:w="63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0,186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0,160</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0,025</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0,054</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Магазин не продовольств.товаров</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Участок №1</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1300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0,044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0,038</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0,051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0,042</w:t>
            </w:r>
          </w:p>
        </w:tc>
        <w:tc>
          <w:tcPr>
            <w:tcW w:w="63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0,080</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0,013</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0,027</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 же Клубничная</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1300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0,044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0,038</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0,051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0,042</w:t>
            </w:r>
          </w:p>
        </w:tc>
        <w:tc>
          <w:tcPr>
            <w:tcW w:w="63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0,051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0,080</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0,013</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0,027</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Ресторан на 150мест  ул.Чайковского</w:t>
            </w:r>
          </w:p>
        </w:tc>
        <w:tc>
          <w:tcPr>
            <w:tcW w:w="972" w:type="dxa"/>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V=</w:t>
            </w:r>
            <w:r w:rsidRPr="00584A61">
              <w:rPr>
                <w:rFonts w:eastAsia="Calibri"/>
                <w:sz w:val="12"/>
                <w:szCs w:val="16"/>
              </w:rPr>
              <w:t>60</w:t>
            </w:r>
            <w:r w:rsidRPr="00584A61">
              <w:rPr>
                <w:rFonts w:eastAsia="Calibri"/>
                <w:sz w:val="12"/>
                <w:szCs w:val="16"/>
                <w:lang w:val="en-US"/>
              </w:rPr>
              <w:t>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lang w:val="en-US"/>
              </w:rPr>
              <w:t>0</w:t>
            </w:r>
            <w:r w:rsidRPr="00584A61">
              <w:rPr>
                <w:rFonts w:eastAsia="Calibri"/>
                <w:sz w:val="12"/>
                <w:szCs w:val="16"/>
                <w:u w:val="single"/>
              </w:rPr>
              <w:t>,</w:t>
            </w:r>
            <w:r w:rsidRPr="00584A61">
              <w:rPr>
                <w:rFonts w:eastAsia="Calibri"/>
                <w:sz w:val="12"/>
                <w:szCs w:val="16"/>
                <w:u w:val="single"/>
                <w:lang w:val="en-US"/>
              </w:rPr>
              <w:t>0</w:t>
            </w:r>
            <w:r w:rsidRPr="00584A61">
              <w:rPr>
                <w:rFonts w:eastAsia="Calibri"/>
                <w:sz w:val="12"/>
                <w:szCs w:val="16"/>
                <w:u w:val="single"/>
              </w:rPr>
              <w:t>51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0</w:t>
            </w:r>
            <w:r w:rsidRPr="00584A61">
              <w:rPr>
                <w:rFonts w:eastAsia="Calibri"/>
                <w:sz w:val="12"/>
                <w:szCs w:val="16"/>
              </w:rPr>
              <w:t>,</w:t>
            </w:r>
            <w:r w:rsidRPr="00584A61">
              <w:rPr>
                <w:rFonts w:eastAsia="Calibri"/>
                <w:sz w:val="12"/>
                <w:szCs w:val="16"/>
                <w:lang w:val="en-US"/>
              </w:rPr>
              <w:t>0</w:t>
            </w:r>
            <w:r w:rsidRPr="00584A61">
              <w:rPr>
                <w:rFonts w:eastAsia="Calibri"/>
                <w:sz w:val="12"/>
                <w:szCs w:val="16"/>
              </w:rPr>
              <w:t>44</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0,101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0,087</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0,574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0,495</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0,726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0,626</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0,100</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0,270</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котельной</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=1,26 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для поз.18, 21   </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Кафе на 50 мест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Участок №1</w:t>
            </w:r>
          </w:p>
        </w:tc>
        <w:tc>
          <w:tcPr>
            <w:tcW w:w="972" w:type="dxa"/>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V=</w:t>
            </w:r>
            <w:r w:rsidRPr="00584A61">
              <w:rPr>
                <w:rFonts w:eastAsia="Calibri"/>
                <w:sz w:val="12"/>
                <w:szCs w:val="16"/>
              </w:rPr>
              <w:t>1500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lang w:val="en-US"/>
              </w:rPr>
              <w:t>0</w:t>
            </w:r>
            <w:r w:rsidRPr="00584A61">
              <w:rPr>
                <w:rFonts w:eastAsia="Calibri"/>
                <w:sz w:val="12"/>
                <w:szCs w:val="16"/>
                <w:u w:val="single"/>
              </w:rPr>
              <w:t>,0284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0</w:t>
            </w:r>
            <w:r w:rsidRPr="00584A61">
              <w:rPr>
                <w:rFonts w:eastAsia="Calibri"/>
                <w:sz w:val="12"/>
                <w:szCs w:val="16"/>
              </w:rPr>
              <w:t>,0245</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0,068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0,058</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0,241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0,208</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0,337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0,291</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0,046</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0,125</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местных</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водонагрев.</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 же  ул.Восточная</w:t>
            </w:r>
          </w:p>
        </w:tc>
        <w:tc>
          <w:tcPr>
            <w:tcW w:w="972" w:type="dxa"/>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V=</w:t>
            </w:r>
            <w:r w:rsidRPr="00584A61">
              <w:rPr>
                <w:rFonts w:eastAsia="Calibri"/>
                <w:sz w:val="12"/>
                <w:szCs w:val="16"/>
              </w:rPr>
              <w:t>1500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lang w:val="en-US"/>
              </w:rPr>
              <w:t>0</w:t>
            </w:r>
            <w:r w:rsidRPr="00584A61">
              <w:rPr>
                <w:rFonts w:eastAsia="Calibri"/>
                <w:sz w:val="12"/>
                <w:szCs w:val="16"/>
                <w:u w:val="single"/>
              </w:rPr>
              <w:t>,0284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0</w:t>
            </w:r>
            <w:r w:rsidRPr="00584A61">
              <w:rPr>
                <w:rFonts w:eastAsia="Calibri"/>
                <w:sz w:val="12"/>
                <w:szCs w:val="16"/>
              </w:rPr>
              <w:t>,0245</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0,068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0,058</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0,241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0,208</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0,337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0,291</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0,046</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0,125</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 же  пр.Революции</w:t>
            </w:r>
          </w:p>
        </w:tc>
        <w:tc>
          <w:tcPr>
            <w:tcW w:w="972" w:type="dxa"/>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V=</w:t>
            </w:r>
            <w:r w:rsidRPr="00584A61">
              <w:rPr>
                <w:rFonts w:eastAsia="Calibri"/>
                <w:sz w:val="12"/>
                <w:szCs w:val="16"/>
              </w:rPr>
              <w:t>1500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lang w:val="en-US"/>
              </w:rPr>
              <w:t>0</w:t>
            </w:r>
            <w:r w:rsidRPr="00584A61">
              <w:rPr>
                <w:rFonts w:eastAsia="Calibri"/>
                <w:sz w:val="12"/>
                <w:szCs w:val="16"/>
                <w:u w:val="single"/>
              </w:rPr>
              <w:t>,0284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0</w:t>
            </w:r>
            <w:r w:rsidRPr="00584A61">
              <w:rPr>
                <w:rFonts w:eastAsia="Calibri"/>
                <w:sz w:val="12"/>
                <w:szCs w:val="16"/>
              </w:rPr>
              <w:t>,0245</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0,068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0,058</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0,241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0,208</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0,337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0,291</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0,046</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0,125</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 же  ул.Чайковского</w:t>
            </w:r>
          </w:p>
        </w:tc>
        <w:tc>
          <w:tcPr>
            <w:tcW w:w="972" w:type="dxa"/>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V=</w:t>
            </w:r>
            <w:r w:rsidRPr="00584A61">
              <w:rPr>
                <w:rFonts w:eastAsia="Calibri"/>
                <w:sz w:val="12"/>
                <w:szCs w:val="16"/>
              </w:rPr>
              <w:t>1500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lang w:val="en-US"/>
              </w:rPr>
              <w:t>0</w:t>
            </w:r>
            <w:r w:rsidRPr="00584A61">
              <w:rPr>
                <w:rFonts w:eastAsia="Calibri"/>
                <w:sz w:val="12"/>
                <w:szCs w:val="16"/>
                <w:u w:val="single"/>
              </w:rPr>
              <w:t>,0284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0</w:t>
            </w:r>
            <w:r w:rsidRPr="00584A61">
              <w:rPr>
                <w:rFonts w:eastAsia="Calibri"/>
                <w:sz w:val="12"/>
                <w:szCs w:val="16"/>
              </w:rPr>
              <w:t>,0245</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0,068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0,058</w:t>
            </w: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0,241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0,208</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0,337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0,291</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0,046</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0,125</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 же  ул.Отечеств.войны</w:t>
            </w:r>
          </w:p>
        </w:tc>
        <w:tc>
          <w:tcPr>
            <w:tcW w:w="972" w:type="dxa"/>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V=</w:t>
            </w:r>
            <w:r w:rsidRPr="00584A61">
              <w:rPr>
                <w:rFonts w:eastAsia="Calibri"/>
                <w:sz w:val="12"/>
                <w:szCs w:val="16"/>
              </w:rPr>
              <w:t>1500</w:t>
            </w:r>
          </w:p>
        </w:tc>
        <w:tc>
          <w:tcPr>
            <w:tcW w:w="666" w:type="dxa"/>
            <w:vAlign w:val="center"/>
          </w:tcPr>
          <w:p w:rsidR="002C6B94" w:rsidRPr="00584A61" w:rsidRDefault="002C6B94" w:rsidP="00FA1737">
            <w:pPr>
              <w:widowControl w:val="0"/>
              <w:tabs>
                <w:tab w:val="left" w:pos="9923"/>
              </w:tabs>
              <w:jc w:val="center"/>
              <w:rPr>
                <w:rFonts w:eastAsia="Calibri"/>
                <w:sz w:val="12"/>
                <w:szCs w:val="16"/>
              </w:rPr>
            </w:pPr>
          </w:p>
        </w:tc>
        <w:tc>
          <w:tcPr>
            <w:tcW w:w="865"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lang w:val="en-US"/>
              </w:rPr>
              <w:t>0</w:t>
            </w:r>
            <w:r w:rsidRPr="00584A61">
              <w:rPr>
                <w:rFonts w:eastAsia="Calibri"/>
                <w:sz w:val="12"/>
                <w:szCs w:val="16"/>
                <w:u w:val="single"/>
              </w:rPr>
              <w:t>,0284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0</w:t>
            </w:r>
            <w:r w:rsidRPr="00584A61">
              <w:rPr>
                <w:rFonts w:eastAsia="Calibri"/>
                <w:sz w:val="12"/>
                <w:szCs w:val="16"/>
              </w:rPr>
              <w:t>,0245</w:t>
            </w:r>
          </w:p>
        </w:tc>
        <w:tc>
          <w:tcPr>
            <w:tcW w:w="840"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0,068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0,058</w:t>
            </w:r>
          </w:p>
          <w:p w:rsidR="002C6B94" w:rsidRPr="00584A61" w:rsidRDefault="002C6B94" w:rsidP="00FA1737">
            <w:pPr>
              <w:widowControl w:val="0"/>
              <w:tabs>
                <w:tab w:val="left" w:pos="9923"/>
              </w:tabs>
              <w:jc w:val="center"/>
              <w:rPr>
                <w:rFonts w:eastAsia="Calibri"/>
                <w:sz w:val="12"/>
                <w:szCs w:val="16"/>
              </w:rPr>
            </w:pPr>
          </w:p>
        </w:tc>
        <w:tc>
          <w:tcPr>
            <w:tcW w:w="639"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0,241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0,208</w:t>
            </w:r>
          </w:p>
        </w:tc>
        <w:tc>
          <w:tcPr>
            <w:tcW w:w="946"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0,337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0,291</w:t>
            </w:r>
          </w:p>
        </w:tc>
        <w:tc>
          <w:tcPr>
            <w:tcW w:w="90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0,046</w:t>
            </w:r>
          </w:p>
        </w:tc>
        <w:tc>
          <w:tcPr>
            <w:tcW w:w="9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0,125</w:t>
            </w:r>
          </w:p>
        </w:tc>
        <w:tc>
          <w:tcPr>
            <w:tcW w:w="148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КБО на  5 раб.мест.</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Участок №1</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V=</w:t>
            </w:r>
            <w:r w:rsidRPr="00584A61">
              <w:rPr>
                <w:rFonts w:eastAsia="Calibri"/>
                <w:sz w:val="12"/>
                <w:szCs w:val="16"/>
              </w:rPr>
              <w:t>150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lang w:val="en-US"/>
              </w:rPr>
              <w:t>0</w:t>
            </w:r>
            <w:r w:rsidRPr="00584A61">
              <w:rPr>
                <w:rFonts w:eastAsia="Calibri"/>
                <w:sz w:val="12"/>
                <w:szCs w:val="16"/>
                <w:u w:val="single"/>
              </w:rPr>
              <w:t>,0033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0</w:t>
            </w:r>
            <w:r w:rsidRPr="00584A61">
              <w:rPr>
                <w:rFonts w:eastAsia="Calibri"/>
                <w:sz w:val="12"/>
                <w:szCs w:val="16"/>
              </w:rPr>
              <w:t>,003</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0,011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0,01</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0,015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0,013</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0,002</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0,0053</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КБО ул.Мичурина</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V=</w:t>
            </w:r>
            <w:r w:rsidRPr="00584A61">
              <w:rPr>
                <w:rFonts w:eastAsia="Calibri"/>
                <w:sz w:val="12"/>
                <w:szCs w:val="16"/>
              </w:rPr>
              <w:t>150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lang w:val="en-US"/>
              </w:rPr>
              <w:t>0</w:t>
            </w:r>
            <w:r w:rsidRPr="00584A61">
              <w:rPr>
                <w:rFonts w:eastAsia="Calibri"/>
                <w:sz w:val="12"/>
                <w:szCs w:val="16"/>
                <w:u w:val="single"/>
              </w:rPr>
              <w:t>,0033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0</w:t>
            </w:r>
            <w:r w:rsidRPr="00584A61">
              <w:rPr>
                <w:rFonts w:eastAsia="Calibri"/>
                <w:sz w:val="12"/>
                <w:szCs w:val="16"/>
              </w:rPr>
              <w:t>,003</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0,011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0,01</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0,015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0,013</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0,002</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0,0053</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Pr>
                <w:rFonts w:eastAsia="Calibri"/>
                <w:noProof/>
                <w:position w:val="-28"/>
                <w:sz w:val="12"/>
                <w:szCs w:val="16"/>
              </w:rPr>
              <w:drawing>
                <wp:inline distT="0" distB="0" distL="0" distR="0">
                  <wp:extent cx="209550" cy="228600"/>
                  <wp:effectExtent l="19050" t="0" r="0" b="0"/>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209550" cy="228600"/>
                          </a:xfrm>
                          <a:prstGeom prst="rect">
                            <a:avLst/>
                          </a:prstGeom>
                          <a:noFill/>
                          <a:ln w="9525">
                            <a:noFill/>
                            <a:miter lim="800000"/>
                            <a:headEnd/>
                            <a:tailEnd/>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0,790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0,681</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1,858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1,602</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3,250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2,80</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∑0,445</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1,162</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133"/>
          <w:jc w:val="center"/>
        </w:trPr>
        <w:tc>
          <w:tcPr>
            <w:tcW w:w="9846" w:type="dxa"/>
            <w:gridSpan w:val="10"/>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b/>
                <w:sz w:val="12"/>
                <w:szCs w:val="16"/>
              </w:rPr>
              <w:t>Объекты  коммунального обслуживания</w:t>
            </w:r>
          </w:p>
        </w:tc>
      </w:tr>
      <w:tr w:rsidR="002C6B94" w:rsidRPr="00584A61" w:rsidTr="00FA1737">
        <w:trPr>
          <w:trHeight w:val="334"/>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b/>
                <w:sz w:val="12"/>
                <w:szCs w:val="16"/>
              </w:rPr>
            </w:pPr>
            <w:r w:rsidRPr="00584A61">
              <w:rPr>
                <w:rFonts w:eastAsia="Calibri"/>
                <w:sz w:val="12"/>
                <w:szCs w:val="16"/>
              </w:rPr>
              <w:t>Банно-оздоровит.комплекс (100м) ул.Восточная</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65</w:t>
            </w:r>
            <w:r w:rsidRPr="00584A61">
              <w:rPr>
                <w:rFonts w:eastAsia="Calibri"/>
                <w:sz w:val="12"/>
                <w:szCs w:val="16"/>
                <w:lang w:val="en-US"/>
              </w:rPr>
              <w:t>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lang w:val="en-US"/>
              </w:rPr>
              <w:t>0</w:t>
            </w:r>
            <w:r w:rsidRPr="00584A61">
              <w:rPr>
                <w:rFonts w:eastAsia="Calibri"/>
                <w:sz w:val="12"/>
                <w:szCs w:val="16"/>
                <w:u w:val="single"/>
              </w:rPr>
              <w:t>,</w:t>
            </w:r>
            <w:r w:rsidRPr="00584A61">
              <w:rPr>
                <w:rFonts w:eastAsia="Calibri"/>
                <w:sz w:val="12"/>
                <w:szCs w:val="16"/>
                <w:u w:val="single"/>
                <w:lang w:val="en-US"/>
              </w:rPr>
              <w:t>0</w:t>
            </w:r>
            <w:r w:rsidRPr="00584A61">
              <w:rPr>
                <w:rFonts w:eastAsia="Calibri"/>
                <w:sz w:val="12"/>
                <w:szCs w:val="16"/>
                <w:u w:val="single"/>
              </w:rPr>
              <w:t>527</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lang w:val="en-US"/>
              </w:rPr>
              <w:t>0</w:t>
            </w:r>
            <w:r w:rsidRPr="00584A61">
              <w:rPr>
                <w:rFonts w:eastAsia="Calibri"/>
                <w:sz w:val="12"/>
                <w:szCs w:val="16"/>
              </w:rPr>
              <w:t>,0455</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0,2060</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rPr>
              <w:t>0,1775</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0,374</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rPr>
              <w:t>0,224</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0,518</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rPr>
              <w:t>0,447</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0,071</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0,175</w:t>
            </w:r>
          </w:p>
        </w:tc>
        <w:tc>
          <w:tcPr>
            <w:tcW w:w="1486" w:type="dxa"/>
            <w:vMerge w:val="restart"/>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котельной</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=2,00 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N</w:t>
            </w:r>
            <w:r w:rsidRPr="00584A61">
              <w:rPr>
                <w:rFonts w:eastAsia="Calibri"/>
                <w:sz w:val="12"/>
                <w:szCs w:val="16"/>
              </w:rPr>
              <w:t>=39 квт. для поз.24,25,26,28</w:t>
            </w:r>
          </w:p>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Прачечная ул.Восточная</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1500 кг/см</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10600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0,2283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0,1968</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0,470</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rPr>
              <w:t>0,405</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0,698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0,602</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1,396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1,204</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0,210</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0,237</w:t>
            </w:r>
          </w:p>
        </w:tc>
        <w:tc>
          <w:tcPr>
            <w:tcW w:w="1486" w:type="dxa"/>
            <w:vMerge/>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Химчистка кг/см  (120)</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ул.Восточная</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1500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0,0305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0,0263</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0,0542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0,0467</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0,085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0,073</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0,170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0,146</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0,025</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0,060</w:t>
            </w:r>
          </w:p>
        </w:tc>
        <w:tc>
          <w:tcPr>
            <w:tcW w:w="1486" w:type="dxa"/>
            <w:vMerge/>
            <w:tcBorders>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Гостиница на 1000 мест</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ул. Чайковского</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11300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284-5-18</w:t>
            </w: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0,203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0,175</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0,350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0,301</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1,305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1,125</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1,857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1,601</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0,294</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0,652</w:t>
            </w:r>
          </w:p>
        </w:tc>
        <w:tc>
          <w:tcPr>
            <w:tcW w:w="1486" w:type="dxa"/>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котельной</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=2,25 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N</w:t>
            </w:r>
            <w:r w:rsidRPr="00584A61">
              <w:rPr>
                <w:rFonts w:eastAsia="Calibri"/>
                <w:sz w:val="12"/>
                <w:szCs w:val="16"/>
              </w:rPr>
              <w:t xml:space="preserve">=34,0 квт. </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 же ул.Отечественной Войны</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=6500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0,1015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0,0875</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0,175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0,150</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0,652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0,562</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0,927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0,800</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0,127</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0,326</w:t>
            </w:r>
          </w:p>
        </w:tc>
        <w:tc>
          <w:tcPr>
            <w:tcW w:w="1486" w:type="dxa"/>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котельной</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=1,5 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N</w:t>
            </w:r>
            <w:r w:rsidRPr="00584A61">
              <w:rPr>
                <w:rFonts w:eastAsia="Calibri"/>
                <w:sz w:val="12"/>
                <w:szCs w:val="16"/>
              </w:rPr>
              <w:t>=36,0 квт.</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Мотель на 50 мест</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 ул. Восточная</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=6500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0,178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0,154</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0,043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0,037</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0,175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0,150</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0,396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0,341</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0,054</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0,141</w:t>
            </w:r>
          </w:p>
        </w:tc>
        <w:tc>
          <w:tcPr>
            <w:tcW w:w="1486" w:type="dxa"/>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См. п.№24</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1</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2</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4</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Pr>
                <w:rFonts w:eastAsia="Calibri"/>
                <w:noProof/>
                <w:position w:val="-28"/>
                <w:sz w:val="12"/>
                <w:szCs w:val="16"/>
              </w:rPr>
              <w:drawing>
                <wp:inline distT="0" distB="0" distL="0" distR="0">
                  <wp:extent cx="154305" cy="171450"/>
                  <wp:effectExtent l="19050" t="0" r="0" b="0"/>
                  <wp:docPr id="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154305" cy="171450"/>
                          </a:xfrm>
                          <a:prstGeom prst="rect">
                            <a:avLst/>
                          </a:prstGeom>
                          <a:noFill/>
                          <a:ln w="9525">
                            <a:noFill/>
                            <a:miter lim="800000"/>
                            <a:headEnd/>
                            <a:tailEnd/>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1,296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1,117</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3,174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2,736</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5,264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4,538</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∑0,741</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1,591</w:t>
            </w:r>
          </w:p>
        </w:tc>
        <w:tc>
          <w:tcPr>
            <w:tcW w:w="1486" w:type="dxa"/>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9846" w:type="dxa"/>
            <w:gridSpan w:val="10"/>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b/>
                <w:sz w:val="12"/>
                <w:szCs w:val="16"/>
              </w:rPr>
              <w:t>Предприятия  связи</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Отделение  связи ул.Чайковского</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V</w:t>
            </w:r>
            <w:r w:rsidRPr="00584A61">
              <w:rPr>
                <w:rFonts w:eastAsia="Calibri"/>
                <w:sz w:val="12"/>
                <w:szCs w:val="16"/>
              </w:rPr>
              <w:t>=1500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0,073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0,063</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0,081</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0,167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0,144</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0,023</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0,050</w:t>
            </w:r>
          </w:p>
        </w:tc>
        <w:tc>
          <w:tcPr>
            <w:tcW w:w="1486" w:type="dxa"/>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местных встроенных теплогене</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раторов тепла</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 же участок №1</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=1500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0,073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0,063</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0,081</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0,167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0,144</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0,023</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0,050</w:t>
            </w:r>
          </w:p>
        </w:tc>
        <w:tc>
          <w:tcPr>
            <w:tcW w:w="1486" w:type="dxa"/>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 же пр.Революции</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 1500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0,073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0,063</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0,081</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0,167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0,144</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0,023</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0,050</w:t>
            </w:r>
          </w:p>
        </w:tc>
        <w:tc>
          <w:tcPr>
            <w:tcW w:w="1486" w:type="dxa"/>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То же ул.Мичурина</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 1500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0,073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0,063</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0,081</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0,167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0,144</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0,023</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0,050</w:t>
            </w:r>
          </w:p>
        </w:tc>
        <w:tc>
          <w:tcPr>
            <w:tcW w:w="1486" w:type="dxa"/>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Pr>
                <w:rFonts w:eastAsia="Calibri"/>
                <w:noProof/>
                <w:position w:val="-28"/>
                <w:sz w:val="12"/>
                <w:szCs w:val="16"/>
              </w:rPr>
              <w:drawing>
                <wp:inline distT="0" distB="0" distL="0" distR="0">
                  <wp:extent cx="228600" cy="228600"/>
                  <wp:effectExtent l="19050" t="0" r="0"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0,376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0,324</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0,668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0,576</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∑0,092</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0,200</w:t>
            </w:r>
          </w:p>
        </w:tc>
        <w:tc>
          <w:tcPr>
            <w:tcW w:w="1486" w:type="dxa"/>
            <w:vMerge w:val="restart"/>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котельной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=1,5 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N</w:t>
            </w:r>
            <w:r w:rsidRPr="00584A61">
              <w:rPr>
                <w:rFonts w:eastAsia="Calibri"/>
                <w:sz w:val="12"/>
                <w:szCs w:val="16"/>
              </w:rPr>
              <w:t>=36,0 квт.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Поз.30,31</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Дворец культуры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1500 мест</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Мкр. «Северный»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ул.40 лет Октября</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0,585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0,504</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0,232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0,200</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0,085</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0,915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0,790</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0,125</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0,270</w:t>
            </w:r>
          </w:p>
        </w:tc>
        <w:tc>
          <w:tcPr>
            <w:tcW w:w="1486" w:type="dxa"/>
            <w:vMerge/>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Библиотека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ул.40 лет Октября</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0,045</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rPr>
              <w:t>0,0389</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0,172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0,148</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0,217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0,1870</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0,030</w:t>
            </w:r>
          </w:p>
          <w:p w:rsidR="002C6B94" w:rsidRPr="00584A61" w:rsidRDefault="002C6B94" w:rsidP="00FA1737">
            <w:pPr>
              <w:widowControl w:val="0"/>
              <w:tabs>
                <w:tab w:val="left" w:pos="9923"/>
              </w:tabs>
              <w:jc w:val="center"/>
              <w:rPr>
                <w:rFonts w:eastAsia="Calibri"/>
                <w:sz w:val="12"/>
                <w:szCs w:val="16"/>
              </w:rPr>
            </w:pP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0,064</w:t>
            </w:r>
          </w:p>
          <w:p w:rsidR="002C6B94" w:rsidRPr="00584A61" w:rsidRDefault="002C6B94" w:rsidP="00FA1737">
            <w:pPr>
              <w:widowControl w:val="0"/>
              <w:tabs>
                <w:tab w:val="left" w:pos="9923"/>
              </w:tabs>
              <w:jc w:val="center"/>
              <w:rPr>
                <w:rFonts w:eastAsia="Calibri"/>
                <w:sz w:val="12"/>
                <w:szCs w:val="16"/>
              </w:rPr>
            </w:pPr>
          </w:p>
        </w:tc>
        <w:tc>
          <w:tcPr>
            <w:tcW w:w="1486" w:type="dxa"/>
            <w:vMerge/>
            <w:tcBorders>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Библиотека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Участок №1</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lang w:val="en-US"/>
              </w:rPr>
            </w:pPr>
            <w:r w:rsidRPr="00584A61">
              <w:rPr>
                <w:rFonts w:eastAsia="Calibri"/>
                <w:sz w:val="12"/>
                <w:szCs w:val="16"/>
                <w:lang w:val="en-US"/>
              </w:rPr>
              <w:t>V</w:t>
            </w:r>
            <w:r w:rsidRPr="00584A61">
              <w:rPr>
                <w:rFonts w:eastAsia="Calibri"/>
                <w:sz w:val="12"/>
                <w:szCs w:val="16"/>
              </w:rPr>
              <w:t>=2900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0,045</w:t>
            </w:r>
          </w:p>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rPr>
              <w:t>0,0389</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0,172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0,148</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0,217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0,187</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0,030</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0,064</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существ. котельной №16 по ул.1-ое Мая  с  ее реконструк.</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0,720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0,621</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0,747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0,644</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0,085</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1,567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1,351</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∑0,215</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∑0,462</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Центр народ.регистр.</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ул.Готвальда</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0,054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0,047</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0,037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0,0320</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0,062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0,080</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0,013</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0,028</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индивид.</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местных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теплогенера-торов  тепла</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Тематич.развлекат.</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комплекс</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0,1095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0,0945</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0,0741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0,0638</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0,184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0,1583</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0,0251</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0,055</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Музей кораблестроения</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ул.О.Кошевого</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0,054</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0,047</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0,037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0,032</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0,092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0,080</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0,013</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0,028</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 же</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Pr>
                <w:rFonts w:eastAsia="Calibri"/>
                <w:noProof/>
                <w:position w:val="-28"/>
                <w:sz w:val="12"/>
                <w:szCs w:val="16"/>
              </w:rPr>
              <w:drawing>
                <wp:inline distT="0" distB="0" distL="0" distR="0">
                  <wp:extent cx="142178" cy="161925"/>
                  <wp:effectExtent l="19050" t="0" r="0" b="0"/>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142178" cy="161925"/>
                          </a:xfrm>
                          <a:prstGeom prst="rect">
                            <a:avLst/>
                          </a:prstGeom>
                          <a:noFill/>
                          <a:ln w="9525">
                            <a:noFill/>
                            <a:miter lim="800000"/>
                            <a:headEnd/>
                            <a:tailEnd/>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Pr>
                <w:rFonts w:eastAsia="Calibri"/>
                <w:noProof/>
                <w:position w:val="-28"/>
                <w:sz w:val="12"/>
                <w:szCs w:val="16"/>
              </w:rPr>
              <w:drawing>
                <wp:inline distT="0" distB="0" distL="0" distR="0">
                  <wp:extent cx="218853" cy="247650"/>
                  <wp:effectExtent l="19050" t="0" r="0" b="0"/>
                  <wp:docPr id="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218853" cy="247650"/>
                          </a:xfrm>
                          <a:prstGeom prst="rect">
                            <a:avLst/>
                          </a:prstGeom>
                          <a:noFill/>
                          <a:ln w="9525">
                            <a:noFill/>
                            <a:miter lim="800000"/>
                            <a:headEnd/>
                            <a:tailEnd/>
                          </a:ln>
                        </pic:spPr>
                      </pic:pic>
                    </a:graphicData>
                  </a:graphic>
                </wp:inline>
              </w:drawing>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0,367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0,317</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∑0,051</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∑0,111</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Физкультурно-оздоровит.комплекс</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ул. Лесная</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=32000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294.08.26.89</w:t>
            </w: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0,536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0,462</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1,31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1,129</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0,693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0,598</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2,539</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2,189</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0,347</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0,864</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котельной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=3,0 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N</w:t>
            </w:r>
            <w:r w:rsidRPr="00584A61">
              <w:rPr>
                <w:rFonts w:eastAsia="Calibri"/>
                <w:sz w:val="12"/>
                <w:szCs w:val="16"/>
              </w:rPr>
              <w:t>=38 квт.</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Спортивный зал с крытым ледов. катком</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Мкр. «Северный»</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=30000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0,502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0,433</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1,23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1,058</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0,693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0,598</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2,42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2,090</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0,332</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0,825</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блочной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котельной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r w:rsidRPr="00584A61">
              <w:rPr>
                <w:rFonts w:eastAsia="Calibri"/>
                <w:sz w:val="12"/>
                <w:szCs w:val="16"/>
                <w:lang w:val="en-US"/>
              </w:rPr>
              <w:t>Q</w:t>
            </w:r>
            <w:r w:rsidRPr="00584A61">
              <w:rPr>
                <w:rFonts w:eastAsia="Calibri"/>
                <w:sz w:val="12"/>
                <w:szCs w:val="16"/>
              </w:rPr>
              <w:t xml:space="preserve"> =2,52 МВт;</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N</w:t>
            </w:r>
            <w:r w:rsidRPr="00584A61">
              <w:rPr>
                <w:rFonts w:eastAsia="Calibri"/>
                <w:sz w:val="12"/>
                <w:szCs w:val="16"/>
              </w:rPr>
              <w:t>=39 квт.</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Спортивная база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ул.Отечественной войны</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V</w:t>
            </w:r>
            <w:r w:rsidRPr="00584A61">
              <w:rPr>
                <w:rFonts w:eastAsia="Calibri"/>
                <w:sz w:val="12"/>
                <w:szCs w:val="16"/>
              </w:rPr>
              <w:t>=2000</w:t>
            </w: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0,033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0,029</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0,082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0,070</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0,086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0,074</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0,201</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0,173</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0,0275</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0,068</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блочной котельной</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поз.27</w:t>
            </w: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1,106</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0,954</w:t>
            </w: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2,618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2,257</w:t>
            </w: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1,473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1,270</w:t>
            </w: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5,197</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4,481</w:t>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∑0,707</w:t>
            </w: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∑1,757</w:t>
            </w: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     Всего: по п.п. 1÷37</w:t>
            </w:r>
          </w:p>
        </w:tc>
        <w:tc>
          <w:tcPr>
            <w:tcW w:w="97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65"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p>
        </w:tc>
        <w:tc>
          <w:tcPr>
            <w:tcW w:w="84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p>
        </w:tc>
        <w:tc>
          <w:tcPr>
            <w:tcW w:w="63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rPr>
              <w:t>∑</w:t>
            </w:r>
            <w:r>
              <w:rPr>
                <w:rFonts w:eastAsia="Calibri"/>
                <w:noProof/>
                <w:position w:val="-28"/>
                <w:sz w:val="12"/>
                <w:szCs w:val="16"/>
              </w:rPr>
              <w:drawing>
                <wp:inline distT="0" distB="0" distL="0" distR="0">
                  <wp:extent cx="187036" cy="171450"/>
                  <wp:effectExtent l="19050" t="0" r="3464" b="0"/>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187036" cy="171450"/>
                          </a:xfrm>
                          <a:prstGeom prst="rect">
                            <a:avLst/>
                          </a:prstGeom>
                          <a:noFill/>
                          <a:ln w="9525">
                            <a:noFill/>
                            <a:miter lim="800000"/>
                            <a:headEnd/>
                            <a:tailEnd/>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9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148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sz w:val="16"/>
          <w:szCs w:val="16"/>
          <w:u w:val="single"/>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Сводная таблица потребности тепла  и топлива</w:t>
      </w: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новых площадок строительства.</w:t>
      </w:r>
    </w:p>
    <w:p w:rsidR="002C6B94" w:rsidRPr="000B6019" w:rsidRDefault="002C6B94" w:rsidP="002C6B94">
      <w:pPr>
        <w:widowControl w:val="0"/>
        <w:tabs>
          <w:tab w:val="left" w:pos="9923"/>
        </w:tabs>
        <w:jc w:val="right"/>
        <w:rPr>
          <w:rFonts w:eastAsia="Calibr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985"/>
        <w:gridCol w:w="726"/>
        <w:gridCol w:w="817"/>
        <w:gridCol w:w="1225"/>
      </w:tblGrid>
      <w:tr w:rsidR="002C6B94" w:rsidRPr="00584A61" w:rsidTr="00FA1737">
        <w:trPr>
          <w:trHeight w:val="1396"/>
          <w:jc w:val="center"/>
        </w:trPr>
        <w:tc>
          <w:tcPr>
            <w:tcW w:w="2206"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Наименование площадок строительства и  их назначение</w:t>
            </w:r>
          </w:p>
        </w:tc>
        <w:tc>
          <w:tcPr>
            <w:tcW w:w="1534"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Расход тепла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 МВт/Гкал/год</w:t>
            </w:r>
          </w:p>
        </w:tc>
        <w:tc>
          <w:tcPr>
            <w:tcW w:w="162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Часовой расход топлива в Т.У.Т </w:t>
            </w:r>
          </w:p>
        </w:tc>
        <w:tc>
          <w:tcPr>
            <w:tcW w:w="14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Годовой расход</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топлива в тыс.Т.У.Т.</w:t>
            </w:r>
          </w:p>
        </w:tc>
        <w:tc>
          <w:tcPr>
            <w:tcW w:w="224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Обеспечение  теплом</w:t>
            </w:r>
          </w:p>
        </w:tc>
      </w:tr>
      <w:tr w:rsidR="002C6B94" w:rsidRPr="00584A61" w:rsidTr="00FA1737">
        <w:trPr>
          <w:jc w:val="center"/>
        </w:trPr>
        <w:tc>
          <w:tcPr>
            <w:tcW w:w="2206"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1534"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1620"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1489"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248"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r>
      <w:tr w:rsidR="002C6B94" w:rsidRPr="00584A61" w:rsidTr="00FA1737">
        <w:trPr>
          <w:jc w:val="center"/>
        </w:trPr>
        <w:tc>
          <w:tcPr>
            <w:tcW w:w="220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1. Новое строительство</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    2÷9 эт. застройка</w:t>
            </w:r>
          </w:p>
        </w:tc>
        <w:tc>
          <w:tcPr>
            <w:tcW w:w="1534"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15,558</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13,412</w:t>
            </w:r>
          </w:p>
        </w:tc>
        <w:tc>
          <w:tcPr>
            <w:tcW w:w="162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2,392</w:t>
            </w:r>
          </w:p>
        </w:tc>
        <w:tc>
          <w:tcPr>
            <w:tcW w:w="14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4,711</w:t>
            </w:r>
          </w:p>
        </w:tc>
        <w:tc>
          <w:tcPr>
            <w:tcW w:w="224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блочных котельных</w:t>
            </w:r>
          </w:p>
        </w:tc>
      </w:tr>
      <w:tr w:rsidR="002C6B94" w:rsidRPr="00584A61" w:rsidTr="00FA1737">
        <w:trPr>
          <w:jc w:val="center"/>
        </w:trPr>
        <w:tc>
          <w:tcPr>
            <w:tcW w:w="220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2. Усадебная застройка</w:t>
            </w:r>
          </w:p>
        </w:tc>
        <w:tc>
          <w:tcPr>
            <w:tcW w:w="1534"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24,780</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21,362</w:t>
            </w:r>
          </w:p>
        </w:tc>
        <w:tc>
          <w:tcPr>
            <w:tcW w:w="162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3,728</w:t>
            </w:r>
          </w:p>
        </w:tc>
        <w:tc>
          <w:tcPr>
            <w:tcW w:w="14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7,739</w:t>
            </w:r>
          </w:p>
        </w:tc>
        <w:tc>
          <w:tcPr>
            <w:tcW w:w="224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от местных теплогенераторов тепла </w:t>
            </w:r>
          </w:p>
        </w:tc>
      </w:tr>
      <w:tr w:rsidR="002C6B94" w:rsidRPr="00584A61" w:rsidTr="00FA1737">
        <w:trPr>
          <w:jc w:val="center"/>
        </w:trPr>
        <w:tc>
          <w:tcPr>
            <w:tcW w:w="2206"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3. Объекты  соцкультбыта</w:t>
            </w:r>
          </w:p>
        </w:tc>
        <w:tc>
          <w:tcPr>
            <w:tcW w:w="1534"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22,752</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19,614</w:t>
            </w:r>
          </w:p>
        </w:tc>
        <w:tc>
          <w:tcPr>
            <w:tcW w:w="162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3,07</w:t>
            </w:r>
          </w:p>
        </w:tc>
        <w:tc>
          <w:tcPr>
            <w:tcW w:w="14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7,091</w:t>
            </w:r>
          </w:p>
        </w:tc>
        <w:tc>
          <w:tcPr>
            <w:tcW w:w="224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 блочных</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котельных и инд. теплогенера-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торов тепла.</w:t>
            </w:r>
          </w:p>
        </w:tc>
      </w:tr>
      <w:tr w:rsidR="002C6B94" w:rsidRPr="00584A61" w:rsidTr="00FA1737">
        <w:trPr>
          <w:jc w:val="center"/>
        </w:trPr>
        <w:tc>
          <w:tcPr>
            <w:tcW w:w="2206" w:type="dxa"/>
            <w:vAlign w:val="center"/>
          </w:tcPr>
          <w:p w:rsidR="002C6B94" w:rsidRPr="00584A61" w:rsidRDefault="002C6B94" w:rsidP="00FA1737">
            <w:pPr>
              <w:widowControl w:val="0"/>
              <w:tabs>
                <w:tab w:val="left" w:pos="9923"/>
              </w:tabs>
              <w:jc w:val="both"/>
              <w:rPr>
                <w:rFonts w:eastAsia="Calibri"/>
                <w:sz w:val="12"/>
                <w:szCs w:val="16"/>
              </w:rPr>
            </w:pPr>
          </w:p>
        </w:tc>
        <w:tc>
          <w:tcPr>
            <w:tcW w:w="1534" w:type="dxa"/>
            <w:vAlign w:val="center"/>
          </w:tcPr>
          <w:p w:rsidR="002C6B94" w:rsidRPr="00584A61" w:rsidRDefault="002C6B94" w:rsidP="00FA1737">
            <w:pPr>
              <w:widowControl w:val="0"/>
              <w:tabs>
                <w:tab w:val="left" w:pos="9923"/>
              </w:tabs>
              <w:jc w:val="center"/>
              <w:rPr>
                <w:rFonts w:eastAsia="Calibri"/>
                <w:sz w:val="12"/>
                <w:szCs w:val="16"/>
                <w:u w:val="single"/>
              </w:rPr>
            </w:pPr>
            <w:r w:rsidRPr="00584A61">
              <w:rPr>
                <w:rFonts w:eastAsia="Calibri"/>
                <w:sz w:val="12"/>
                <w:szCs w:val="16"/>
                <w:u w:val="single"/>
              </w:rPr>
              <w:t>63,09</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54,388</w:t>
            </w:r>
          </w:p>
        </w:tc>
        <w:tc>
          <w:tcPr>
            <w:tcW w:w="162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9,20</w:t>
            </w:r>
          </w:p>
        </w:tc>
        <w:tc>
          <w:tcPr>
            <w:tcW w:w="148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19,541</w:t>
            </w:r>
          </w:p>
        </w:tc>
        <w:tc>
          <w:tcPr>
            <w:tcW w:w="2248" w:type="dxa"/>
            <w:vAlign w:val="center"/>
          </w:tcPr>
          <w:p w:rsidR="002C6B94" w:rsidRPr="00584A61" w:rsidRDefault="002C6B94" w:rsidP="00FA1737">
            <w:pPr>
              <w:widowControl w:val="0"/>
              <w:tabs>
                <w:tab w:val="left" w:pos="9923"/>
              </w:tabs>
              <w:jc w:val="center"/>
              <w:rPr>
                <w:rFonts w:eastAsia="Calibri"/>
                <w:sz w:val="12"/>
                <w:szCs w:val="16"/>
              </w:rPr>
            </w:pP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Котельные в  г. Павловске, эксплуатируемые МП «Павловскводоканал».</w:t>
      </w:r>
    </w:p>
    <w:p w:rsidR="002C6B94" w:rsidRPr="000B6019" w:rsidRDefault="002C6B94" w:rsidP="002C6B94">
      <w:pPr>
        <w:widowControl w:val="0"/>
        <w:tabs>
          <w:tab w:val="left" w:pos="9923"/>
        </w:tabs>
        <w:jc w:val="center"/>
        <w:rPr>
          <w:rFonts w:eastAsia="Calibri"/>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4"/>
        <w:gridCol w:w="515"/>
        <w:gridCol w:w="546"/>
        <w:gridCol w:w="472"/>
        <w:gridCol w:w="436"/>
        <w:gridCol w:w="454"/>
        <w:gridCol w:w="431"/>
        <w:gridCol w:w="545"/>
        <w:gridCol w:w="453"/>
      </w:tblGrid>
      <w:tr w:rsidR="002C6B94" w:rsidRPr="00584A61" w:rsidTr="00FA1737">
        <w:trPr>
          <w:jc w:val="center"/>
        </w:trPr>
        <w:tc>
          <w:tcPr>
            <w:tcW w:w="2181" w:type="dxa"/>
            <w:vMerge w:val="restart"/>
          </w:tcPr>
          <w:p w:rsidR="002C6B94" w:rsidRPr="00584A61" w:rsidRDefault="002C6B94" w:rsidP="00FA1737">
            <w:pPr>
              <w:widowControl w:val="0"/>
              <w:tabs>
                <w:tab w:val="left" w:pos="9923"/>
              </w:tabs>
              <w:jc w:val="center"/>
              <w:rPr>
                <w:rFonts w:eastAsia="Calibri"/>
                <w:sz w:val="12"/>
                <w:szCs w:val="16"/>
              </w:rPr>
            </w:pP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Наименование объектов,</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адрес</w:t>
            </w:r>
          </w:p>
        </w:tc>
        <w:tc>
          <w:tcPr>
            <w:tcW w:w="972"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Год ввода </w:t>
            </w:r>
          </w:p>
          <w:p w:rsidR="002C6B94" w:rsidRPr="00584A61" w:rsidRDefault="002C6B94" w:rsidP="00FA1737">
            <w:pPr>
              <w:widowControl w:val="0"/>
              <w:tabs>
                <w:tab w:val="left" w:pos="9923"/>
              </w:tabs>
              <w:jc w:val="center"/>
              <w:rPr>
                <w:rFonts w:eastAsia="Calibri"/>
                <w:sz w:val="12"/>
                <w:szCs w:val="16"/>
                <w:vertAlign w:val="superscript"/>
              </w:rPr>
            </w:pPr>
            <w:r w:rsidRPr="00584A61">
              <w:rPr>
                <w:rFonts w:eastAsia="Calibri"/>
                <w:sz w:val="12"/>
                <w:szCs w:val="16"/>
              </w:rPr>
              <w:t>в экспл.</w:t>
            </w:r>
          </w:p>
        </w:tc>
        <w:tc>
          <w:tcPr>
            <w:tcW w:w="2672" w:type="dxa"/>
            <w:gridSpan w:val="3"/>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Характеристика котлов</w:t>
            </w:r>
          </w:p>
        </w:tc>
        <w:tc>
          <w:tcPr>
            <w:tcW w:w="809"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Произв.</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котель-ной,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Гкал/ч</w:t>
            </w:r>
          </w:p>
        </w:tc>
        <w:tc>
          <w:tcPr>
            <w:tcW w:w="749"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Подкл.</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нагруз-</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Гкал/ч</w:t>
            </w:r>
          </w:p>
        </w:tc>
        <w:tc>
          <w:tcPr>
            <w:tcW w:w="1049" w:type="dxa"/>
            <w:vMerge w:val="restart"/>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Протяжен-</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ность ТС,м </w:t>
            </w:r>
          </w:p>
        </w:tc>
        <w:tc>
          <w:tcPr>
            <w:tcW w:w="807" w:type="dxa"/>
            <w:vMerge w:val="restart"/>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Вид топлива</w:t>
            </w:r>
          </w:p>
        </w:tc>
      </w:tr>
      <w:tr w:rsidR="002C6B94" w:rsidRPr="00584A61" w:rsidTr="00FA1737">
        <w:trPr>
          <w:jc w:val="center"/>
        </w:trPr>
        <w:tc>
          <w:tcPr>
            <w:tcW w:w="2181" w:type="dxa"/>
            <w:vMerge/>
          </w:tcPr>
          <w:p w:rsidR="002C6B94" w:rsidRPr="00584A61" w:rsidRDefault="002C6B94" w:rsidP="00FA1737">
            <w:pPr>
              <w:widowControl w:val="0"/>
              <w:tabs>
                <w:tab w:val="left" w:pos="9923"/>
              </w:tabs>
              <w:jc w:val="center"/>
              <w:rPr>
                <w:rFonts w:eastAsia="Calibri"/>
                <w:b/>
                <w:sz w:val="12"/>
                <w:szCs w:val="16"/>
                <w:u w:val="single"/>
              </w:rPr>
            </w:pPr>
          </w:p>
        </w:tc>
        <w:tc>
          <w:tcPr>
            <w:tcW w:w="972" w:type="dxa"/>
            <w:vMerge/>
          </w:tcPr>
          <w:p w:rsidR="002C6B94" w:rsidRPr="00584A61" w:rsidRDefault="002C6B94" w:rsidP="00FA1737">
            <w:pPr>
              <w:widowControl w:val="0"/>
              <w:tabs>
                <w:tab w:val="left" w:pos="9923"/>
              </w:tabs>
              <w:jc w:val="center"/>
              <w:rPr>
                <w:rFonts w:eastAsia="Calibri"/>
                <w:b/>
                <w:sz w:val="12"/>
                <w:szCs w:val="16"/>
                <w:u w:val="single"/>
              </w:rPr>
            </w:pPr>
          </w:p>
        </w:tc>
        <w:tc>
          <w:tcPr>
            <w:tcW w:w="1052" w:type="dxa"/>
          </w:tcPr>
          <w:p w:rsidR="002C6B94" w:rsidRPr="00584A61" w:rsidRDefault="002C6B94" w:rsidP="00FA1737">
            <w:pPr>
              <w:widowControl w:val="0"/>
              <w:tabs>
                <w:tab w:val="left" w:pos="9923"/>
              </w:tabs>
              <w:jc w:val="center"/>
              <w:rPr>
                <w:rFonts w:eastAsia="Calibri"/>
                <w:sz w:val="12"/>
                <w:szCs w:val="16"/>
              </w:rPr>
            </w:pP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марка</w:t>
            </w:r>
          </w:p>
        </w:tc>
        <w:tc>
          <w:tcPr>
            <w:tcW w:w="858" w:type="dxa"/>
          </w:tcPr>
          <w:p w:rsidR="002C6B94" w:rsidRPr="00584A61" w:rsidRDefault="002C6B94" w:rsidP="00FA1737">
            <w:pPr>
              <w:widowControl w:val="0"/>
              <w:tabs>
                <w:tab w:val="left" w:pos="9923"/>
              </w:tabs>
              <w:jc w:val="center"/>
              <w:rPr>
                <w:rFonts w:eastAsia="Calibri"/>
                <w:sz w:val="12"/>
                <w:szCs w:val="16"/>
              </w:rPr>
            </w:pP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кол-во</w:t>
            </w:r>
          </w:p>
        </w:tc>
        <w:tc>
          <w:tcPr>
            <w:tcW w:w="762" w:type="dxa"/>
          </w:tcPr>
          <w:p w:rsidR="002C6B94" w:rsidRPr="00584A61" w:rsidRDefault="002C6B94" w:rsidP="00FA1737">
            <w:pPr>
              <w:widowControl w:val="0"/>
              <w:tabs>
                <w:tab w:val="left" w:pos="9923"/>
              </w:tabs>
              <w:jc w:val="center"/>
              <w:rPr>
                <w:rFonts w:eastAsia="Calibri"/>
                <w:sz w:val="12"/>
                <w:szCs w:val="16"/>
              </w:rPr>
            </w:pPr>
          </w:p>
          <w:p w:rsidR="002C6B94" w:rsidRPr="00584A61" w:rsidRDefault="002C6B94" w:rsidP="00FA1737">
            <w:pPr>
              <w:widowControl w:val="0"/>
              <w:tabs>
                <w:tab w:val="left" w:pos="9923"/>
              </w:tabs>
              <w:jc w:val="center"/>
              <w:rPr>
                <w:rFonts w:eastAsia="Calibri"/>
                <w:b/>
                <w:sz w:val="12"/>
                <w:szCs w:val="16"/>
              </w:rPr>
            </w:pPr>
            <w:r w:rsidRPr="00584A61">
              <w:rPr>
                <w:rFonts w:eastAsia="Calibri"/>
                <w:sz w:val="12"/>
                <w:szCs w:val="16"/>
              </w:rPr>
              <w:t>МВт</w:t>
            </w:r>
          </w:p>
        </w:tc>
        <w:tc>
          <w:tcPr>
            <w:tcW w:w="809" w:type="dxa"/>
            <w:vMerge/>
          </w:tcPr>
          <w:p w:rsidR="002C6B94" w:rsidRPr="00584A61" w:rsidRDefault="002C6B94" w:rsidP="00FA1737">
            <w:pPr>
              <w:widowControl w:val="0"/>
              <w:tabs>
                <w:tab w:val="left" w:pos="9923"/>
              </w:tabs>
              <w:jc w:val="center"/>
              <w:rPr>
                <w:rFonts w:eastAsia="Calibri"/>
                <w:b/>
                <w:sz w:val="12"/>
                <w:szCs w:val="16"/>
                <w:u w:val="single"/>
              </w:rPr>
            </w:pPr>
          </w:p>
        </w:tc>
        <w:tc>
          <w:tcPr>
            <w:tcW w:w="749" w:type="dxa"/>
            <w:vMerge/>
          </w:tcPr>
          <w:p w:rsidR="002C6B94" w:rsidRPr="00584A61" w:rsidRDefault="002C6B94" w:rsidP="00FA1737">
            <w:pPr>
              <w:widowControl w:val="0"/>
              <w:tabs>
                <w:tab w:val="left" w:pos="9923"/>
              </w:tabs>
              <w:jc w:val="center"/>
              <w:rPr>
                <w:rFonts w:eastAsia="Calibri"/>
                <w:b/>
                <w:sz w:val="12"/>
                <w:szCs w:val="16"/>
                <w:u w:val="single"/>
              </w:rPr>
            </w:pPr>
          </w:p>
        </w:tc>
        <w:tc>
          <w:tcPr>
            <w:tcW w:w="1049" w:type="dxa"/>
            <w:vMerge/>
          </w:tcPr>
          <w:p w:rsidR="002C6B94" w:rsidRPr="00584A61" w:rsidRDefault="002C6B94" w:rsidP="00FA1737">
            <w:pPr>
              <w:widowControl w:val="0"/>
              <w:tabs>
                <w:tab w:val="left" w:pos="9923"/>
              </w:tabs>
              <w:jc w:val="center"/>
              <w:rPr>
                <w:rFonts w:eastAsia="Calibri"/>
                <w:b/>
                <w:sz w:val="12"/>
                <w:szCs w:val="16"/>
                <w:u w:val="single"/>
              </w:rPr>
            </w:pPr>
          </w:p>
        </w:tc>
        <w:tc>
          <w:tcPr>
            <w:tcW w:w="807" w:type="dxa"/>
            <w:vMerge/>
          </w:tcPr>
          <w:p w:rsidR="002C6B94" w:rsidRPr="00584A61" w:rsidRDefault="002C6B94" w:rsidP="00FA1737">
            <w:pPr>
              <w:widowControl w:val="0"/>
              <w:tabs>
                <w:tab w:val="left" w:pos="9923"/>
              </w:tabs>
              <w:jc w:val="center"/>
              <w:rPr>
                <w:rFonts w:eastAsia="Calibri"/>
                <w:b/>
                <w:sz w:val="12"/>
                <w:szCs w:val="16"/>
                <w:u w:val="single"/>
              </w:rPr>
            </w:pPr>
          </w:p>
        </w:tc>
      </w:tr>
      <w:tr w:rsidR="002C6B94" w:rsidRPr="00584A61" w:rsidTr="00FA1737">
        <w:trPr>
          <w:jc w:val="center"/>
        </w:trPr>
        <w:tc>
          <w:tcPr>
            <w:tcW w:w="2181" w:type="dxa"/>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c>
          <w:tcPr>
            <w:tcW w:w="10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w:t>
            </w: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w:t>
            </w:r>
          </w:p>
        </w:tc>
      </w:tr>
      <w:tr w:rsidR="002C6B94" w:rsidRPr="00584A61" w:rsidTr="00FA1737">
        <w:trPr>
          <w:trHeight w:val="126"/>
          <w:jc w:val="center"/>
        </w:trPr>
        <w:tc>
          <w:tcPr>
            <w:tcW w:w="2181"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Котельная №1, мкр.Черемушки</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1997</w:t>
            </w: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КСВа-2,5</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8,4</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7,86</w:t>
            </w:r>
          </w:p>
        </w:tc>
        <w:tc>
          <w:tcPr>
            <w:tcW w:w="10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5258</w:t>
            </w: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126"/>
          <w:jc w:val="center"/>
        </w:trPr>
        <w:tc>
          <w:tcPr>
            <w:tcW w:w="2181"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Котельная  «1, ГВС</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мкр.Черемушки</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1998</w:t>
            </w: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Е1,0-0,9Г-3-пар</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1,95</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0,65</w:t>
            </w:r>
          </w:p>
        </w:tc>
        <w:tc>
          <w:tcPr>
            <w:tcW w:w="1049" w:type="dxa"/>
            <w:vAlign w:val="center"/>
          </w:tcPr>
          <w:p w:rsidR="002C6B94" w:rsidRPr="00584A61" w:rsidRDefault="002C6B94" w:rsidP="00FA1737">
            <w:pPr>
              <w:widowControl w:val="0"/>
              <w:tabs>
                <w:tab w:val="left" w:pos="9923"/>
              </w:tabs>
              <w:jc w:val="center"/>
              <w:rPr>
                <w:rFonts w:eastAsia="Calibri"/>
                <w:sz w:val="12"/>
                <w:szCs w:val="16"/>
              </w:rPr>
            </w:pP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Газ </w:t>
            </w:r>
          </w:p>
        </w:tc>
      </w:tr>
      <w:tr w:rsidR="002C6B94" w:rsidRPr="00584A61" w:rsidTr="00FA1737">
        <w:trPr>
          <w:trHeight w:val="56"/>
          <w:jc w:val="center"/>
        </w:trPr>
        <w:tc>
          <w:tcPr>
            <w:tcW w:w="2181" w:type="dxa"/>
            <w:vMerge w:val="restart"/>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Котельная №3</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ул.Санаторная 22а</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1985</w:t>
            </w:r>
          </w:p>
        </w:tc>
        <w:tc>
          <w:tcPr>
            <w:tcW w:w="1052"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Е1,0-0,9Г-3</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1,58</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w:t>
            </w:r>
          </w:p>
        </w:tc>
        <w:tc>
          <w:tcPr>
            <w:tcW w:w="1049" w:type="dxa"/>
            <w:vMerge w:val="restart"/>
            <w:vAlign w:val="center"/>
          </w:tcPr>
          <w:p w:rsidR="002C6B94" w:rsidRPr="00584A61" w:rsidRDefault="002C6B94" w:rsidP="00FA1737">
            <w:pPr>
              <w:widowControl w:val="0"/>
              <w:tabs>
                <w:tab w:val="left" w:pos="9923"/>
              </w:tabs>
              <w:jc w:val="center"/>
              <w:rPr>
                <w:rFonts w:eastAsia="Calibri"/>
                <w:sz w:val="12"/>
                <w:szCs w:val="16"/>
              </w:rPr>
            </w:pP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Газ </w:t>
            </w:r>
          </w:p>
        </w:tc>
      </w:tr>
      <w:tr w:rsidR="002C6B94" w:rsidRPr="00584A61" w:rsidTr="00FA1737">
        <w:trPr>
          <w:trHeight w:val="56"/>
          <w:jc w:val="center"/>
        </w:trPr>
        <w:tc>
          <w:tcPr>
            <w:tcW w:w="2181" w:type="dxa"/>
            <w:vMerge/>
            <w:vAlign w:val="center"/>
          </w:tcPr>
          <w:p w:rsidR="002C6B94" w:rsidRPr="00584A61" w:rsidRDefault="002C6B94" w:rsidP="00FA1737">
            <w:pPr>
              <w:widowControl w:val="0"/>
              <w:tabs>
                <w:tab w:val="left" w:pos="9923"/>
              </w:tabs>
              <w:jc w:val="both"/>
              <w:rPr>
                <w:rFonts w:eastAsia="Calibri"/>
                <w:sz w:val="12"/>
                <w:szCs w:val="16"/>
              </w:rPr>
            </w:pP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1985</w:t>
            </w:r>
          </w:p>
        </w:tc>
        <w:tc>
          <w:tcPr>
            <w:tcW w:w="1052"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Братск-1 </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Г-98 КВт</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3,0</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2,58</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1,20</w:t>
            </w:r>
          </w:p>
        </w:tc>
        <w:tc>
          <w:tcPr>
            <w:tcW w:w="1049" w:type="dxa"/>
            <w:vMerge/>
            <w:vAlign w:val="center"/>
          </w:tcPr>
          <w:p w:rsidR="002C6B94" w:rsidRPr="00584A61" w:rsidRDefault="002C6B94" w:rsidP="00FA1737">
            <w:pPr>
              <w:widowControl w:val="0"/>
              <w:tabs>
                <w:tab w:val="left" w:pos="9923"/>
              </w:tabs>
              <w:jc w:val="center"/>
              <w:rPr>
                <w:rFonts w:eastAsia="Calibri"/>
                <w:sz w:val="12"/>
                <w:szCs w:val="16"/>
              </w:rPr>
            </w:pP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56"/>
          <w:jc w:val="center"/>
        </w:trPr>
        <w:tc>
          <w:tcPr>
            <w:tcW w:w="2181"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Котельная  №4 ул.</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Кл. Готвальд,11-а</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1999</w:t>
            </w: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КСВа-1,0 </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 с</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4,0</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3,44</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3,54</w:t>
            </w:r>
          </w:p>
        </w:tc>
        <w:tc>
          <w:tcPr>
            <w:tcW w:w="10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1780</w:t>
            </w: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Газ </w:t>
            </w:r>
          </w:p>
        </w:tc>
      </w:tr>
      <w:tr w:rsidR="002C6B94" w:rsidRPr="00584A61" w:rsidTr="00FA1737">
        <w:trPr>
          <w:trHeight w:val="56"/>
          <w:jc w:val="center"/>
        </w:trPr>
        <w:tc>
          <w:tcPr>
            <w:tcW w:w="2181"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Котельная  №6</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ул.Маяковского,53</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1999</w:t>
            </w: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КЧМ-5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96 КВт</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0,192</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0,166</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0,16</w:t>
            </w:r>
          </w:p>
        </w:tc>
        <w:tc>
          <w:tcPr>
            <w:tcW w:w="1049" w:type="dxa"/>
            <w:vAlign w:val="center"/>
          </w:tcPr>
          <w:p w:rsidR="002C6B94" w:rsidRPr="00584A61" w:rsidRDefault="002C6B94" w:rsidP="00FA1737">
            <w:pPr>
              <w:widowControl w:val="0"/>
              <w:tabs>
                <w:tab w:val="left" w:pos="9923"/>
              </w:tabs>
              <w:jc w:val="center"/>
              <w:rPr>
                <w:rFonts w:eastAsia="Calibri"/>
                <w:sz w:val="12"/>
                <w:szCs w:val="16"/>
              </w:rPr>
            </w:pP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56"/>
          <w:jc w:val="center"/>
        </w:trPr>
        <w:tc>
          <w:tcPr>
            <w:tcW w:w="2181"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Котельная  №8</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ул.Восточная,4</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1990</w:t>
            </w: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«Факел»-</w:t>
            </w:r>
          </w:p>
          <w:p w:rsidR="002C6B94" w:rsidRPr="00584A61" w:rsidRDefault="002C6B94" w:rsidP="00FA1737">
            <w:pPr>
              <w:widowControl w:val="0"/>
              <w:tabs>
                <w:tab w:val="left" w:pos="9923"/>
              </w:tabs>
              <w:jc w:val="center"/>
              <w:rPr>
                <w:rFonts w:eastAsia="Calibri"/>
                <w:sz w:val="12"/>
                <w:szCs w:val="16"/>
              </w:rPr>
            </w:pPr>
            <w:smartTag w:uri="urn:schemas-microsoft-com:office:smarttags" w:element="metricconverter">
              <w:smartTagPr>
                <w:attr w:name="ProductID" w:val="1 Г"/>
              </w:smartTagPr>
              <w:r w:rsidRPr="00584A61">
                <w:rPr>
                  <w:rFonts w:eastAsia="Calibri"/>
                  <w:sz w:val="12"/>
                  <w:szCs w:val="16"/>
                </w:rPr>
                <w:t>1 Г</w:t>
              </w:r>
            </w:smartTag>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 МВт</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4,3</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1,39</w:t>
            </w:r>
          </w:p>
        </w:tc>
        <w:tc>
          <w:tcPr>
            <w:tcW w:w="1049" w:type="dxa"/>
            <w:vAlign w:val="center"/>
          </w:tcPr>
          <w:p w:rsidR="002C6B94" w:rsidRPr="00584A61" w:rsidRDefault="002C6B94" w:rsidP="00FA1737">
            <w:pPr>
              <w:widowControl w:val="0"/>
              <w:tabs>
                <w:tab w:val="left" w:pos="9923"/>
              </w:tabs>
              <w:jc w:val="center"/>
              <w:rPr>
                <w:rFonts w:eastAsia="Calibri"/>
                <w:sz w:val="12"/>
                <w:szCs w:val="16"/>
              </w:rPr>
            </w:pP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56"/>
          <w:jc w:val="center"/>
        </w:trPr>
        <w:tc>
          <w:tcPr>
            <w:tcW w:w="2181"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Котельная №9 ул.К.Маркса,29-а</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2003</w:t>
            </w: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КСВа-</w:t>
            </w:r>
          </w:p>
          <w:p w:rsidR="002C6B94" w:rsidRPr="00584A61" w:rsidRDefault="002C6B94" w:rsidP="00FA1737">
            <w:pPr>
              <w:widowControl w:val="0"/>
              <w:tabs>
                <w:tab w:val="left" w:pos="9923"/>
              </w:tabs>
              <w:jc w:val="center"/>
              <w:rPr>
                <w:rFonts w:eastAsia="Calibri"/>
                <w:sz w:val="12"/>
                <w:szCs w:val="16"/>
              </w:rPr>
            </w:pPr>
            <w:smartTag w:uri="urn:schemas-microsoft-com:office:smarttags" w:element="metricconverter">
              <w:smartTagPr>
                <w:attr w:name="ProductID" w:val="2,5 Г"/>
              </w:smartTagPr>
              <w:r w:rsidRPr="00584A61">
                <w:rPr>
                  <w:rFonts w:eastAsia="Calibri"/>
                  <w:sz w:val="12"/>
                  <w:szCs w:val="16"/>
                </w:rPr>
                <w:t>2,5 Г</w:t>
              </w:r>
            </w:smartTag>
            <w:r w:rsidRPr="00584A61">
              <w:rPr>
                <w:rFonts w:eastAsia="Calibri"/>
                <w:sz w:val="12"/>
                <w:szCs w:val="16"/>
              </w:rPr>
              <w:t xml:space="preserve"> с</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7,5</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6,45</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2,95</w:t>
            </w:r>
          </w:p>
        </w:tc>
        <w:tc>
          <w:tcPr>
            <w:tcW w:w="10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1617</w:t>
            </w: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56"/>
          <w:jc w:val="center"/>
        </w:trPr>
        <w:tc>
          <w:tcPr>
            <w:tcW w:w="2181" w:type="dxa"/>
            <w:vMerge w:val="restart"/>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Котельная №12</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ул.Набережная,2Б</w:t>
            </w:r>
          </w:p>
        </w:tc>
        <w:tc>
          <w:tcPr>
            <w:tcW w:w="972"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1998</w:t>
            </w: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КЧМ-5</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0,192</w:t>
            </w:r>
          </w:p>
        </w:tc>
        <w:tc>
          <w:tcPr>
            <w:tcW w:w="809"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0,209</w:t>
            </w:r>
          </w:p>
        </w:tc>
        <w:tc>
          <w:tcPr>
            <w:tcW w:w="749"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0,21</w:t>
            </w:r>
          </w:p>
        </w:tc>
        <w:tc>
          <w:tcPr>
            <w:tcW w:w="1049" w:type="dxa"/>
            <w:vMerge w:val="restart"/>
            <w:vAlign w:val="center"/>
          </w:tcPr>
          <w:p w:rsidR="002C6B94" w:rsidRPr="00584A61" w:rsidRDefault="002C6B94" w:rsidP="00FA1737">
            <w:pPr>
              <w:widowControl w:val="0"/>
              <w:tabs>
                <w:tab w:val="left" w:pos="9923"/>
              </w:tabs>
              <w:jc w:val="center"/>
              <w:rPr>
                <w:rFonts w:eastAsia="Calibri"/>
                <w:sz w:val="12"/>
                <w:szCs w:val="16"/>
              </w:rPr>
            </w:pP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56"/>
          <w:jc w:val="center"/>
        </w:trPr>
        <w:tc>
          <w:tcPr>
            <w:tcW w:w="2181" w:type="dxa"/>
            <w:vMerge/>
            <w:vAlign w:val="center"/>
          </w:tcPr>
          <w:p w:rsidR="002C6B94" w:rsidRPr="00584A61" w:rsidRDefault="002C6B94" w:rsidP="00FA1737">
            <w:pPr>
              <w:widowControl w:val="0"/>
              <w:tabs>
                <w:tab w:val="left" w:pos="9923"/>
              </w:tabs>
              <w:jc w:val="both"/>
              <w:rPr>
                <w:rFonts w:eastAsia="Calibri"/>
                <w:sz w:val="12"/>
                <w:szCs w:val="16"/>
              </w:rPr>
            </w:pPr>
          </w:p>
        </w:tc>
        <w:tc>
          <w:tcPr>
            <w:tcW w:w="972"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КЧМ-3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 Квт</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0,043</w:t>
            </w:r>
          </w:p>
        </w:tc>
        <w:tc>
          <w:tcPr>
            <w:tcW w:w="809" w:type="dxa"/>
            <w:vMerge/>
            <w:vAlign w:val="center"/>
          </w:tcPr>
          <w:p w:rsidR="002C6B94" w:rsidRPr="00584A61" w:rsidRDefault="002C6B94" w:rsidP="00FA1737">
            <w:pPr>
              <w:widowControl w:val="0"/>
              <w:tabs>
                <w:tab w:val="left" w:pos="9923"/>
              </w:tabs>
              <w:jc w:val="center"/>
              <w:rPr>
                <w:rFonts w:eastAsia="Calibri"/>
                <w:sz w:val="12"/>
                <w:szCs w:val="16"/>
              </w:rPr>
            </w:pPr>
          </w:p>
        </w:tc>
        <w:tc>
          <w:tcPr>
            <w:tcW w:w="749"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49" w:type="dxa"/>
            <w:vMerge/>
            <w:vAlign w:val="center"/>
          </w:tcPr>
          <w:p w:rsidR="002C6B94" w:rsidRPr="00584A61" w:rsidRDefault="002C6B94" w:rsidP="00FA1737">
            <w:pPr>
              <w:widowControl w:val="0"/>
              <w:tabs>
                <w:tab w:val="left" w:pos="9923"/>
              </w:tabs>
              <w:jc w:val="center"/>
              <w:rPr>
                <w:rFonts w:eastAsia="Calibri"/>
                <w:sz w:val="12"/>
                <w:szCs w:val="16"/>
              </w:rPr>
            </w:pP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56"/>
          <w:jc w:val="center"/>
        </w:trPr>
        <w:tc>
          <w:tcPr>
            <w:tcW w:w="2181" w:type="dxa"/>
            <w:vMerge w:val="restart"/>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Котельная №14 </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мкр. Гранитный</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1989</w:t>
            </w: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КВГМ-20-</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46,52</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40</w:t>
            </w:r>
          </w:p>
        </w:tc>
        <w:tc>
          <w:tcPr>
            <w:tcW w:w="749"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22,93</w:t>
            </w:r>
          </w:p>
        </w:tc>
        <w:tc>
          <w:tcPr>
            <w:tcW w:w="1049"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9343</w:t>
            </w: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56"/>
          <w:jc w:val="center"/>
        </w:trPr>
        <w:tc>
          <w:tcPr>
            <w:tcW w:w="2181" w:type="dxa"/>
            <w:vMerge/>
            <w:vAlign w:val="center"/>
          </w:tcPr>
          <w:p w:rsidR="002C6B94" w:rsidRPr="00584A61" w:rsidRDefault="002C6B94" w:rsidP="00FA1737">
            <w:pPr>
              <w:widowControl w:val="0"/>
              <w:tabs>
                <w:tab w:val="left" w:pos="9923"/>
              </w:tabs>
              <w:jc w:val="both"/>
              <w:rPr>
                <w:rFonts w:eastAsia="Calibri"/>
                <w:sz w:val="12"/>
                <w:szCs w:val="16"/>
              </w:rPr>
            </w:pP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1974</w:t>
            </w: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ДКВР-6,5</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9,2</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w:t>
            </w:r>
          </w:p>
        </w:tc>
        <w:tc>
          <w:tcPr>
            <w:tcW w:w="749"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49" w:type="dxa"/>
            <w:vMerge/>
            <w:vAlign w:val="center"/>
          </w:tcPr>
          <w:p w:rsidR="002C6B94" w:rsidRPr="00584A61" w:rsidRDefault="002C6B94" w:rsidP="00FA1737">
            <w:pPr>
              <w:widowControl w:val="0"/>
              <w:tabs>
                <w:tab w:val="left" w:pos="9923"/>
              </w:tabs>
              <w:jc w:val="center"/>
              <w:rPr>
                <w:rFonts w:eastAsia="Calibri"/>
                <w:sz w:val="12"/>
                <w:szCs w:val="16"/>
              </w:rPr>
            </w:pP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489"/>
          <w:jc w:val="center"/>
        </w:trPr>
        <w:tc>
          <w:tcPr>
            <w:tcW w:w="2181" w:type="dxa"/>
            <w:vMerge w:val="restart"/>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Котельная №16 </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ул.1 Мая,20</w:t>
            </w:r>
          </w:p>
        </w:tc>
        <w:tc>
          <w:tcPr>
            <w:tcW w:w="972" w:type="dxa"/>
            <w:vMerge w:val="restart"/>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2003</w:t>
            </w: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КЧМ-5</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96 КВт</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0,096</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0,083</w:t>
            </w:r>
          </w:p>
        </w:tc>
        <w:tc>
          <w:tcPr>
            <w:tcW w:w="749"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0,09</w:t>
            </w:r>
          </w:p>
        </w:tc>
        <w:tc>
          <w:tcPr>
            <w:tcW w:w="1049" w:type="dxa"/>
            <w:vMerge w:val="restart"/>
            <w:vAlign w:val="center"/>
          </w:tcPr>
          <w:p w:rsidR="002C6B94" w:rsidRPr="00584A61" w:rsidRDefault="002C6B94" w:rsidP="00FA1737">
            <w:pPr>
              <w:widowControl w:val="0"/>
              <w:tabs>
                <w:tab w:val="left" w:pos="9923"/>
              </w:tabs>
              <w:jc w:val="center"/>
              <w:rPr>
                <w:rFonts w:eastAsia="Calibri"/>
                <w:sz w:val="12"/>
                <w:szCs w:val="16"/>
              </w:rPr>
            </w:pP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421"/>
          <w:jc w:val="center"/>
        </w:trPr>
        <w:tc>
          <w:tcPr>
            <w:tcW w:w="2181" w:type="dxa"/>
            <w:vMerge/>
            <w:vAlign w:val="center"/>
          </w:tcPr>
          <w:p w:rsidR="002C6B94" w:rsidRPr="00584A61" w:rsidRDefault="002C6B94" w:rsidP="00FA1737">
            <w:pPr>
              <w:widowControl w:val="0"/>
              <w:tabs>
                <w:tab w:val="left" w:pos="9923"/>
              </w:tabs>
              <w:jc w:val="both"/>
              <w:rPr>
                <w:rFonts w:eastAsia="Calibri"/>
                <w:sz w:val="12"/>
                <w:szCs w:val="16"/>
              </w:rPr>
            </w:pPr>
          </w:p>
        </w:tc>
        <w:tc>
          <w:tcPr>
            <w:tcW w:w="972" w:type="dxa"/>
            <w:vMerge/>
            <w:vAlign w:val="center"/>
          </w:tcPr>
          <w:p w:rsidR="002C6B94" w:rsidRPr="00584A61" w:rsidRDefault="002C6B94" w:rsidP="00FA1737">
            <w:pPr>
              <w:widowControl w:val="0"/>
              <w:tabs>
                <w:tab w:val="left" w:pos="9923"/>
              </w:tabs>
              <w:jc w:val="both"/>
              <w:rPr>
                <w:rFonts w:eastAsia="Calibri"/>
                <w:sz w:val="12"/>
                <w:szCs w:val="16"/>
              </w:rPr>
            </w:pPr>
          </w:p>
        </w:tc>
        <w:tc>
          <w:tcPr>
            <w:tcW w:w="105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КЧМ-3</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 КВт</w:t>
            </w:r>
          </w:p>
        </w:tc>
        <w:tc>
          <w:tcPr>
            <w:tcW w:w="85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76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0,05</w:t>
            </w:r>
          </w:p>
        </w:tc>
        <w:tc>
          <w:tcPr>
            <w:tcW w:w="80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0,043</w:t>
            </w:r>
          </w:p>
        </w:tc>
        <w:tc>
          <w:tcPr>
            <w:tcW w:w="749"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49" w:type="dxa"/>
            <w:vMerge/>
            <w:vAlign w:val="center"/>
          </w:tcPr>
          <w:p w:rsidR="002C6B94" w:rsidRPr="00584A61" w:rsidRDefault="002C6B94" w:rsidP="00FA1737">
            <w:pPr>
              <w:widowControl w:val="0"/>
              <w:tabs>
                <w:tab w:val="left" w:pos="9923"/>
              </w:tabs>
              <w:jc w:val="center"/>
              <w:rPr>
                <w:rFonts w:eastAsia="Calibri"/>
                <w:sz w:val="12"/>
                <w:szCs w:val="16"/>
              </w:rPr>
            </w:pPr>
          </w:p>
        </w:tc>
        <w:tc>
          <w:tcPr>
            <w:tcW w:w="80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421"/>
          <w:jc w:val="center"/>
        </w:trPr>
        <w:tc>
          <w:tcPr>
            <w:tcW w:w="2181"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Котельная №17 ул.Покровская,29</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p>
        </w:tc>
        <w:tc>
          <w:tcPr>
            <w:tcW w:w="105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КЧМ-5</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83 Квт</w:t>
            </w:r>
          </w:p>
        </w:tc>
        <w:tc>
          <w:tcPr>
            <w:tcW w:w="858"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7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0,083</w:t>
            </w:r>
          </w:p>
        </w:tc>
        <w:tc>
          <w:tcPr>
            <w:tcW w:w="80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0,73</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0,06</w:t>
            </w:r>
          </w:p>
        </w:tc>
        <w:tc>
          <w:tcPr>
            <w:tcW w:w="1049" w:type="dxa"/>
            <w:vAlign w:val="center"/>
          </w:tcPr>
          <w:p w:rsidR="002C6B94" w:rsidRPr="00584A61" w:rsidRDefault="002C6B94" w:rsidP="00FA1737">
            <w:pPr>
              <w:widowControl w:val="0"/>
              <w:tabs>
                <w:tab w:val="left" w:pos="9923"/>
              </w:tabs>
              <w:jc w:val="center"/>
              <w:rPr>
                <w:rFonts w:eastAsia="Calibri"/>
                <w:sz w:val="12"/>
                <w:szCs w:val="16"/>
              </w:rPr>
            </w:pPr>
          </w:p>
        </w:tc>
        <w:tc>
          <w:tcPr>
            <w:tcW w:w="807"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421"/>
          <w:jc w:val="center"/>
        </w:trPr>
        <w:tc>
          <w:tcPr>
            <w:tcW w:w="2181"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Котельная №2</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ул.1 Мая,40</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p>
        </w:tc>
        <w:tc>
          <w:tcPr>
            <w:tcW w:w="105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КЧМ-5</w:t>
            </w:r>
          </w:p>
        </w:tc>
        <w:tc>
          <w:tcPr>
            <w:tcW w:w="858"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7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0,108</w:t>
            </w:r>
          </w:p>
        </w:tc>
        <w:tc>
          <w:tcPr>
            <w:tcW w:w="80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0,126</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0,128</w:t>
            </w:r>
          </w:p>
        </w:tc>
        <w:tc>
          <w:tcPr>
            <w:tcW w:w="1049" w:type="dxa"/>
            <w:vAlign w:val="center"/>
          </w:tcPr>
          <w:p w:rsidR="002C6B94" w:rsidRPr="00584A61" w:rsidRDefault="002C6B94" w:rsidP="00FA1737">
            <w:pPr>
              <w:widowControl w:val="0"/>
              <w:tabs>
                <w:tab w:val="left" w:pos="9923"/>
              </w:tabs>
              <w:jc w:val="center"/>
              <w:rPr>
                <w:rFonts w:eastAsia="Calibri"/>
                <w:sz w:val="12"/>
                <w:szCs w:val="16"/>
              </w:rPr>
            </w:pPr>
          </w:p>
        </w:tc>
        <w:tc>
          <w:tcPr>
            <w:tcW w:w="807"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421"/>
          <w:jc w:val="center"/>
        </w:trPr>
        <w:tc>
          <w:tcPr>
            <w:tcW w:w="2181"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Котельная №15,</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(УПК)</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1988</w:t>
            </w:r>
          </w:p>
        </w:tc>
        <w:tc>
          <w:tcPr>
            <w:tcW w:w="105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КЧМ-5</w:t>
            </w:r>
          </w:p>
        </w:tc>
        <w:tc>
          <w:tcPr>
            <w:tcW w:w="858"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7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0,123</w:t>
            </w:r>
          </w:p>
        </w:tc>
        <w:tc>
          <w:tcPr>
            <w:tcW w:w="80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0,106</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0,040</w:t>
            </w:r>
          </w:p>
        </w:tc>
        <w:tc>
          <w:tcPr>
            <w:tcW w:w="1049" w:type="dxa"/>
            <w:vAlign w:val="center"/>
          </w:tcPr>
          <w:p w:rsidR="002C6B94" w:rsidRPr="00584A61" w:rsidRDefault="002C6B94" w:rsidP="00FA1737">
            <w:pPr>
              <w:widowControl w:val="0"/>
              <w:tabs>
                <w:tab w:val="left" w:pos="9923"/>
              </w:tabs>
              <w:jc w:val="center"/>
              <w:rPr>
                <w:rFonts w:eastAsia="Calibri"/>
                <w:sz w:val="12"/>
                <w:szCs w:val="16"/>
              </w:rPr>
            </w:pPr>
          </w:p>
        </w:tc>
        <w:tc>
          <w:tcPr>
            <w:tcW w:w="807"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421"/>
          <w:jc w:val="center"/>
        </w:trPr>
        <w:tc>
          <w:tcPr>
            <w:tcW w:w="2181"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Котельная №18, </w:t>
            </w:r>
          </w:p>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Базовая СОШ</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1997</w:t>
            </w:r>
          </w:p>
        </w:tc>
        <w:tc>
          <w:tcPr>
            <w:tcW w:w="105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КЧМ-5</w:t>
            </w:r>
          </w:p>
        </w:tc>
        <w:tc>
          <w:tcPr>
            <w:tcW w:w="858"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7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0,194</w:t>
            </w:r>
          </w:p>
        </w:tc>
        <w:tc>
          <w:tcPr>
            <w:tcW w:w="80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0,168</w:t>
            </w: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0,087</w:t>
            </w:r>
          </w:p>
        </w:tc>
        <w:tc>
          <w:tcPr>
            <w:tcW w:w="1049" w:type="dxa"/>
            <w:vAlign w:val="center"/>
          </w:tcPr>
          <w:p w:rsidR="002C6B94" w:rsidRPr="00584A61" w:rsidRDefault="002C6B94" w:rsidP="00FA1737">
            <w:pPr>
              <w:widowControl w:val="0"/>
              <w:tabs>
                <w:tab w:val="left" w:pos="9923"/>
              </w:tabs>
              <w:jc w:val="center"/>
              <w:rPr>
                <w:rFonts w:eastAsia="Calibri"/>
                <w:sz w:val="12"/>
                <w:szCs w:val="16"/>
              </w:rPr>
            </w:pPr>
          </w:p>
        </w:tc>
        <w:tc>
          <w:tcPr>
            <w:tcW w:w="807"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Газ</w:t>
            </w:r>
          </w:p>
        </w:tc>
      </w:tr>
      <w:tr w:rsidR="002C6B94" w:rsidRPr="00584A61" w:rsidTr="00FA1737">
        <w:trPr>
          <w:trHeight w:val="421"/>
          <w:jc w:val="center"/>
        </w:trPr>
        <w:tc>
          <w:tcPr>
            <w:tcW w:w="2181" w:type="dxa"/>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 xml:space="preserve">           Итого:</w:t>
            </w:r>
          </w:p>
        </w:tc>
        <w:tc>
          <w:tcPr>
            <w:tcW w:w="972" w:type="dxa"/>
            <w:vAlign w:val="center"/>
          </w:tcPr>
          <w:p w:rsidR="002C6B94" w:rsidRPr="00584A61" w:rsidRDefault="002C6B94" w:rsidP="00FA1737">
            <w:pPr>
              <w:widowControl w:val="0"/>
              <w:tabs>
                <w:tab w:val="left" w:pos="9923"/>
              </w:tabs>
              <w:jc w:val="center"/>
              <w:rPr>
                <w:rFonts w:eastAsia="Calibri"/>
                <w:sz w:val="12"/>
                <w:szCs w:val="16"/>
              </w:rPr>
            </w:pPr>
          </w:p>
        </w:tc>
        <w:tc>
          <w:tcPr>
            <w:tcW w:w="105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p>
        </w:tc>
        <w:tc>
          <w:tcPr>
            <w:tcW w:w="858"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76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809"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7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41,5</w:t>
            </w:r>
          </w:p>
        </w:tc>
        <w:tc>
          <w:tcPr>
            <w:tcW w:w="1049"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17998</w:t>
            </w:r>
          </w:p>
        </w:tc>
        <w:tc>
          <w:tcPr>
            <w:tcW w:w="807"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outlineLvl w:val="3"/>
        <w:rPr>
          <w:rFonts w:eastAsia="Calibri"/>
          <w:bCs/>
          <w:sz w:val="16"/>
          <w:szCs w:val="16"/>
          <w:u w:val="single"/>
        </w:rPr>
      </w:pPr>
      <w:r w:rsidRPr="000B6019">
        <w:rPr>
          <w:rFonts w:eastAsia="Calibri"/>
          <w:bCs/>
          <w:sz w:val="16"/>
          <w:szCs w:val="16"/>
          <w:u w:val="single"/>
        </w:rPr>
        <w:t>3.4.6.5. Газоснабжение.</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Проектными предложениями сохраняются направления использования газа, при этом значительно увеличивается доля его использования для микрорайона «Северный» и участка №1.</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Обеспечение газом микрорайона «Северный» осуществляется от газопроводов высокого давления II категории. Точки подключения проектируемых газопроводов к существующему газопроводу высокого давления находятся на ул. Зои Космодемьянской. К новому строительству предлагается прокладка </w:t>
      </w:r>
      <w:smartTag w:uri="urn:schemas-microsoft-com:office:smarttags" w:element="metricconverter">
        <w:smartTagPr>
          <w:attr w:name="ProductID" w:val="2 км"/>
        </w:smartTagPr>
        <w:r w:rsidRPr="000B6019">
          <w:rPr>
            <w:rFonts w:eastAsia="Calibri"/>
            <w:sz w:val="16"/>
            <w:szCs w:val="16"/>
          </w:rPr>
          <w:t>2 км</w:t>
        </w:r>
      </w:smartTag>
      <w:r w:rsidRPr="000B6019">
        <w:rPr>
          <w:rFonts w:eastAsia="Calibri"/>
          <w:sz w:val="16"/>
          <w:szCs w:val="16"/>
        </w:rPr>
        <w:t xml:space="preserve"> газопроводов высокого давления (р≤0,6 МПА), а также строительство новых 8-ми ШРП, 7 из которых устанавливаются для газоснабжения новых блочных котельных, служащих для отопления и горячего водоснабжения объектов соцкультбыта и многоэтажной застройки; 1 ШРП предназначен для подачи газа низкого давления на пищеприготовление в многоэтажной застройке.</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Газоснабжение участка №1, восточного жилого района и жилой застройки в районе ул.Заводская осуществляется от проектируемых газопроводов высокого давления и от 6-ти ШРП проектируемых в этих районах: 2 ШРП предназначены для подачи газа к 2-м новым котельным, служащим для отопления и горячего водоснабжения объектов соцкультбыта; 4-е ШРП предназначены для подачи газа низкого давления, который используется на пищеприготовление, отопление и горячее водоснабжение индивидуальной усадебной жилой застройки. Всего к строительству в этих районах предлагается </w:t>
      </w:r>
      <w:smartTag w:uri="urn:schemas-microsoft-com:office:smarttags" w:element="metricconverter">
        <w:smartTagPr>
          <w:attr w:name="ProductID" w:val="3,5 км"/>
        </w:smartTagPr>
        <w:r w:rsidRPr="000B6019">
          <w:rPr>
            <w:rFonts w:eastAsia="Calibri"/>
            <w:sz w:val="16"/>
            <w:szCs w:val="16"/>
          </w:rPr>
          <w:t>3,5 км</w:t>
        </w:r>
      </w:smartTag>
      <w:r w:rsidRPr="000B6019">
        <w:rPr>
          <w:rFonts w:eastAsia="Calibri"/>
          <w:sz w:val="16"/>
          <w:szCs w:val="16"/>
        </w:rPr>
        <w:t xml:space="preserve"> газопроводов высокого давления (р≤0,6 МПА), с точкой подключения к существующему газопроводу высокого давления, проложенному по ул. Строительная.</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Газоснабжение индивидуальной усадебной жилой застройки в </w:t>
      </w:r>
      <w:r w:rsidRPr="000B6019">
        <w:rPr>
          <w:rFonts w:eastAsia="Lucida Sans Unicode"/>
          <w:b/>
          <w:i/>
          <w:sz w:val="16"/>
          <w:szCs w:val="16"/>
        </w:rPr>
        <w:t>р-нах ул.Садовая и Есенина</w:t>
      </w:r>
      <w:r w:rsidRPr="000B6019">
        <w:rPr>
          <w:rFonts w:eastAsia="Calibri"/>
          <w:sz w:val="16"/>
          <w:szCs w:val="16"/>
        </w:rPr>
        <w:t xml:space="preserve"> и ул. Смородиновая осуществляется от проектируемых газопроводов высокого давления с точкой подключения к существующему газопроводу, проложенному по ул. Гоголя. К новому строительству предлагается </w:t>
      </w:r>
      <w:smartTag w:uri="urn:schemas-microsoft-com:office:smarttags" w:element="metricconverter">
        <w:smartTagPr>
          <w:attr w:name="ProductID" w:val="0,67 км"/>
        </w:smartTagPr>
        <w:r w:rsidRPr="000B6019">
          <w:rPr>
            <w:rFonts w:eastAsia="Calibri"/>
            <w:sz w:val="16"/>
            <w:szCs w:val="16"/>
          </w:rPr>
          <w:t>0,67 км</w:t>
        </w:r>
      </w:smartTag>
      <w:r w:rsidRPr="000B6019">
        <w:rPr>
          <w:rFonts w:eastAsia="Calibri"/>
          <w:sz w:val="16"/>
          <w:szCs w:val="16"/>
        </w:rPr>
        <w:t xml:space="preserve"> газопроводов высокого давления (р≤0,6 МПА) и 2 ШРП, служащих для подачи газа низкого давления на пище приготовление, отопление и горячее водоснабжение усадебной застройки.</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Для газоснабжения многоэтажной застройки в районе ул. Чайковского предлагается к строительству газопровод высокого давления протяженностью </w:t>
      </w:r>
      <w:smartTag w:uri="urn:schemas-microsoft-com:office:smarttags" w:element="metricconverter">
        <w:smartTagPr>
          <w:attr w:name="ProductID" w:val="0,65 км"/>
        </w:smartTagPr>
        <w:r w:rsidRPr="000B6019">
          <w:rPr>
            <w:rFonts w:eastAsia="Calibri"/>
            <w:sz w:val="16"/>
            <w:szCs w:val="16"/>
          </w:rPr>
          <w:t>0,65 км</w:t>
        </w:r>
      </w:smartTag>
      <w:r w:rsidRPr="000B6019">
        <w:rPr>
          <w:rFonts w:eastAsia="Calibri"/>
          <w:sz w:val="16"/>
          <w:szCs w:val="16"/>
        </w:rPr>
        <w:t xml:space="preserve"> с точкой подключения к существующему газопроводу давлением 0,6 МПА, проложенному по ул.Гоголя. Для газоснабжения новых блочных котельных в этом районе предусматривается установка 3-х ШРП.</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Для газоснабжения новой котельной по ул. Лесная предусматривается строительство </w:t>
      </w:r>
      <w:smartTag w:uri="urn:schemas-microsoft-com:office:smarttags" w:element="metricconverter">
        <w:smartTagPr>
          <w:attr w:name="ProductID" w:val="0,55 км"/>
        </w:smartTagPr>
        <w:r w:rsidRPr="000B6019">
          <w:rPr>
            <w:rFonts w:eastAsia="Calibri"/>
            <w:sz w:val="16"/>
            <w:szCs w:val="16"/>
          </w:rPr>
          <w:t>0,55 км</w:t>
        </w:r>
      </w:smartTag>
      <w:r w:rsidRPr="000B6019">
        <w:rPr>
          <w:rFonts w:eastAsia="Calibri"/>
          <w:sz w:val="16"/>
          <w:szCs w:val="16"/>
        </w:rPr>
        <w:t xml:space="preserve"> газопровода высокого давления. Точка подключения — существующий газопровод высокого давления 2-ой категории, проложенный по ул. Зои Космодемьянской. Также к строительству предлагается 1 ШРП для котельной.</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Газоснабжение котельной по ул. Отечественной войны предполагается осуществлять от одного ШРП и от проектируемого газопровода высокого давления (р≤0,6 МПА) протяженностью </w:t>
      </w:r>
      <w:smartTag w:uri="urn:schemas-microsoft-com:office:smarttags" w:element="metricconverter">
        <w:smartTagPr>
          <w:attr w:name="ProductID" w:val="0,6 км"/>
        </w:smartTagPr>
        <w:r w:rsidRPr="000B6019">
          <w:rPr>
            <w:rFonts w:eastAsia="Calibri"/>
            <w:sz w:val="16"/>
            <w:szCs w:val="16"/>
          </w:rPr>
          <w:t>0,6 км</w:t>
        </w:r>
      </w:smartTag>
      <w:r w:rsidRPr="000B6019">
        <w:rPr>
          <w:rFonts w:eastAsia="Calibri"/>
          <w:sz w:val="16"/>
          <w:szCs w:val="16"/>
        </w:rPr>
        <w:t>. Точка подключения — существующий газопровод высокого давления по ул. Коммунистов.</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Для газоснабжения котельной в районе ул. Транспортной предлагается к строительству один ШРП и газопровод высокого давления протяженностью </w:t>
      </w:r>
      <w:smartTag w:uri="urn:schemas-microsoft-com:office:smarttags" w:element="metricconverter">
        <w:smartTagPr>
          <w:attr w:name="ProductID" w:val="0,5 км"/>
        </w:smartTagPr>
        <w:r w:rsidRPr="000B6019">
          <w:rPr>
            <w:rFonts w:eastAsia="Calibri"/>
            <w:sz w:val="16"/>
            <w:szCs w:val="16"/>
          </w:rPr>
          <w:t>0,5 км</w:t>
        </w:r>
      </w:smartTag>
      <w:r w:rsidRPr="000B6019">
        <w:rPr>
          <w:rFonts w:eastAsia="Calibri"/>
          <w:sz w:val="16"/>
          <w:szCs w:val="16"/>
        </w:rPr>
        <w:t xml:space="preserve">.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Общий расход газа на существующий сохраняемый жилой фонд г. Павловска составляет — 138777,58 нм</w:t>
      </w:r>
      <w:r w:rsidRPr="000B6019">
        <w:rPr>
          <w:rFonts w:eastAsia="Calibri"/>
          <w:sz w:val="16"/>
          <w:szCs w:val="16"/>
          <w:vertAlign w:val="superscript"/>
        </w:rPr>
        <w:t>3</w:t>
      </w:r>
      <w:r w:rsidRPr="000B6019">
        <w:rPr>
          <w:rFonts w:eastAsia="Calibri"/>
          <w:sz w:val="16"/>
          <w:szCs w:val="16"/>
        </w:rPr>
        <w:t>/час.</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Общий расход газа на новое строительство в г. Павловске составляет — 9367,1 нм</w:t>
      </w:r>
      <w:r w:rsidRPr="000B6019">
        <w:rPr>
          <w:rFonts w:eastAsia="Calibri"/>
          <w:sz w:val="16"/>
          <w:szCs w:val="16"/>
          <w:vertAlign w:val="superscript"/>
        </w:rPr>
        <w:t>3</w:t>
      </w:r>
      <w:r w:rsidRPr="000B6019">
        <w:rPr>
          <w:rFonts w:eastAsia="Calibri"/>
          <w:sz w:val="16"/>
          <w:szCs w:val="16"/>
        </w:rPr>
        <w:t>/час.</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Суммарный расход газа на город — 23244,65 нм</w:t>
      </w:r>
      <w:r w:rsidRPr="000B6019">
        <w:rPr>
          <w:rFonts w:eastAsia="Calibri"/>
          <w:sz w:val="16"/>
          <w:szCs w:val="16"/>
          <w:vertAlign w:val="superscript"/>
        </w:rPr>
        <w:t>3</w:t>
      </w:r>
      <w:r w:rsidRPr="000B6019">
        <w:rPr>
          <w:rFonts w:eastAsia="Calibri"/>
          <w:sz w:val="16"/>
          <w:szCs w:val="16"/>
        </w:rPr>
        <w:t>/час.</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Расходы подсчитаны при 100-процентной газификации природным газом при наличии в квартирах: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а) централизованного отопления и горячего водоснабжения, установке в кухне газовой плиты — для многоэтажной и среднеэтажной застройки;</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б) установке в кухне газовой плиты и двухконтурного теплогенератора для индивидуальной усадебной застройки.</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Годовые и максимально-часовые расходы газа для существующего сохраняемого жилого фонда и новой застройки, основные технико-экономические показатели, объекты инженерной инфраструктуры – представлены в таблицах.</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Годовые расходы газа для населения определены по нормам газопотребления в соответствии СП42-101-2003г. </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Максимально-часовые расходы газа определены по годовым расходам газа и числу часов использования максимума.</w:t>
      </w: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 xml:space="preserve">Годовые расходы газа на нужды отопления жилого фонда определены в соответствии с отапливаемой площадью и нормой потребления теплоты на </w:t>
      </w:r>
      <w:smartTag w:uri="urn:schemas-microsoft-com:office:smarttags" w:element="metricconverter">
        <w:smartTagPr>
          <w:attr w:name="ProductID" w:val="1 м2"/>
        </w:smartTagPr>
        <w:r w:rsidRPr="000B6019">
          <w:rPr>
            <w:rFonts w:eastAsia="Calibri"/>
            <w:sz w:val="16"/>
            <w:szCs w:val="16"/>
          </w:rPr>
          <w:t>1 м</w:t>
        </w:r>
        <w:r w:rsidRPr="000B6019">
          <w:rPr>
            <w:rFonts w:eastAsia="Calibri"/>
            <w:sz w:val="16"/>
            <w:szCs w:val="16"/>
            <w:vertAlign w:val="superscript"/>
          </w:rPr>
          <w:t>2</w:t>
        </w:r>
      </w:smartTag>
      <w:r w:rsidRPr="000B6019">
        <w:rPr>
          <w:rFonts w:eastAsia="Calibri"/>
          <w:sz w:val="16"/>
          <w:szCs w:val="16"/>
        </w:rPr>
        <w:t xml:space="preserve"> отапливаемой площади.</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u w:val="single"/>
        </w:rPr>
      </w:pPr>
      <w:r w:rsidRPr="000B6019">
        <w:rPr>
          <w:rFonts w:eastAsia="Calibri"/>
          <w:sz w:val="16"/>
          <w:szCs w:val="16"/>
          <w:u w:val="single"/>
        </w:rPr>
        <w:t>Выводы:</w:t>
      </w:r>
    </w:p>
    <w:p w:rsidR="002C6B94" w:rsidRPr="000B6019" w:rsidRDefault="002C6B94" w:rsidP="00877FF1">
      <w:pPr>
        <w:widowControl w:val="0"/>
        <w:numPr>
          <w:ilvl w:val="0"/>
          <w:numId w:val="111"/>
        </w:numPr>
        <w:tabs>
          <w:tab w:val="num" w:pos="900"/>
          <w:tab w:val="left" w:pos="9923"/>
        </w:tabs>
        <w:ind w:left="0" w:firstLine="0"/>
        <w:jc w:val="both"/>
        <w:rPr>
          <w:rFonts w:eastAsia="Calibri"/>
          <w:sz w:val="16"/>
          <w:szCs w:val="16"/>
        </w:rPr>
      </w:pPr>
      <w:r w:rsidRPr="000B6019">
        <w:rPr>
          <w:rFonts w:eastAsia="Calibri"/>
          <w:sz w:val="16"/>
          <w:szCs w:val="16"/>
        </w:rPr>
        <w:t>Реализация мероприятий, предложенных в данном разделе генплана, позволит повысить уровень газификации города.</w:t>
      </w:r>
    </w:p>
    <w:p w:rsidR="002C6B94" w:rsidRPr="000B6019" w:rsidRDefault="002C6B94" w:rsidP="00877FF1">
      <w:pPr>
        <w:widowControl w:val="0"/>
        <w:numPr>
          <w:ilvl w:val="0"/>
          <w:numId w:val="111"/>
        </w:numPr>
        <w:tabs>
          <w:tab w:val="num" w:pos="900"/>
          <w:tab w:val="left" w:pos="9923"/>
        </w:tabs>
        <w:ind w:left="0" w:firstLine="0"/>
        <w:jc w:val="both"/>
        <w:rPr>
          <w:rFonts w:eastAsia="Calibri"/>
          <w:sz w:val="16"/>
          <w:szCs w:val="16"/>
        </w:rPr>
      </w:pPr>
      <w:r w:rsidRPr="000B6019">
        <w:rPr>
          <w:rFonts w:eastAsia="Calibri"/>
          <w:sz w:val="16"/>
          <w:szCs w:val="16"/>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&gt;90%.</w:t>
      </w:r>
    </w:p>
    <w:p w:rsidR="002C6B94" w:rsidRPr="000B6019" w:rsidRDefault="002C6B94" w:rsidP="00877FF1">
      <w:pPr>
        <w:widowControl w:val="0"/>
        <w:numPr>
          <w:ilvl w:val="0"/>
          <w:numId w:val="111"/>
        </w:numPr>
        <w:tabs>
          <w:tab w:val="num" w:pos="900"/>
          <w:tab w:val="left" w:pos="9923"/>
        </w:tabs>
        <w:ind w:left="0" w:firstLine="0"/>
        <w:jc w:val="both"/>
        <w:rPr>
          <w:rFonts w:eastAsia="Calibri"/>
          <w:sz w:val="16"/>
          <w:szCs w:val="16"/>
        </w:rPr>
      </w:pPr>
      <w:r w:rsidRPr="000B6019">
        <w:rPr>
          <w:rFonts w:eastAsia="Calibri"/>
          <w:sz w:val="16"/>
          <w:szCs w:val="16"/>
        </w:rPr>
        <w:t xml:space="preserve">Построить </w:t>
      </w:r>
      <w:smartTag w:uri="urn:schemas-microsoft-com:office:smarttags" w:element="metricconverter">
        <w:smartTagPr>
          <w:attr w:name="ProductID" w:val="8,5 км"/>
        </w:smartTagPr>
        <w:r w:rsidRPr="000B6019">
          <w:rPr>
            <w:rFonts w:eastAsia="Calibri"/>
            <w:sz w:val="16"/>
            <w:szCs w:val="16"/>
          </w:rPr>
          <w:t>8,5 км</w:t>
        </w:r>
      </w:smartTag>
      <w:r w:rsidRPr="000B6019">
        <w:rPr>
          <w:rFonts w:eastAsia="Calibri"/>
          <w:sz w:val="16"/>
          <w:szCs w:val="16"/>
        </w:rPr>
        <w:t xml:space="preserve"> распределительных газовых сетей.</w:t>
      </w:r>
    </w:p>
    <w:p w:rsidR="002C6B94" w:rsidRPr="000B6019" w:rsidRDefault="002C6B94" w:rsidP="00877FF1">
      <w:pPr>
        <w:widowControl w:val="0"/>
        <w:numPr>
          <w:ilvl w:val="0"/>
          <w:numId w:val="111"/>
        </w:numPr>
        <w:tabs>
          <w:tab w:val="num" w:pos="900"/>
          <w:tab w:val="left" w:pos="9923"/>
        </w:tabs>
        <w:ind w:left="0" w:firstLine="0"/>
        <w:jc w:val="both"/>
        <w:rPr>
          <w:rFonts w:eastAsia="Calibri"/>
          <w:sz w:val="16"/>
          <w:szCs w:val="16"/>
        </w:rPr>
      </w:pPr>
      <w:r w:rsidRPr="000B6019">
        <w:rPr>
          <w:rFonts w:eastAsia="Calibri"/>
          <w:sz w:val="16"/>
          <w:szCs w:val="16"/>
        </w:rPr>
        <w:t>Снизить стоимость отпускаемого тепла.</w:t>
      </w:r>
    </w:p>
    <w:p w:rsidR="002C6B94" w:rsidRPr="000B6019" w:rsidRDefault="002C6B94" w:rsidP="00877FF1">
      <w:pPr>
        <w:widowControl w:val="0"/>
        <w:numPr>
          <w:ilvl w:val="0"/>
          <w:numId w:val="111"/>
        </w:numPr>
        <w:tabs>
          <w:tab w:val="num" w:pos="900"/>
          <w:tab w:val="left" w:pos="9923"/>
        </w:tabs>
        <w:ind w:left="0" w:firstLine="0"/>
        <w:jc w:val="both"/>
        <w:rPr>
          <w:rFonts w:eastAsia="Calibri"/>
          <w:sz w:val="16"/>
          <w:szCs w:val="16"/>
        </w:rPr>
      </w:pPr>
      <w:r w:rsidRPr="000B6019">
        <w:rPr>
          <w:rFonts w:eastAsia="Calibri"/>
          <w:sz w:val="16"/>
          <w:szCs w:val="16"/>
        </w:rPr>
        <w:t>Внедрить использование ресурсосберегающего оборудования (в том числе применение полиэтиленовых труб при новом строительстве и реконструкции).</w:t>
      </w: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Расходы газа для жилищно-коммунального строительства.</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3"/>
        <w:gridCol w:w="336"/>
        <w:gridCol w:w="254"/>
        <w:gridCol w:w="256"/>
        <w:gridCol w:w="254"/>
        <w:gridCol w:w="271"/>
        <w:gridCol w:w="266"/>
        <w:gridCol w:w="267"/>
        <w:gridCol w:w="259"/>
        <w:gridCol w:w="267"/>
        <w:gridCol w:w="260"/>
        <w:gridCol w:w="272"/>
        <w:gridCol w:w="266"/>
        <w:gridCol w:w="276"/>
        <w:gridCol w:w="262"/>
        <w:gridCol w:w="273"/>
        <w:gridCol w:w="266"/>
        <w:gridCol w:w="278"/>
      </w:tblGrid>
      <w:tr w:rsidR="002C6B94" w:rsidRPr="00584A61" w:rsidTr="00FA1737">
        <w:tc>
          <w:tcPr>
            <w:tcW w:w="298" w:type="dxa"/>
            <w:vMerge w:val="restart"/>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 п/п</w:t>
            </w:r>
          </w:p>
        </w:tc>
        <w:tc>
          <w:tcPr>
            <w:tcW w:w="1218" w:type="dxa"/>
            <w:vMerge w:val="restart"/>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Наименование площадок строительства</w:t>
            </w:r>
          </w:p>
        </w:tc>
        <w:tc>
          <w:tcPr>
            <w:tcW w:w="2908" w:type="dxa"/>
            <w:gridSpan w:val="6"/>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Пищеприготовление и горячее водоснабжение</w:t>
            </w:r>
          </w:p>
        </w:tc>
        <w:tc>
          <w:tcPr>
            <w:tcW w:w="3227" w:type="dxa"/>
            <w:gridSpan w:val="6"/>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Отопление, вентиляция и горячее водоснабжение</w:t>
            </w:r>
          </w:p>
        </w:tc>
        <w:tc>
          <w:tcPr>
            <w:tcW w:w="1096" w:type="dxa"/>
            <w:gridSpan w:val="2"/>
            <w:vMerge w:val="restart"/>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Всего</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Итого с учетом 20%на неучтенные расходы</w:t>
            </w:r>
          </w:p>
        </w:tc>
      </w:tr>
      <w:tr w:rsidR="002C6B94" w:rsidRPr="00584A61" w:rsidTr="00FA1737">
        <w:tc>
          <w:tcPr>
            <w:tcW w:w="298" w:type="dxa"/>
            <w:vMerge/>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p>
        </w:tc>
        <w:tc>
          <w:tcPr>
            <w:tcW w:w="1218" w:type="dxa"/>
            <w:vMerge/>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p>
        </w:tc>
        <w:tc>
          <w:tcPr>
            <w:tcW w:w="1266" w:type="dxa"/>
            <w:gridSpan w:val="3"/>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Годовой расход газа,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млн.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нм³/год</w:t>
            </w:r>
          </w:p>
        </w:tc>
        <w:tc>
          <w:tcPr>
            <w:tcW w:w="1642" w:type="dxa"/>
            <w:gridSpan w:val="3"/>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Часовой расход газа,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млн.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нм³/час</w:t>
            </w:r>
          </w:p>
        </w:tc>
        <w:tc>
          <w:tcPr>
            <w:tcW w:w="1479" w:type="dxa"/>
            <w:gridSpan w:val="3"/>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Годовой расход газа,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млн.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нм³/год</w:t>
            </w:r>
          </w:p>
        </w:tc>
        <w:tc>
          <w:tcPr>
            <w:tcW w:w="1748" w:type="dxa"/>
            <w:gridSpan w:val="3"/>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Часовой расход газа,</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млн.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нм³/час</w:t>
            </w:r>
          </w:p>
        </w:tc>
        <w:tc>
          <w:tcPr>
            <w:tcW w:w="1096" w:type="dxa"/>
            <w:gridSpan w:val="2"/>
            <w:vMerge/>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p>
        </w:tc>
        <w:tc>
          <w:tcPr>
            <w:tcW w:w="1176" w:type="dxa"/>
            <w:gridSpan w:val="2"/>
            <w:vMerge/>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cantSplit/>
          <w:trHeight w:val="2150"/>
        </w:trPr>
        <w:tc>
          <w:tcPr>
            <w:tcW w:w="298" w:type="dxa"/>
            <w:vMerge/>
            <w:tcBorders>
              <w:top w:val="single" w:sz="4" w:space="0" w:color="000000"/>
              <w:left w:val="single" w:sz="4" w:space="0" w:color="000000"/>
              <w:bottom w:val="single" w:sz="4" w:space="0" w:color="000000"/>
              <w:right w:val="single" w:sz="4" w:space="0" w:color="000000"/>
            </w:tcBorders>
            <w:shd w:val="clear" w:color="auto" w:fill="AAAAAA"/>
          </w:tcPr>
          <w:p w:rsidR="002C6B94" w:rsidRPr="00584A61" w:rsidRDefault="002C6B94" w:rsidP="00FA1737">
            <w:pPr>
              <w:widowControl w:val="0"/>
              <w:tabs>
                <w:tab w:val="left" w:pos="9923"/>
              </w:tabs>
              <w:jc w:val="both"/>
              <w:rPr>
                <w:rFonts w:eastAsia="Calibri"/>
                <w:sz w:val="12"/>
                <w:szCs w:val="16"/>
              </w:rPr>
            </w:pPr>
          </w:p>
        </w:tc>
        <w:tc>
          <w:tcPr>
            <w:tcW w:w="1218" w:type="dxa"/>
            <w:vMerge/>
            <w:tcBorders>
              <w:top w:val="single" w:sz="4" w:space="0" w:color="000000"/>
              <w:left w:val="single" w:sz="4" w:space="0" w:color="000000"/>
              <w:bottom w:val="single" w:sz="4" w:space="0" w:color="000000"/>
              <w:right w:val="single" w:sz="4" w:space="0" w:color="000000"/>
            </w:tcBorders>
            <w:shd w:val="clear" w:color="auto" w:fill="AAAAAA"/>
          </w:tcPr>
          <w:p w:rsidR="002C6B94" w:rsidRPr="00584A61" w:rsidRDefault="002C6B94" w:rsidP="00FA1737">
            <w:pPr>
              <w:widowControl w:val="0"/>
              <w:tabs>
                <w:tab w:val="left" w:pos="9923"/>
              </w:tabs>
              <w:jc w:val="both"/>
              <w:rPr>
                <w:rFonts w:eastAsia="Calibri"/>
                <w:sz w:val="12"/>
                <w:szCs w:val="16"/>
              </w:rPr>
            </w:pPr>
          </w:p>
        </w:tc>
        <w:tc>
          <w:tcPr>
            <w:tcW w:w="41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Всего</w:t>
            </w:r>
          </w:p>
        </w:tc>
        <w:tc>
          <w:tcPr>
            <w:tcW w:w="434"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4-9 этажная  застройка</w:t>
            </w:r>
          </w:p>
        </w:tc>
        <w:tc>
          <w:tcPr>
            <w:tcW w:w="41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индивид. усадебн</w:t>
            </w:r>
          </w:p>
        </w:tc>
        <w:tc>
          <w:tcPr>
            <w:tcW w:w="578"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Всего</w:t>
            </w:r>
          </w:p>
        </w:tc>
        <w:tc>
          <w:tcPr>
            <w:tcW w:w="528"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4-9 этажная  застройка</w:t>
            </w:r>
          </w:p>
        </w:tc>
        <w:tc>
          <w:tcPr>
            <w:tcW w:w="53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индивид. усадебн</w:t>
            </w:r>
          </w:p>
        </w:tc>
        <w:tc>
          <w:tcPr>
            <w:tcW w:w="462"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Всего</w:t>
            </w:r>
          </w:p>
        </w:tc>
        <w:tc>
          <w:tcPr>
            <w:tcW w:w="541"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4-9 этажная  застройка</w:t>
            </w:r>
          </w:p>
        </w:tc>
        <w:tc>
          <w:tcPr>
            <w:tcW w:w="47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индивид. усадебн</w:t>
            </w:r>
          </w:p>
        </w:tc>
        <w:tc>
          <w:tcPr>
            <w:tcW w:w="592"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Всего</w:t>
            </w:r>
          </w:p>
        </w:tc>
        <w:tc>
          <w:tcPr>
            <w:tcW w:w="532"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4-9 этажная  застройка</w:t>
            </w:r>
          </w:p>
        </w:tc>
        <w:tc>
          <w:tcPr>
            <w:tcW w:w="624"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индивид. усадебн.</w:t>
            </w:r>
          </w:p>
        </w:tc>
        <w:tc>
          <w:tcPr>
            <w:tcW w:w="49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Годовой расход газа,</w:t>
            </w:r>
          </w:p>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млн. нм³/год</w:t>
            </w:r>
          </w:p>
        </w:tc>
        <w:tc>
          <w:tcPr>
            <w:tcW w:w="600"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Часовой расход газа,</w:t>
            </w:r>
          </w:p>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 xml:space="preserve"> нм³/час</w:t>
            </w:r>
          </w:p>
        </w:tc>
        <w:tc>
          <w:tcPr>
            <w:tcW w:w="527"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Годовой расход газа,</w:t>
            </w:r>
          </w:p>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 xml:space="preserve"> млн. нм³/год</w:t>
            </w:r>
          </w:p>
        </w:tc>
        <w:tc>
          <w:tcPr>
            <w:tcW w:w="649"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Часовой расход газа,</w:t>
            </w:r>
          </w:p>
          <w:p w:rsidR="002C6B94" w:rsidRPr="00584A61" w:rsidRDefault="002C6B94" w:rsidP="00FA1737">
            <w:pPr>
              <w:widowControl w:val="0"/>
              <w:tabs>
                <w:tab w:val="left" w:pos="9923"/>
              </w:tabs>
              <w:snapToGrid w:val="0"/>
              <w:jc w:val="center"/>
              <w:rPr>
                <w:rFonts w:eastAsia="Calibri"/>
                <w:sz w:val="12"/>
                <w:szCs w:val="16"/>
              </w:rPr>
            </w:pPr>
            <w:r w:rsidRPr="00584A61">
              <w:rPr>
                <w:rFonts w:eastAsia="Calibri"/>
                <w:sz w:val="12"/>
                <w:szCs w:val="16"/>
              </w:rPr>
              <w:t>нм³/час</w:t>
            </w:r>
          </w:p>
        </w:tc>
      </w:tr>
      <w:tr w:rsidR="002C6B94" w:rsidRPr="00584A61" w:rsidTr="00FA1737">
        <w:tc>
          <w:tcPr>
            <w:tcW w:w="298"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1218"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416"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434"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416"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578"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528"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c>
          <w:tcPr>
            <w:tcW w:w="536"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w:t>
            </w:r>
          </w:p>
        </w:tc>
        <w:tc>
          <w:tcPr>
            <w:tcW w:w="462"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w:t>
            </w:r>
          </w:p>
        </w:tc>
        <w:tc>
          <w:tcPr>
            <w:tcW w:w="541"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w:t>
            </w:r>
          </w:p>
        </w:tc>
        <w:tc>
          <w:tcPr>
            <w:tcW w:w="476"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w:t>
            </w:r>
          </w:p>
        </w:tc>
        <w:tc>
          <w:tcPr>
            <w:tcW w:w="592"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w:t>
            </w:r>
          </w:p>
        </w:tc>
        <w:tc>
          <w:tcPr>
            <w:tcW w:w="532"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w:t>
            </w:r>
          </w:p>
        </w:tc>
        <w:tc>
          <w:tcPr>
            <w:tcW w:w="624"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14</w:t>
            </w:r>
          </w:p>
        </w:tc>
        <w:tc>
          <w:tcPr>
            <w:tcW w:w="496"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w:t>
            </w:r>
          </w:p>
        </w:tc>
        <w:tc>
          <w:tcPr>
            <w:tcW w:w="600"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w:t>
            </w:r>
          </w:p>
        </w:tc>
        <w:tc>
          <w:tcPr>
            <w:tcW w:w="527"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w:t>
            </w:r>
          </w:p>
        </w:tc>
        <w:tc>
          <w:tcPr>
            <w:tcW w:w="649" w:type="dxa"/>
            <w:tcBorders>
              <w:top w:val="single" w:sz="4" w:space="0" w:color="000000"/>
              <w:left w:val="single" w:sz="4" w:space="0" w:color="000000"/>
              <w:bottom w:val="single" w:sz="4" w:space="0" w:color="000000"/>
              <w:right w:val="single" w:sz="4" w:space="0" w:color="000000"/>
            </w:tcBorders>
            <w:shd w:val="clear" w:color="auto" w:fill="7F7F7F"/>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18</w:t>
            </w:r>
          </w:p>
        </w:tc>
      </w:tr>
      <w:tr w:rsidR="002C6B94" w:rsidRPr="00584A61" w:rsidTr="00FA1737">
        <w:tc>
          <w:tcPr>
            <w:tcW w:w="9923" w:type="dxa"/>
            <w:gridSpan w:val="18"/>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Существующий сохраняемый жилой фонд</w:t>
            </w:r>
          </w:p>
        </w:tc>
      </w:tr>
      <w:tr w:rsidR="002C6B94" w:rsidRPr="00584A61" w:rsidTr="00FA1737">
        <w:trPr>
          <w:cantSplit/>
          <w:trHeight w:val="830"/>
        </w:trPr>
        <w:tc>
          <w:tcPr>
            <w:tcW w:w="29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p>
        </w:tc>
        <w:tc>
          <w:tcPr>
            <w:tcW w:w="121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Всего </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3,276</w:t>
            </w:r>
          </w:p>
        </w:tc>
        <w:tc>
          <w:tcPr>
            <w:tcW w:w="434"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1,896</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1,38</w:t>
            </w:r>
          </w:p>
        </w:tc>
        <w:tc>
          <w:tcPr>
            <w:tcW w:w="578"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1499,23</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838,94</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660,29</w:t>
            </w: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24,951</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18,588</w:t>
            </w:r>
          </w:p>
        </w:tc>
        <w:tc>
          <w:tcPr>
            <w:tcW w:w="47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6,363</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10065,42</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7241,67</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2823,75</w:t>
            </w:r>
          </w:p>
        </w:tc>
        <w:tc>
          <w:tcPr>
            <w:tcW w:w="49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28,227</w:t>
            </w:r>
          </w:p>
        </w:tc>
        <w:tc>
          <w:tcPr>
            <w:tcW w:w="600"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11564,65</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33,87</w:t>
            </w:r>
          </w:p>
        </w:tc>
        <w:tc>
          <w:tcPr>
            <w:tcW w:w="649"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13877,58</w:t>
            </w:r>
          </w:p>
        </w:tc>
      </w:tr>
      <w:tr w:rsidR="002C6B94" w:rsidRPr="00584A61" w:rsidTr="00FA1737">
        <w:tc>
          <w:tcPr>
            <w:tcW w:w="9923" w:type="dxa"/>
            <w:gridSpan w:val="18"/>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II</w:t>
            </w:r>
            <w:r w:rsidRPr="00584A61">
              <w:rPr>
                <w:rFonts w:eastAsia="Calibri"/>
                <w:sz w:val="12"/>
                <w:szCs w:val="16"/>
              </w:rPr>
              <w:t>. Новое строительство</w:t>
            </w:r>
          </w:p>
        </w:tc>
      </w:tr>
      <w:tr w:rsidR="002C6B94" w:rsidRPr="00584A61" w:rsidTr="00FA1737">
        <w:tc>
          <w:tcPr>
            <w:tcW w:w="29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1</w:t>
            </w:r>
          </w:p>
        </w:tc>
        <w:tc>
          <w:tcPr>
            <w:tcW w:w="121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Р-он Чайковского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 расч. срок</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0,144</w:t>
            </w:r>
          </w:p>
        </w:tc>
        <w:tc>
          <w:tcPr>
            <w:tcW w:w="4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0,144</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57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79,12</w:t>
            </w:r>
          </w:p>
        </w:tc>
        <w:tc>
          <w:tcPr>
            <w:tcW w:w="52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79,12</w:t>
            </w:r>
          </w:p>
        </w:tc>
        <w:tc>
          <w:tcPr>
            <w:tcW w:w="53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6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1,433</w:t>
            </w:r>
          </w:p>
        </w:tc>
        <w:tc>
          <w:tcPr>
            <w:tcW w:w="54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1,433</w:t>
            </w:r>
          </w:p>
        </w:tc>
        <w:tc>
          <w:tcPr>
            <w:tcW w:w="47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59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531,94</w:t>
            </w:r>
          </w:p>
        </w:tc>
        <w:tc>
          <w:tcPr>
            <w:tcW w:w="53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531,94</w:t>
            </w:r>
          </w:p>
        </w:tc>
        <w:tc>
          <w:tcPr>
            <w:tcW w:w="62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1,577</w:t>
            </w:r>
          </w:p>
        </w:tc>
        <w:tc>
          <w:tcPr>
            <w:tcW w:w="60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611,06</w:t>
            </w:r>
          </w:p>
        </w:tc>
        <w:tc>
          <w:tcPr>
            <w:tcW w:w="527"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1,892</w:t>
            </w:r>
          </w:p>
        </w:tc>
        <w:tc>
          <w:tcPr>
            <w:tcW w:w="64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733,27</w:t>
            </w:r>
          </w:p>
        </w:tc>
      </w:tr>
      <w:tr w:rsidR="002C6B94" w:rsidRPr="00584A61" w:rsidTr="00FA1737">
        <w:tc>
          <w:tcPr>
            <w:tcW w:w="29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2</w:t>
            </w:r>
          </w:p>
        </w:tc>
        <w:tc>
          <w:tcPr>
            <w:tcW w:w="121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МКР «Северный»,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 расч. срок</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0,204</w:t>
            </w:r>
          </w:p>
        </w:tc>
        <w:tc>
          <w:tcPr>
            <w:tcW w:w="4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0,204</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57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106,25</w:t>
            </w:r>
          </w:p>
        </w:tc>
        <w:tc>
          <w:tcPr>
            <w:tcW w:w="52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106,25</w:t>
            </w:r>
          </w:p>
        </w:tc>
        <w:tc>
          <w:tcPr>
            <w:tcW w:w="53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6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1,538</w:t>
            </w:r>
          </w:p>
        </w:tc>
        <w:tc>
          <w:tcPr>
            <w:tcW w:w="54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1,538</w:t>
            </w:r>
          </w:p>
        </w:tc>
        <w:tc>
          <w:tcPr>
            <w:tcW w:w="47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59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760,28</w:t>
            </w:r>
          </w:p>
        </w:tc>
        <w:tc>
          <w:tcPr>
            <w:tcW w:w="53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760,28</w:t>
            </w:r>
          </w:p>
        </w:tc>
        <w:tc>
          <w:tcPr>
            <w:tcW w:w="62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1,742</w:t>
            </w:r>
          </w:p>
        </w:tc>
        <w:tc>
          <w:tcPr>
            <w:tcW w:w="60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866,53</w:t>
            </w:r>
          </w:p>
        </w:tc>
        <w:tc>
          <w:tcPr>
            <w:tcW w:w="527"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2,090</w:t>
            </w:r>
          </w:p>
        </w:tc>
        <w:tc>
          <w:tcPr>
            <w:tcW w:w="64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1039,84</w:t>
            </w:r>
          </w:p>
        </w:tc>
      </w:tr>
      <w:tr w:rsidR="002C6B94" w:rsidRPr="00584A61" w:rsidTr="00FA1737">
        <w:tc>
          <w:tcPr>
            <w:tcW w:w="29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3</w:t>
            </w:r>
          </w:p>
        </w:tc>
        <w:tc>
          <w:tcPr>
            <w:tcW w:w="121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МКР «Северный»,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 (в стадии стр-ва)</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0,156</w:t>
            </w:r>
          </w:p>
        </w:tc>
        <w:tc>
          <w:tcPr>
            <w:tcW w:w="4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0,156</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57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85,25</w:t>
            </w:r>
          </w:p>
        </w:tc>
        <w:tc>
          <w:tcPr>
            <w:tcW w:w="52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85,25</w:t>
            </w:r>
          </w:p>
        </w:tc>
        <w:tc>
          <w:tcPr>
            <w:tcW w:w="53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6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1,154</w:t>
            </w:r>
          </w:p>
        </w:tc>
        <w:tc>
          <w:tcPr>
            <w:tcW w:w="54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1,154</w:t>
            </w:r>
          </w:p>
        </w:tc>
        <w:tc>
          <w:tcPr>
            <w:tcW w:w="47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59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570,56</w:t>
            </w:r>
          </w:p>
        </w:tc>
        <w:tc>
          <w:tcPr>
            <w:tcW w:w="53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570,56</w:t>
            </w:r>
          </w:p>
        </w:tc>
        <w:tc>
          <w:tcPr>
            <w:tcW w:w="62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1,31</w:t>
            </w:r>
          </w:p>
        </w:tc>
        <w:tc>
          <w:tcPr>
            <w:tcW w:w="60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655,81</w:t>
            </w:r>
          </w:p>
        </w:tc>
        <w:tc>
          <w:tcPr>
            <w:tcW w:w="527"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1,572</w:t>
            </w:r>
          </w:p>
        </w:tc>
        <w:tc>
          <w:tcPr>
            <w:tcW w:w="64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786,97</w:t>
            </w:r>
          </w:p>
        </w:tc>
      </w:tr>
      <w:tr w:rsidR="002C6B94" w:rsidRPr="00584A61" w:rsidTr="00FA1737">
        <w:tc>
          <w:tcPr>
            <w:tcW w:w="29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4</w:t>
            </w:r>
          </w:p>
        </w:tc>
        <w:tc>
          <w:tcPr>
            <w:tcW w:w="121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Участок № 1 (расч. срок)</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0,54</w:t>
            </w:r>
          </w:p>
        </w:tc>
        <w:tc>
          <w:tcPr>
            <w:tcW w:w="4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0,54</w:t>
            </w:r>
          </w:p>
        </w:tc>
        <w:tc>
          <w:tcPr>
            <w:tcW w:w="57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271,36</w:t>
            </w:r>
          </w:p>
        </w:tc>
        <w:tc>
          <w:tcPr>
            <w:tcW w:w="52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271,36</w:t>
            </w:r>
          </w:p>
        </w:tc>
        <w:tc>
          <w:tcPr>
            <w:tcW w:w="46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2,27</w:t>
            </w:r>
          </w:p>
        </w:tc>
        <w:tc>
          <w:tcPr>
            <w:tcW w:w="54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2,27</w:t>
            </w:r>
          </w:p>
        </w:tc>
        <w:tc>
          <w:tcPr>
            <w:tcW w:w="59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1008,33</w:t>
            </w:r>
          </w:p>
        </w:tc>
        <w:tc>
          <w:tcPr>
            <w:tcW w:w="53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1008,33</w:t>
            </w:r>
          </w:p>
        </w:tc>
        <w:tc>
          <w:tcPr>
            <w:tcW w:w="49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2,81</w:t>
            </w:r>
          </w:p>
        </w:tc>
        <w:tc>
          <w:tcPr>
            <w:tcW w:w="60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1279,69</w:t>
            </w:r>
          </w:p>
        </w:tc>
        <w:tc>
          <w:tcPr>
            <w:tcW w:w="527"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3,372</w:t>
            </w:r>
          </w:p>
        </w:tc>
        <w:tc>
          <w:tcPr>
            <w:tcW w:w="64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1535,63</w:t>
            </w:r>
          </w:p>
        </w:tc>
      </w:tr>
      <w:tr w:rsidR="002C6B94" w:rsidRPr="00584A61" w:rsidTr="00FA1737">
        <w:tc>
          <w:tcPr>
            <w:tcW w:w="29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5</w:t>
            </w:r>
          </w:p>
        </w:tc>
        <w:tc>
          <w:tcPr>
            <w:tcW w:w="121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b/>
                <w:i/>
                <w:sz w:val="12"/>
                <w:szCs w:val="16"/>
              </w:rPr>
              <w:t>р-н ул.Садовая и Есенина</w:t>
            </w:r>
            <w:r w:rsidRPr="00584A61">
              <w:rPr>
                <w:rFonts w:eastAsia="Calibri"/>
                <w:sz w:val="12"/>
                <w:szCs w:val="16"/>
              </w:rPr>
              <w:t xml:space="preserve">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w:t>
            </w:r>
            <w:r w:rsidRPr="00584A61">
              <w:rPr>
                <w:rFonts w:eastAsia="Calibri"/>
                <w:sz w:val="12"/>
                <w:szCs w:val="16"/>
                <w:lang w:val="en-US"/>
              </w:rPr>
              <w:t>I</w:t>
            </w:r>
            <w:r w:rsidRPr="00584A61">
              <w:rPr>
                <w:rFonts w:eastAsia="Calibri"/>
                <w:sz w:val="12"/>
                <w:szCs w:val="16"/>
              </w:rPr>
              <w:t xml:space="preserve"> оч. стр-ва)</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w:t>
            </w:r>
          </w:p>
        </w:tc>
        <w:tc>
          <w:tcPr>
            <w:tcW w:w="4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0,12</w:t>
            </w:r>
          </w:p>
        </w:tc>
        <w:tc>
          <w:tcPr>
            <w:tcW w:w="57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0,505</w:t>
            </w:r>
          </w:p>
        </w:tc>
        <w:tc>
          <w:tcPr>
            <w:tcW w:w="54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0,505</w:t>
            </w:r>
          </w:p>
        </w:tc>
        <w:tc>
          <w:tcPr>
            <w:tcW w:w="59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224,028</w:t>
            </w:r>
          </w:p>
        </w:tc>
        <w:tc>
          <w:tcPr>
            <w:tcW w:w="53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224,028</w:t>
            </w:r>
          </w:p>
        </w:tc>
        <w:tc>
          <w:tcPr>
            <w:tcW w:w="49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0,625</w:t>
            </w:r>
          </w:p>
        </w:tc>
        <w:tc>
          <w:tcPr>
            <w:tcW w:w="60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390,69</w:t>
            </w:r>
          </w:p>
        </w:tc>
        <w:tc>
          <w:tcPr>
            <w:tcW w:w="527"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0,75</w:t>
            </w:r>
          </w:p>
        </w:tc>
        <w:tc>
          <w:tcPr>
            <w:tcW w:w="64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468,84</w:t>
            </w:r>
          </w:p>
        </w:tc>
      </w:tr>
      <w:tr w:rsidR="002C6B94" w:rsidRPr="00584A61" w:rsidTr="00FA1737">
        <w:tc>
          <w:tcPr>
            <w:tcW w:w="29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6</w:t>
            </w:r>
          </w:p>
        </w:tc>
        <w:tc>
          <w:tcPr>
            <w:tcW w:w="121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Восточный жил. р-он (расч. ср.)</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w:t>
            </w:r>
          </w:p>
        </w:tc>
        <w:tc>
          <w:tcPr>
            <w:tcW w:w="4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w:t>
            </w:r>
          </w:p>
        </w:tc>
        <w:tc>
          <w:tcPr>
            <w:tcW w:w="57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1,261</w:t>
            </w:r>
          </w:p>
        </w:tc>
        <w:tc>
          <w:tcPr>
            <w:tcW w:w="54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1,261</w:t>
            </w:r>
          </w:p>
        </w:tc>
        <w:tc>
          <w:tcPr>
            <w:tcW w:w="59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559,72</w:t>
            </w:r>
          </w:p>
        </w:tc>
        <w:tc>
          <w:tcPr>
            <w:tcW w:w="53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559,72</w:t>
            </w:r>
          </w:p>
        </w:tc>
        <w:tc>
          <w:tcPr>
            <w:tcW w:w="49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1,561</w:t>
            </w:r>
          </w:p>
        </w:tc>
        <w:tc>
          <w:tcPr>
            <w:tcW w:w="60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726,39</w:t>
            </w:r>
          </w:p>
        </w:tc>
        <w:tc>
          <w:tcPr>
            <w:tcW w:w="527"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1,873</w:t>
            </w:r>
          </w:p>
        </w:tc>
        <w:tc>
          <w:tcPr>
            <w:tcW w:w="64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871,67</w:t>
            </w:r>
          </w:p>
        </w:tc>
      </w:tr>
      <w:tr w:rsidR="002C6B94" w:rsidRPr="00584A61" w:rsidTr="00FA1737">
        <w:tc>
          <w:tcPr>
            <w:tcW w:w="29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7</w:t>
            </w:r>
          </w:p>
        </w:tc>
        <w:tc>
          <w:tcPr>
            <w:tcW w:w="121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Р-он ул.Заводская, </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0,18</w:t>
            </w:r>
          </w:p>
        </w:tc>
        <w:tc>
          <w:tcPr>
            <w:tcW w:w="4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0,18</w:t>
            </w:r>
          </w:p>
        </w:tc>
        <w:tc>
          <w:tcPr>
            <w:tcW w:w="57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0,757</w:t>
            </w:r>
          </w:p>
        </w:tc>
        <w:tc>
          <w:tcPr>
            <w:tcW w:w="54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0,757</w:t>
            </w:r>
          </w:p>
        </w:tc>
        <w:tc>
          <w:tcPr>
            <w:tcW w:w="59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336,111</w:t>
            </w:r>
          </w:p>
        </w:tc>
        <w:tc>
          <w:tcPr>
            <w:tcW w:w="53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336,111</w:t>
            </w:r>
          </w:p>
        </w:tc>
        <w:tc>
          <w:tcPr>
            <w:tcW w:w="49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0,937</w:t>
            </w:r>
          </w:p>
        </w:tc>
        <w:tc>
          <w:tcPr>
            <w:tcW w:w="60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502,78</w:t>
            </w:r>
          </w:p>
        </w:tc>
        <w:tc>
          <w:tcPr>
            <w:tcW w:w="527"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1,124</w:t>
            </w:r>
          </w:p>
        </w:tc>
        <w:tc>
          <w:tcPr>
            <w:tcW w:w="64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603,34</w:t>
            </w:r>
          </w:p>
        </w:tc>
      </w:tr>
      <w:tr w:rsidR="002C6B94" w:rsidRPr="00584A61" w:rsidTr="00FA1737">
        <w:tc>
          <w:tcPr>
            <w:tcW w:w="29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8</w:t>
            </w:r>
          </w:p>
        </w:tc>
        <w:tc>
          <w:tcPr>
            <w:tcW w:w="121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р-он ул.Смородиновая (</w:t>
            </w:r>
            <w:r w:rsidRPr="00584A61">
              <w:rPr>
                <w:rFonts w:eastAsia="Calibri"/>
                <w:sz w:val="12"/>
                <w:szCs w:val="16"/>
                <w:lang w:val="en-US"/>
              </w:rPr>
              <w:t>I</w:t>
            </w:r>
            <w:r w:rsidRPr="00584A61">
              <w:rPr>
                <w:rFonts w:eastAsia="Calibri"/>
                <w:sz w:val="12"/>
                <w:szCs w:val="16"/>
              </w:rPr>
              <w:t xml:space="preserve"> оч. стр-ва)</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0,18</w:t>
            </w:r>
          </w:p>
        </w:tc>
        <w:tc>
          <w:tcPr>
            <w:tcW w:w="43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0,18</w:t>
            </w:r>
          </w:p>
        </w:tc>
        <w:tc>
          <w:tcPr>
            <w:tcW w:w="57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0,757</w:t>
            </w:r>
          </w:p>
        </w:tc>
        <w:tc>
          <w:tcPr>
            <w:tcW w:w="541"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0,757</w:t>
            </w:r>
          </w:p>
        </w:tc>
        <w:tc>
          <w:tcPr>
            <w:tcW w:w="59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336,111</w:t>
            </w:r>
          </w:p>
        </w:tc>
        <w:tc>
          <w:tcPr>
            <w:tcW w:w="532"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336,111</w:t>
            </w:r>
          </w:p>
        </w:tc>
        <w:tc>
          <w:tcPr>
            <w:tcW w:w="496"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0,937</w:t>
            </w:r>
          </w:p>
        </w:tc>
        <w:tc>
          <w:tcPr>
            <w:tcW w:w="600"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502,78</w:t>
            </w:r>
          </w:p>
        </w:tc>
        <w:tc>
          <w:tcPr>
            <w:tcW w:w="527"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1,124</w:t>
            </w:r>
          </w:p>
        </w:tc>
        <w:tc>
          <w:tcPr>
            <w:tcW w:w="649"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603,34</w:t>
            </w:r>
          </w:p>
        </w:tc>
      </w:tr>
      <w:tr w:rsidR="002C6B94" w:rsidRPr="00584A61" w:rsidTr="00FA1737">
        <w:trPr>
          <w:cantSplit/>
          <w:trHeight w:val="826"/>
        </w:trPr>
        <w:tc>
          <w:tcPr>
            <w:tcW w:w="29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p>
        </w:tc>
        <w:tc>
          <w:tcPr>
            <w:tcW w:w="1218" w:type="dxa"/>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ВСЕГО:</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1,824</w:t>
            </w:r>
          </w:p>
        </w:tc>
        <w:tc>
          <w:tcPr>
            <w:tcW w:w="434"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0,504</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1,32</w:t>
            </w:r>
          </w:p>
        </w:tc>
        <w:tc>
          <w:tcPr>
            <w:tcW w:w="578"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1208,66</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270,62</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938,04</w:t>
            </w: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9,675</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4,125</w:t>
            </w:r>
          </w:p>
        </w:tc>
        <w:tc>
          <w:tcPr>
            <w:tcW w:w="47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5,55</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4327,08</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1862,78</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2464,3</w:t>
            </w:r>
          </w:p>
        </w:tc>
        <w:tc>
          <w:tcPr>
            <w:tcW w:w="49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11,499</w:t>
            </w:r>
          </w:p>
        </w:tc>
        <w:tc>
          <w:tcPr>
            <w:tcW w:w="600"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5535,73</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13,797</w:t>
            </w:r>
          </w:p>
        </w:tc>
        <w:tc>
          <w:tcPr>
            <w:tcW w:w="649"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6642,9</w:t>
            </w:r>
          </w:p>
        </w:tc>
      </w:tr>
      <w:tr w:rsidR="002C6B94" w:rsidRPr="00584A61" w:rsidTr="00FA1737">
        <w:trPr>
          <w:cantSplit/>
          <w:trHeight w:val="813"/>
        </w:trPr>
        <w:tc>
          <w:tcPr>
            <w:tcW w:w="29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p>
        </w:tc>
        <w:tc>
          <w:tcPr>
            <w:tcW w:w="1218" w:type="dxa"/>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ИТОГО:</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5,1</w:t>
            </w:r>
          </w:p>
        </w:tc>
        <w:tc>
          <w:tcPr>
            <w:tcW w:w="434"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2,4</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2,7</w:t>
            </w:r>
          </w:p>
        </w:tc>
        <w:tc>
          <w:tcPr>
            <w:tcW w:w="578"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2707,89</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1109,56</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1598,33</w:t>
            </w: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34,626</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22,713</w:t>
            </w:r>
          </w:p>
        </w:tc>
        <w:tc>
          <w:tcPr>
            <w:tcW w:w="47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11,913</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14392,5</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9104,45</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5288,05</w:t>
            </w:r>
          </w:p>
        </w:tc>
        <w:tc>
          <w:tcPr>
            <w:tcW w:w="496"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39,726</w:t>
            </w:r>
          </w:p>
        </w:tc>
        <w:tc>
          <w:tcPr>
            <w:tcW w:w="600"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17100,38</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47,667</w:t>
            </w:r>
          </w:p>
        </w:tc>
        <w:tc>
          <w:tcPr>
            <w:tcW w:w="649" w:type="dxa"/>
            <w:tcBorders>
              <w:top w:val="single" w:sz="4" w:space="0" w:color="000000"/>
              <w:left w:val="single" w:sz="4" w:space="0" w:color="000000"/>
              <w:bottom w:val="single" w:sz="4" w:space="0" w:color="000000"/>
              <w:right w:val="single" w:sz="4" w:space="0" w:color="000000"/>
            </w:tcBorders>
            <w:textDirection w:val="btLr"/>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20520,48</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bCs/>
          <w:sz w:val="16"/>
          <w:szCs w:val="16"/>
          <w:u w:val="single"/>
        </w:rPr>
      </w:pPr>
      <w:r w:rsidRPr="000B6019">
        <w:rPr>
          <w:rFonts w:eastAsia="Calibri"/>
          <w:bCs/>
          <w:sz w:val="16"/>
          <w:szCs w:val="16"/>
          <w:u w:val="single"/>
        </w:rPr>
        <w:t>Суммарный расход газа.</w:t>
      </w:r>
    </w:p>
    <w:p w:rsidR="002C6B94" w:rsidRPr="000B6019" w:rsidRDefault="002C6B94" w:rsidP="002C6B94">
      <w:pPr>
        <w:widowControl w:val="0"/>
        <w:tabs>
          <w:tab w:val="left" w:pos="9923"/>
        </w:tabs>
        <w:jc w:val="center"/>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1978"/>
        <w:gridCol w:w="1175"/>
        <w:gridCol w:w="1187"/>
      </w:tblGrid>
      <w:tr w:rsidR="002C6B94" w:rsidRPr="00584A61" w:rsidTr="00FA1737">
        <w:tc>
          <w:tcPr>
            <w:tcW w:w="738"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п/п</w:t>
            </w:r>
          </w:p>
        </w:tc>
        <w:tc>
          <w:tcPr>
            <w:tcW w:w="4158"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Потребитель</w:t>
            </w:r>
          </w:p>
        </w:tc>
        <w:tc>
          <w:tcPr>
            <w:tcW w:w="2393"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Годовой расход газа, млн. нм³/год</w:t>
            </w:r>
          </w:p>
        </w:tc>
        <w:tc>
          <w:tcPr>
            <w:tcW w:w="2393"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Часовой расход газа, нм³/час</w:t>
            </w:r>
          </w:p>
        </w:tc>
      </w:tr>
      <w:tr w:rsidR="002C6B94" w:rsidRPr="00584A61" w:rsidTr="00FA1737">
        <w:tc>
          <w:tcPr>
            <w:tcW w:w="738"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4158"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2393"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2393"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r>
      <w:tr w:rsidR="002C6B94" w:rsidRPr="00584A61" w:rsidTr="00FA1737">
        <w:tc>
          <w:tcPr>
            <w:tcW w:w="738"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4158"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Существующий сохраняемый жилой фонд</w:t>
            </w:r>
          </w:p>
        </w:tc>
        <w:tc>
          <w:tcPr>
            <w:tcW w:w="239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33,87</w:t>
            </w:r>
          </w:p>
        </w:tc>
        <w:tc>
          <w:tcPr>
            <w:tcW w:w="239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13877,58</w:t>
            </w:r>
          </w:p>
        </w:tc>
      </w:tr>
      <w:tr w:rsidR="002C6B94" w:rsidRPr="00584A61" w:rsidTr="00FA1737">
        <w:tc>
          <w:tcPr>
            <w:tcW w:w="738" w:type="dxa"/>
            <w:vMerge w:val="restart"/>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4158"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Новое строительство:</w:t>
            </w:r>
          </w:p>
        </w:tc>
        <w:tc>
          <w:tcPr>
            <w:tcW w:w="2393"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p>
        </w:tc>
        <w:tc>
          <w:tcPr>
            <w:tcW w:w="2393"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738" w:type="dxa"/>
            <w:vMerge/>
            <w:tcBorders>
              <w:left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p>
        </w:tc>
        <w:tc>
          <w:tcPr>
            <w:tcW w:w="4158" w:type="dxa"/>
            <w:tcBorders>
              <w:top w:val="single" w:sz="4" w:space="0" w:color="auto"/>
              <w:left w:val="single" w:sz="4" w:space="0" w:color="auto"/>
              <w:bottom w:val="single" w:sz="4" w:space="0" w:color="auto"/>
              <w:right w:val="single" w:sz="4" w:space="0" w:color="auto"/>
            </w:tcBorders>
          </w:tcPr>
          <w:p w:rsidR="002C6B94" w:rsidRPr="00584A61" w:rsidRDefault="002C6B94" w:rsidP="00877FF1">
            <w:pPr>
              <w:widowControl w:val="0"/>
              <w:numPr>
                <w:ilvl w:val="0"/>
                <w:numId w:val="110"/>
              </w:numPr>
              <w:tabs>
                <w:tab w:val="num" w:pos="396"/>
                <w:tab w:val="left" w:pos="9923"/>
              </w:tabs>
              <w:ind w:left="0" w:firstLine="0"/>
              <w:jc w:val="both"/>
              <w:rPr>
                <w:rFonts w:eastAsia="Calibri"/>
                <w:sz w:val="12"/>
                <w:szCs w:val="16"/>
              </w:rPr>
            </w:pPr>
            <w:r w:rsidRPr="00584A61">
              <w:rPr>
                <w:rFonts w:eastAsia="Calibri"/>
                <w:sz w:val="12"/>
                <w:szCs w:val="16"/>
              </w:rPr>
              <w:t xml:space="preserve"> объекты ЖКХ</w:t>
            </w:r>
          </w:p>
        </w:tc>
        <w:tc>
          <w:tcPr>
            <w:tcW w:w="2393"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13,797</w:t>
            </w:r>
          </w:p>
        </w:tc>
        <w:tc>
          <w:tcPr>
            <w:tcW w:w="2393"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6642,9</w:t>
            </w:r>
          </w:p>
        </w:tc>
      </w:tr>
      <w:tr w:rsidR="002C6B94" w:rsidRPr="00584A61" w:rsidTr="00FA1737">
        <w:tc>
          <w:tcPr>
            <w:tcW w:w="738" w:type="dxa"/>
            <w:vMerge/>
            <w:tcBorders>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p>
        </w:tc>
        <w:tc>
          <w:tcPr>
            <w:tcW w:w="4158" w:type="dxa"/>
            <w:tcBorders>
              <w:top w:val="single" w:sz="4" w:space="0" w:color="auto"/>
              <w:left w:val="single" w:sz="4" w:space="0" w:color="auto"/>
              <w:bottom w:val="single" w:sz="4" w:space="0" w:color="auto"/>
              <w:right w:val="single" w:sz="4" w:space="0" w:color="auto"/>
            </w:tcBorders>
          </w:tcPr>
          <w:p w:rsidR="002C6B94" w:rsidRPr="00584A61" w:rsidRDefault="002C6B94" w:rsidP="00877FF1">
            <w:pPr>
              <w:widowControl w:val="0"/>
              <w:numPr>
                <w:ilvl w:val="0"/>
                <w:numId w:val="110"/>
              </w:numPr>
              <w:tabs>
                <w:tab w:val="num" w:pos="396"/>
                <w:tab w:val="left" w:pos="9923"/>
              </w:tabs>
              <w:ind w:left="0" w:firstLine="0"/>
              <w:jc w:val="both"/>
              <w:rPr>
                <w:rFonts w:eastAsia="Calibri"/>
                <w:sz w:val="12"/>
                <w:szCs w:val="16"/>
              </w:rPr>
            </w:pPr>
            <w:r w:rsidRPr="00584A61">
              <w:rPr>
                <w:rFonts w:eastAsia="Calibri"/>
                <w:sz w:val="12"/>
                <w:szCs w:val="16"/>
              </w:rPr>
              <w:t xml:space="preserve"> объекты соцкульбыта</w:t>
            </w:r>
          </w:p>
        </w:tc>
        <w:tc>
          <w:tcPr>
            <w:tcW w:w="2393"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6,208</w:t>
            </w:r>
          </w:p>
        </w:tc>
        <w:tc>
          <w:tcPr>
            <w:tcW w:w="2393"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2724,17</w:t>
            </w:r>
          </w:p>
        </w:tc>
      </w:tr>
      <w:tr w:rsidR="002C6B94" w:rsidRPr="00584A61" w:rsidTr="00FA1737">
        <w:tc>
          <w:tcPr>
            <w:tcW w:w="738"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sz w:val="12"/>
                <w:szCs w:val="16"/>
              </w:rPr>
            </w:pPr>
          </w:p>
        </w:tc>
        <w:tc>
          <w:tcPr>
            <w:tcW w:w="4158"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b/>
                <w:sz w:val="12"/>
                <w:szCs w:val="16"/>
              </w:rPr>
            </w:pPr>
            <w:r w:rsidRPr="00584A61">
              <w:rPr>
                <w:rFonts w:eastAsia="Calibri"/>
                <w:b/>
                <w:sz w:val="12"/>
                <w:szCs w:val="16"/>
              </w:rPr>
              <w:t>ИТОГО:</w:t>
            </w:r>
          </w:p>
        </w:tc>
        <w:tc>
          <w:tcPr>
            <w:tcW w:w="2393"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b/>
                <w:sz w:val="12"/>
                <w:szCs w:val="16"/>
              </w:rPr>
            </w:pPr>
            <w:r w:rsidRPr="00584A61">
              <w:rPr>
                <w:rFonts w:eastAsia="Calibri"/>
                <w:b/>
                <w:sz w:val="12"/>
                <w:szCs w:val="16"/>
              </w:rPr>
              <w:t>53,875</w:t>
            </w:r>
          </w:p>
        </w:tc>
        <w:tc>
          <w:tcPr>
            <w:tcW w:w="2393" w:type="dxa"/>
            <w:tcBorders>
              <w:top w:val="single" w:sz="4" w:space="0" w:color="auto"/>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center"/>
              <w:rPr>
                <w:rFonts w:eastAsia="Calibri"/>
                <w:b/>
                <w:sz w:val="12"/>
                <w:szCs w:val="16"/>
              </w:rPr>
            </w:pPr>
            <w:r w:rsidRPr="00584A61">
              <w:rPr>
                <w:rFonts w:eastAsia="Calibri"/>
                <w:b/>
                <w:sz w:val="12"/>
                <w:szCs w:val="16"/>
              </w:rPr>
              <w:t>23244,65</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Технико-экономические показатели.</w:t>
      </w:r>
    </w:p>
    <w:p w:rsidR="002C6B94" w:rsidRPr="000B6019" w:rsidRDefault="002C6B94" w:rsidP="002C6B94">
      <w:pPr>
        <w:widowControl w:val="0"/>
        <w:tabs>
          <w:tab w:val="left" w:pos="9923"/>
        </w:tabs>
        <w:jc w:val="right"/>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
        <w:gridCol w:w="1631"/>
        <w:gridCol w:w="503"/>
        <w:gridCol w:w="766"/>
        <w:gridCol w:w="754"/>
        <w:gridCol w:w="839"/>
      </w:tblGrid>
      <w:tr w:rsidR="002C6B94" w:rsidRPr="00584A61" w:rsidTr="00FA1737">
        <w:tc>
          <w:tcPr>
            <w:tcW w:w="378"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п/п</w:t>
            </w:r>
          </w:p>
        </w:tc>
        <w:tc>
          <w:tcPr>
            <w:tcW w:w="228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Показатели</w:t>
            </w:r>
          </w:p>
        </w:tc>
        <w:tc>
          <w:tcPr>
            <w:tcW w:w="627"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Ед. изм.</w:t>
            </w:r>
          </w:p>
        </w:tc>
        <w:tc>
          <w:tcPr>
            <w:tcW w:w="101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Существующее положение</w:t>
            </w:r>
          </w:p>
        </w:tc>
        <w:tc>
          <w:tcPr>
            <w:tcW w:w="99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Перспективное развитие</w:t>
            </w:r>
          </w:p>
        </w:tc>
        <w:tc>
          <w:tcPr>
            <w:tcW w:w="1121"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Примечание</w:t>
            </w:r>
          </w:p>
        </w:tc>
      </w:tr>
      <w:tr w:rsidR="002C6B94" w:rsidRPr="00584A61" w:rsidTr="00FA1737">
        <w:tc>
          <w:tcPr>
            <w:tcW w:w="378"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28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627"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101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99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1121"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r>
      <w:tr w:rsidR="002C6B94" w:rsidRPr="00584A61" w:rsidTr="00FA1737">
        <w:trPr>
          <w:trHeight w:val="280"/>
        </w:trPr>
        <w:tc>
          <w:tcPr>
            <w:tcW w:w="378" w:type="dxa"/>
            <w:vMerge w:val="restart"/>
            <w:tcBorders>
              <w:top w:val="single" w:sz="4" w:space="0" w:color="auto"/>
              <w:left w:val="single" w:sz="4" w:space="0" w:color="auto"/>
              <w:right w:val="single" w:sz="4" w:space="0" w:color="auto"/>
            </w:tcBorders>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1</w:t>
            </w:r>
          </w:p>
        </w:tc>
        <w:tc>
          <w:tcPr>
            <w:tcW w:w="2282" w:type="dxa"/>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Расход газа:</w:t>
            </w:r>
          </w:p>
        </w:tc>
        <w:tc>
          <w:tcPr>
            <w:tcW w:w="627" w:type="dxa"/>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101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99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c>
          <w:tcPr>
            <w:tcW w:w="1121"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1110"/>
        </w:trPr>
        <w:tc>
          <w:tcPr>
            <w:tcW w:w="378" w:type="dxa"/>
            <w:vMerge/>
            <w:tcBorders>
              <w:top w:val="single" w:sz="4" w:space="0" w:color="auto"/>
              <w:left w:val="single" w:sz="4" w:space="0" w:color="auto"/>
              <w:right w:val="single" w:sz="4" w:space="0" w:color="auto"/>
            </w:tcBorders>
          </w:tcPr>
          <w:p w:rsidR="002C6B94" w:rsidRPr="00584A61" w:rsidRDefault="002C6B94" w:rsidP="00FA1737">
            <w:pPr>
              <w:widowControl w:val="0"/>
              <w:tabs>
                <w:tab w:val="left" w:pos="9923"/>
              </w:tabs>
              <w:jc w:val="both"/>
              <w:rPr>
                <w:rFonts w:eastAsia="Calibri"/>
                <w:sz w:val="12"/>
                <w:szCs w:val="16"/>
              </w:rPr>
            </w:pPr>
          </w:p>
        </w:tc>
        <w:tc>
          <w:tcPr>
            <w:tcW w:w="2282" w:type="dxa"/>
            <w:tcBorders>
              <w:top w:val="single" w:sz="4" w:space="0" w:color="auto"/>
              <w:left w:val="single" w:sz="4" w:space="0" w:color="auto"/>
              <w:right w:val="single" w:sz="4" w:space="0" w:color="auto"/>
            </w:tcBorders>
            <w:vAlign w:val="center"/>
          </w:tcPr>
          <w:p w:rsidR="002C6B94" w:rsidRPr="00584A61" w:rsidRDefault="002C6B94" w:rsidP="00877FF1">
            <w:pPr>
              <w:widowControl w:val="0"/>
              <w:numPr>
                <w:ilvl w:val="0"/>
                <w:numId w:val="109"/>
              </w:numPr>
              <w:tabs>
                <w:tab w:val="left" w:pos="9923"/>
              </w:tabs>
              <w:ind w:left="0" w:firstLine="0"/>
              <w:jc w:val="both"/>
              <w:rPr>
                <w:rFonts w:eastAsia="Calibri"/>
                <w:sz w:val="12"/>
                <w:szCs w:val="16"/>
              </w:rPr>
            </w:pPr>
            <w:r w:rsidRPr="00584A61">
              <w:rPr>
                <w:rFonts w:eastAsia="Calibri"/>
                <w:sz w:val="12"/>
                <w:szCs w:val="16"/>
              </w:rPr>
              <w:t>Жилищно-коммунальный сектор (с учетом теплоснабжения)</w:t>
            </w:r>
          </w:p>
        </w:tc>
        <w:tc>
          <w:tcPr>
            <w:tcW w:w="627" w:type="dxa"/>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тыс. нм</w:t>
            </w:r>
            <w:r w:rsidRPr="00584A61">
              <w:rPr>
                <w:rFonts w:eastAsia="Calibri"/>
                <w:sz w:val="12"/>
                <w:szCs w:val="16"/>
                <w:vertAlign w:val="superscript"/>
              </w:rPr>
              <w:t>3</w:t>
            </w:r>
            <w:r w:rsidRPr="00584A61">
              <w:rPr>
                <w:rFonts w:eastAsia="Calibri"/>
                <w:sz w:val="12"/>
                <w:szCs w:val="16"/>
              </w:rPr>
              <w:t>/час.</w:t>
            </w:r>
          </w:p>
        </w:tc>
        <w:tc>
          <w:tcPr>
            <w:tcW w:w="101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13,878</w:t>
            </w:r>
          </w:p>
        </w:tc>
        <w:tc>
          <w:tcPr>
            <w:tcW w:w="99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9,3</w:t>
            </w:r>
          </w:p>
        </w:tc>
        <w:tc>
          <w:tcPr>
            <w:tcW w:w="1121"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без учета промышленности</w:t>
            </w:r>
          </w:p>
        </w:tc>
      </w:tr>
      <w:tr w:rsidR="002C6B94" w:rsidRPr="00584A61" w:rsidTr="00FA1737">
        <w:trPr>
          <w:trHeight w:val="218"/>
        </w:trPr>
        <w:tc>
          <w:tcPr>
            <w:tcW w:w="378" w:type="dxa"/>
            <w:vMerge/>
            <w:tcBorders>
              <w:left w:val="single" w:sz="4" w:space="0" w:color="auto"/>
              <w:right w:val="single" w:sz="4" w:space="0" w:color="auto"/>
            </w:tcBorders>
          </w:tcPr>
          <w:p w:rsidR="002C6B94" w:rsidRPr="00584A61" w:rsidRDefault="002C6B94" w:rsidP="00FA1737">
            <w:pPr>
              <w:widowControl w:val="0"/>
              <w:tabs>
                <w:tab w:val="left" w:pos="9923"/>
              </w:tabs>
              <w:jc w:val="both"/>
              <w:rPr>
                <w:rFonts w:eastAsia="Calibri"/>
                <w:sz w:val="12"/>
                <w:szCs w:val="16"/>
              </w:rPr>
            </w:pPr>
          </w:p>
        </w:tc>
        <w:tc>
          <w:tcPr>
            <w:tcW w:w="2282" w:type="dxa"/>
            <w:tcBorders>
              <w:top w:val="single" w:sz="4" w:space="0" w:color="auto"/>
              <w:left w:val="single" w:sz="4" w:space="0" w:color="auto"/>
              <w:right w:val="single" w:sz="4" w:space="0" w:color="auto"/>
            </w:tcBorders>
            <w:vAlign w:val="center"/>
          </w:tcPr>
          <w:p w:rsidR="002C6B94" w:rsidRPr="00584A61" w:rsidRDefault="002C6B94" w:rsidP="00877FF1">
            <w:pPr>
              <w:widowControl w:val="0"/>
              <w:numPr>
                <w:ilvl w:val="0"/>
                <w:numId w:val="109"/>
              </w:numPr>
              <w:tabs>
                <w:tab w:val="left" w:pos="9923"/>
              </w:tabs>
              <w:ind w:left="0" w:firstLine="0"/>
              <w:jc w:val="both"/>
              <w:rPr>
                <w:rFonts w:eastAsia="Calibri"/>
                <w:sz w:val="12"/>
                <w:szCs w:val="16"/>
              </w:rPr>
            </w:pPr>
            <w:r w:rsidRPr="00584A61">
              <w:rPr>
                <w:rFonts w:eastAsia="Calibri"/>
                <w:sz w:val="12"/>
                <w:szCs w:val="16"/>
              </w:rPr>
              <w:t>годовой расход газа по городу</w:t>
            </w:r>
          </w:p>
        </w:tc>
        <w:tc>
          <w:tcPr>
            <w:tcW w:w="627" w:type="dxa"/>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млн. нм³/год</w:t>
            </w:r>
          </w:p>
        </w:tc>
        <w:tc>
          <w:tcPr>
            <w:tcW w:w="101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33,87</w:t>
            </w:r>
          </w:p>
        </w:tc>
        <w:tc>
          <w:tcPr>
            <w:tcW w:w="99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20,0</w:t>
            </w:r>
          </w:p>
        </w:tc>
        <w:tc>
          <w:tcPr>
            <w:tcW w:w="1121"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без учета промышленности</w:t>
            </w:r>
          </w:p>
        </w:tc>
      </w:tr>
      <w:tr w:rsidR="002C6B94" w:rsidRPr="00584A61" w:rsidTr="00FA1737">
        <w:tc>
          <w:tcPr>
            <w:tcW w:w="378" w:type="dxa"/>
            <w:vMerge w:val="restart"/>
            <w:tcBorders>
              <w:top w:val="single" w:sz="4" w:space="0" w:color="auto"/>
              <w:left w:val="single" w:sz="4" w:space="0" w:color="auto"/>
              <w:right w:val="single" w:sz="4" w:space="0" w:color="auto"/>
            </w:tcBorders>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2</w:t>
            </w:r>
          </w:p>
        </w:tc>
        <w:tc>
          <w:tcPr>
            <w:tcW w:w="228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Протяженность газовых сетей</w:t>
            </w:r>
            <w:r w:rsidRPr="00584A61">
              <w:rPr>
                <w:rFonts w:eastAsia="Calibri"/>
                <w:sz w:val="12"/>
                <w:szCs w:val="16"/>
                <w:lang w:val="en-US"/>
              </w:rPr>
              <w:t>:</w:t>
            </w:r>
          </w:p>
        </w:tc>
        <w:tc>
          <w:tcPr>
            <w:tcW w:w="627"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101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129,328</w:t>
            </w:r>
          </w:p>
        </w:tc>
        <w:tc>
          <w:tcPr>
            <w:tcW w:w="99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8,5</w:t>
            </w:r>
          </w:p>
        </w:tc>
        <w:tc>
          <w:tcPr>
            <w:tcW w:w="1121" w:type="dxa"/>
            <w:vMerge w:val="restart"/>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378" w:type="dxa"/>
            <w:vMerge/>
            <w:tcBorders>
              <w:left w:val="single" w:sz="4" w:space="0" w:color="auto"/>
              <w:right w:val="single" w:sz="4" w:space="0" w:color="auto"/>
            </w:tcBorders>
          </w:tcPr>
          <w:p w:rsidR="002C6B94" w:rsidRPr="00584A61" w:rsidRDefault="002C6B94" w:rsidP="00FA1737">
            <w:pPr>
              <w:widowControl w:val="0"/>
              <w:tabs>
                <w:tab w:val="left" w:pos="9923"/>
              </w:tabs>
              <w:jc w:val="both"/>
              <w:rPr>
                <w:rFonts w:eastAsia="Calibri"/>
                <w:sz w:val="12"/>
                <w:szCs w:val="16"/>
              </w:rPr>
            </w:pPr>
          </w:p>
        </w:tc>
        <w:tc>
          <w:tcPr>
            <w:tcW w:w="228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877FF1">
            <w:pPr>
              <w:widowControl w:val="0"/>
              <w:numPr>
                <w:ilvl w:val="0"/>
                <w:numId w:val="109"/>
              </w:numPr>
              <w:tabs>
                <w:tab w:val="left" w:pos="9923"/>
              </w:tabs>
              <w:ind w:left="0" w:firstLine="0"/>
              <w:jc w:val="both"/>
              <w:rPr>
                <w:rFonts w:eastAsia="Calibri"/>
                <w:sz w:val="12"/>
                <w:szCs w:val="16"/>
              </w:rPr>
            </w:pPr>
            <w:r w:rsidRPr="00584A61">
              <w:rPr>
                <w:rFonts w:eastAsia="Calibri"/>
                <w:sz w:val="12"/>
                <w:szCs w:val="16"/>
              </w:rPr>
              <w:t>высокого давления</w:t>
            </w:r>
          </w:p>
        </w:tc>
        <w:tc>
          <w:tcPr>
            <w:tcW w:w="627"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101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18,764</w:t>
            </w:r>
          </w:p>
        </w:tc>
        <w:tc>
          <w:tcPr>
            <w:tcW w:w="99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8,5</w:t>
            </w:r>
          </w:p>
        </w:tc>
        <w:tc>
          <w:tcPr>
            <w:tcW w:w="1121" w:type="dxa"/>
            <w:vMerge/>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340"/>
        </w:trPr>
        <w:tc>
          <w:tcPr>
            <w:tcW w:w="378" w:type="dxa"/>
            <w:vMerge/>
            <w:tcBorders>
              <w:left w:val="single" w:sz="4" w:space="0" w:color="auto"/>
              <w:right w:val="single" w:sz="4" w:space="0" w:color="auto"/>
            </w:tcBorders>
          </w:tcPr>
          <w:p w:rsidR="002C6B94" w:rsidRPr="00584A61" w:rsidRDefault="002C6B94" w:rsidP="00FA1737">
            <w:pPr>
              <w:widowControl w:val="0"/>
              <w:tabs>
                <w:tab w:val="left" w:pos="9923"/>
              </w:tabs>
              <w:jc w:val="both"/>
              <w:rPr>
                <w:rFonts w:eastAsia="Calibri"/>
                <w:sz w:val="12"/>
                <w:szCs w:val="16"/>
              </w:rPr>
            </w:pPr>
          </w:p>
        </w:tc>
        <w:tc>
          <w:tcPr>
            <w:tcW w:w="228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877FF1">
            <w:pPr>
              <w:widowControl w:val="0"/>
              <w:numPr>
                <w:ilvl w:val="0"/>
                <w:numId w:val="109"/>
              </w:numPr>
              <w:tabs>
                <w:tab w:val="left" w:pos="9923"/>
              </w:tabs>
              <w:ind w:left="0" w:firstLine="0"/>
              <w:jc w:val="both"/>
              <w:rPr>
                <w:rFonts w:eastAsia="Calibri"/>
                <w:sz w:val="12"/>
                <w:szCs w:val="16"/>
              </w:rPr>
            </w:pPr>
            <w:r w:rsidRPr="00584A61">
              <w:rPr>
                <w:rFonts w:eastAsia="Calibri"/>
                <w:sz w:val="12"/>
                <w:szCs w:val="16"/>
              </w:rPr>
              <w:t>среднего давления</w:t>
            </w:r>
          </w:p>
        </w:tc>
        <w:tc>
          <w:tcPr>
            <w:tcW w:w="627"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101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1,02</w:t>
            </w:r>
          </w:p>
        </w:tc>
        <w:tc>
          <w:tcPr>
            <w:tcW w:w="99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121" w:type="dxa"/>
            <w:vMerge/>
            <w:tcBorders>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350"/>
        </w:trPr>
        <w:tc>
          <w:tcPr>
            <w:tcW w:w="378" w:type="dxa"/>
            <w:vMerge/>
            <w:tcBorders>
              <w:left w:val="single" w:sz="4" w:space="0" w:color="auto"/>
              <w:bottom w:val="single" w:sz="4" w:space="0" w:color="auto"/>
              <w:right w:val="single" w:sz="4" w:space="0" w:color="auto"/>
            </w:tcBorders>
          </w:tcPr>
          <w:p w:rsidR="002C6B94" w:rsidRPr="00584A61" w:rsidRDefault="002C6B94" w:rsidP="00FA1737">
            <w:pPr>
              <w:widowControl w:val="0"/>
              <w:tabs>
                <w:tab w:val="left" w:pos="9923"/>
              </w:tabs>
              <w:jc w:val="both"/>
              <w:rPr>
                <w:rFonts w:eastAsia="Calibri"/>
                <w:sz w:val="12"/>
                <w:szCs w:val="16"/>
              </w:rPr>
            </w:pPr>
          </w:p>
        </w:tc>
        <w:tc>
          <w:tcPr>
            <w:tcW w:w="2282"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877FF1">
            <w:pPr>
              <w:widowControl w:val="0"/>
              <w:numPr>
                <w:ilvl w:val="0"/>
                <w:numId w:val="109"/>
              </w:numPr>
              <w:tabs>
                <w:tab w:val="left" w:pos="9923"/>
              </w:tabs>
              <w:ind w:left="0" w:firstLine="0"/>
              <w:jc w:val="both"/>
              <w:rPr>
                <w:rFonts w:eastAsia="Calibri"/>
                <w:sz w:val="12"/>
                <w:szCs w:val="16"/>
              </w:rPr>
            </w:pPr>
            <w:r w:rsidRPr="00584A61">
              <w:rPr>
                <w:rFonts w:eastAsia="Calibri"/>
                <w:sz w:val="12"/>
                <w:szCs w:val="16"/>
              </w:rPr>
              <w:t>низкого давления</w:t>
            </w:r>
          </w:p>
        </w:tc>
        <w:tc>
          <w:tcPr>
            <w:tcW w:w="627"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101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109,544</w:t>
            </w:r>
          </w:p>
        </w:tc>
        <w:tc>
          <w:tcPr>
            <w:tcW w:w="99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121" w:type="dxa"/>
            <w:vMerge/>
            <w:tcBorders>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367"/>
        </w:trPr>
        <w:tc>
          <w:tcPr>
            <w:tcW w:w="378" w:type="dxa"/>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2282" w:type="dxa"/>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Количество ГРП</w:t>
            </w:r>
          </w:p>
        </w:tc>
        <w:tc>
          <w:tcPr>
            <w:tcW w:w="627" w:type="dxa"/>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w:t>
            </w:r>
          </w:p>
        </w:tc>
        <w:tc>
          <w:tcPr>
            <w:tcW w:w="101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c>
          <w:tcPr>
            <w:tcW w:w="99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w:t>
            </w:r>
          </w:p>
        </w:tc>
        <w:tc>
          <w:tcPr>
            <w:tcW w:w="1121"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rPr>
          <w:trHeight w:val="244"/>
        </w:trPr>
        <w:tc>
          <w:tcPr>
            <w:tcW w:w="378" w:type="dxa"/>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282" w:type="dxa"/>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both"/>
              <w:rPr>
                <w:rFonts w:eastAsia="Calibri"/>
                <w:sz w:val="12"/>
                <w:szCs w:val="16"/>
              </w:rPr>
            </w:pPr>
            <w:r w:rsidRPr="00584A61">
              <w:rPr>
                <w:rFonts w:eastAsia="Calibri"/>
                <w:sz w:val="12"/>
                <w:szCs w:val="16"/>
              </w:rPr>
              <w:t>Количество ШРП</w:t>
            </w:r>
          </w:p>
        </w:tc>
        <w:tc>
          <w:tcPr>
            <w:tcW w:w="627" w:type="dxa"/>
            <w:tcBorders>
              <w:top w:val="single" w:sz="4" w:space="0" w:color="auto"/>
              <w:left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w:t>
            </w:r>
          </w:p>
        </w:tc>
        <w:tc>
          <w:tcPr>
            <w:tcW w:w="1013"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27</w:t>
            </w:r>
          </w:p>
        </w:tc>
        <w:tc>
          <w:tcPr>
            <w:tcW w:w="996"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w:t>
            </w:r>
          </w:p>
        </w:tc>
        <w:tc>
          <w:tcPr>
            <w:tcW w:w="1121" w:type="dxa"/>
            <w:tcBorders>
              <w:top w:val="single" w:sz="4" w:space="0" w:color="auto"/>
              <w:left w:val="single" w:sz="4" w:space="0" w:color="auto"/>
              <w:bottom w:val="single" w:sz="4" w:space="0" w:color="auto"/>
              <w:right w:val="single" w:sz="4" w:space="0" w:color="auto"/>
            </w:tcBorders>
            <w:vAlign w:val="center"/>
          </w:tcPr>
          <w:p w:rsidR="002C6B94" w:rsidRPr="00584A61" w:rsidRDefault="002C6B94" w:rsidP="00FA1737">
            <w:pPr>
              <w:widowControl w:val="0"/>
              <w:tabs>
                <w:tab w:val="left" w:pos="9923"/>
              </w:tabs>
              <w:jc w:val="center"/>
              <w:rPr>
                <w:rFonts w:eastAsia="Calibri"/>
                <w:sz w:val="12"/>
                <w:szCs w:val="16"/>
              </w:rPr>
            </w:pPr>
          </w:p>
        </w:tc>
      </w:tr>
    </w:tbl>
    <w:p w:rsidR="002C6B94" w:rsidRPr="000B6019" w:rsidRDefault="002C6B94" w:rsidP="002C6B94">
      <w:pPr>
        <w:widowControl w:val="0"/>
        <w:tabs>
          <w:tab w:val="left" w:pos="9923"/>
        </w:tabs>
        <w:jc w:val="both"/>
        <w:rPr>
          <w:rFonts w:eastAsia="Calibri"/>
          <w:color w:val="000000"/>
          <w:kern w:val="24"/>
          <w:sz w:val="16"/>
          <w:szCs w:val="16"/>
        </w:rPr>
      </w:pPr>
    </w:p>
    <w:p w:rsidR="002C6B94" w:rsidRPr="000B6019" w:rsidRDefault="002C6B94" w:rsidP="002C6B94">
      <w:pPr>
        <w:widowControl w:val="0"/>
        <w:tabs>
          <w:tab w:val="left" w:pos="9923"/>
        </w:tabs>
        <w:jc w:val="center"/>
        <w:rPr>
          <w:rFonts w:eastAsia="Calibri"/>
          <w:sz w:val="16"/>
          <w:szCs w:val="16"/>
          <w:u w:val="single"/>
        </w:rPr>
      </w:pPr>
      <w:r w:rsidRPr="000B6019">
        <w:rPr>
          <w:rFonts w:eastAsia="Calibri"/>
          <w:sz w:val="16"/>
          <w:szCs w:val="16"/>
          <w:u w:val="single"/>
        </w:rPr>
        <w:t>Перечень мероприятий по разделу «Объекты инженерной инфраструктуры».</w:t>
      </w:r>
    </w:p>
    <w:p w:rsidR="002C6B94" w:rsidRPr="000B6019" w:rsidRDefault="002C6B94" w:rsidP="002C6B94">
      <w:pPr>
        <w:widowControl w:val="0"/>
        <w:tabs>
          <w:tab w:val="left" w:pos="9923"/>
        </w:tabs>
        <w:jc w:val="both"/>
        <w:rPr>
          <w:rFonts w:eastAsia="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073"/>
        <w:gridCol w:w="561"/>
        <w:gridCol w:w="457"/>
        <w:gridCol w:w="943"/>
        <w:gridCol w:w="906"/>
        <w:gridCol w:w="561"/>
      </w:tblGrid>
      <w:tr w:rsidR="002C6B94" w:rsidRPr="00584A61" w:rsidTr="00FA1737">
        <w:tc>
          <w:tcPr>
            <w:tcW w:w="468"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п/п</w:t>
            </w:r>
          </w:p>
        </w:tc>
        <w:tc>
          <w:tcPr>
            <w:tcW w:w="2412"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Наименование учреждений</w:t>
            </w:r>
          </w:p>
        </w:tc>
        <w:tc>
          <w:tcPr>
            <w:tcW w:w="108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Един.</w:t>
            </w:r>
          </w:p>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измер.</w:t>
            </w:r>
          </w:p>
        </w:tc>
        <w:tc>
          <w:tcPr>
            <w:tcW w:w="81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Кол-во</w:t>
            </w:r>
          </w:p>
        </w:tc>
        <w:tc>
          <w:tcPr>
            <w:tcW w:w="2073"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Место расположения</w:t>
            </w:r>
          </w:p>
        </w:tc>
        <w:tc>
          <w:tcPr>
            <w:tcW w:w="1977"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Мероприятия</w:t>
            </w:r>
          </w:p>
        </w:tc>
        <w:tc>
          <w:tcPr>
            <w:tcW w:w="1080" w:type="dxa"/>
            <w:tcBorders>
              <w:bottom w:val="single" w:sz="4" w:space="0" w:color="auto"/>
            </w:tcBorders>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Сроки реализации</w:t>
            </w:r>
          </w:p>
        </w:tc>
      </w:tr>
      <w:tr w:rsidR="002C6B94" w:rsidRPr="00584A61" w:rsidTr="00FA1737">
        <w:tc>
          <w:tcPr>
            <w:tcW w:w="468"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412" w:type="dxa"/>
            <w:shd w:val="clear" w:color="auto" w:fill="C0C0C0"/>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1080"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810"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073"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1977"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1080" w:type="dxa"/>
            <w:shd w:val="clear" w:color="auto" w:fill="C0C0C0"/>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КНС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w:t>
            </w:r>
            <w:r w:rsidRPr="00584A61">
              <w:rPr>
                <w:rFonts w:eastAsia="Calibri"/>
                <w:sz w:val="12"/>
                <w:szCs w:val="16"/>
                <w:vertAlign w:val="superscript"/>
              </w:rPr>
              <w:t>3</w:t>
            </w:r>
            <w:r w:rsidRPr="00584A61">
              <w:rPr>
                <w:rFonts w:eastAsia="Calibri"/>
                <w:sz w:val="12"/>
                <w:szCs w:val="16"/>
              </w:rPr>
              <w:t>/час</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пр. Революции</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КНС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w:t>
            </w:r>
            <w:r w:rsidRPr="00584A61">
              <w:rPr>
                <w:rFonts w:eastAsia="Calibri"/>
                <w:sz w:val="12"/>
                <w:szCs w:val="16"/>
                <w:vertAlign w:val="superscript"/>
              </w:rPr>
              <w:t>3</w:t>
            </w:r>
            <w:r w:rsidRPr="00584A61">
              <w:rPr>
                <w:rFonts w:eastAsia="Calibri"/>
                <w:sz w:val="12"/>
                <w:szCs w:val="16"/>
              </w:rPr>
              <w:t>/час</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 Чайковского</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КНС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w:t>
            </w:r>
            <w:r w:rsidRPr="00584A61">
              <w:rPr>
                <w:rFonts w:eastAsia="Calibri"/>
                <w:sz w:val="12"/>
                <w:szCs w:val="16"/>
                <w:vertAlign w:val="superscript"/>
              </w:rPr>
              <w:t>3</w:t>
            </w:r>
            <w:r w:rsidRPr="00584A61">
              <w:rPr>
                <w:rFonts w:eastAsia="Calibri"/>
                <w:sz w:val="12"/>
                <w:szCs w:val="16"/>
              </w:rPr>
              <w:t>/час</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2</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КНС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w:t>
            </w:r>
            <w:r w:rsidRPr="00584A61">
              <w:rPr>
                <w:rFonts w:eastAsia="Calibri"/>
                <w:sz w:val="12"/>
                <w:szCs w:val="16"/>
                <w:vertAlign w:val="superscript"/>
              </w:rPr>
              <w:t>3</w:t>
            </w:r>
            <w:r w:rsidRPr="00584A61">
              <w:rPr>
                <w:rFonts w:eastAsia="Calibri"/>
                <w:sz w:val="12"/>
                <w:szCs w:val="16"/>
              </w:rPr>
              <w:t>/час</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1</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КНС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w:t>
            </w:r>
            <w:r w:rsidRPr="00584A61">
              <w:rPr>
                <w:rFonts w:eastAsia="Calibri"/>
                <w:sz w:val="12"/>
                <w:szCs w:val="16"/>
                <w:vertAlign w:val="superscript"/>
              </w:rPr>
              <w:t>3</w:t>
            </w:r>
            <w:r w:rsidRPr="00584A61">
              <w:rPr>
                <w:rFonts w:eastAsia="Calibri"/>
                <w:sz w:val="12"/>
                <w:szCs w:val="16"/>
              </w:rPr>
              <w:t>/час</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45,0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1</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 xml:space="preserve">расширение </w:t>
            </w:r>
            <w:r w:rsidRPr="00584A61">
              <w:rPr>
                <w:rFonts w:eastAsia="Calibri"/>
                <w:sz w:val="12"/>
                <w:szCs w:val="16"/>
                <w:lang w:val="en-US"/>
              </w:rPr>
              <w:t>I</w:t>
            </w:r>
            <w:r w:rsidRPr="00584A61">
              <w:rPr>
                <w:rFonts w:eastAsia="Calibri"/>
                <w:sz w:val="12"/>
                <w:szCs w:val="16"/>
              </w:rPr>
              <w:t xml:space="preserve"> очереди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6</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Водозаборы</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w:t>
            </w:r>
            <w:r w:rsidRPr="00584A61">
              <w:rPr>
                <w:rFonts w:eastAsia="Calibri"/>
                <w:sz w:val="12"/>
                <w:szCs w:val="16"/>
                <w:vertAlign w:val="superscript"/>
              </w:rPr>
              <w:t>3</w:t>
            </w:r>
            <w:r w:rsidRPr="00584A61">
              <w:rPr>
                <w:rFonts w:eastAsia="Calibri"/>
                <w:sz w:val="12"/>
                <w:szCs w:val="16"/>
              </w:rPr>
              <w:t>/сут.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10907,0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 Чкалова («Чкаловский»), ул.Лесная («Солненчный»)</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расширение водозаборов на 65,0 м</w:t>
            </w:r>
            <w:r w:rsidRPr="00584A61">
              <w:rPr>
                <w:rFonts w:eastAsia="Calibri"/>
                <w:sz w:val="12"/>
                <w:szCs w:val="16"/>
                <w:vertAlign w:val="superscript"/>
              </w:rPr>
              <w:t>3</w:t>
            </w:r>
            <w:r w:rsidRPr="00584A61">
              <w:rPr>
                <w:rFonts w:eastAsia="Calibri"/>
                <w:sz w:val="12"/>
                <w:szCs w:val="16"/>
              </w:rPr>
              <w:t>/час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7</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Трубопроводы самот. канализации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2</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8</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Трубопроводы самот. канализации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2,7</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пр. Революции</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9</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Трубопроводы самот. канализации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1</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10</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Трубопроводы самот. канализации</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1,8</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1</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Трубопроводы напор. канализ.</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пр. Революции</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12</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Трубопроводы напор. канализ.</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 Чайковского</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13</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Трубопроводы напор. канализ.</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0,3</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1</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14</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Трубопроводы водопровода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2,8</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1</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Трубопроводы водопровода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3,6</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1</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16</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Трубопроводы водопровода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2,6</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2</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17</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Трубопроводы водопровода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1,5</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пр. Революции</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18</w:t>
            </w:r>
          </w:p>
        </w:tc>
        <w:tc>
          <w:tcPr>
            <w:tcW w:w="2412" w:type="dxa"/>
            <w:vAlign w:val="center"/>
          </w:tcPr>
          <w:p w:rsidR="002C6B94" w:rsidRPr="00584A61" w:rsidRDefault="002C6B94" w:rsidP="00FA1737">
            <w:pPr>
              <w:widowControl w:val="0"/>
              <w:tabs>
                <w:tab w:val="left" w:pos="9923"/>
              </w:tabs>
              <w:snapToGrid w:val="0"/>
              <w:rPr>
                <w:rFonts w:eastAsia="Lucida Sans Unicode"/>
                <w:color w:val="000000"/>
                <w:sz w:val="12"/>
                <w:szCs w:val="16"/>
                <w:lang w:bidi="en-US"/>
              </w:rPr>
            </w:pPr>
            <w:r w:rsidRPr="00584A61">
              <w:rPr>
                <w:rFonts w:eastAsia="Lucida Sans Unicode"/>
                <w:color w:val="000000"/>
                <w:sz w:val="12"/>
                <w:szCs w:val="16"/>
                <w:lang w:bidi="en-US"/>
              </w:rPr>
              <w:t>РП</w:t>
            </w:r>
          </w:p>
        </w:tc>
        <w:tc>
          <w:tcPr>
            <w:tcW w:w="108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шт.</w:t>
            </w:r>
          </w:p>
        </w:tc>
        <w:tc>
          <w:tcPr>
            <w:tcW w:w="81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1</w:t>
            </w:r>
          </w:p>
        </w:tc>
        <w:tc>
          <w:tcPr>
            <w:tcW w:w="2073" w:type="dxa"/>
            <w:vAlign w:val="center"/>
          </w:tcPr>
          <w:p w:rsidR="002C6B94" w:rsidRPr="00584A61" w:rsidRDefault="002C6B94" w:rsidP="00FA1737">
            <w:pPr>
              <w:widowControl w:val="0"/>
              <w:suppressLineNumbers/>
              <w:tabs>
                <w:tab w:val="left" w:pos="9923"/>
              </w:tabs>
              <w:snapToGrid w:val="0"/>
              <w:jc w:val="center"/>
              <w:rPr>
                <w:rFonts w:eastAsia="Lucida Sans Unicode"/>
                <w:color w:val="000000"/>
                <w:kern w:val="1"/>
                <w:sz w:val="12"/>
                <w:szCs w:val="16"/>
                <w:lang w:bidi="en-US"/>
              </w:rPr>
            </w:pPr>
            <w:r w:rsidRPr="00584A61">
              <w:rPr>
                <w:rFonts w:eastAsia="Lucida Sans Unicode"/>
                <w:color w:val="000000"/>
                <w:kern w:val="1"/>
                <w:sz w:val="12"/>
                <w:szCs w:val="16"/>
                <w:lang w:bidi="en-US"/>
              </w:rPr>
              <w:t>МКР «Северный»</w:t>
            </w:r>
          </w:p>
        </w:tc>
        <w:tc>
          <w:tcPr>
            <w:tcW w:w="1977"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lang w:val="en-US"/>
              </w:rPr>
            </w:pPr>
          </w:p>
        </w:tc>
      </w:tr>
      <w:tr w:rsidR="002C6B94" w:rsidRPr="00584A61" w:rsidTr="00FA1737">
        <w:tc>
          <w:tcPr>
            <w:tcW w:w="468"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19</w:t>
            </w:r>
          </w:p>
        </w:tc>
        <w:tc>
          <w:tcPr>
            <w:tcW w:w="2412" w:type="dxa"/>
            <w:vMerge w:val="restart"/>
            <w:vAlign w:val="center"/>
          </w:tcPr>
          <w:p w:rsidR="002C6B94" w:rsidRPr="00584A61" w:rsidRDefault="002C6B94" w:rsidP="00FA1737">
            <w:pPr>
              <w:widowControl w:val="0"/>
              <w:tabs>
                <w:tab w:val="left" w:pos="9923"/>
              </w:tabs>
              <w:snapToGrid w:val="0"/>
              <w:rPr>
                <w:rFonts w:eastAsia="Lucida Sans Unicode"/>
                <w:color w:val="000000"/>
                <w:sz w:val="12"/>
                <w:szCs w:val="16"/>
                <w:lang w:bidi="en-US"/>
              </w:rPr>
            </w:pPr>
            <w:r w:rsidRPr="00584A61">
              <w:rPr>
                <w:rFonts w:eastAsia="Lucida Sans Unicode"/>
                <w:color w:val="000000"/>
                <w:sz w:val="12"/>
                <w:szCs w:val="16"/>
                <w:lang w:bidi="en-US"/>
              </w:rPr>
              <w:t>ТП</w:t>
            </w:r>
          </w:p>
        </w:tc>
        <w:tc>
          <w:tcPr>
            <w:tcW w:w="108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шт.</w:t>
            </w:r>
          </w:p>
        </w:tc>
        <w:tc>
          <w:tcPr>
            <w:tcW w:w="81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3</w:t>
            </w:r>
          </w:p>
        </w:tc>
        <w:tc>
          <w:tcPr>
            <w:tcW w:w="2073" w:type="dxa"/>
            <w:vAlign w:val="center"/>
          </w:tcPr>
          <w:p w:rsidR="002C6B94" w:rsidRPr="00584A61" w:rsidRDefault="002C6B94" w:rsidP="00FA1737">
            <w:pPr>
              <w:widowControl w:val="0"/>
              <w:suppressLineNumbers/>
              <w:tabs>
                <w:tab w:val="left" w:pos="9923"/>
              </w:tabs>
              <w:snapToGrid w:val="0"/>
              <w:jc w:val="center"/>
              <w:rPr>
                <w:rFonts w:eastAsia="Lucida Sans Unicode"/>
                <w:color w:val="000000"/>
                <w:kern w:val="1"/>
                <w:sz w:val="12"/>
                <w:szCs w:val="16"/>
                <w:lang w:bidi="en-US"/>
              </w:rPr>
            </w:pPr>
            <w:r w:rsidRPr="00584A61">
              <w:rPr>
                <w:rFonts w:eastAsia="Lucida Sans Unicode"/>
                <w:color w:val="000000"/>
                <w:kern w:val="1"/>
                <w:sz w:val="12"/>
                <w:szCs w:val="16"/>
                <w:lang w:bidi="en-US"/>
              </w:rPr>
              <w:t>р-он ул. Чайковского</w:t>
            </w:r>
          </w:p>
        </w:tc>
        <w:tc>
          <w:tcPr>
            <w:tcW w:w="1977"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lang w:val="en-US"/>
              </w:rPr>
            </w:pP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snapToGrid w:val="0"/>
              <w:rPr>
                <w:rFonts w:eastAsia="Lucida Sans Unicode"/>
                <w:color w:val="000000"/>
                <w:sz w:val="12"/>
                <w:szCs w:val="16"/>
                <w:lang w:bidi="en-US"/>
              </w:rPr>
            </w:pPr>
          </w:p>
        </w:tc>
        <w:tc>
          <w:tcPr>
            <w:tcW w:w="108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шт.</w:t>
            </w:r>
          </w:p>
        </w:tc>
        <w:tc>
          <w:tcPr>
            <w:tcW w:w="81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6</w:t>
            </w:r>
          </w:p>
        </w:tc>
        <w:tc>
          <w:tcPr>
            <w:tcW w:w="2073" w:type="dxa"/>
            <w:vAlign w:val="center"/>
          </w:tcPr>
          <w:p w:rsidR="002C6B94" w:rsidRPr="00584A61" w:rsidRDefault="002C6B94" w:rsidP="00FA1737">
            <w:pPr>
              <w:widowControl w:val="0"/>
              <w:suppressLineNumbers/>
              <w:tabs>
                <w:tab w:val="left" w:pos="9923"/>
              </w:tabs>
              <w:snapToGrid w:val="0"/>
              <w:jc w:val="center"/>
              <w:rPr>
                <w:rFonts w:eastAsia="Lucida Sans Unicode"/>
                <w:color w:val="000000"/>
                <w:kern w:val="1"/>
                <w:sz w:val="12"/>
                <w:szCs w:val="16"/>
                <w:lang w:bidi="en-US"/>
              </w:rPr>
            </w:pPr>
            <w:r w:rsidRPr="00584A61">
              <w:rPr>
                <w:rFonts w:eastAsia="Lucida Sans Unicode"/>
                <w:color w:val="000000"/>
                <w:kern w:val="1"/>
                <w:sz w:val="12"/>
                <w:szCs w:val="16"/>
                <w:lang w:bidi="en-US"/>
              </w:rPr>
              <w:t>МКР «Северный»</w:t>
            </w:r>
          </w:p>
        </w:tc>
        <w:tc>
          <w:tcPr>
            <w:tcW w:w="1977"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lang w:val="en-US"/>
              </w:rPr>
            </w:pP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snapToGrid w:val="0"/>
              <w:rPr>
                <w:rFonts w:eastAsia="Lucida Sans Unicode"/>
                <w:color w:val="000000"/>
                <w:sz w:val="12"/>
                <w:szCs w:val="16"/>
                <w:lang w:bidi="en-US"/>
              </w:rPr>
            </w:pPr>
          </w:p>
        </w:tc>
        <w:tc>
          <w:tcPr>
            <w:tcW w:w="108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шт.</w:t>
            </w:r>
          </w:p>
        </w:tc>
        <w:tc>
          <w:tcPr>
            <w:tcW w:w="81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4</w:t>
            </w:r>
          </w:p>
        </w:tc>
        <w:tc>
          <w:tcPr>
            <w:tcW w:w="2073" w:type="dxa"/>
            <w:vAlign w:val="center"/>
          </w:tcPr>
          <w:p w:rsidR="002C6B94" w:rsidRPr="00584A61" w:rsidRDefault="002C6B94" w:rsidP="00FA1737">
            <w:pPr>
              <w:widowControl w:val="0"/>
              <w:suppressLineNumbers/>
              <w:tabs>
                <w:tab w:val="left" w:pos="9923"/>
              </w:tabs>
              <w:snapToGrid w:val="0"/>
              <w:jc w:val="center"/>
              <w:rPr>
                <w:rFonts w:eastAsia="Lucida Sans Unicode"/>
                <w:color w:val="000000"/>
                <w:kern w:val="1"/>
                <w:sz w:val="12"/>
                <w:szCs w:val="16"/>
              </w:rPr>
            </w:pPr>
            <w:r w:rsidRPr="00584A61">
              <w:rPr>
                <w:rFonts w:eastAsia="Lucida Sans Unicode"/>
                <w:color w:val="000000"/>
                <w:kern w:val="1"/>
                <w:sz w:val="12"/>
                <w:szCs w:val="16"/>
                <w:lang w:bidi="en-US"/>
              </w:rPr>
              <w:t xml:space="preserve">Участок №1, </w:t>
            </w:r>
            <w:r w:rsidRPr="00584A61">
              <w:rPr>
                <w:rFonts w:eastAsia="Lucida Sans Unicode"/>
                <w:color w:val="000000"/>
                <w:kern w:val="1"/>
                <w:sz w:val="12"/>
                <w:szCs w:val="16"/>
              </w:rPr>
              <w:t>Восточный жилой р-он, р-н ул. Заводская</w:t>
            </w:r>
          </w:p>
        </w:tc>
        <w:tc>
          <w:tcPr>
            <w:tcW w:w="1977"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lang w:val="en-US"/>
              </w:rPr>
            </w:pPr>
          </w:p>
        </w:tc>
      </w:tr>
      <w:tr w:rsidR="002C6B94" w:rsidRPr="00584A61" w:rsidTr="00FA1737">
        <w:tc>
          <w:tcPr>
            <w:tcW w:w="468"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20</w:t>
            </w:r>
          </w:p>
        </w:tc>
        <w:tc>
          <w:tcPr>
            <w:tcW w:w="2412" w:type="dxa"/>
            <w:vMerge w:val="restart"/>
            <w:vAlign w:val="center"/>
          </w:tcPr>
          <w:p w:rsidR="002C6B94" w:rsidRPr="00584A61" w:rsidRDefault="002C6B94" w:rsidP="00FA1737">
            <w:pPr>
              <w:widowControl w:val="0"/>
              <w:tabs>
                <w:tab w:val="left" w:pos="9923"/>
              </w:tabs>
              <w:snapToGrid w:val="0"/>
              <w:rPr>
                <w:rFonts w:eastAsia="Lucida Sans Unicode"/>
                <w:color w:val="000000"/>
                <w:sz w:val="12"/>
                <w:szCs w:val="16"/>
                <w:lang w:bidi="en-US"/>
              </w:rPr>
            </w:pPr>
            <w:r w:rsidRPr="00584A61">
              <w:rPr>
                <w:rFonts w:eastAsia="Lucida Sans Unicode"/>
                <w:color w:val="000000"/>
                <w:sz w:val="12"/>
                <w:szCs w:val="16"/>
                <w:lang w:bidi="en-US"/>
              </w:rPr>
              <w:t>КТП</w:t>
            </w:r>
          </w:p>
        </w:tc>
        <w:tc>
          <w:tcPr>
            <w:tcW w:w="108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шт.</w:t>
            </w:r>
          </w:p>
        </w:tc>
        <w:tc>
          <w:tcPr>
            <w:tcW w:w="81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5</w:t>
            </w:r>
          </w:p>
        </w:tc>
        <w:tc>
          <w:tcPr>
            <w:tcW w:w="2073" w:type="dxa"/>
            <w:vMerge w:val="restart"/>
            <w:vAlign w:val="center"/>
          </w:tcPr>
          <w:p w:rsidR="002C6B94" w:rsidRPr="00584A61" w:rsidRDefault="002C6B94" w:rsidP="00FA1737">
            <w:pPr>
              <w:widowControl w:val="0"/>
              <w:suppressLineNumbers/>
              <w:tabs>
                <w:tab w:val="left" w:pos="9923"/>
              </w:tabs>
              <w:snapToGrid w:val="0"/>
              <w:jc w:val="center"/>
              <w:rPr>
                <w:rFonts w:eastAsia="Lucida Sans Unicode"/>
                <w:color w:val="000000"/>
                <w:kern w:val="1"/>
                <w:sz w:val="12"/>
                <w:szCs w:val="16"/>
                <w:lang w:bidi="en-US"/>
              </w:rPr>
            </w:pPr>
            <w:r w:rsidRPr="00584A61">
              <w:rPr>
                <w:rFonts w:eastAsia="Lucida Sans Unicode"/>
                <w:b/>
                <w:i/>
                <w:color w:val="000000"/>
                <w:kern w:val="1"/>
                <w:sz w:val="12"/>
                <w:szCs w:val="16"/>
                <w:lang w:bidi="en-US"/>
              </w:rPr>
              <w:t>р-н ул.Садовая и Есенина</w:t>
            </w:r>
            <w:r w:rsidRPr="00584A61">
              <w:rPr>
                <w:rFonts w:eastAsia="Lucida Sans Unicode"/>
                <w:color w:val="000000"/>
                <w:kern w:val="1"/>
                <w:sz w:val="12"/>
                <w:szCs w:val="16"/>
                <w:lang w:bidi="en-US"/>
              </w:rPr>
              <w:t xml:space="preserve">, </w:t>
            </w:r>
          </w:p>
          <w:p w:rsidR="002C6B94" w:rsidRPr="00584A61" w:rsidRDefault="002C6B94" w:rsidP="00FA1737">
            <w:pPr>
              <w:widowControl w:val="0"/>
              <w:suppressLineNumbers/>
              <w:tabs>
                <w:tab w:val="left" w:pos="9923"/>
              </w:tabs>
              <w:snapToGrid w:val="0"/>
              <w:jc w:val="center"/>
              <w:rPr>
                <w:rFonts w:eastAsia="Lucida Sans Unicode"/>
                <w:kern w:val="1"/>
                <w:sz w:val="12"/>
                <w:szCs w:val="16"/>
              </w:rPr>
            </w:pPr>
            <w:r w:rsidRPr="00584A61">
              <w:rPr>
                <w:rFonts w:eastAsia="Lucida Sans Unicode"/>
                <w:color w:val="000000"/>
                <w:kern w:val="1"/>
                <w:sz w:val="12"/>
                <w:szCs w:val="16"/>
                <w:lang w:bidi="en-US"/>
              </w:rPr>
              <w:t>р-н ул. Смородиновая</w:t>
            </w:r>
          </w:p>
        </w:tc>
        <w:tc>
          <w:tcPr>
            <w:tcW w:w="1977"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lang w:val="en-US"/>
              </w:rPr>
            </w:pP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snapToGrid w:val="0"/>
              <w:rPr>
                <w:rFonts w:eastAsia="Lucida Sans Unicode"/>
                <w:color w:val="000000"/>
                <w:sz w:val="12"/>
                <w:szCs w:val="16"/>
                <w:lang w:bidi="en-US"/>
              </w:rPr>
            </w:pPr>
          </w:p>
        </w:tc>
        <w:tc>
          <w:tcPr>
            <w:tcW w:w="108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шт.</w:t>
            </w:r>
          </w:p>
        </w:tc>
        <w:tc>
          <w:tcPr>
            <w:tcW w:w="81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7</w:t>
            </w:r>
          </w:p>
        </w:tc>
        <w:tc>
          <w:tcPr>
            <w:tcW w:w="2073" w:type="dxa"/>
            <w:vMerge/>
            <w:vAlign w:val="center"/>
          </w:tcPr>
          <w:p w:rsidR="002C6B94" w:rsidRPr="00584A61" w:rsidRDefault="002C6B94" w:rsidP="00FA1737">
            <w:pPr>
              <w:widowControl w:val="0"/>
              <w:suppressLineNumbers/>
              <w:tabs>
                <w:tab w:val="left" w:pos="9923"/>
              </w:tabs>
              <w:snapToGrid w:val="0"/>
              <w:jc w:val="center"/>
              <w:rPr>
                <w:rFonts w:eastAsia="Lucida Sans Unicode"/>
                <w:color w:val="000000"/>
                <w:kern w:val="1"/>
                <w:sz w:val="12"/>
                <w:szCs w:val="16"/>
                <w:lang w:bidi="en-US"/>
              </w:rPr>
            </w:pPr>
          </w:p>
        </w:tc>
        <w:tc>
          <w:tcPr>
            <w:tcW w:w="1977"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lang w:val="en-US"/>
              </w:rPr>
            </w:pPr>
          </w:p>
        </w:tc>
      </w:tr>
      <w:tr w:rsidR="002C6B94" w:rsidRPr="00584A61" w:rsidTr="00FA1737">
        <w:tc>
          <w:tcPr>
            <w:tcW w:w="468"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21</w:t>
            </w:r>
          </w:p>
        </w:tc>
        <w:tc>
          <w:tcPr>
            <w:tcW w:w="2412" w:type="dxa"/>
            <w:vMerge w:val="restart"/>
            <w:vAlign w:val="center"/>
          </w:tcPr>
          <w:p w:rsidR="002C6B94" w:rsidRPr="00584A61" w:rsidRDefault="002C6B94" w:rsidP="00FA1737">
            <w:pPr>
              <w:widowControl w:val="0"/>
              <w:tabs>
                <w:tab w:val="left" w:pos="9923"/>
              </w:tabs>
              <w:snapToGrid w:val="0"/>
              <w:rPr>
                <w:rFonts w:eastAsia="Lucida Sans Unicode"/>
                <w:color w:val="000000"/>
                <w:sz w:val="12"/>
                <w:szCs w:val="16"/>
                <w:lang w:bidi="en-US"/>
              </w:rPr>
            </w:pPr>
            <w:r w:rsidRPr="00584A61">
              <w:rPr>
                <w:rFonts w:eastAsia="Lucida Sans Unicode"/>
                <w:color w:val="000000"/>
                <w:sz w:val="12"/>
                <w:szCs w:val="16"/>
                <w:lang w:bidi="en-US"/>
              </w:rPr>
              <w:t>ТП</w:t>
            </w:r>
          </w:p>
        </w:tc>
        <w:tc>
          <w:tcPr>
            <w:tcW w:w="108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шт.</w:t>
            </w:r>
          </w:p>
        </w:tc>
        <w:tc>
          <w:tcPr>
            <w:tcW w:w="81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2</w:t>
            </w:r>
          </w:p>
        </w:tc>
        <w:tc>
          <w:tcPr>
            <w:tcW w:w="2073" w:type="dxa"/>
            <w:vAlign w:val="center"/>
          </w:tcPr>
          <w:p w:rsidR="002C6B94" w:rsidRPr="00584A61" w:rsidRDefault="002C6B94" w:rsidP="00FA1737">
            <w:pPr>
              <w:widowControl w:val="0"/>
              <w:suppressLineNumbers/>
              <w:tabs>
                <w:tab w:val="left" w:pos="9923"/>
              </w:tabs>
              <w:snapToGrid w:val="0"/>
              <w:jc w:val="center"/>
              <w:rPr>
                <w:rFonts w:eastAsia="Lucida Sans Unicode"/>
                <w:color w:val="000000"/>
                <w:kern w:val="1"/>
                <w:sz w:val="12"/>
                <w:szCs w:val="16"/>
              </w:rPr>
            </w:pPr>
            <w:r w:rsidRPr="00584A61">
              <w:rPr>
                <w:rFonts w:eastAsia="Lucida Sans Unicode"/>
                <w:color w:val="000000"/>
                <w:kern w:val="1"/>
                <w:sz w:val="12"/>
                <w:szCs w:val="16"/>
              </w:rPr>
              <w:t>р-н ул. Восточная</w:t>
            </w:r>
          </w:p>
        </w:tc>
        <w:tc>
          <w:tcPr>
            <w:tcW w:w="1977"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lang w:val="en-US"/>
              </w:rPr>
            </w:pP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snapToGrid w:val="0"/>
              <w:rPr>
                <w:rFonts w:eastAsia="Lucida Sans Unicode"/>
                <w:color w:val="000000"/>
                <w:sz w:val="12"/>
                <w:szCs w:val="16"/>
                <w:lang w:bidi="en-US"/>
              </w:rPr>
            </w:pPr>
          </w:p>
        </w:tc>
        <w:tc>
          <w:tcPr>
            <w:tcW w:w="108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шт.</w:t>
            </w:r>
          </w:p>
        </w:tc>
        <w:tc>
          <w:tcPr>
            <w:tcW w:w="81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1</w:t>
            </w:r>
          </w:p>
        </w:tc>
        <w:tc>
          <w:tcPr>
            <w:tcW w:w="2073" w:type="dxa"/>
            <w:vAlign w:val="center"/>
          </w:tcPr>
          <w:p w:rsidR="002C6B94" w:rsidRPr="00584A61" w:rsidRDefault="002C6B94" w:rsidP="00FA1737">
            <w:pPr>
              <w:widowControl w:val="0"/>
              <w:suppressLineNumbers/>
              <w:tabs>
                <w:tab w:val="left" w:pos="9923"/>
              </w:tabs>
              <w:snapToGrid w:val="0"/>
              <w:jc w:val="center"/>
              <w:rPr>
                <w:rFonts w:eastAsia="Lucida Sans Unicode"/>
                <w:color w:val="000000"/>
                <w:kern w:val="1"/>
                <w:sz w:val="12"/>
                <w:szCs w:val="16"/>
                <w:lang w:bidi="en-US"/>
              </w:rPr>
            </w:pPr>
            <w:r w:rsidRPr="00584A61">
              <w:rPr>
                <w:rFonts w:eastAsia="Lucida Sans Unicode"/>
                <w:color w:val="000000"/>
                <w:kern w:val="1"/>
                <w:sz w:val="12"/>
                <w:szCs w:val="16"/>
                <w:lang w:bidi="en-US"/>
              </w:rPr>
              <w:t>МКР «Гранитный»</w:t>
            </w:r>
          </w:p>
        </w:tc>
        <w:tc>
          <w:tcPr>
            <w:tcW w:w="1977"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lang w:val="en-US"/>
              </w:rPr>
            </w:pP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snapToGrid w:val="0"/>
              <w:rPr>
                <w:rFonts w:eastAsia="Lucida Sans Unicode"/>
                <w:color w:val="000000"/>
                <w:sz w:val="12"/>
                <w:szCs w:val="16"/>
                <w:lang w:bidi="en-US"/>
              </w:rPr>
            </w:pPr>
          </w:p>
        </w:tc>
        <w:tc>
          <w:tcPr>
            <w:tcW w:w="108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шт.</w:t>
            </w:r>
          </w:p>
        </w:tc>
        <w:tc>
          <w:tcPr>
            <w:tcW w:w="81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1</w:t>
            </w:r>
          </w:p>
        </w:tc>
        <w:tc>
          <w:tcPr>
            <w:tcW w:w="2073" w:type="dxa"/>
            <w:vMerge w:val="restart"/>
            <w:vAlign w:val="center"/>
          </w:tcPr>
          <w:p w:rsidR="002C6B94" w:rsidRPr="00584A61" w:rsidRDefault="002C6B94" w:rsidP="00FA1737">
            <w:pPr>
              <w:widowControl w:val="0"/>
              <w:suppressLineNumbers/>
              <w:tabs>
                <w:tab w:val="left" w:pos="9923"/>
              </w:tabs>
              <w:snapToGrid w:val="0"/>
              <w:jc w:val="center"/>
              <w:rPr>
                <w:rFonts w:eastAsia="Lucida Sans Unicode"/>
                <w:color w:val="000000"/>
                <w:kern w:val="1"/>
                <w:sz w:val="12"/>
                <w:szCs w:val="16"/>
              </w:rPr>
            </w:pPr>
            <w:r w:rsidRPr="00584A61">
              <w:rPr>
                <w:rFonts w:eastAsia="Lucida Sans Unicode"/>
                <w:color w:val="000000"/>
                <w:kern w:val="1"/>
                <w:sz w:val="12"/>
                <w:szCs w:val="16"/>
              </w:rPr>
              <w:t>р-н ул. Отеч.войны,    ул. Тршебичская</w:t>
            </w:r>
          </w:p>
        </w:tc>
        <w:tc>
          <w:tcPr>
            <w:tcW w:w="1977"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lang w:val="en-US"/>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w:t>
            </w:r>
          </w:p>
        </w:tc>
        <w:tc>
          <w:tcPr>
            <w:tcW w:w="2412" w:type="dxa"/>
            <w:vAlign w:val="center"/>
          </w:tcPr>
          <w:p w:rsidR="002C6B94" w:rsidRPr="00584A61" w:rsidRDefault="002C6B94" w:rsidP="00FA1737">
            <w:pPr>
              <w:widowControl w:val="0"/>
              <w:tabs>
                <w:tab w:val="left" w:pos="9923"/>
              </w:tabs>
              <w:snapToGrid w:val="0"/>
              <w:rPr>
                <w:rFonts w:eastAsia="Lucida Sans Unicode"/>
                <w:color w:val="000000"/>
                <w:sz w:val="12"/>
                <w:szCs w:val="16"/>
                <w:lang w:bidi="en-US"/>
              </w:rPr>
            </w:pPr>
            <w:r w:rsidRPr="00584A61">
              <w:rPr>
                <w:rFonts w:eastAsia="Lucida Sans Unicode"/>
                <w:color w:val="000000"/>
                <w:sz w:val="12"/>
                <w:szCs w:val="16"/>
                <w:lang w:bidi="en-US"/>
              </w:rPr>
              <w:t>КТП</w:t>
            </w:r>
          </w:p>
        </w:tc>
        <w:tc>
          <w:tcPr>
            <w:tcW w:w="108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шт.</w:t>
            </w:r>
          </w:p>
        </w:tc>
        <w:tc>
          <w:tcPr>
            <w:tcW w:w="810"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2</w:t>
            </w:r>
          </w:p>
        </w:tc>
        <w:tc>
          <w:tcPr>
            <w:tcW w:w="20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1977" w:type="dxa"/>
            <w:vAlign w:val="center"/>
          </w:tcPr>
          <w:p w:rsidR="002C6B94" w:rsidRPr="00584A61" w:rsidRDefault="002C6B94" w:rsidP="00FA1737">
            <w:pPr>
              <w:widowControl w:val="0"/>
              <w:tabs>
                <w:tab w:val="left" w:pos="9923"/>
              </w:tabs>
              <w:snapToGrid w:val="0"/>
              <w:jc w:val="center"/>
              <w:rPr>
                <w:rFonts w:eastAsia="Lucida Sans Unicode"/>
                <w:color w:val="000000"/>
                <w:sz w:val="12"/>
                <w:szCs w:val="16"/>
                <w:lang w:bidi="en-US"/>
              </w:rPr>
            </w:pPr>
            <w:r w:rsidRPr="00584A61">
              <w:rPr>
                <w:rFonts w:eastAsia="Lucida Sans Unicode"/>
                <w:color w:val="000000"/>
                <w:sz w:val="12"/>
                <w:szCs w:val="16"/>
                <w:lang w:bidi="en-US"/>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lang w:val="en-US"/>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23</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с производительностью    600 нм</w:t>
            </w:r>
            <w:r w:rsidRPr="00584A61">
              <w:rPr>
                <w:rFonts w:eastAsia="Calibri"/>
                <w:sz w:val="12"/>
                <w:szCs w:val="16"/>
                <w:vertAlign w:val="superscript"/>
              </w:rPr>
              <w:t>3</w:t>
            </w:r>
            <w:r w:rsidRPr="00584A61">
              <w:rPr>
                <w:rFonts w:eastAsia="Calibri"/>
                <w:sz w:val="12"/>
                <w:szCs w:val="16"/>
              </w:rPr>
              <w:t>/час</w:t>
            </w:r>
          </w:p>
        </w:tc>
        <w:tc>
          <w:tcPr>
            <w:tcW w:w="108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2073"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Район ул.Чайковского</w:t>
            </w:r>
          </w:p>
        </w:tc>
        <w:tc>
          <w:tcPr>
            <w:tcW w:w="1977"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 расч. срок</w:t>
            </w:r>
          </w:p>
        </w:tc>
      </w:tr>
      <w:tr w:rsidR="002C6B94" w:rsidRPr="00584A61" w:rsidTr="00FA1737">
        <w:trPr>
          <w:trHeight w:val="60"/>
        </w:trPr>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24</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с производительностью    200 нм</w:t>
            </w:r>
            <w:r w:rsidRPr="00584A61">
              <w:rPr>
                <w:rFonts w:eastAsia="Calibri"/>
                <w:sz w:val="12"/>
                <w:szCs w:val="16"/>
                <w:vertAlign w:val="superscript"/>
              </w:rPr>
              <w:t>3</w:t>
            </w:r>
            <w:r w:rsidRPr="00584A61">
              <w:rPr>
                <w:rFonts w:eastAsia="Calibri"/>
                <w:sz w:val="12"/>
                <w:szCs w:val="16"/>
              </w:rPr>
              <w:t>/час</w:t>
            </w: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c>
          <w:tcPr>
            <w:tcW w:w="810" w:type="dxa"/>
            <w:vMerge/>
            <w:vAlign w:val="center"/>
          </w:tcPr>
          <w:p w:rsidR="002C6B94" w:rsidRPr="00584A61" w:rsidRDefault="002C6B94" w:rsidP="00FA1737">
            <w:pPr>
              <w:widowControl w:val="0"/>
              <w:tabs>
                <w:tab w:val="left" w:pos="9923"/>
              </w:tabs>
              <w:jc w:val="center"/>
              <w:rPr>
                <w:rFonts w:eastAsia="Calibri"/>
                <w:sz w:val="12"/>
                <w:szCs w:val="16"/>
              </w:rPr>
            </w:pPr>
          </w:p>
        </w:tc>
        <w:tc>
          <w:tcPr>
            <w:tcW w:w="20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1977"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25</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-//- 150 нм</w:t>
            </w:r>
            <w:r w:rsidRPr="00584A61">
              <w:rPr>
                <w:rFonts w:eastAsia="Calibri"/>
                <w:sz w:val="12"/>
                <w:szCs w:val="16"/>
                <w:vertAlign w:val="superscript"/>
              </w:rPr>
              <w:t>3</w:t>
            </w:r>
            <w:r w:rsidRPr="00584A61">
              <w:rPr>
                <w:rFonts w:eastAsia="Calibri"/>
                <w:sz w:val="12"/>
                <w:szCs w:val="16"/>
              </w:rPr>
              <w:t>/час</w:t>
            </w: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c>
          <w:tcPr>
            <w:tcW w:w="810" w:type="dxa"/>
            <w:vMerge/>
            <w:vAlign w:val="center"/>
          </w:tcPr>
          <w:p w:rsidR="002C6B94" w:rsidRPr="00584A61" w:rsidRDefault="002C6B94" w:rsidP="00FA1737">
            <w:pPr>
              <w:widowControl w:val="0"/>
              <w:tabs>
                <w:tab w:val="left" w:pos="9923"/>
              </w:tabs>
              <w:jc w:val="center"/>
              <w:rPr>
                <w:rFonts w:eastAsia="Calibri"/>
                <w:sz w:val="12"/>
                <w:szCs w:val="16"/>
              </w:rPr>
            </w:pPr>
          </w:p>
        </w:tc>
        <w:tc>
          <w:tcPr>
            <w:tcW w:w="20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1977"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26</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-//- 360 нм</w:t>
            </w:r>
            <w:r w:rsidRPr="00584A61">
              <w:rPr>
                <w:rFonts w:eastAsia="Calibri"/>
                <w:sz w:val="12"/>
                <w:szCs w:val="16"/>
                <w:vertAlign w:val="superscript"/>
              </w:rPr>
              <w:t>3</w:t>
            </w:r>
            <w:r w:rsidRPr="00584A61">
              <w:rPr>
                <w:rFonts w:eastAsia="Calibri"/>
                <w:sz w:val="12"/>
                <w:szCs w:val="16"/>
              </w:rPr>
              <w:t>/час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 Лесная</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27</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-//- 180 нм</w:t>
            </w:r>
            <w:r w:rsidRPr="00584A61">
              <w:rPr>
                <w:rFonts w:eastAsia="Calibri"/>
                <w:sz w:val="12"/>
                <w:szCs w:val="16"/>
                <w:vertAlign w:val="superscript"/>
              </w:rPr>
              <w:t>3</w:t>
            </w:r>
            <w:r w:rsidRPr="00584A61">
              <w:rPr>
                <w:rFonts w:eastAsia="Calibri"/>
                <w:sz w:val="12"/>
                <w:szCs w:val="16"/>
              </w:rPr>
              <w:t>/час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 Отечественной Войны</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28</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-//- 360 нм</w:t>
            </w:r>
            <w:r w:rsidRPr="00584A61">
              <w:rPr>
                <w:rFonts w:eastAsia="Calibri"/>
                <w:sz w:val="12"/>
                <w:szCs w:val="16"/>
                <w:vertAlign w:val="superscript"/>
              </w:rPr>
              <w:t>3</w:t>
            </w:r>
            <w:r w:rsidRPr="00584A61">
              <w:rPr>
                <w:rFonts w:eastAsia="Calibri"/>
                <w:sz w:val="12"/>
                <w:szCs w:val="16"/>
              </w:rPr>
              <w:t>/час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 Транспортная</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29</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-//- 1200 нм</w:t>
            </w:r>
            <w:r w:rsidRPr="00584A61">
              <w:rPr>
                <w:rFonts w:eastAsia="Calibri"/>
                <w:sz w:val="12"/>
                <w:szCs w:val="16"/>
                <w:vertAlign w:val="superscript"/>
              </w:rPr>
              <w:t>3</w:t>
            </w:r>
            <w:r w:rsidRPr="00584A61">
              <w:rPr>
                <w:rFonts w:eastAsia="Calibri"/>
                <w:sz w:val="12"/>
                <w:szCs w:val="16"/>
              </w:rPr>
              <w:t>/час</w:t>
            </w:r>
          </w:p>
        </w:tc>
        <w:tc>
          <w:tcPr>
            <w:tcW w:w="108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2073"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МКР «Северный»</w:t>
            </w:r>
          </w:p>
        </w:tc>
        <w:tc>
          <w:tcPr>
            <w:tcW w:w="1977"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30</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-//- 120 нм</w:t>
            </w:r>
            <w:r w:rsidRPr="00584A61">
              <w:rPr>
                <w:rFonts w:eastAsia="Calibri"/>
                <w:sz w:val="12"/>
                <w:szCs w:val="16"/>
                <w:vertAlign w:val="superscript"/>
              </w:rPr>
              <w:t>3</w:t>
            </w:r>
            <w:r w:rsidRPr="00584A61">
              <w:rPr>
                <w:rFonts w:eastAsia="Calibri"/>
                <w:sz w:val="12"/>
                <w:szCs w:val="16"/>
              </w:rPr>
              <w:t>/час</w:t>
            </w: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c>
          <w:tcPr>
            <w:tcW w:w="810" w:type="dxa"/>
            <w:vMerge/>
            <w:vAlign w:val="center"/>
          </w:tcPr>
          <w:p w:rsidR="002C6B94" w:rsidRPr="00584A61" w:rsidRDefault="002C6B94" w:rsidP="00FA1737">
            <w:pPr>
              <w:widowControl w:val="0"/>
              <w:tabs>
                <w:tab w:val="left" w:pos="9923"/>
              </w:tabs>
              <w:jc w:val="center"/>
              <w:rPr>
                <w:rFonts w:eastAsia="Calibri"/>
                <w:sz w:val="12"/>
                <w:szCs w:val="16"/>
              </w:rPr>
            </w:pPr>
          </w:p>
        </w:tc>
        <w:tc>
          <w:tcPr>
            <w:tcW w:w="20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1977"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31</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-//- 301 нм</w:t>
            </w:r>
            <w:r w:rsidRPr="00584A61">
              <w:rPr>
                <w:rFonts w:eastAsia="Calibri"/>
                <w:sz w:val="12"/>
                <w:szCs w:val="16"/>
                <w:vertAlign w:val="superscript"/>
              </w:rPr>
              <w:t>3</w:t>
            </w:r>
            <w:r w:rsidRPr="00584A61">
              <w:rPr>
                <w:rFonts w:eastAsia="Calibri"/>
                <w:sz w:val="12"/>
                <w:szCs w:val="16"/>
              </w:rPr>
              <w:t>/час</w:t>
            </w: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c>
          <w:tcPr>
            <w:tcW w:w="810" w:type="dxa"/>
            <w:vMerge/>
            <w:vAlign w:val="center"/>
          </w:tcPr>
          <w:p w:rsidR="002C6B94" w:rsidRPr="00584A61" w:rsidRDefault="002C6B94" w:rsidP="00FA1737">
            <w:pPr>
              <w:widowControl w:val="0"/>
              <w:tabs>
                <w:tab w:val="left" w:pos="9923"/>
              </w:tabs>
              <w:jc w:val="center"/>
              <w:rPr>
                <w:rFonts w:eastAsia="Calibri"/>
                <w:sz w:val="12"/>
                <w:szCs w:val="16"/>
              </w:rPr>
            </w:pPr>
          </w:p>
        </w:tc>
        <w:tc>
          <w:tcPr>
            <w:tcW w:w="20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1977"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32</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-//- 840 нм</w:t>
            </w:r>
            <w:r w:rsidRPr="00584A61">
              <w:rPr>
                <w:rFonts w:eastAsia="Calibri"/>
                <w:sz w:val="12"/>
                <w:szCs w:val="16"/>
                <w:vertAlign w:val="superscript"/>
              </w:rPr>
              <w:t>3</w:t>
            </w:r>
            <w:r w:rsidRPr="00584A61">
              <w:rPr>
                <w:rFonts w:eastAsia="Calibri"/>
                <w:sz w:val="12"/>
                <w:szCs w:val="16"/>
              </w:rPr>
              <w:t>/час</w:t>
            </w:r>
          </w:p>
        </w:tc>
        <w:tc>
          <w:tcPr>
            <w:tcW w:w="108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w:t>
            </w:r>
          </w:p>
        </w:tc>
        <w:tc>
          <w:tcPr>
            <w:tcW w:w="20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1977"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33</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-//- 360 нм</w:t>
            </w:r>
            <w:r w:rsidRPr="00584A61">
              <w:rPr>
                <w:rFonts w:eastAsia="Calibri"/>
                <w:sz w:val="12"/>
                <w:szCs w:val="16"/>
                <w:vertAlign w:val="superscript"/>
              </w:rPr>
              <w:t>3</w:t>
            </w:r>
            <w:r w:rsidRPr="00584A61">
              <w:rPr>
                <w:rFonts w:eastAsia="Calibri"/>
                <w:sz w:val="12"/>
                <w:szCs w:val="16"/>
              </w:rPr>
              <w:t>/час</w:t>
            </w: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c>
          <w:tcPr>
            <w:tcW w:w="810" w:type="dxa"/>
            <w:vMerge/>
            <w:vAlign w:val="center"/>
          </w:tcPr>
          <w:p w:rsidR="002C6B94" w:rsidRPr="00584A61" w:rsidRDefault="002C6B94" w:rsidP="00FA1737">
            <w:pPr>
              <w:widowControl w:val="0"/>
              <w:tabs>
                <w:tab w:val="left" w:pos="9923"/>
              </w:tabs>
              <w:jc w:val="center"/>
              <w:rPr>
                <w:rFonts w:eastAsia="Calibri"/>
                <w:sz w:val="12"/>
                <w:szCs w:val="16"/>
              </w:rPr>
            </w:pPr>
          </w:p>
        </w:tc>
        <w:tc>
          <w:tcPr>
            <w:tcW w:w="20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1977"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34</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-//- 120 нм</w:t>
            </w:r>
            <w:r w:rsidRPr="00584A61">
              <w:rPr>
                <w:rFonts w:eastAsia="Calibri"/>
                <w:sz w:val="12"/>
                <w:szCs w:val="16"/>
                <w:vertAlign w:val="superscript"/>
              </w:rPr>
              <w:t>3</w:t>
            </w:r>
            <w:r w:rsidRPr="00584A61">
              <w:rPr>
                <w:rFonts w:eastAsia="Calibri"/>
                <w:sz w:val="12"/>
                <w:szCs w:val="16"/>
              </w:rPr>
              <w:t>/час</w:t>
            </w: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c>
          <w:tcPr>
            <w:tcW w:w="810" w:type="dxa"/>
            <w:vMerge/>
            <w:vAlign w:val="center"/>
          </w:tcPr>
          <w:p w:rsidR="002C6B94" w:rsidRPr="00584A61" w:rsidRDefault="002C6B94" w:rsidP="00FA1737">
            <w:pPr>
              <w:widowControl w:val="0"/>
              <w:tabs>
                <w:tab w:val="left" w:pos="9923"/>
              </w:tabs>
              <w:jc w:val="center"/>
              <w:rPr>
                <w:rFonts w:eastAsia="Calibri"/>
                <w:sz w:val="12"/>
                <w:szCs w:val="16"/>
              </w:rPr>
            </w:pPr>
          </w:p>
        </w:tc>
        <w:tc>
          <w:tcPr>
            <w:tcW w:w="20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1977"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35</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-//- 180 нм</w:t>
            </w:r>
            <w:r w:rsidRPr="00584A61">
              <w:rPr>
                <w:rFonts w:eastAsia="Calibri"/>
                <w:sz w:val="12"/>
                <w:szCs w:val="16"/>
                <w:vertAlign w:val="superscript"/>
              </w:rPr>
              <w:t>3</w:t>
            </w:r>
            <w:r w:rsidRPr="00584A61">
              <w:rPr>
                <w:rFonts w:eastAsia="Calibri"/>
                <w:sz w:val="12"/>
                <w:szCs w:val="16"/>
              </w:rPr>
              <w:t>/час</w:t>
            </w:r>
          </w:p>
        </w:tc>
        <w:tc>
          <w:tcPr>
            <w:tcW w:w="108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20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1977"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36</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-//- 600 нм</w:t>
            </w:r>
            <w:r w:rsidRPr="00584A61">
              <w:rPr>
                <w:rFonts w:eastAsia="Calibri"/>
                <w:sz w:val="12"/>
                <w:szCs w:val="16"/>
                <w:vertAlign w:val="superscript"/>
              </w:rPr>
              <w:t>3</w:t>
            </w:r>
            <w:r w:rsidRPr="00584A61">
              <w:rPr>
                <w:rFonts w:eastAsia="Calibri"/>
                <w:sz w:val="12"/>
                <w:szCs w:val="16"/>
              </w:rPr>
              <w:t>/час</w:t>
            </w: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c>
          <w:tcPr>
            <w:tcW w:w="810" w:type="dxa"/>
            <w:vMerge/>
            <w:vAlign w:val="center"/>
          </w:tcPr>
          <w:p w:rsidR="002C6B94" w:rsidRPr="00584A61" w:rsidRDefault="002C6B94" w:rsidP="00FA1737">
            <w:pPr>
              <w:widowControl w:val="0"/>
              <w:tabs>
                <w:tab w:val="left" w:pos="9923"/>
              </w:tabs>
              <w:jc w:val="center"/>
              <w:rPr>
                <w:rFonts w:eastAsia="Calibri"/>
                <w:sz w:val="12"/>
                <w:szCs w:val="16"/>
              </w:rPr>
            </w:pPr>
          </w:p>
        </w:tc>
        <w:tc>
          <w:tcPr>
            <w:tcW w:w="20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1977"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37</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с суммарной производительностью  1590 нм</w:t>
            </w:r>
            <w:r w:rsidRPr="00584A61">
              <w:rPr>
                <w:rFonts w:eastAsia="Calibri"/>
                <w:sz w:val="12"/>
                <w:szCs w:val="16"/>
                <w:vertAlign w:val="superscript"/>
              </w:rPr>
              <w:t>3</w:t>
            </w:r>
            <w:r w:rsidRPr="00584A61">
              <w:rPr>
                <w:rFonts w:eastAsia="Calibri"/>
                <w:sz w:val="12"/>
                <w:szCs w:val="16"/>
              </w:rPr>
              <w:t>/час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2073"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1</w:t>
            </w:r>
          </w:p>
        </w:tc>
        <w:tc>
          <w:tcPr>
            <w:tcW w:w="1977"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38</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-//- 120 нм</w:t>
            </w:r>
            <w:r w:rsidRPr="00584A61">
              <w:rPr>
                <w:rFonts w:eastAsia="Calibri"/>
                <w:sz w:val="12"/>
                <w:szCs w:val="16"/>
                <w:vertAlign w:val="superscript"/>
              </w:rPr>
              <w:t>3</w:t>
            </w:r>
            <w:r w:rsidRPr="00584A61">
              <w:rPr>
                <w:rFonts w:eastAsia="Calibri"/>
                <w:sz w:val="12"/>
                <w:szCs w:val="16"/>
              </w:rPr>
              <w:t>/час</w:t>
            </w:r>
          </w:p>
        </w:tc>
        <w:tc>
          <w:tcPr>
            <w:tcW w:w="108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w:t>
            </w:r>
          </w:p>
        </w:tc>
        <w:tc>
          <w:tcPr>
            <w:tcW w:w="20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1977"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39</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-//- 180 нм</w:t>
            </w:r>
            <w:r w:rsidRPr="00584A61">
              <w:rPr>
                <w:rFonts w:eastAsia="Calibri"/>
                <w:sz w:val="12"/>
                <w:szCs w:val="16"/>
                <w:vertAlign w:val="superscript"/>
              </w:rPr>
              <w:t>3</w:t>
            </w:r>
            <w:r w:rsidRPr="00584A61">
              <w:rPr>
                <w:rFonts w:eastAsia="Calibri"/>
                <w:sz w:val="12"/>
                <w:szCs w:val="16"/>
              </w:rPr>
              <w:t>/час</w:t>
            </w: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c>
          <w:tcPr>
            <w:tcW w:w="810" w:type="dxa"/>
            <w:vMerge/>
            <w:vAlign w:val="center"/>
          </w:tcPr>
          <w:p w:rsidR="002C6B94" w:rsidRPr="00584A61" w:rsidRDefault="002C6B94" w:rsidP="00FA1737">
            <w:pPr>
              <w:widowControl w:val="0"/>
              <w:tabs>
                <w:tab w:val="left" w:pos="9923"/>
              </w:tabs>
              <w:jc w:val="center"/>
              <w:rPr>
                <w:rFonts w:eastAsia="Calibri"/>
                <w:sz w:val="12"/>
                <w:szCs w:val="16"/>
              </w:rPr>
            </w:pPr>
          </w:p>
        </w:tc>
        <w:tc>
          <w:tcPr>
            <w:tcW w:w="2073" w:type="dxa"/>
            <w:vMerge/>
            <w:vAlign w:val="center"/>
          </w:tcPr>
          <w:p w:rsidR="002C6B94" w:rsidRPr="00584A61" w:rsidRDefault="002C6B94" w:rsidP="00FA1737">
            <w:pPr>
              <w:widowControl w:val="0"/>
              <w:tabs>
                <w:tab w:val="left" w:pos="9923"/>
              </w:tabs>
              <w:jc w:val="center"/>
              <w:rPr>
                <w:rFonts w:eastAsia="Calibri"/>
                <w:sz w:val="12"/>
                <w:szCs w:val="16"/>
              </w:rPr>
            </w:pPr>
          </w:p>
        </w:tc>
        <w:tc>
          <w:tcPr>
            <w:tcW w:w="1977"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Merge/>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40</w:t>
            </w:r>
          </w:p>
        </w:tc>
        <w:tc>
          <w:tcPr>
            <w:tcW w:w="2412" w:type="dxa"/>
            <w:vMerge w:val="restart"/>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с суммарной производительностью  1474 нм</w:t>
            </w:r>
            <w:r w:rsidRPr="00584A61">
              <w:rPr>
                <w:rFonts w:eastAsia="Calibri"/>
                <w:sz w:val="12"/>
                <w:szCs w:val="16"/>
                <w:vertAlign w:val="superscript"/>
              </w:rPr>
              <w:t>3</w:t>
            </w:r>
            <w:r w:rsidRPr="00584A61">
              <w:rPr>
                <w:rFonts w:eastAsia="Calibri"/>
                <w:sz w:val="12"/>
                <w:szCs w:val="16"/>
              </w:rPr>
              <w:t>/час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Восточный жилой район</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Район ул. Заводская</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41</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-//- 603 нм</w:t>
            </w:r>
            <w:r w:rsidRPr="00584A61">
              <w:rPr>
                <w:rFonts w:eastAsia="Calibri"/>
                <w:sz w:val="12"/>
                <w:szCs w:val="16"/>
                <w:vertAlign w:val="superscript"/>
              </w:rPr>
              <w:t>3</w:t>
            </w:r>
            <w:r w:rsidRPr="00584A61">
              <w:rPr>
                <w:rFonts w:eastAsia="Calibri"/>
                <w:sz w:val="12"/>
                <w:szCs w:val="16"/>
              </w:rPr>
              <w:t>/час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Район ул.Смородиновая</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42</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ШРП -//- 470 нм</w:t>
            </w:r>
            <w:r w:rsidRPr="00584A61">
              <w:rPr>
                <w:rFonts w:eastAsia="Calibri"/>
                <w:sz w:val="12"/>
                <w:szCs w:val="16"/>
                <w:vertAlign w:val="superscript"/>
              </w:rPr>
              <w:t>3</w:t>
            </w:r>
            <w:r w:rsidRPr="00584A61">
              <w:rPr>
                <w:rFonts w:eastAsia="Calibri"/>
                <w:sz w:val="12"/>
                <w:szCs w:val="16"/>
              </w:rPr>
              <w:t>/час</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компл.</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2</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Merge w:val="restart"/>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43</w:t>
            </w:r>
          </w:p>
        </w:tc>
        <w:tc>
          <w:tcPr>
            <w:tcW w:w="2412" w:type="dxa"/>
            <w:vMerge w:val="restart"/>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 xml:space="preserve">Газопроводы высокого давления </w:t>
            </w:r>
            <w:r w:rsidRPr="00584A61">
              <w:rPr>
                <w:rFonts w:eastAsia="Calibri"/>
                <w:sz w:val="12"/>
                <w:szCs w:val="16"/>
                <w:lang w:val="en-US"/>
              </w:rPr>
              <w:t>II</w:t>
            </w:r>
            <w:r w:rsidRPr="00584A61">
              <w:rPr>
                <w:rFonts w:eastAsia="Calibri"/>
                <w:sz w:val="12"/>
                <w:szCs w:val="16"/>
              </w:rPr>
              <w:t xml:space="preserve"> категории</w:t>
            </w:r>
          </w:p>
          <w:p w:rsidR="002C6B94" w:rsidRPr="00584A61" w:rsidRDefault="002C6B94" w:rsidP="00FA1737">
            <w:pPr>
              <w:widowControl w:val="0"/>
              <w:tabs>
                <w:tab w:val="left" w:pos="9923"/>
              </w:tabs>
              <w:rPr>
                <w:rFonts w:eastAsia="Calibri"/>
                <w:sz w:val="12"/>
                <w:szCs w:val="16"/>
              </w:rPr>
            </w:pPr>
            <w:r w:rsidRPr="00584A61">
              <w:rPr>
                <w:rFonts w:eastAsia="Calibri"/>
                <w:sz w:val="12"/>
                <w:szCs w:val="16"/>
              </w:rPr>
              <w:t>р ≤ 0,6 МПА</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0,65</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Район ул.Чайковского</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 расч. срок</w:t>
            </w: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2,0</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МКР «Северный»</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стр-ва</w:t>
            </w: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2,2</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1</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Расч. срок</w:t>
            </w: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0,53</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Район ул. Заводская</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w:t>
            </w: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0,75</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Восточный жилой район</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w:t>
            </w: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0,17</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Район ул.Смородиновая</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w:t>
            </w: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Участок № 2</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w:t>
            </w: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Район ул.Транспортная – ул.Восточная</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w:t>
            </w: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0,6</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 Отечественной Войны</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w:t>
            </w:r>
          </w:p>
        </w:tc>
      </w:tr>
      <w:tr w:rsidR="002C6B94" w:rsidRPr="00584A61" w:rsidTr="00FA1737">
        <w:tc>
          <w:tcPr>
            <w:tcW w:w="468" w:type="dxa"/>
            <w:vMerge/>
            <w:vAlign w:val="center"/>
          </w:tcPr>
          <w:p w:rsidR="002C6B94" w:rsidRPr="00584A61" w:rsidRDefault="002C6B94" w:rsidP="00FA1737">
            <w:pPr>
              <w:widowControl w:val="0"/>
              <w:tabs>
                <w:tab w:val="left" w:pos="9923"/>
              </w:tabs>
              <w:jc w:val="center"/>
              <w:rPr>
                <w:rFonts w:eastAsia="Calibri"/>
                <w:sz w:val="12"/>
                <w:szCs w:val="16"/>
              </w:rPr>
            </w:pPr>
          </w:p>
        </w:tc>
        <w:tc>
          <w:tcPr>
            <w:tcW w:w="2412" w:type="dxa"/>
            <w:vMerge/>
            <w:vAlign w:val="center"/>
          </w:tcPr>
          <w:p w:rsidR="002C6B94" w:rsidRPr="00584A61" w:rsidRDefault="002C6B94" w:rsidP="00FA1737">
            <w:pPr>
              <w:widowControl w:val="0"/>
              <w:tabs>
                <w:tab w:val="left" w:pos="9923"/>
              </w:tabs>
              <w:jc w:val="center"/>
              <w:rPr>
                <w:rFonts w:eastAsia="Calibri"/>
                <w:sz w:val="12"/>
                <w:szCs w:val="16"/>
              </w:rPr>
            </w:pP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км</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0,55</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 Лесная – ул. 40 лет Октября</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lang w:val="en-US"/>
              </w:rPr>
              <w:t>I</w:t>
            </w:r>
            <w:r w:rsidRPr="00584A61">
              <w:rPr>
                <w:rFonts w:eastAsia="Calibri"/>
                <w:sz w:val="12"/>
                <w:szCs w:val="16"/>
              </w:rPr>
              <w:t xml:space="preserve"> оч. стр</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44</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блочная БМК-5,0 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ул.Чайковского</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 очередь</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45</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БМК-1,0 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мкр.«Северный»</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I очередь</w:t>
            </w: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46</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БМК-5,0 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мкр. «Северный»</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47</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БМК-0,8 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уч.№1 ул.Чайковского</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lang w:val="en-US"/>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48</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БМК-1,0 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мкр. «Северный»</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49</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БМК-3,0 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для поз.11</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50</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БМК-1,5МВт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уч.№1 поз. 12</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51</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БМК-1,0 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 Свободы поз. 13, 17</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52</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БМК- 1,26 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ул.Чайковского поз. 18,21</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53</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БМК-3,0 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для поз.24,26,28</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54</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БМК-2,26 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ул.Чайковского</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55</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БМК-1,5МВт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ул. Отечественной войны поз. 27</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56</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БМК-1,5МВт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поз. 30, 31</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57</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БМК-2,25 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по ул. Лесная поз. 35</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p>
        </w:tc>
      </w:tr>
      <w:tr w:rsidR="002C6B94" w:rsidRPr="00584A61" w:rsidTr="00FA1737">
        <w:tc>
          <w:tcPr>
            <w:tcW w:w="468"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58</w:t>
            </w:r>
          </w:p>
        </w:tc>
        <w:tc>
          <w:tcPr>
            <w:tcW w:w="2412" w:type="dxa"/>
            <w:vAlign w:val="center"/>
          </w:tcPr>
          <w:p w:rsidR="002C6B94" w:rsidRPr="00584A61" w:rsidRDefault="002C6B94" w:rsidP="00FA1737">
            <w:pPr>
              <w:widowControl w:val="0"/>
              <w:tabs>
                <w:tab w:val="left" w:pos="9923"/>
              </w:tabs>
              <w:rPr>
                <w:rFonts w:eastAsia="Calibri"/>
                <w:sz w:val="12"/>
                <w:szCs w:val="16"/>
              </w:rPr>
            </w:pPr>
            <w:r w:rsidRPr="00584A61">
              <w:rPr>
                <w:rFonts w:eastAsia="Calibri"/>
                <w:sz w:val="12"/>
                <w:szCs w:val="16"/>
              </w:rPr>
              <w:t>Котельная БМК-2,52МВт</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шт.</w:t>
            </w:r>
          </w:p>
        </w:tc>
        <w:tc>
          <w:tcPr>
            <w:tcW w:w="810"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1</w:t>
            </w:r>
          </w:p>
        </w:tc>
        <w:tc>
          <w:tcPr>
            <w:tcW w:w="2073"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мкр. «Северный» поз.36</w:t>
            </w:r>
          </w:p>
        </w:tc>
        <w:tc>
          <w:tcPr>
            <w:tcW w:w="1977" w:type="dxa"/>
            <w:vAlign w:val="center"/>
          </w:tcPr>
          <w:p w:rsidR="002C6B94" w:rsidRPr="00584A61" w:rsidRDefault="002C6B94" w:rsidP="00FA1737">
            <w:pPr>
              <w:widowControl w:val="0"/>
              <w:tabs>
                <w:tab w:val="left" w:pos="9923"/>
              </w:tabs>
              <w:jc w:val="center"/>
              <w:rPr>
                <w:rFonts w:eastAsia="Calibri"/>
                <w:sz w:val="12"/>
                <w:szCs w:val="16"/>
              </w:rPr>
            </w:pPr>
            <w:r w:rsidRPr="00584A61">
              <w:rPr>
                <w:rFonts w:eastAsia="Calibri"/>
                <w:sz w:val="12"/>
                <w:szCs w:val="16"/>
              </w:rPr>
              <w:t>Новое строительство</w:t>
            </w:r>
          </w:p>
        </w:tc>
        <w:tc>
          <w:tcPr>
            <w:tcW w:w="1080" w:type="dxa"/>
            <w:vAlign w:val="center"/>
          </w:tcPr>
          <w:p w:rsidR="002C6B94" w:rsidRPr="00584A61" w:rsidRDefault="002C6B94" w:rsidP="00FA1737">
            <w:pPr>
              <w:widowControl w:val="0"/>
              <w:tabs>
                <w:tab w:val="left" w:pos="9923"/>
              </w:tabs>
              <w:jc w:val="center"/>
              <w:rPr>
                <w:rFonts w:eastAsia="Calibri"/>
                <w:sz w:val="12"/>
                <w:szCs w:val="16"/>
              </w:rPr>
            </w:pP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b/>
          <w:color w:val="0070C0"/>
          <w:sz w:val="16"/>
          <w:szCs w:val="16"/>
        </w:rPr>
      </w:pPr>
    </w:p>
    <w:p w:rsidR="002C6B94" w:rsidRPr="000B6019" w:rsidRDefault="002C6B94" w:rsidP="002C6B94">
      <w:pPr>
        <w:pStyle w:val="30"/>
        <w:keepNext w:val="0"/>
        <w:widowControl w:val="0"/>
        <w:numPr>
          <w:ilvl w:val="2"/>
          <w:numId w:val="35"/>
        </w:numPr>
        <w:tabs>
          <w:tab w:val="left" w:pos="9923"/>
        </w:tabs>
        <w:suppressAutoHyphens w:val="0"/>
        <w:spacing w:before="0" w:after="0"/>
        <w:ind w:left="0" w:firstLine="0"/>
        <w:jc w:val="center"/>
        <w:rPr>
          <w:rFonts w:ascii="Times New Roman" w:eastAsia="Calibri" w:hAnsi="Times New Roman"/>
          <w:b w:val="0"/>
          <w:sz w:val="16"/>
          <w:szCs w:val="16"/>
        </w:rPr>
      </w:pPr>
      <w:r w:rsidRPr="000B6019">
        <w:rPr>
          <w:rFonts w:ascii="Times New Roman" w:hAnsi="Times New Roman"/>
          <w:b w:val="0"/>
          <w:bCs w:val="0"/>
          <w:sz w:val="16"/>
          <w:szCs w:val="16"/>
        </w:rPr>
        <w:t>Предложения по развитию сельскохозяйственного производства, созданию условий для развития малого и среднего предпринимательства</w:t>
      </w:r>
      <w:r w:rsidRPr="000B6019">
        <w:rPr>
          <w:rFonts w:ascii="Times New Roman" w:eastAsia="Calibri" w:hAnsi="Times New Roman"/>
          <w:b w:val="0"/>
          <w:sz w:val="16"/>
          <w:szCs w:val="16"/>
        </w:rPr>
        <w:t>.</w:t>
      </w:r>
    </w:p>
    <w:p w:rsidR="002C6B94" w:rsidRPr="000B6019" w:rsidRDefault="002C6B94" w:rsidP="002C6B94">
      <w:pPr>
        <w:widowControl w:val="0"/>
        <w:tabs>
          <w:tab w:val="left" w:pos="9923"/>
        </w:tabs>
        <w:jc w:val="center"/>
        <w:rPr>
          <w:sz w:val="16"/>
          <w:szCs w:val="16"/>
        </w:rPr>
      </w:pPr>
      <w:r w:rsidRPr="000B6019">
        <w:rPr>
          <w:b/>
          <w:i/>
          <w:sz w:val="16"/>
          <w:szCs w:val="16"/>
        </w:rPr>
        <w:t>(в редакции решения СНД от 08.11.2017 №104)</w:t>
      </w:r>
    </w:p>
    <w:p w:rsidR="002C6B94" w:rsidRPr="000B6019" w:rsidRDefault="002C6B94" w:rsidP="002C6B94">
      <w:pPr>
        <w:pStyle w:val="ae"/>
        <w:widowControl w:val="0"/>
        <w:tabs>
          <w:tab w:val="left" w:pos="9923"/>
        </w:tabs>
        <w:ind w:left="0"/>
        <w:jc w:val="center"/>
        <w:rPr>
          <w:rFonts w:eastAsia="Calibri"/>
          <w:i/>
          <w:kern w:val="24"/>
          <w:sz w:val="16"/>
          <w:szCs w:val="16"/>
        </w:rPr>
      </w:pPr>
    </w:p>
    <w:p w:rsidR="002C6B94" w:rsidRPr="000B6019" w:rsidRDefault="002C6B94" w:rsidP="002C6B94">
      <w:pPr>
        <w:widowControl w:val="0"/>
        <w:tabs>
          <w:tab w:val="left" w:pos="9923"/>
        </w:tabs>
        <w:autoSpaceDE w:val="0"/>
        <w:autoSpaceDN w:val="0"/>
        <w:adjustRightInd w:val="0"/>
        <w:jc w:val="both"/>
        <w:rPr>
          <w:rFonts w:eastAsia="Calibri"/>
          <w:sz w:val="16"/>
          <w:szCs w:val="16"/>
        </w:rPr>
      </w:pPr>
      <w:r w:rsidRPr="000B6019">
        <w:rPr>
          <w:rFonts w:eastAsia="Calibri"/>
          <w:sz w:val="16"/>
          <w:szCs w:val="16"/>
        </w:rPr>
        <w:t xml:space="preserve">На основании Федеральным </w:t>
      </w:r>
      <w:hyperlink r:id="rId53" w:history="1">
        <w:r w:rsidRPr="000B6019">
          <w:rPr>
            <w:rFonts w:eastAsia="Calibri"/>
            <w:sz w:val="16"/>
            <w:szCs w:val="16"/>
          </w:rPr>
          <w:t>законом</w:t>
        </w:r>
      </w:hyperlink>
      <w:r w:rsidRPr="000B6019">
        <w:rPr>
          <w:rFonts w:eastAsia="Calibri"/>
          <w:sz w:val="16"/>
          <w:szCs w:val="16"/>
        </w:rPr>
        <w:t xml:space="preserve"> от 29.12.2014 </w:t>
      </w:r>
      <w:hyperlink r:id="rId54" w:history="1">
        <w:r w:rsidRPr="000B6019">
          <w:rPr>
            <w:rFonts w:eastAsia="Calibri"/>
            <w:sz w:val="16"/>
            <w:szCs w:val="16"/>
          </w:rPr>
          <w:t>N 473-ФЗ</w:t>
        </w:r>
      </w:hyperlink>
      <w:r w:rsidRPr="000B6019">
        <w:rPr>
          <w:rFonts w:eastAsia="Calibri"/>
          <w:sz w:val="16"/>
          <w:szCs w:val="16"/>
        </w:rPr>
        <w:t xml:space="preserve"> «О территориях опережающего социально-экономического развития в Российской Федерации», </w:t>
      </w:r>
      <w:hyperlink r:id="rId55" w:history="1">
        <w:r w:rsidRPr="000B6019">
          <w:rPr>
            <w:rFonts w:eastAsia="Calibri"/>
            <w:sz w:val="16"/>
            <w:szCs w:val="16"/>
          </w:rPr>
          <w:t>Постановлени</w:t>
        </w:r>
      </w:hyperlink>
      <w:r w:rsidRPr="000B6019">
        <w:rPr>
          <w:rFonts w:eastAsia="Calibri"/>
          <w:sz w:val="16"/>
          <w:szCs w:val="16"/>
        </w:rPr>
        <w:t xml:space="preserve">я Правительства Российской Федерации от 22.06.2015 N 614 «Об особенностях создания территорий опережающего социально-экономического развития на территориях монопрофильных муниципальных образований Российской Федерации (моногородов)», </w:t>
      </w:r>
      <w:hyperlink r:id="rId56" w:history="1">
        <w:r w:rsidRPr="000B6019">
          <w:rPr>
            <w:rFonts w:eastAsia="Calibri"/>
            <w:sz w:val="16"/>
            <w:szCs w:val="16"/>
          </w:rPr>
          <w:t>Постановлением</w:t>
        </w:r>
      </w:hyperlink>
      <w:r w:rsidRPr="000B6019">
        <w:rPr>
          <w:rFonts w:eastAsia="Calibri"/>
          <w:sz w:val="16"/>
          <w:szCs w:val="16"/>
        </w:rPr>
        <w:t xml:space="preserve"> Правительства Российской Федерации от 16.03.2018 N 264 «О создании территории опережающего социально-экономического развития "Павловск"» принято решение: «</w:t>
      </w:r>
      <w:r w:rsidRPr="000B6019">
        <w:rPr>
          <w:rFonts w:eastAsia="Calibri"/>
          <w:b/>
          <w:sz w:val="16"/>
          <w:szCs w:val="16"/>
        </w:rPr>
        <w:t>Создать территорию опережающего социально-экономического развития "Павловск"</w:t>
      </w:r>
      <w:r w:rsidRPr="000B6019">
        <w:rPr>
          <w:rFonts w:eastAsia="Calibri"/>
          <w:sz w:val="16"/>
          <w:szCs w:val="16"/>
        </w:rPr>
        <w:t xml:space="preserve"> (далее - территория опережающего развития) на территории муниципального образования городское поселение - город Павловск Павловского муниципального района Воронежской области», имея в виду, что ее функционирование будет обеспечивать достижение стабильного социально-экономического развития муниципального образования путем привлечения инвестиций и создания новых рабочих мест.</w:t>
      </w:r>
    </w:p>
    <w:p w:rsidR="002C6B94" w:rsidRPr="000B6019" w:rsidRDefault="002C6B94" w:rsidP="002C6B94">
      <w:pPr>
        <w:widowControl w:val="0"/>
        <w:tabs>
          <w:tab w:val="left" w:pos="9923"/>
        </w:tabs>
        <w:jc w:val="center"/>
        <w:rPr>
          <w:b/>
          <w:bCs/>
          <w:sz w:val="16"/>
          <w:szCs w:val="16"/>
        </w:rPr>
      </w:pPr>
    </w:p>
    <w:p w:rsidR="002C6B94" w:rsidRPr="000B6019" w:rsidRDefault="002C6B94" w:rsidP="002C6B94">
      <w:pPr>
        <w:widowControl w:val="0"/>
        <w:tabs>
          <w:tab w:val="left" w:pos="9923"/>
        </w:tabs>
        <w:jc w:val="center"/>
        <w:rPr>
          <w:b/>
          <w:bCs/>
          <w:sz w:val="16"/>
          <w:szCs w:val="16"/>
        </w:rPr>
      </w:pPr>
    </w:p>
    <w:p w:rsidR="002C6B94" w:rsidRPr="000B6019" w:rsidRDefault="002C6B94" w:rsidP="002C6B94">
      <w:pPr>
        <w:widowControl w:val="0"/>
        <w:tabs>
          <w:tab w:val="left" w:pos="9923"/>
        </w:tabs>
        <w:jc w:val="center"/>
        <w:rPr>
          <w:b/>
          <w:bCs/>
          <w:sz w:val="16"/>
          <w:szCs w:val="16"/>
        </w:rPr>
      </w:pPr>
    </w:p>
    <w:p w:rsidR="002C6B94" w:rsidRPr="000B6019" w:rsidRDefault="002C6B94" w:rsidP="002C6B94">
      <w:pPr>
        <w:widowControl w:val="0"/>
        <w:tabs>
          <w:tab w:val="left" w:pos="9923"/>
        </w:tabs>
        <w:jc w:val="center"/>
        <w:rPr>
          <w:b/>
          <w:bCs/>
          <w:sz w:val="16"/>
          <w:szCs w:val="16"/>
        </w:rPr>
      </w:pPr>
    </w:p>
    <w:p w:rsidR="002C6B94" w:rsidRPr="000B6019" w:rsidRDefault="002C6B94" w:rsidP="002C6B94">
      <w:pPr>
        <w:widowControl w:val="0"/>
        <w:tabs>
          <w:tab w:val="left" w:pos="9923"/>
        </w:tabs>
        <w:jc w:val="center"/>
        <w:rPr>
          <w:b/>
          <w:bCs/>
          <w:sz w:val="16"/>
          <w:szCs w:val="16"/>
        </w:rPr>
      </w:pPr>
    </w:p>
    <w:p w:rsidR="002C6B94" w:rsidRPr="000B6019" w:rsidRDefault="002C6B94" w:rsidP="002C6B94">
      <w:pPr>
        <w:widowControl w:val="0"/>
        <w:tabs>
          <w:tab w:val="left" w:pos="9923"/>
        </w:tabs>
        <w:jc w:val="center"/>
        <w:rPr>
          <w:b/>
          <w:bCs/>
          <w:sz w:val="16"/>
          <w:szCs w:val="16"/>
        </w:rPr>
      </w:pPr>
    </w:p>
    <w:p w:rsidR="002C6B94" w:rsidRPr="000B6019" w:rsidRDefault="002C6B94" w:rsidP="002C6B94">
      <w:pPr>
        <w:widowControl w:val="0"/>
        <w:tabs>
          <w:tab w:val="left" w:pos="9923"/>
        </w:tabs>
        <w:jc w:val="center"/>
        <w:rPr>
          <w:b/>
          <w:bCs/>
          <w:sz w:val="16"/>
          <w:szCs w:val="16"/>
        </w:rPr>
      </w:pPr>
      <w:r w:rsidRPr="000B6019">
        <w:rPr>
          <w:b/>
          <w:bCs/>
          <w:sz w:val="16"/>
          <w:szCs w:val="16"/>
        </w:rPr>
        <w:t>ПЕРЕЧЕНЬ</w:t>
      </w:r>
    </w:p>
    <w:p w:rsidR="002C6B94" w:rsidRPr="000B6019" w:rsidRDefault="002C6B94" w:rsidP="002C6B94">
      <w:pPr>
        <w:widowControl w:val="0"/>
        <w:tabs>
          <w:tab w:val="left" w:pos="9923"/>
        </w:tabs>
        <w:jc w:val="center"/>
        <w:rPr>
          <w:b/>
          <w:bCs/>
          <w:sz w:val="16"/>
          <w:szCs w:val="16"/>
        </w:rPr>
      </w:pPr>
      <w:r w:rsidRPr="000B6019">
        <w:rPr>
          <w:b/>
          <w:bCs/>
          <w:sz w:val="16"/>
          <w:szCs w:val="16"/>
        </w:rPr>
        <w:t>ВИДОВ ЭКОНОМИЧЕСКОЙ ДЕЯТЕЛЬНОСТИ, ВКЛЮЧЕННЫХ В КЛАССЫ</w:t>
      </w:r>
    </w:p>
    <w:p w:rsidR="002C6B94" w:rsidRPr="000B6019" w:rsidRDefault="002C6B94" w:rsidP="002C6B94">
      <w:pPr>
        <w:widowControl w:val="0"/>
        <w:tabs>
          <w:tab w:val="left" w:pos="9923"/>
        </w:tabs>
        <w:jc w:val="center"/>
        <w:rPr>
          <w:b/>
          <w:bCs/>
          <w:sz w:val="16"/>
          <w:szCs w:val="16"/>
        </w:rPr>
      </w:pPr>
      <w:r w:rsidRPr="000B6019">
        <w:rPr>
          <w:b/>
          <w:bCs/>
          <w:sz w:val="16"/>
          <w:szCs w:val="16"/>
        </w:rPr>
        <w:t>ОБЩЕРОССИЙСКОГО КЛАССИФИКАТОРА ВИДОВ ЭКОНОМИЧЕСКОЙ</w:t>
      </w:r>
    </w:p>
    <w:p w:rsidR="002C6B94" w:rsidRPr="000B6019" w:rsidRDefault="002C6B94" w:rsidP="002C6B94">
      <w:pPr>
        <w:widowControl w:val="0"/>
        <w:tabs>
          <w:tab w:val="left" w:pos="9923"/>
        </w:tabs>
        <w:jc w:val="center"/>
        <w:rPr>
          <w:b/>
          <w:bCs/>
          <w:sz w:val="16"/>
          <w:szCs w:val="16"/>
        </w:rPr>
      </w:pPr>
      <w:r w:rsidRPr="000B6019">
        <w:rPr>
          <w:b/>
          <w:bCs/>
          <w:sz w:val="16"/>
          <w:szCs w:val="16"/>
        </w:rPr>
        <w:t>ДЕЯТЕЛЬНОСТИ (ОК 029-2014 (КДЕС РЕД. 2), ПРИ ОСУЩЕСТВЛЕНИИ</w:t>
      </w:r>
    </w:p>
    <w:p w:rsidR="002C6B94" w:rsidRPr="000B6019" w:rsidRDefault="002C6B94" w:rsidP="002C6B94">
      <w:pPr>
        <w:widowControl w:val="0"/>
        <w:tabs>
          <w:tab w:val="left" w:pos="9923"/>
        </w:tabs>
        <w:jc w:val="center"/>
        <w:rPr>
          <w:b/>
          <w:bCs/>
          <w:sz w:val="16"/>
          <w:szCs w:val="16"/>
        </w:rPr>
      </w:pPr>
      <w:r w:rsidRPr="000B6019">
        <w:rPr>
          <w:b/>
          <w:bCs/>
          <w:sz w:val="16"/>
          <w:szCs w:val="16"/>
        </w:rPr>
        <w:t>КОТОРЫХ ДЕЙСТВУЕТ ОСОБЫЙ ПРАВОВОЙ РЕЖИМ ОСУЩЕСТВЛЕНИЯ</w:t>
      </w:r>
    </w:p>
    <w:p w:rsidR="002C6B94" w:rsidRPr="000B6019" w:rsidRDefault="002C6B94" w:rsidP="002C6B94">
      <w:pPr>
        <w:widowControl w:val="0"/>
        <w:tabs>
          <w:tab w:val="left" w:pos="9923"/>
        </w:tabs>
        <w:jc w:val="center"/>
        <w:rPr>
          <w:b/>
          <w:bCs/>
          <w:sz w:val="16"/>
          <w:szCs w:val="16"/>
        </w:rPr>
      </w:pPr>
      <w:r w:rsidRPr="000B6019">
        <w:rPr>
          <w:b/>
          <w:bCs/>
          <w:sz w:val="16"/>
          <w:szCs w:val="16"/>
        </w:rPr>
        <w:t>ПРЕДПРИНИМАТЕЛЬСКОЙ ДЕЯТЕЛЬНОСТИ ПРИ РЕАЛИЗАЦИИ РЕЗИДЕНТАМИ</w:t>
      </w:r>
    </w:p>
    <w:p w:rsidR="002C6B94" w:rsidRPr="000B6019" w:rsidRDefault="002C6B94" w:rsidP="002C6B94">
      <w:pPr>
        <w:widowControl w:val="0"/>
        <w:tabs>
          <w:tab w:val="left" w:pos="9923"/>
        </w:tabs>
        <w:jc w:val="center"/>
        <w:rPr>
          <w:b/>
          <w:bCs/>
          <w:sz w:val="16"/>
          <w:szCs w:val="16"/>
        </w:rPr>
      </w:pPr>
      <w:r w:rsidRPr="000B6019">
        <w:rPr>
          <w:b/>
          <w:bCs/>
          <w:sz w:val="16"/>
          <w:szCs w:val="16"/>
        </w:rPr>
        <w:t>ИНВЕСТИЦИОННЫХ ПРОЕКТОВ НА ТЕРРИТОРИИ ОПЕРЕЖАЮЩЕГО</w:t>
      </w:r>
    </w:p>
    <w:p w:rsidR="002C6B94" w:rsidRPr="000B6019" w:rsidRDefault="002C6B94" w:rsidP="002C6B94">
      <w:pPr>
        <w:widowControl w:val="0"/>
        <w:tabs>
          <w:tab w:val="left" w:pos="9923"/>
        </w:tabs>
        <w:jc w:val="center"/>
        <w:rPr>
          <w:b/>
          <w:bCs/>
          <w:sz w:val="16"/>
          <w:szCs w:val="16"/>
        </w:rPr>
      </w:pPr>
      <w:r w:rsidRPr="000B6019">
        <w:rPr>
          <w:b/>
          <w:bCs/>
          <w:sz w:val="16"/>
          <w:szCs w:val="16"/>
        </w:rPr>
        <w:t>СОЦИАЛЬНО-ЭКОНОМИЧЕСКОГО РАЗВИТИЯ "ПАВЛОВСК"</w:t>
      </w:r>
    </w:p>
    <w:p w:rsidR="002C6B94" w:rsidRPr="000B6019" w:rsidRDefault="002C6B94" w:rsidP="002C6B94">
      <w:pPr>
        <w:widowControl w:val="0"/>
        <w:tabs>
          <w:tab w:val="left" w:pos="9923"/>
        </w:tabs>
        <w:jc w:val="center"/>
        <w:rPr>
          <w:sz w:val="16"/>
          <w:szCs w:val="16"/>
        </w:rPr>
      </w:pP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1. Производство пищевых продуктов</w:t>
      </w: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2. Производство прочей неметаллической минеральной продукции</w:t>
      </w: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3. Выращивание прочих плодовых и ягодных культур</w:t>
      </w: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4. Выращивание овощей, бахчевых, корнеплодных и клубнеплодных культур, грибов и трюфелей</w:t>
      </w: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5. Производство мебели</w:t>
      </w: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6. Производство прочих транспортных средств и оборудования</w:t>
      </w: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7. Деятельность по предоставлению мест для временного проживания</w:t>
      </w: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8. Деятельность по предоставлению продуктов питания и напитков</w:t>
      </w: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9. Деятельность в области спорта, отдыха и развлечений</w:t>
      </w:r>
    </w:p>
    <w:p w:rsidR="002C6B94" w:rsidRPr="000B6019" w:rsidRDefault="002C6B94" w:rsidP="002C6B94">
      <w:pPr>
        <w:widowControl w:val="0"/>
        <w:tabs>
          <w:tab w:val="left" w:pos="9923"/>
        </w:tabs>
        <w:autoSpaceDE w:val="0"/>
        <w:autoSpaceDN w:val="0"/>
        <w:adjustRightInd w:val="0"/>
        <w:jc w:val="both"/>
        <w:rPr>
          <w:sz w:val="16"/>
          <w:szCs w:val="16"/>
        </w:rPr>
      </w:pP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В соответствии п. 2 СОГЛАШЕНИЯ между Министерством экономического развития РФ, правительством Воронежской области и администрацией городского поселения – город Павловск от 04.09.2019 №С-123-1Ш/Д14 «О создании на территории городского поселения – город Павловск Павловского муниципального района Воронежской области территории опережающего социально-экономического развития «Павловск»» описание местоположения границ ТОР «Павловск» соответствует описанию границ городского поселения – город Павловск, предусмотренному Законом ВО от 15.10.2004 №36-ОЗ.</w:t>
      </w: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В соответствии с п. 6 раздела 10 Закона Воронежской области от 20.12.2018 N 168-ОЗ «О Стратегии социально-экономического развития Воронежской области на период до 2035 года» (принят Воронежской областной Думой 17.12.2018):</w:t>
      </w: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«Создание территории опережающего социально-экономического развития (ТОСЭР) "Павловск" на территории моногорода Павловска Павловского муниципального района, что позволит диверсифицировать экономику моногорода, создать 1,5 тыс. новых рабочих мест, привлечь более 12 млрд. рублей инвестиций».</w:t>
      </w:r>
    </w:p>
    <w:p w:rsidR="002C6B94" w:rsidRPr="000B6019" w:rsidRDefault="002C6B94" w:rsidP="002C6B94">
      <w:pPr>
        <w:widowControl w:val="0"/>
        <w:tabs>
          <w:tab w:val="left" w:pos="9923"/>
        </w:tabs>
        <w:autoSpaceDE w:val="0"/>
        <w:autoSpaceDN w:val="0"/>
        <w:adjustRightInd w:val="0"/>
        <w:jc w:val="both"/>
        <w:rPr>
          <w:sz w:val="16"/>
          <w:szCs w:val="16"/>
        </w:rPr>
      </w:pPr>
      <w:r w:rsidRPr="000B6019">
        <w:rPr>
          <w:sz w:val="16"/>
          <w:szCs w:val="16"/>
        </w:rPr>
        <w:t>В связи с вышеизложенным, генеральным планом на территории городского поселения – город Павловск</w:t>
      </w:r>
    </w:p>
    <w:tbl>
      <w:tblPr>
        <w:tblW w:w="5000" w:type="pct"/>
        <w:tblInd w:w="55" w:type="dxa"/>
        <w:tblLayout w:type="fixed"/>
        <w:tblCellMar>
          <w:top w:w="55" w:type="dxa"/>
          <w:left w:w="55" w:type="dxa"/>
          <w:bottom w:w="55" w:type="dxa"/>
          <w:right w:w="55" w:type="dxa"/>
        </w:tblCellMar>
        <w:tblLook w:val="0000"/>
      </w:tblPr>
      <w:tblGrid>
        <w:gridCol w:w="332"/>
        <w:gridCol w:w="3207"/>
        <w:gridCol w:w="1181"/>
      </w:tblGrid>
      <w:tr w:rsidR="002C6B94" w:rsidRPr="00584A61" w:rsidTr="00FA1737">
        <w:tc>
          <w:tcPr>
            <w:tcW w:w="567" w:type="dxa"/>
            <w:tcBorders>
              <w:top w:val="single" w:sz="4" w:space="0" w:color="000000"/>
              <w:left w:val="single" w:sz="4" w:space="0" w:color="000000"/>
              <w:bottom w:val="single" w:sz="4" w:space="0" w:color="000000"/>
            </w:tcBorders>
            <w:shd w:val="clear" w:color="auto" w:fill="D9D9D9"/>
          </w:tcPr>
          <w:p w:rsidR="002C6B94" w:rsidRPr="00584A61" w:rsidRDefault="002C6B94" w:rsidP="00FA1737">
            <w:pPr>
              <w:pStyle w:val="aff6"/>
              <w:tabs>
                <w:tab w:val="left" w:pos="9923"/>
              </w:tabs>
              <w:snapToGrid w:val="0"/>
              <w:jc w:val="center"/>
              <w:rPr>
                <w:b/>
                <w:bCs/>
                <w:sz w:val="12"/>
                <w:szCs w:val="16"/>
              </w:rPr>
            </w:pPr>
            <w:r w:rsidRPr="00584A61">
              <w:rPr>
                <w:b/>
                <w:bCs/>
                <w:sz w:val="12"/>
                <w:szCs w:val="16"/>
              </w:rPr>
              <w:t>№ п/п</w:t>
            </w:r>
          </w:p>
        </w:tc>
        <w:tc>
          <w:tcPr>
            <w:tcW w:w="6804" w:type="dxa"/>
            <w:tcBorders>
              <w:top w:val="single" w:sz="4" w:space="0" w:color="000000"/>
              <w:left w:val="single" w:sz="4" w:space="0" w:color="000000"/>
              <w:bottom w:val="single" w:sz="4" w:space="0" w:color="000000"/>
            </w:tcBorders>
            <w:shd w:val="clear" w:color="auto" w:fill="D9D9D9"/>
          </w:tcPr>
          <w:p w:rsidR="002C6B94" w:rsidRPr="00584A61" w:rsidRDefault="002C6B94" w:rsidP="00FA1737">
            <w:pPr>
              <w:pStyle w:val="aff6"/>
              <w:tabs>
                <w:tab w:val="left" w:pos="9923"/>
              </w:tabs>
              <w:snapToGrid w:val="0"/>
              <w:jc w:val="center"/>
              <w:rPr>
                <w:b/>
                <w:bCs/>
                <w:sz w:val="12"/>
                <w:szCs w:val="16"/>
              </w:rPr>
            </w:pPr>
            <w:r w:rsidRPr="00584A61">
              <w:rPr>
                <w:b/>
                <w:bCs/>
                <w:sz w:val="12"/>
                <w:szCs w:val="16"/>
              </w:rPr>
              <w:t>Наименование мероприятия</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rsidR="002C6B94" w:rsidRPr="00584A61" w:rsidRDefault="002C6B94" w:rsidP="00FA1737">
            <w:pPr>
              <w:pStyle w:val="aff6"/>
              <w:tabs>
                <w:tab w:val="left" w:pos="9923"/>
              </w:tabs>
              <w:snapToGrid w:val="0"/>
              <w:jc w:val="center"/>
              <w:rPr>
                <w:b/>
                <w:bCs/>
                <w:sz w:val="12"/>
                <w:szCs w:val="16"/>
              </w:rPr>
            </w:pPr>
            <w:r w:rsidRPr="00584A61">
              <w:rPr>
                <w:b/>
                <w:bCs/>
                <w:sz w:val="12"/>
                <w:szCs w:val="16"/>
              </w:rPr>
              <w:t>Сроки реализации</w:t>
            </w:r>
          </w:p>
        </w:tc>
      </w:tr>
      <w:tr w:rsidR="002C6B94" w:rsidRPr="00584A61" w:rsidTr="00FA1737">
        <w:tc>
          <w:tcPr>
            <w:tcW w:w="567"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pStyle w:val="aff6"/>
              <w:tabs>
                <w:tab w:val="left" w:pos="9923"/>
              </w:tabs>
              <w:snapToGrid w:val="0"/>
              <w:jc w:val="center"/>
              <w:rPr>
                <w:sz w:val="12"/>
                <w:szCs w:val="16"/>
              </w:rPr>
            </w:pPr>
            <w:r w:rsidRPr="00584A61">
              <w:rPr>
                <w:sz w:val="12"/>
                <w:szCs w:val="16"/>
              </w:rPr>
              <w:t>1.</w:t>
            </w:r>
          </w:p>
        </w:tc>
        <w:tc>
          <w:tcPr>
            <w:tcW w:w="6804"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widowControl w:val="0"/>
              <w:tabs>
                <w:tab w:val="left" w:pos="9923"/>
              </w:tabs>
              <w:snapToGrid w:val="0"/>
              <w:jc w:val="both"/>
              <w:rPr>
                <w:rFonts w:eastAsia="TimesNewRomanPSMT"/>
                <w:sz w:val="12"/>
                <w:szCs w:val="16"/>
              </w:rPr>
            </w:pPr>
            <w:r w:rsidRPr="00584A61">
              <w:rPr>
                <w:rFonts w:eastAsia="TimesNewRomanPSMT"/>
                <w:sz w:val="12"/>
                <w:szCs w:val="16"/>
              </w:rPr>
              <w:t xml:space="preserve">Строительство </w:t>
            </w:r>
            <w:r w:rsidRPr="00584A61">
              <w:rPr>
                <w:rFonts w:eastAsia="Calibri"/>
                <w:sz w:val="12"/>
                <w:szCs w:val="16"/>
              </w:rPr>
              <w:t xml:space="preserve">зерноперерабатывающих предприятий на территории земельных участков с кадастровыми номерами </w:t>
            </w:r>
            <w:r w:rsidRPr="00584A61">
              <w:rPr>
                <w:sz w:val="12"/>
                <w:szCs w:val="16"/>
              </w:rPr>
              <w:t>36:20:0100053:46, 36:20:0100053:48 площадью 1,45 га и 0,6 га соответственно.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C6B94" w:rsidRPr="00584A61" w:rsidRDefault="002C6B94" w:rsidP="00FA1737">
            <w:pPr>
              <w:widowControl w:val="0"/>
              <w:tabs>
                <w:tab w:val="left" w:pos="9923"/>
              </w:tabs>
              <w:snapToGrid w:val="0"/>
              <w:jc w:val="center"/>
              <w:rPr>
                <w:sz w:val="12"/>
                <w:szCs w:val="16"/>
              </w:rPr>
            </w:pPr>
            <w:r w:rsidRPr="00584A61">
              <w:rPr>
                <w:rFonts w:eastAsia="TimesNewRomanPSMT"/>
                <w:sz w:val="12"/>
                <w:szCs w:val="16"/>
              </w:rPr>
              <w:t>Расчетный срок</w:t>
            </w:r>
          </w:p>
        </w:tc>
      </w:tr>
      <w:tr w:rsidR="002C6B94" w:rsidRPr="00584A61" w:rsidTr="00FA1737">
        <w:tc>
          <w:tcPr>
            <w:tcW w:w="567"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pStyle w:val="aff6"/>
              <w:tabs>
                <w:tab w:val="left" w:pos="9923"/>
              </w:tabs>
              <w:snapToGrid w:val="0"/>
              <w:jc w:val="center"/>
              <w:rPr>
                <w:sz w:val="12"/>
                <w:szCs w:val="16"/>
              </w:rPr>
            </w:pPr>
            <w:r w:rsidRPr="00584A61">
              <w:rPr>
                <w:sz w:val="12"/>
                <w:szCs w:val="16"/>
              </w:rPr>
              <w:t>2.</w:t>
            </w:r>
          </w:p>
        </w:tc>
        <w:tc>
          <w:tcPr>
            <w:tcW w:w="6804"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widowControl w:val="0"/>
              <w:tabs>
                <w:tab w:val="left" w:pos="9923"/>
              </w:tabs>
              <w:snapToGrid w:val="0"/>
              <w:jc w:val="both"/>
              <w:rPr>
                <w:rFonts w:eastAsia="TimesNewRomanPSMT"/>
                <w:sz w:val="12"/>
                <w:szCs w:val="16"/>
              </w:rPr>
            </w:pPr>
            <w:r w:rsidRPr="00584A61">
              <w:rPr>
                <w:rFonts w:eastAsia="TimesNewRomanPSMT"/>
                <w:sz w:val="12"/>
                <w:szCs w:val="16"/>
              </w:rPr>
              <w:t>Размещение объектов промышленного производства на земельном участке с кадастровым номером 36:20:0100053:47 общей площадью 9,17 га, расположенном в северо-восточной части городского поселения – город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C6B94" w:rsidRPr="00584A61" w:rsidRDefault="002C6B94" w:rsidP="00FA1737">
            <w:pPr>
              <w:widowControl w:val="0"/>
              <w:tabs>
                <w:tab w:val="left" w:pos="9923"/>
              </w:tabs>
              <w:snapToGrid w:val="0"/>
              <w:jc w:val="center"/>
              <w:rPr>
                <w:rFonts w:eastAsia="TimesNewRomanPSMT"/>
                <w:sz w:val="12"/>
                <w:szCs w:val="16"/>
              </w:rPr>
            </w:pPr>
            <w:r w:rsidRPr="00584A61">
              <w:rPr>
                <w:rFonts w:eastAsia="TimesNewRomanPSMT"/>
                <w:sz w:val="12"/>
                <w:szCs w:val="16"/>
              </w:rPr>
              <w:t>Расчетный срок</w:t>
            </w:r>
          </w:p>
        </w:tc>
      </w:tr>
      <w:tr w:rsidR="002C6B94" w:rsidRPr="00584A61" w:rsidTr="00FA1737">
        <w:tc>
          <w:tcPr>
            <w:tcW w:w="567"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pStyle w:val="aff6"/>
              <w:tabs>
                <w:tab w:val="left" w:pos="9923"/>
              </w:tabs>
              <w:snapToGrid w:val="0"/>
              <w:jc w:val="center"/>
              <w:rPr>
                <w:sz w:val="12"/>
                <w:szCs w:val="16"/>
              </w:rPr>
            </w:pPr>
            <w:r w:rsidRPr="00584A61">
              <w:rPr>
                <w:sz w:val="12"/>
                <w:szCs w:val="16"/>
              </w:rPr>
              <w:t>3.</w:t>
            </w:r>
          </w:p>
        </w:tc>
        <w:tc>
          <w:tcPr>
            <w:tcW w:w="6804"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widowControl w:val="0"/>
              <w:tabs>
                <w:tab w:val="left" w:pos="9923"/>
              </w:tabs>
              <w:snapToGrid w:val="0"/>
              <w:jc w:val="both"/>
              <w:rPr>
                <w:rFonts w:eastAsia="TimesNewRomanPSMT"/>
                <w:sz w:val="12"/>
                <w:szCs w:val="16"/>
              </w:rPr>
            </w:pPr>
            <w:r w:rsidRPr="00584A61">
              <w:rPr>
                <w:rFonts w:eastAsia="TimesNewRomanPSMT"/>
                <w:sz w:val="12"/>
                <w:szCs w:val="16"/>
              </w:rPr>
              <w:t>Строительство</w:t>
            </w:r>
            <w:r w:rsidRPr="00584A61">
              <w:rPr>
                <w:rFonts w:eastAsia="Calibri"/>
                <w:iCs/>
                <w:sz w:val="12"/>
                <w:szCs w:val="16"/>
              </w:rPr>
              <w:t xml:space="preserve"> фабрики по производству одноразовой целлюлозной посуды из многолетней целлюлозосодержащей технической культуры мискантус на земельном участке </w:t>
            </w:r>
            <w:r w:rsidRPr="00584A61">
              <w:rPr>
                <w:rFonts w:eastAsia="TimesNewRomanPSMT"/>
                <w:sz w:val="12"/>
                <w:szCs w:val="16"/>
              </w:rPr>
              <w:t>с кадастровым номером</w:t>
            </w:r>
            <w:r w:rsidRPr="00584A61">
              <w:rPr>
                <w:rFonts w:eastAsia="Calibri"/>
                <w:iCs/>
                <w:sz w:val="12"/>
                <w:szCs w:val="16"/>
              </w:rPr>
              <w:t xml:space="preserve"> </w:t>
            </w:r>
            <w:r w:rsidRPr="00584A61">
              <w:rPr>
                <w:rFonts w:eastAsia="Calibri"/>
                <w:sz w:val="12"/>
                <w:szCs w:val="16"/>
              </w:rPr>
              <w:t xml:space="preserve">36:20:6000019:158 </w:t>
            </w:r>
            <w:r w:rsidRPr="00584A61">
              <w:rPr>
                <w:rFonts w:eastAsia="TimesNewRomanPSMT"/>
                <w:sz w:val="12"/>
                <w:szCs w:val="16"/>
              </w:rPr>
              <w:t>общей площадью 4,8 га, прилегающем к восточной границе городского поселения – город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C6B94" w:rsidRPr="00584A61" w:rsidRDefault="002C6B94" w:rsidP="00FA1737">
            <w:pPr>
              <w:widowControl w:val="0"/>
              <w:tabs>
                <w:tab w:val="left" w:pos="9923"/>
              </w:tabs>
              <w:snapToGrid w:val="0"/>
              <w:jc w:val="center"/>
              <w:rPr>
                <w:rFonts w:eastAsia="TimesNewRomanPSMT"/>
                <w:sz w:val="12"/>
                <w:szCs w:val="16"/>
              </w:rPr>
            </w:pPr>
            <w:r w:rsidRPr="00584A61">
              <w:rPr>
                <w:rFonts w:eastAsia="TimesNewRomanPSMT"/>
                <w:sz w:val="12"/>
                <w:szCs w:val="16"/>
              </w:rPr>
              <w:t>Расчетный срок</w:t>
            </w:r>
          </w:p>
        </w:tc>
      </w:tr>
      <w:tr w:rsidR="002C6B94" w:rsidRPr="00584A61" w:rsidTr="00FA1737">
        <w:tc>
          <w:tcPr>
            <w:tcW w:w="567"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pStyle w:val="aff6"/>
              <w:tabs>
                <w:tab w:val="left" w:pos="9923"/>
              </w:tabs>
              <w:snapToGrid w:val="0"/>
              <w:jc w:val="center"/>
              <w:rPr>
                <w:sz w:val="12"/>
                <w:szCs w:val="16"/>
              </w:rPr>
            </w:pPr>
            <w:r w:rsidRPr="00584A61">
              <w:rPr>
                <w:sz w:val="12"/>
                <w:szCs w:val="16"/>
              </w:rPr>
              <w:t>4.</w:t>
            </w:r>
          </w:p>
        </w:tc>
        <w:tc>
          <w:tcPr>
            <w:tcW w:w="6804"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widowControl w:val="0"/>
              <w:tabs>
                <w:tab w:val="left" w:pos="9923"/>
              </w:tabs>
              <w:snapToGrid w:val="0"/>
              <w:jc w:val="both"/>
              <w:rPr>
                <w:rFonts w:eastAsia="Calibri"/>
                <w:iCs/>
                <w:sz w:val="12"/>
                <w:szCs w:val="16"/>
              </w:rPr>
            </w:pPr>
            <w:r w:rsidRPr="00584A61">
              <w:rPr>
                <w:rFonts w:eastAsia="TimesNewRomanPSMT"/>
                <w:sz w:val="12"/>
                <w:szCs w:val="16"/>
              </w:rPr>
              <w:t xml:space="preserve">Строительство </w:t>
            </w:r>
            <w:r w:rsidRPr="00584A61">
              <w:rPr>
                <w:rFonts w:eastAsia="Calibri"/>
                <w:iCs/>
                <w:sz w:val="12"/>
                <w:szCs w:val="16"/>
              </w:rPr>
              <w:t xml:space="preserve">тепличного комплекса по выращиванию овощных культур и цветов по голландской технологии на земельном участке с кадастровым номером 36:20:0100013:147 общей площадью 8,0 га, распложенном в восточной части  </w:t>
            </w:r>
            <w:r w:rsidRPr="00584A61">
              <w:rPr>
                <w:rFonts w:eastAsia="TimesNewRomanPSMT"/>
                <w:sz w:val="12"/>
                <w:szCs w:val="16"/>
              </w:rPr>
              <w:t>городского поселения – город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C6B94" w:rsidRPr="00584A61" w:rsidRDefault="002C6B94" w:rsidP="00FA1737">
            <w:pPr>
              <w:widowControl w:val="0"/>
              <w:tabs>
                <w:tab w:val="left" w:pos="9923"/>
              </w:tabs>
              <w:snapToGrid w:val="0"/>
              <w:jc w:val="center"/>
              <w:rPr>
                <w:rFonts w:eastAsia="TimesNewRomanPSMT"/>
                <w:sz w:val="12"/>
                <w:szCs w:val="16"/>
              </w:rPr>
            </w:pPr>
            <w:r w:rsidRPr="00584A61">
              <w:rPr>
                <w:rFonts w:eastAsia="TimesNewRomanPSMT"/>
                <w:sz w:val="12"/>
                <w:szCs w:val="16"/>
              </w:rPr>
              <w:t>Расчетный срок</w:t>
            </w:r>
          </w:p>
        </w:tc>
      </w:tr>
      <w:tr w:rsidR="002C6B94" w:rsidRPr="00584A61" w:rsidTr="00FA1737">
        <w:tc>
          <w:tcPr>
            <w:tcW w:w="567"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pStyle w:val="aff6"/>
              <w:tabs>
                <w:tab w:val="left" w:pos="9923"/>
              </w:tabs>
              <w:snapToGrid w:val="0"/>
              <w:jc w:val="center"/>
              <w:rPr>
                <w:sz w:val="12"/>
                <w:szCs w:val="16"/>
              </w:rPr>
            </w:pPr>
            <w:r w:rsidRPr="00584A61">
              <w:rPr>
                <w:sz w:val="12"/>
                <w:szCs w:val="16"/>
              </w:rPr>
              <w:t>5.</w:t>
            </w:r>
          </w:p>
        </w:tc>
        <w:tc>
          <w:tcPr>
            <w:tcW w:w="6804"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widowControl w:val="0"/>
              <w:tabs>
                <w:tab w:val="left" w:pos="9923"/>
              </w:tabs>
              <w:jc w:val="both"/>
              <w:rPr>
                <w:rFonts w:eastAsia="Calibri"/>
                <w:iCs/>
                <w:sz w:val="12"/>
                <w:szCs w:val="16"/>
              </w:rPr>
            </w:pPr>
            <w:r w:rsidRPr="00584A61">
              <w:rPr>
                <w:sz w:val="12"/>
                <w:szCs w:val="16"/>
              </w:rPr>
              <w:t xml:space="preserve">Размещение зданий, строений, сооружений, используемых для производства, хранения и первичной переработки сельскохозяйственной продукции на территории земельных участков с кадастровыми номерами </w:t>
            </w:r>
            <w:r w:rsidRPr="00584A61">
              <w:rPr>
                <w:rFonts w:eastAsia="Calibri"/>
                <w:iCs/>
                <w:sz w:val="12"/>
                <w:szCs w:val="16"/>
              </w:rPr>
              <w:t>36:20:6000019:1,</w:t>
            </w:r>
            <w:r w:rsidRPr="00584A61">
              <w:rPr>
                <w:rFonts w:eastAsia="+mn-ea"/>
                <w:kern w:val="24"/>
                <w:sz w:val="12"/>
                <w:szCs w:val="16"/>
              </w:rPr>
              <w:t xml:space="preserve"> </w:t>
            </w:r>
            <w:r w:rsidRPr="00584A61">
              <w:rPr>
                <w:rFonts w:eastAsia="Calibri"/>
                <w:iCs/>
                <w:sz w:val="12"/>
                <w:szCs w:val="16"/>
              </w:rPr>
              <w:t>36:20:6000019:102, 36:20:6000019:164,</w:t>
            </w:r>
            <w:r w:rsidRPr="00584A61">
              <w:rPr>
                <w:rFonts w:eastAsia="+mn-ea"/>
                <w:kern w:val="24"/>
                <w:sz w:val="12"/>
                <w:szCs w:val="16"/>
              </w:rPr>
              <w:t xml:space="preserve"> </w:t>
            </w:r>
            <w:r w:rsidRPr="00584A61">
              <w:rPr>
                <w:rFonts w:eastAsia="Calibri"/>
                <w:iCs/>
                <w:sz w:val="12"/>
                <w:szCs w:val="16"/>
              </w:rPr>
              <w:t>36:20:6200001:50,</w:t>
            </w:r>
            <w:r w:rsidRPr="00584A61">
              <w:rPr>
                <w:rFonts w:eastAsia="+mn-ea"/>
                <w:kern w:val="24"/>
                <w:sz w:val="12"/>
                <w:szCs w:val="16"/>
              </w:rPr>
              <w:t xml:space="preserve"> </w:t>
            </w:r>
            <w:r w:rsidRPr="00584A61">
              <w:rPr>
                <w:rFonts w:eastAsia="Calibri"/>
                <w:iCs/>
                <w:sz w:val="12"/>
                <w:szCs w:val="16"/>
              </w:rPr>
              <w:t>36:20:6200001:1627, 36:20:6200001:3198,</w:t>
            </w:r>
            <w:r w:rsidRPr="00584A61">
              <w:rPr>
                <w:rFonts w:eastAsia="+mn-ea"/>
                <w:kern w:val="24"/>
                <w:sz w:val="12"/>
                <w:szCs w:val="16"/>
              </w:rPr>
              <w:t xml:space="preserve"> </w:t>
            </w:r>
            <w:r w:rsidRPr="00584A61">
              <w:rPr>
                <w:rFonts w:eastAsia="Calibri"/>
                <w:iCs/>
                <w:sz w:val="12"/>
                <w:szCs w:val="16"/>
              </w:rPr>
              <w:t>36:20:6200001:3195.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C6B94" w:rsidRPr="00584A61" w:rsidRDefault="002C6B94" w:rsidP="00FA1737">
            <w:pPr>
              <w:widowControl w:val="0"/>
              <w:tabs>
                <w:tab w:val="left" w:pos="9923"/>
              </w:tabs>
              <w:jc w:val="center"/>
              <w:rPr>
                <w:sz w:val="12"/>
                <w:szCs w:val="16"/>
              </w:rPr>
            </w:pPr>
            <w:r w:rsidRPr="00584A61">
              <w:rPr>
                <w:rFonts w:eastAsia="TimesNewRomanPSMT"/>
                <w:sz w:val="12"/>
                <w:szCs w:val="16"/>
              </w:rPr>
              <w:t>Расчетный срок</w:t>
            </w:r>
          </w:p>
        </w:tc>
      </w:tr>
      <w:tr w:rsidR="002C6B94" w:rsidRPr="00584A61" w:rsidTr="00FA1737">
        <w:tc>
          <w:tcPr>
            <w:tcW w:w="567"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pStyle w:val="aff6"/>
              <w:tabs>
                <w:tab w:val="left" w:pos="9923"/>
              </w:tabs>
              <w:snapToGrid w:val="0"/>
              <w:jc w:val="center"/>
              <w:rPr>
                <w:sz w:val="12"/>
                <w:szCs w:val="16"/>
              </w:rPr>
            </w:pPr>
            <w:r w:rsidRPr="00584A61">
              <w:rPr>
                <w:sz w:val="12"/>
                <w:szCs w:val="16"/>
              </w:rPr>
              <w:t>6.</w:t>
            </w:r>
          </w:p>
        </w:tc>
        <w:tc>
          <w:tcPr>
            <w:tcW w:w="6804"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widowControl w:val="0"/>
              <w:tabs>
                <w:tab w:val="left" w:pos="9923"/>
              </w:tabs>
              <w:jc w:val="both"/>
              <w:rPr>
                <w:sz w:val="12"/>
                <w:szCs w:val="16"/>
              </w:rPr>
            </w:pPr>
            <w:r w:rsidRPr="00584A61">
              <w:rPr>
                <w:iCs/>
                <w:sz w:val="12"/>
                <w:szCs w:val="16"/>
              </w:rPr>
              <w:t>Строительство семенного завода на земельном участке с кадастровым номером 36:20:6200001:3402 в рамках инвестиционного проекта «</w:t>
            </w:r>
            <w:r w:rsidRPr="00584A61">
              <w:rPr>
                <w:iCs/>
                <w:sz w:val="12"/>
                <w:szCs w:val="16"/>
                <w:lang w:val="en-US"/>
              </w:rPr>
              <w:t>Euralis</w:t>
            </w:r>
            <w:r w:rsidRPr="00584A61">
              <w:rPr>
                <w:iCs/>
                <w:sz w:val="12"/>
                <w:szCs w:val="16"/>
              </w:rPr>
              <w:t xml:space="preserve"> </w:t>
            </w:r>
            <w:r w:rsidRPr="00584A61">
              <w:rPr>
                <w:iCs/>
                <w:sz w:val="12"/>
                <w:szCs w:val="16"/>
                <w:lang w:val="en-US"/>
              </w:rPr>
              <w:t>Semences</w:t>
            </w:r>
            <w:r w:rsidRPr="00584A61">
              <w:rPr>
                <w:iCs/>
                <w:sz w:val="12"/>
                <w:szCs w:val="16"/>
              </w:rPr>
              <w:t xml:space="preserve"> </w:t>
            </w:r>
            <w:r w:rsidRPr="00584A61">
              <w:rPr>
                <w:iCs/>
                <w:sz w:val="12"/>
                <w:szCs w:val="16"/>
                <w:lang w:val="en-US"/>
              </w:rPr>
              <w:t>Group</w:t>
            </w:r>
            <w:r w:rsidRPr="00584A61">
              <w:rPr>
                <w:iCs/>
                <w:sz w:val="12"/>
                <w:szCs w:val="16"/>
              </w:rPr>
              <w:t>» на территории ТОСЭР –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C6B94" w:rsidRPr="00584A61" w:rsidRDefault="002C6B94" w:rsidP="00FA1737">
            <w:pPr>
              <w:widowControl w:val="0"/>
              <w:tabs>
                <w:tab w:val="left" w:pos="9923"/>
              </w:tabs>
              <w:jc w:val="center"/>
              <w:rPr>
                <w:sz w:val="12"/>
                <w:szCs w:val="16"/>
              </w:rPr>
            </w:pPr>
            <w:r w:rsidRPr="00584A61">
              <w:rPr>
                <w:rFonts w:eastAsia="TimesNewRomanPSMT"/>
                <w:sz w:val="12"/>
                <w:szCs w:val="16"/>
              </w:rPr>
              <w:t>Расчетный срок</w:t>
            </w:r>
          </w:p>
        </w:tc>
      </w:tr>
      <w:tr w:rsidR="002C6B94" w:rsidRPr="00584A61" w:rsidTr="00FA1737">
        <w:tc>
          <w:tcPr>
            <w:tcW w:w="567"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pStyle w:val="aff6"/>
              <w:tabs>
                <w:tab w:val="left" w:pos="9923"/>
              </w:tabs>
              <w:snapToGrid w:val="0"/>
              <w:jc w:val="center"/>
              <w:rPr>
                <w:sz w:val="12"/>
                <w:szCs w:val="16"/>
              </w:rPr>
            </w:pPr>
            <w:r w:rsidRPr="00584A61">
              <w:rPr>
                <w:sz w:val="12"/>
                <w:szCs w:val="16"/>
              </w:rPr>
              <w:t>7.</w:t>
            </w:r>
          </w:p>
        </w:tc>
        <w:tc>
          <w:tcPr>
            <w:tcW w:w="6804"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widowControl w:val="0"/>
              <w:tabs>
                <w:tab w:val="left" w:pos="9923"/>
              </w:tabs>
              <w:snapToGrid w:val="0"/>
              <w:jc w:val="both"/>
              <w:rPr>
                <w:rFonts w:eastAsia="TimesNewRomanPSMT"/>
                <w:sz w:val="12"/>
                <w:szCs w:val="16"/>
              </w:rPr>
            </w:pPr>
            <w:r w:rsidRPr="00584A61">
              <w:rPr>
                <w:rFonts w:eastAsia="TimesNewRomanPSMT"/>
                <w:sz w:val="12"/>
                <w:szCs w:val="16"/>
              </w:rPr>
              <w:t xml:space="preserve">Строительство логистического центра на территории земельного участка с кадастровым номером </w:t>
            </w:r>
            <w:r w:rsidRPr="00584A61">
              <w:rPr>
                <w:sz w:val="12"/>
                <w:szCs w:val="16"/>
              </w:rPr>
              <w:t>36:20:6200001:3403, который предлагается к переводу в категорию «земли промышленности и иного специального назначения».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C6B94" w:rsidRPr="00584A61" w:rsidRDefault="002C6B94" w:rsidP="00FA1737">
            <w:pPr>
              <w:widowControl w:val="0"/>
              <w:tabs>
                <w:tab w:val="left" w:pos="9923"/>
              </w:tabs>
              <w:snapToGrid w:val="0"/>
              <w:jc w:val="center"/>
              <w:rPr>
                <w:rFonts w:eastAsia="TimesNewRomanPSMT"/>
                <w:sz w:val="12"/>
                <w:szCs w:val="16"/>
              </w:rPr>
            </w:pPr>
            <w:r w:rsidRPr="00584A61">
              <w:rPr>
                <w:sz w:val="12"/>
                <w:szCs w:val="16"/>
              </w:rPr>
              <w:t>Расчетный срок</w:t>
            </w:r>
          </w:p>
        </w:tc>
      </w:tr>
      <w:tr w:rsidR="002C6B94" w:rsidRPr="00584A61" w:rsidTr="00FA1737">
        <w:tc>
          <w:tcPr>
            <w:tcW w:w="567"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pStyle w:val="aff6"/>
              <w:tabs>
                <w:tab w:val="left" w:pos="9923"/>
              </w:tabs>
              <w:snapToGrid w:val="0"/>
              <w:jc w:val="center"/>
              <w:rPr>
                <w:sz w:val="12"/>
                <w:szCs w:val="16"/>
              </w:rPr>
            </w:pPr>
            <w:r w:rsidRPr="00584A61">
              <w:rPr>
                <w:sz w:val="12"/>
                <w:szCs w:val="16"/>
              </w:rPr>
              <w:t>8.</w:t>
            </w:r>
          </w:p>
        </w:tc>
        <w:tc>
          <w:tcPr>
            <w:tcW w:w="6804" w:type="dxa"/>
            <w:tcBorders>
              <w:top w:val="single" w:sz="4" w:space="0" w:color="000000"/>
              <w:left w:val="single" w:sz="4" w:space="0" w:color="000000"/>
              <w:bottom w:val="single" w:sz="4" w:space="0" w:color="000000"/>
            </w:tcBorders>
            <w:shd w:val="clear" w:color="auto" w:fill="auto"/>
          </w:tcPr>
          <w:p w:rsidR="002C6B94" w:rsidRPr="00584A61" w:rsidRDefault="002C6B94" w:rsidP="00FA1737">
            <w:pPr>
              <w:widowControl w:val="0"/>
              <w:tabs>
                <w:tab w:val="left" w:pos="9923"/>
              </w:tabs>
              <w:snapToGrid w:val="0"/>
              <w:jc w:val="both"/>
              <w:rPr>
                <w:rFonts w:eastAsia="TimesNewRomanPSMT"/>
                <w:sz w:val="12"/>
                <w:szCs w:val="16"/>
              </w:rPr>
            </w:pPr>
            <w:r w:rsidRPr="00584A61">
              <w:rPr>
                <w:rFonts w:eastAsia="TimesNewRomanPSMT"/>
                <w:sz w:val="12"/>
                <w:szCs w:val="16"/>
              </w:rPr>
              <w:t>Строительство гостиницы на территории земельного участка с кадастровым номером 36:20:0000000:3542 общей площадью 1 га.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C6B94" w:rsidRPr="00584A61" w:rsidRDefault="002C6B94" w:rsidP="00FA1737">
            <w:pPr>
              <w:widowControl w:val="0"/>
              <w:tabs>
                <w:tab w:val="left" w:pos="9923"/>
              </w:tabs>
              <w:snapToGrid w:val="0"/>
              <w:jc w:val="center"/>
              <w:rPr>
                <w:sz w:val="12"/>
                <w:szCs w:val="16"/>
              </w:rPr>
            </w:pPr>
            <w:r w:rsidRPr="00584A61">
              <w:rPr>
                <w:sz w:val="12"/>
                <w:szCs w:val="16"/>
              </w:rPr>
              <w:t>Расчетный срок</w:t>
            </w:r>
          </w:p>
        </w:tc>
      </w:tr>
    </w:tbl>
    <w:p w:rsidR="002C6B94" w:rsidRPr="000B6019" w:rsidRDefault="002C6B94" w:rsidP="002C6B94">
      <w:pPr>
        <w:widowControl w:val="0"/>
        <w:tabs>
          <w:tab w:val="left" w:pos="9923"/>
        </w:tabs>
        <w:jc w:val="both"/>
        <w:rPr>
          <w:rFonts w:eastAsia="Calibri"/>
          <w:b/>
          <w:sz w:val="16"/>
          <w:szCs w:val="16"/>
        </w:rPr>
      </w:pPr>
      <w:r w:rsidRPr="000B6019">
        <w:rPr>
          <w:rFonts w:eastAsia="Calibri"/>
          <w:b/>
          <w:sz w:val="16"/>
          <w:szCs w:val="16"/>
        </w:rPr>
        <w:t>Примечание: Для вышеуказанных мероприятий, необходимо проведение работ по установлению санитарно-защитной зоны.</w:t>
      </w:r>
    </w:p>
    <w:p w:rsidR="002C6B94" w:rsidRPr="000B6019" w:rsidRDefault="002C6B94" w:rsidP="002C6B94">
      <w:pPr>
        <w:widowControl w:val="0"/>
        <w:tabs>
          <w:tab w:val="left" w:pos="9923"/>
        </w:tabs>
        <w:jc w:val="both"/>
        <w:rPr>
          <w:rFonts w:eastAsia="Calibri"/>
          <w:b/>
          <w:sz w:val="16"/>
          <w:szCs w:val="16"/>
        </w:rPr>
      </w:pPr>
    </w:p>
    <w:p w:rsidR="002C6B94" w:rsidRPr="000B6019" w:rsidRDefault="002C6B94" w:rsidP="002C6B94">
      <w:pPr>
        <w:widowControl w:val="0"/>
        <w:tabs>
          <w:tab w:val="left" w:pos="9923"/>
        </w:tabs>
        <w:autoSpaceDE w:val="0"/>
        <w:autoSpaceDN w:val="0"/>
        <w:adjustRightInd w:val="0"/>
        <w:jc w:val="both"/>
        <w:rPr>
          <w:rFonts w:eastAsia="Calibri"/>
          <w:sz w:val="16"/>
          <w:szCs w:val="16"/>
        </w:rPr>
      </w:pPr>
      <w:r w:rsidRPr="000B6019">
        <w:rPr>
          <w:rFonts w:eastAsia="Calibri"/>
          <w:sz w:val="16"/>
          <w:szCs w:val="16"/>
        </w:rPr>
        <w:t xml:space="preserve">В соответствии с п. 2 ст. 12 Федерального закона от 30.03.1999 N 52-ФЗ (ред. от 26.07.2019) "О санитарно-эпидемиологическом благополучии населения": </w:t>
      </w:r>
    </w:p>
    <w:p w:rsidR="002C6B94" w:rsidRPr="000B6019" w:rsidRDefault="002C6B94" w:rsidP="002C6B94">
      <w:pPr>
        <w:widowControl w:val="0"/>
        <w:tabs>
          <w:tab w:val="left" w:pos="9923"/>
        </w:tabs>
        <w:autoSpaceDE w:val="0"/>
        <w:autoSpaceDN w:val="0"/>
        <w:adjustRightInd w:val="0"/>
        <w:jc w:val="both"/>
        <w:rPr>
          <w:rFonts w:eastAsia="Calibri"/>
          <w:sz w:val="16"/>
          <w:szCs w:val="16"/>
        </w:rPr>
      </w:pPr>
      <w:r w:rsidRPr="000B6019">
        <w:rPr>
          <w:rFonts w:eastAsia="Calibri"/>
          <w:sz w:val="16"/>
          <w:szCs w:val="16"/>
        </w:rPr>
        <w:t xml:space="preserve">«При разработке нормативов градостроительного проектирования, схем территориального планирования, генеральных планов городских и сельских поселений, проектов планировки общественных центров, жилых районов, магистралей городов, решении вопросов размещения объектов гражданского, промышленного и сельскохозяйственного назначения и установления их санитарно-защитных зон, а также при проектировании, строительстве, реконструкции, техническом перевооружении, консервации и ликвидации промышленных, транспортных объектов, зданий и сооружений культурно-бытового назначения, жилых домов, объектов инженерной инфраструктуры и благоустройства и иных объектов (далее - объекты) должны соблюдаться </w:t>
      </w:r>
      <w:hyperlink r:id="rId57" w:history="1">
        <w:r w:rsidRPr="000B6019">
          <w:rPr>
            <w:rFonts w:eastAsia="Calibri"/>
            <w:sz w:val="16"/>
            <w:szCs w:val="16"/>
          </w:rPr>
          <w:t>санитарные правила</w:t>
        </w:r>
      </w:hyperlink>
      <w:r w:rsidRPr="000B6019">
        <w:rPr>
          <w:rFonts w:eastAsia="Calibri"/>
          <w:sz w:val="16"/>
          <w:szCs w:val="16"/>
        </w:rPr>
        <w:t>.</w:t>
      </w:r>
    </w:p>
    <w:p w:rsidR="002C6B94" w:rsidRPr="000B6019" w:rsidRDefault="002C6B94" w:rsidP="002C6B94">
      <w:pPr>
        <w:widowControl w:val="0"/>
        <w:tabs>
          <w:tab w:val="left" w:pos="9923"/>
        </w:tabs>
        <w:autoSpaceDE w:val="0"/>
        <w:autoSpaceDN w:val="0"/>
        <w:adjustRightInd w:val="0"/>
        <w:jc w:val="both"/>
        <w:rPr>
          <w:rFonts w:eastAsia="Calibri"/>
          <w:sz w:val="16"/>
          <w:szCs w:val="16"/>
        </w:rPr>
      </w:pPr>
      <w:r w:rsidRPr="000B6019">
        <w:rPr>
          <w:rFonts w:eastAsia="Calibri"/>
          <w:sz w:val="16"/>
          <w:szCs w:val="16"/>
        </w:rPr>
        <w:t xml:space="preserve">(в ред. Федеральных законов от 18.12.2006 </w:t>
      </w:r>
      <w:hyperlink r:id="rId58" w:history="1">
        <w:r w:rsidRPr="000B6019">
          <w:rPr>
            <w:rFonts w:eastAsia="Calibri"/>
            <w:sz w:val="16"/>
            <w:szCs w:val="16"/>
          </w:rPr>
          <w:t>N 232-ФЗ</w:t>
        </w:r>
      </w:hyperlink>
      <w:r w:rsidRPr="000B6019">
        <w:rPr>
          <w:rFonts w:eastAsia="Calibri"/>
          <w:sz w:val="16"/>
          <w:szCs w:val="16"/>
        </w:rPr>
        <w:t xml:space="preserve">, от 18.07.2011 </w:t>
      </w:r>
      <w:hyperlink r:id="rId59" w:history="1">
        <w:r w:rsidRPr="000B6019">
          <w:rPr>
            <w:rFonts w:eastAsia="Calibri"/>
            <w:sz w:val="16"/>
            <w:szCs w:val="16"/>
          </w:rPr>
          <w:t>N 215-ФЗ</w:t>
        </w:r>
      </w:hyperlink>
      <w:r w:rsidRPr="000B6019">
        <w:rPr>
          <w:rFonts w:eastAsia="Calibri"/>
          <w:sz w:val="16"/>
          <w:szCs w:val="16"/>
        </w:rPr>
        <w:t xml:space="preserve">, от 23.06.2014 </w:t>
      </w:r>
      <w:hyperlink r:id="rId60" w:history="1">
        <w:r w:rsidRPr="000B6019">
          <w:rPr>
            <w:rFonts w:eastAsia="Calibri"/>
            <w:sz w:val="16"/>
            <w:szCs w:val="16"/>
          </w:rPr>
          <w:t>N 171-ФЗ</w:t>
        </w:r>
      </w:hyperlink>
      <w:r w:rsidRPr="000B6019">
        <w:rPr>
          <w:rFonts w:eastAsia="Calibri"/>
          <w:sz w:val="16"/>
          <w:szCs w:val="16"/>
        </w:rPr>
        <w:t>)</w:t>
      </w:r>
    </w:p>
    <w:p w:rsidR="002C6B94" w:rsidRPr="000B6019" w:rsidRDefault="002C6B94" w:rsidP="002C6B94">
      <w:pPr>
        <w:widowControl w:val="0"/>
        <w:tabs>
          <w:tab w:val="left" w:pos="9923"/>
        </w:tabs>
        <w:autoSpaceDE w:val="0"/>
        <w:autoSpaceDN w:val="0"/>
        <w:adjustRightInd w:val="0"/>
        <w:jc w:val="both"/>
        <w:rPr>
          <w:rFonts w:eastAsia="Calibri"/>
          <w:sz w:val="16"/>
          <w:szCs w:val="16"/>
        </w:rPr>
      </w:pPr>
      <w:r w:rsidRPr="000B6019">
        <w:rPr>
          <w:rFonts w:eastAsia="Calibri"/>
          <w:sz w:val="16"/>
          <w:szCs w:val="16"/>
        </w:rPr>
        <w:t>КонсультантПлюс: примечание.</w:t>
      </w:r>
    </w:p>
    <w:p w:rsidR="002C6B94" w:rsidRPr="000B6019" w:rsidRDefault="002C6B94" w:rsidP="002C6B94">
      <w:pPr>
        <w:widowControl w:val="0"/>
        <w:tabs>
          <w:tab w:val="left" w:pos="9923"/>
        </w:tabs>
        <w:autoSpaceDE w:val="0"/>
        <w:autoSpaceDN w:val="0"/>
        <w:adjustRightInd w:val="0"/>
        <w:jc w:val="both"/>
        <w:rPr>
          <w:rFonts w:eastAsia="Calibri"/>
          <w:sz w:val="16"/>
          <w:szCs w:val="16"/>
        </w:rPr>
      </w:pPr>
      <w:r w:rsidRPr="000B6019">
        <w:rPr>
          <w:rFonts w:eastAsia="Calibri"/>
          <w:sz w:val="16"/>
          <w:szCs w:val="16"/>
        </w:rPr>
        <w:t xml:space="preserve">До утверждения Правительством Положения о санитарно-защитных зонах такие зоны устанавливаются в соответствии с требованиями </w:t>
      </w:r>
      <w:hyperlink r:id="rId61" w:history="1">
        <w:r w:rsidRPr="000B6019">
          <w:rPr>
            <w:rFonts w:eastAsia="Calibri"/>
            <w:sz w:val="16"/>
            <w:szCs w:val="16"/>
          </w:rPr>
          <w:t>ст. 106</w:t>
        </w:r>
      </w:hyperlink>
      <w:r w:rsidRPr="000B6019">
        <w:rPr>
          <w:rFonts w:eastAsia="Calibri"/>
          <w:sz w:val="16"/>
          <w:szCs w:val="16"/>
        </w:rPr>
        <w:t xml:space="preserve"> ЗК РФ в </w:t>
      </w:r>
      <w:hyperlink r:id="rId62" w:history="1">
        <w:r w:rsidRPr="000B6019">
          <w:rPr>
            <w:rFonts w:eastAsia="Calibri"/>
            <w:sz w:val="16"/>
            <w:szCs w:val="16"/>
          </w:rPr>
          <w:t>порядке</w:t>
        </w:r>
      </w:hyperlink>
      <w:r w:rsidRPr="000B6019">
        <w:rPr>
          <w:rFonts w:eastAsia="Calibri"/>
          <w:sz w:val="16"/>
          <w:szCs w:val="16"/>
        </w:rPr>
        <w:t xml:space="preserve">, установленном до 04.08.2018 (ФЗ от 03.08.2018 </w:t>
      </w:r>
      <w:hyperlink r:id="rId63" w:history="1">
        <w:r w:rsidRPr="000B6019">
          <w:rPr>
            <w:rFonts w:eastAsia="Calibri"/>
            <w:sz w:val="16"/>
            <w:szCs w:val="16"/>
          </w:rPr>
          <w:t>N 342-ФЗ</w:t>
        </w:r>
      </w:hyperlink>
      <w:r w:rsidRPr="000B6019">
        <w:rPr>
          <w:rFonts w:eastAsia="Calibri"/>
          <w:sz w:val="16"/>
          <w:szCs w:val="16"/>
        </w:rPr>
        <w:t>).</w:t>
      </w:r>
    </w:p>
    <w:p w:rsidR="002C6B94" w:rsidRPr="000B6019" w:rsidRDefault="002C6B94" w:rsidP="002C6B94">
      <w:pPr>
        <w:widowControl w:val="0"/>
        <w:tabs>
          <w:tab w:val="left" w:pos="9923"/>
        </w:tabs>
        <w:autoSpaceDE w:val="0"/>
        <w:autoSpaceDN w:val="0"/>
        <w:adjustRightInd w:val="0"/>
        <w:jc w:val="both"/>
        <w:rPr>
          <w:rFonts w:eastAsia="Calibri"/>
          <w:sz w:val="16"/>
          <w:szCs w:val="16"/>
        </w:rPr>
      </w:pPr>
      <w:r w:rsidRPr="000B6019">
        <w:rPr>
          <w:rFonts w:eastAsia="Calibri"/>
          <w:sz w:val="16"/>
          <w:szCs w:val="16"/>
        </w:rPr>
        <w:t xml:space="preserve"> 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 Положение о санитарно-защитных зонах утверждается Правительством Российской Федерации.</w:t>
      </w:r>
    </w:p>
    <w:p w:rsidR="002C6B94" w:rsidRPr="000B6019" w:rsidRDefault="002C6B94" w:rsidP="002C6B94">
      <w:pPr>
        <w:widowControl w:val="0"/>
        <w:tabs>
          <w:tab w:val="left" w:pos="9923"/>
        </w:tabs>
        <w:autoSpaceDE w:val="0"/>
        <w:autoSpaceDN w:val="0"/>
        <w:adjustRightInd w:val="0"/>
        <w:jc w:val="both"/>
        <w:rPr>
          <w:rFonts w:eastAsia="Calibri"/>
          <w:sz w:val="16"/>
          <w:szCs w:val="16"/>
        </w:rPr>
      </w:pPr>
      <w:r w:rsidRPr="000B6019">
        <w:rPr>
          <w:rFonts w:eastAsia="Calibri"/>
          <w:sz w:val="16"/>
          <w:szCs w:val="16"/>
        </w:rPr>
        <w:t xml:space="preserve">(в ред. Федерального </w:t>
      </w:r>
      <w:hyperlink r:id="rId64" w:history="1">
        <w:r w:rsidRPr="000B6019">
          <w:rPr>
            <w:rFonts w:eastAsia="Calibri"/>
            <w:sz w:val="16"/>
            <w:szCs w:val="16"/>
          </w:rPr>
          <w:t>закона</w:t>
        </w:r>
      </w:hyperlink>
      <w:r w:rsidRPr="000B6019">
        <w:rPr>
          <w:rFonts w:eastAsia="Calibri"/>
          <w:sz w:val="16"/>
          <w:szCs w:val="16"/>
        </w:rPr>
        <w:t xml:space="preserve"> от 03.08.2018 N 342-ФЗ)».</w:t>
      </w:r>
    </w:p>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rFonts w:eastAsia="Calibri"/>
          <w:sz w:val="16"/>
          <w:szCs w:val="16"/>
        </w:rPr>
      </w:pPr>
      <w:r w:rsidRPr="000B6019">
        <w:rPr>
          <w:rFonts w:eastAsia="Calibri"/>
          <w:sz w:val="16"/>
          <w:szCs w:val="16"/>
        </w:rPr>
        <w:t>Правила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РФ от 03.03.2018 N 222 (ред. от 21.12.2018).</w:t>
      </w:r>
    </w:p>
    <w:p w:rsidR="002C6B94" w:rsidRPr="000B6019" w:rsidRDefault="002C6B94" w:rsidP="002C6B94">
      <w:pPr>
        <w:widowControl w:val="0"/>
        <w:tabs>
          <w:tab w:val="left" w:pos="9923"/>
        </w:tabs>
        <w:jc w:val="both"/>
        <w:rPr>
          <w:rFonts w:eastAsia="Calibri"/>
          <w:b/>
          <w:sz w:val="16"/>
          <w:szCs w:val="16"/>
        </w:rPr>
      </w:pPr>
    </w:p>
    <w:p w:rsidR="002C6B94" w:rsidRPr="000B6019" w:rsidRDefault="002C6B94" w:rsidP="002C6B94">
      <w:pPr>
        <w:widowControl w:val="0"/>
        <w:tabs>
          <w:tab w:val="left" w:pos="9923"/>
        </w:tabs>
        <w:jc w:val="center"/>
        <w:rPr>
          <w:rFonts w:eastAsia="Calibri"/>
          <w:sz w:val="16"/>
          <w:szCs w:val="16"/>
        </w:rPr>
      </w:pPr>
      <w:r w:rsidRPr="000B6019">
        <w:rPr>
          <w:rFonts w:eastAsia="Calibri"/>
          <w:sz w:val="16"/>
          <w:szCs w:val="16"/>
        </w:rPr>
        <w:t>4.Основные технико-экономические показатели.</w:t>
      </w:r>
    </w:p>
    <w:p w:rsidR="002C6B94" w:rsidRPr="000B6019" w:rsidRDefault="002C6B94" w:rsidP="002C6B94">
      <w:pPr>
        <w:widowControl w:val="0"/>
        <w:tabs>
          <w:tab w:val="left" w:pos="9923"/>
        </w:tabs>
        <w:jc w:val="center"/>
        <w:rPr>
          <w:sz w:val="16"/>
          <w:szCs w:val="16"/>
        </w:rPr>
      </w:pPr>
      <w:r w:rsidRPr="000B6019">
        <w:rPr>
          <w:b/>
          <w:i/>
          <w:sz w:val="16"/>
          <w:szCs w:val="16"/>
        </w:rPr>
        <w:t>(в редакции решения СНД от 08.11.2017 №104)</w:t>
      </w:r>
    </w:p>
    <w:p w:rsidR="002C6B94" w:rsidRPr="000B6019" w:rsidRDefault="002C6B94" w:rsidP="002C6B94">
      <w:pPr>
        <w:pStyle w:val="ae"/>
        <w:widowControl w:val="0"/>
        <w:tabs>
          <w:tab w:val="left" w:pos="9923"/>
        </w:tabs>
        <w:ind w:left="0"/>
        <w:jc w:val="center"/>
        <w:rPr>
          <w:rFonts w:eastAsia="Calibri"/>
          <w:i/>
          <w:kern w:val="24"/>
          <w:sz w:val="16"/>
          <w:szCs w:val="16"/>
        </w:rPr>
      </w:pPr>
    </w:p>
    <w:p w:rsidR="002C6B94" w:rsidRPr="000B6019" w:rsidRDefault="002C6B94" w:rsidP="002C6B94">
      <w:pPr>
        <w:widowControl w:val="0"/>
        <w:tabs>
          <w:tab w:val="left" w:pos="9923"/>
        </w:tabs>
        <w:jc w:val="both"/>
        <w:rPr>
          <w:rFonts w:eastAsia="Calibri"/>
          <w:color w:val="000000"/>
          <w:kern w:val="24"/>
          <w:sz w:val="16"/>
          <w:szCs w:val="16"/>
        </w:rPr>
      </w:pPr>
    </w:p>
    <w:tbl>
      <w:tblPr>
        <w:tblW w:w="5000" w:type="pct"/>
        <w:tblLayout w:type="fixed"/>
        <w:tblLook w:val="0000"/>
      </w:tblPr>
      <w:tblGrid>
        <w:gridCol w:w="273"/>
        <w:gridCol w:w="2378"/>
        <w:gridCol w:w="593"/>
        <w:gridCol w:w="797"/>
        <w:gridCol w:w="14"/>
        <w:gridCol w:w="771"/>
      </w:tblGrid>
      <w:tr w:rsidR="002C6B94" w:rsidRPr="00584A61" w:rsidTr="00FA1737">
        <w:trPr>
          <w:trHeight w:val="20"/>
          <w:tblHeader/>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 п/п</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Наименование показателей</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Един. измер.</w:t>
            </w:r>
          </w:p>
        </w:tc>
        <w:tc>
          <w:tcPr>
            <w:tcW w:w="840" w:type="pct"/>
            <w:gridSpan w:val="2"/>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 xml:space="preserve">Современное состояние </w:t>
            </w:r>
          </w:p>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(2007 год)</w:t>
            </w:r>
          </w:p>
        </w:tc>
        <w:tc>
          <w:tcPr>
            <w:tcW w:w="799" w:type="pct"/>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Расчетный срок</w:t>
            </w:r>
          </w:p>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 xml:space="preserve">(2025 год)  </w:t>
            </w:r>
          </w:p>
        </w:tc>
      </w:tr>
      <w:tr w:rsidR="002C6B94" w:rsidRPr="00584A61" w:rsidTr="00FA1737">
        <w:trPr>
          <w:trHeight w:val="20"/>
          <w:tblHeader/>
        </w:trPr>
        <w:tc>
          <w:tcPr>
            <w:tcW w:w="283" w:type="pct"/>
            <w:tcBorders>
              <w:top w:val="single" w:sz="4" w:space="0" w:color="000000"/>
              <w:left w:val="single" w:sz="4" w:space="0" w:color="000000"/>
              <w:bottom w:val="single" w:sz="4" w:space="0" w:color="000000"/>
            </w:tcBorders>
            <w:shd w:val="clear" w:color="auto" w:fill="C0C0C0"/>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w:t>
            </w:r>
          </w:p>
        </w:tc>
        <w:tc>
          <w:tcPr>
            <w:tcW w:w="2464" w:type="pct"/>
            <w:tcBorders>
              <w:top w:val="single" w:sz="4" w:space="0" w:color="000000"/>
              <w:left w:val="single" w:sz="4" w:space="0" w:color="000000"/>
              <w:bottom w:val="single" w:sz="4" w:space="0" w:color="000000"/>
            </w:tcBorders>
            <w:shd w:val="clear" w:color="auto" w:fill="C0C0C0"/>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w:t>
            </w:r>
          </w:p>
        </w:tc>
        <w:tc>
          <w:tcPr>
            <w:tcW w:w="614" w:type="pct"/>
            <w:tcBorders>
              <w:top w:val="single" w:sz="4" w:space="0" w:color="000000"/>
              <w:left w:val="single" w:sz="4" w:space="0" w:color="000000"/>
              <w:bottom w:val="single" w:sz="4" w:space="0" w:color="000000"/>
            </w:tcBorders>
            <w:shd w:val="clear" w:color="auto" w:fill="C0C0C0"/>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3</w:t>
            </w:r>
          </w:p>
        </w:tc>
        <w:tc>
          <w:tcPr>
            <w:tcW w:w="840" w:type="pct"/>
            <w:gridSpan w:val="2"/>
            <w:tcBorders>
              <w:top w:val="single" w:sz="4" w:space="0" w:color="000000"/>
              <w:left w:val="single" w:sz="4" w:space="0" w:color="000000"/>
              <w:bottom w:val="single" w:sz="4" w:space="0" w:color="000000"/>
            </w:tcBorders>
            <w:shd w:val="clear" w:color="auto" w:fill="C0C0C0"/>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4</w:t>
            </w:r>
          </w:p>
        </w:tc>
        <w:tc>
          <w:tcPr>
            <w:tcW w:w="7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5</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lang w:val="en-US"/>
              </w:rPr>
            </w:pPr>
            <w:r w:rsidRPr="00584A61">
              <w:rPr>
                <w:b/>
                <w:i/>
                <w:kern w:val="1"/>
                <w:sz w:val="12"/>
                <w:szCs w:val="16"/>
                <w:lang w:val="en-US"/>
              </w:rPr>
              <w:t>I</w:t>
            </w:r>
          </w:p>
        </w:tc>
        <w:tc>
          <w:tcPr>
            <w:tcW w:w="4717" w:type="pct"/>
            <w:gridSpan w:val="5"/>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Территория</w:t>
            </w:r>
          </w:p>
        </w:tc>
      </w:tr>
      <w:tr w:rsidR="002C6B94" w:rsidRPr="00584A61" w:rsidTr="00FA1737">
        <w:trPr>
          <w:trHeight w:val="20"/>
        </w:trPr>
        <w:tc>
          <w:tcPr>
            <w:tcW w:w="283" w:type="pct"/>
            <w:tcBorders>
              <w:top w:val="single" w:sz="4" w:space="0" w:color="000000"/>
              <w:lef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lang w:val="en-US"/>
              </w:rPr>
              <w:t>1</w:t>
            </w:r>
            <w:r w:rsidRPr="00584A61">
              <w:rPr>
                <w:b/>
                <w:i/>
                <w:kern w:val="1"/>
                <w:sz w:val="12"/>
                <w:szCs w:val="16"/>
              </w:rPr>
              <w:t>.</w:t>
            </w:r>
          </w:p>
        </w:tc>
        <w:tc>
          <w:tcPr>
            <w:tcW w:w="2464" w:type="pct"/>
            <w:tcBorders>
              <w:top w:val="single" w:sz="4" w:space="0" w:color="000000"/>
              <w:left w:val="single" w:sz="4" w:space="0" w:color="000000"/>
              <w:right w:val="single" w:sz="4" w:space="0" w:color="auto"/>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Общая площадь земель городского поселения город Павловск</w:t>
            </w:r>
          </w:p>
        </w:tc>
        <w:tc>
          <w:tcPr>
            <w:tcW w:w="614" w:type="pct"/>
            <w:tcBorders>
              <w:top w:val="single" w:sz="4" w:space="0" w:color="000000"/>
              <w:left w:val="single" w:sz="4" w:space="0" w:color="auto"/>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6161,0</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6161,0</w:t>
            </w:r>
          </w:p>
        </w:tc>
      </w:tr>
      <w:tr w:rsidR="002C6B94" w:rsidRPr="00584A61" w:rsidTr="00FA1737">
        <w:trPr>
          <w:trHeight w:val="20"/>
        </w:trPr>
        <w:tc>
          <w:tcPr>
            <w:tcW w:w="283" w:type="pct"/>
            <w:tcBorders>
              <w:top w:val="single" w:sz="4" w:space="0" w:color="000000"/>
              <w:lef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lang w:val="en-US"/>
              </w:rPr>
            </w:pPr>
          </w:p>
        </w:tc>
        <w:tc>
          <w:tcPr>
            <w:tcW w:w="2464" w:type="pct"/>
            <w:tcBorders>
              <w:top w:val="single" w:sz="4" w:space="0" w:color="000000"/>
              <w:left w:val="single" w:sz="4" w:space="0" w:color="000000"/>
              <w:right w:val="single" w:sz="4" w:space="0" w:color="auto"/>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в том числе:</w:t>
            </w:r>
          </w:p>
        </w:tc>
        <w:tc>
          <w:tcPr>
            <w:tcW w:w="614" w:type="pct"/>
            <w:tcBorders>
              <w:top w:val="single" w:sz="4" w:space="0" w:color="000000"/>
              <w:left w:val="single" w:sz="4" w:space="0" w:color="auto"/>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r>
      <w:tr w:rsidR="002C6B94" w:rsidRPr="00584A61" w:rsidTr="00FA1737">
        <w:trPr>
          <w:trHeight w:val="20"/>
        </w:trPr>
        <w:tc>
          <w:tcPr>
            <w:tcW w:w="283" w:type="pct"/>
            <w:tcBorders>
              <w:top w:val="single" w:sz="4" w:space="0" w:color="000000"/>
              <w:lef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lang w:val="en-US"/>
              </w:rPr>
            </w:pPr>
            <w:r w:rsidRPr="00584A61">
              <w:rPr>
                <w:b/>
                <w:i/>
                <w:kern w:val="1"/>
                <w:sz w:val="12"/>
                <w:szCs w:val="16"/>
                <w:lang w:val="en-US"/>
              </w:rPr>
              <w:t>1.1</w:t>
            </w:r>
          </w:p>
        </w:tc>
        <w:tc>
          <w:tcPr>
            <w:tcW w:w="2464" w:type="pct"/>
            <w:tcBorders>
              <w:top w:val="single" w:sz="4" w:space="0" w:color="000000"/>
              <w:left w:val="single" w:sz="4" w:space="0" w:color="000000"/>
              <w:right w:val="single" w:sz="4" w:space="0" w:color="auto"/>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Земли лесного фонда</w:t>
            </w:r>
          </w:p>
        </w:tc>
        <w:tc>
          <w:tcPr>
            <w:tcW w:w="614" w:type="pct"/>
            <w:tcBorders>
              <w:top w:val="single" w:sz="4" w:space="0" w:color="000000"/>
              <w:left w:val="single" w:sz="4" w:space="0" w:color="auto"/>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2610,0</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2610,0</w:t>
            </w:r>
          </w:p>
        </w:tc>
      </w:tr>
      <w:tr w:rsidR="002C6B94" w:rsidRPr="00584A61" w:rsidTr="00FA1737">
        <w:trPr>
          <w:trHeight w:val="20"/>
        </w:trPr>
        <w:tc>
          <w:tcPr>
            <w:tcW w:w="283" w:type="pct"/>
            <w:tcBorders>
              <w:top w:val="single" w:sz="4" w:space="0" w:color="000000"/>
              <w:lef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1.2</w:t>
            </w:r>
          </w:p>
        </w:tc>
        <w:tc>
          <w:tcPr>
            <w:tcW w:w="2464" w:type="pct"/>
            <w:tcBorders>
              <w:top w:val="single" w:sz="4" w:space="0" w:color="000000"/>
              <w:left w:val="single" w:sz="4" w:space="0" w:color="000000"/>
              <w:right w:val="single" w:sz="4" w:space="0" w:color="auto"/>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14" w:type="pct"/>
            <w:tcBorders>
              <w:top w:val="single" w:sz="4" w:space="0" w:color="000000"/>
              <w:left w:val="single" w:sz="4" w:space="0" w:color="auto"/>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160,0</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256,07</w:t>
            </w:r>
          </w:p>
        </w:tc>
      </w:tr>
      <w:tr w:rsidR="002C6B94" w:rsidRPr="00584A61" w:rsidTr="00FA1737">
        <w:trPr>
          <w:trHeight w:val="20"/>
        </w:trPr>
        <w:tc>
          <w:tcPr>
            <w:tcW w:w="283" w:type="pct"/>
            <w:tcBorders>
              <w:top w:val="single" w:sz="4" w:space="0" w:color="000000"/>
              <w:lef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1.3</w:t>
            </w:r>
          </w:p>
        </w:tc>
        <w:tc>
          <w:tcPr>
            <w:tcW w:w="2464" w:type="pct"/>
            <w:tcBorders>
              <w:top w:val="single" w:sz="4" w:space="0" w:color="000000"/>
              <w:left w:val="single" w:sz="4" w:space="0" w:color="000000"/>
              <w:right w:val="single" w:sz="4" w:space="0" w:color="auto"/>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Земли сельскохозяйственного назначения</w:t>
            </w:r>
          </w:p>
        </w:tc>
        <w:tc>
          <w:tcPr>
            <w:tcW w:w="614" w:type="pct"/>
            <w:tcBorders>
              <w:top w:val="single" w:sz="4" w:space="0" w:color="000000"/>
              <w:left w:val="single" w:sz="4" w:space="0" w:color="auto"/>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2354,0</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1992,4</w:t>
            </w:r>
          </w:p>
        </w:tc>
      </w:tr>
      <w:tr w:rsidR="002C6B94" w:rsidRPr="00584A61" w:rsidTr="00FA1737">
        <w:trPr>
          <w:trHeight w:val="20"/>
        </w:trPr>
        <w:tc>
          <w:tcPr>
            <w:tcW w:w="283" w:type="pct"/>
            <w:tcBorders>
              <w:top w:val="single" w:sz="4" w:space="0" w:color="000000"/>
              <w:lef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1.4</w:t>
            </w:r>
          </w:p>
        </w:tc>
        <w:tc>
          <w:tcPr>
            <w:tcW w:w="2464" w:type="pct"/>
            <w:tcBorders>
              <w:top w:val="single" w:sz="4" w:space="0" w:color="000000"/>
              <w:left w:val="single" w:sz="4" w:space="0" w:color="000000"/>
              <w:right w:val="single" w:sz="4" w:space="0" w:color="auto"/>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Земли водного фонда</w:t>
            </w:r>
          </w:p>
        </w:tc>
        <w:tc>
          <w:tcPr>
            <w:tcW w:w="614" w:type="pct"/>
            <w:tcBorders>
              <w:top w:val="single" w:sz="4" w:space="0" w:color="000000"/>
              <w:left w:val="single" w:sz="4" w:space="0" w:color="auto"/>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180,0</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180,0</w:t>
            </w:r>
          </w:p>
        </w:tc>
      </w:tr>
      <w:tr w:rsidR="002C6B94" w:rsidRPr="00584A61" w:rsidTr="00FA1737">
        <w:trPr>
          <w:trHeight w:val="20"/>
        </w:trPr>
        <w:tc>
          <w:tcPr>
            <w:tcW w:w="283" w:type="pct"/>
            <w:tcBorders>
              <w:top w:val="single" w:sz="4" w:space="0" w:color="000000"/>
              <w:lef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1.5</w:t>
            </w:r>
          </w:p>
        </w:tc>
        <w:tc>
          <w:tcPr>
            <w:tcW w:w="2464" w:type="pct"/>
            <w:tcBorders>
              <w:top w:val="single" w:sz="4" w:space="0" w:color="000000"/>
              <w:left w:val="single" w:sz="4" w:space="0" w:color="000000"/>
              <w:right w:val="single" w:sz="4" w:space="0" w:color="auto"/>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Земли запаса</w:t>
            </w:r>
          </w:p>
        </w:tc>
        <w:tc>
          <w:tcPr>
            <w:tcW w:w="614" w:type="pct"/>
            <w:tcBorders>
              <w:top w:val="single" w:sz="4" w:space="0" w:color="000000"/>
              <w:left w:val="single" w:sz="4" w:space="0" w:color="auto"/>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20,0</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20,0</w:t>
            </w:r>
          </w:p>
        </w:tc>
      </w:tr>
      <w:tr w:rsidR="002C6B94" w:rsidRPr="00584A61" w:rsidTr="00FA1737">
        <w:trPr>
          <w:trHeight w:val="20"/>
        </w:trPr>
        <w:tc>
          <w:tcPr>
            <w:tcW w:w="283" w:type="pct"/>
            <w:tcBorders>
              <w:top w:val="single" w:sz="4" w:space="0" w:color="000000"/>
              <w:lef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lang w:val="en-US"/>
              </w:rPr>
            </w:pPr>
            <w:r w:rsidRPr="00584A61">
              <w:rPr>
                <w:b/>
                <w:i/>
                <w:kern w:val="1"/>
                <w:sz w:val="12"/>
                <w:szCs w:val="16"/>
                <w:lang w:val="en-US"/>
              </w:rPr>
              <w:t>1.2</w:t>
            </w:r>
          </w:p>
        </w:tc>
        <w:tc>
          <w:tcPr>
            <w:tcW w:w="2464" w:type="pct"/>
            <w:tcBorders>
              <w:top w:val="single" w:sz="4" w:space="0" w:color="000000"/>
              <w:left w:val="single" w:sz="4" w:space="0" w:color="000000"/>
              <w:right w:val="single" w:sz="4" w:space="0" w:color="auto"/>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Земли населенных пунктов</w:t>
            </w:r>
          </w:p>
        </w:tc>
        <w:tc>
          <w:tcPr>
            <w:tcW w:w="614" w:type="pct"/>
            <w:tcBorders>
              <w:top w:val="single" w:sz="4" w:space="0" w:color="000000"/>
              <w:left w:val="single" w:sz="4" w:space="0" w:color="auto"/>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716,7</w:t>
            </w:r>
          </w:p>
        </w:tc>
        <w:tc>
          <w:tcPr>
            <w:tcW w:w="799" w:type="pct"/>
            <w:tcBorders>
              <w:top w:val="single" w:sz="4" w:space="0" w:color="000000"/>
              <w:left w:val="single" w:sz="4" w:space="0" w:color="auto"/>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1102,53</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lang w:val="en-US"/>
              </w:rPr>
            </w:pPr>
            <w:r w:rsidRPr="00584A61">
              <w:rPr>
                <w:b/>
                <w:i/>
                <w:kern w:val="1"/>
                <w:sz w:val="12"/>
                <w:szCs w:val="16"/>
                <w:lang w:val="en-US"/>
              </w:rPr>
              <w:t>II</w:t>
            </w:r>
          </w:p>
        </w:tc>
        <w:tc>
          <w:tcPr>
            <w:tcW w:w="4717" w:type="pct"/>
            <w:gridSpan w:val="5"/>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rPr>
                <w:b/>
                <w:i/>
                <w:kern w:val="1"/>
                <w:sz w:val="12"/>
                <w:szCs w:val="16"/>
              </w:rPr>
            </w:pPr>
            <w:r w:rsidRPr="00584A61">
              <w:rPr>
                <w:b/>
                <w:i/>
                <w:kern w:val="1"/>
                <w:sz w:val="12"/>
                <w:szCs w:val="16"/>
              </w:rPr>
              <w:t>Население</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Численность населения городского поселения город Павловск</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тыс. чел.</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b/>
                <w:i/>
                <w:kern w:val="1"/>
                <w:sz w:val="12"/>
                <w:szCs w:val="16"/>
              </w:rPr>
            </w:pPr>
            <w:r w:rsidRPr="00584A61">
              <w:rPr>
                <w:b/>
                <w:i/>
                <w:kern w:val="1"/>
                <w:sz w:val="12"/>
                <w:szCs w:val="16"/>
              </w:rPr>
              <w:t>25,6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b/>
                <w:i/>
                <w:kern w:val="1"/>
                <w:sz w:val="12"/>
                <w:szCs w:val="16"/>
              </w:rPr>
            </w:pPr>
            <w:r w:rsidRPr="00584A61">
              <w:rPr>
                <w:b/>
                <w:i/>
                <w:kern w:val="1"/>
                <w:sz w:val="12"/>
                <w:szCs w:val="16"/>
              </w:rPr>
              <w:t>29,0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sz w:val="12"/>
                <w:szCs w:val="16"/>
              </w:rPr>
            </w:pPr>
            <w:r w:rsidRPr="00584A61">
              <w:rPr>
                <w:b/>
                <w:i/>
                <w:sz w:val="12"/>
                <w:szCs w:val="16"/>
              </w:rPr>
              <w:t>Возрастная структура населения –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sz w:val="12"/>
                <w:szCs w:val="16"/>
              </w:rPr>
            </w:pPr>
            <w:r w:rsidRPr="00584A61">
              <w:rPr>
                <w:b/>
                <w:i/>
                <w:sz w:val="12"/>
                <w:szCs w:val="16"/>
              </w:rPr>
              <w:t>чел./%</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25,64/100,0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29,00/100,0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sz w:val="12"/>
                <w:szCs w:val="16"/>
              </w:rPr>
            </w:pPr>
            <w:r w:rsidRPr="00584A61">
              <w:rPr>
                <w:b/>
                <w:i/>
                <w:sz w:val="12"/>
                <w:szCs w:val="16"/>
              </w:rPr>
              <w:t>в том числе:</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sz w:val="12"/>
                <w:szCs w:val="16"/>
              </w:rPr>
            </w:pP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b/>
                <w:i/>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b/>
                <w:i/>
                <w:sz w:val="12"/>
                <w:szCs w:val="16"/>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2.1</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sz w:val="12"/>
                <w:szCs w:val="16"/>
              </w:rPr>
            </w:pPr>
            <w:r w:rsidRPr="00584A61">
              <w:rPr>
                <w:b/>
                <w:i/>
                <w:sz w:val="12"/>
                <w:szCs w:val="16"/>
              </w:rPr>
              <w:t>моложе трудоспособного возраста</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sz w:val="12"/>
                <w:szCs w:val="16"/>
              </w:rPr>
            </w:pPr>
            <w:r w:rsidRPr="00584A61">
              <w:rPr>
                <w:b/>
                <w:i/>
                <w:sz w:val="12"/>
                <w:szCs w:val="16"/>
              </w:rPr>
              <w:t>-//-</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3,83/15,0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4,50/15,5</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2.2</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sz w:val="12"/>
                <w:szCs w:val="16"/>
              </w:rPr>
            </w:pPr>
            <w:r w:rsidRPr="00584A61">
              <w:rPr>
                <w:b/>
                <w:i/>
                <w:sz w:val="12"/>
                <w:szCs w:val="16"/>
              </w:rPr>
              <w:t>в трудоспособном возрасте</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sz w:val="12"/>
                <w:szCs w:val="16"/>
              </w:rPr>
            </w:pPr>
            <w:r w:rsidRPr="00584A61">
              <w:rPr>
                <w:b/>
                <w:i/>
                <w:sz w:val="12"/>
                <w:szCs w:val="16"/>
              </w:rPr>
              <w:t>-//-</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16,75/65,3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18,80/64,8</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2.3</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sz w:val="12"/>
                <w:szCs w:val="16"/>
              </w:rPr>
            </w:pPr>
            <w:r w:rsidRPr="00584A61">
              <w:rPr>
                <w:b/>
                <w:i/>
                <w:sz w:val="12"/>
                <w:szCs w:val="16"/>
              </w:rPr>
              <w:t>старше трудоспособного возраста</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sz w:val="12"/>
                <w:szCs w:val="16"/>
              </w:rPr>
            </w:pPr>
            <w:r w:rsidRPr="00584A61">
              <w:rPr>
                <w:b/>
                <w:i/>
                <w:sz w:val="12"/>
                <w:szCs w:val="16"/>
              </w:rPr>
              <w:t>-//-</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5,06/19,7</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rFonts w:eastAsia="Calibri"/>
                <w:b/>
                <w:i/>
                <w:sz w:val="12"/>
                <w:szCs w:val="16"/>
              </w:rPr>
            </w:pPr>
            <w:r w:rsidRPr="00584A61">
              <w:rPr>
                <w:rFonts w:eastAsia="Calibri"/>
                <w:b/>
                <w:i/>
                <w:sz w:val="12"/>
                <w:szCs w:val="16"/>
              </w:rPr>
              <w:t>5,70/19,7</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lang w:val="en-US"/>
              </w:rPr>
            </w:pPr>
            <w:r w:rsidRPr="00584A61">
              <w:rPr>
                <w:b/>
                <w:i/>
                <w:kern w:val="1"/>
                <w:sz w:val="12"/>
                <w:szCs w:val="16"/>
                <w:lang w:val="en-US"/>
              </w:rPr>
              <w:t>III</w:t>
            </w:r>
          </w:p>
        </w:tc>
        <w:tc>
          <w:tcPr>
            <w:tcW w:w="4717" w:type="pct"/>
            <w:gridSpan w:val="5"/>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rPr>
                <w:b/>
                <w:i/>
                <w:kern w:val="1"/>
                <w:sz w:val="12"/>
                <w:szCs w:val="16"/>
              </w:rPr>
            </w:pPr>
            <w:r w:rsidRPr="00584A61">
              <w:rPr>
                <w:b/>
                <w:i/>
                <w:kern w:val="1"/>
                <w:sz w:val="12"/>
                <w:szCs w:val="16"/>
              </w:rPr>
              <w:t>Жилищный фонд</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Жилищный фонд -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т. м</w:t>
            </w:r>
            <w:r w:rsidRPr="00584A61">
              <w:rPr>
                <w:b/>
                <w:i/>
                <w:kern w:val="1"/>
                <w:sz w:val="12"/>
                <w:szCs w:val="16"/>
                <w:vertAlign w:val="superscript"/>
              </w:rPr>
              <w:t xml:space="preserve">2 </w:t>
            </w:r>
            <w:r w:rsidRPr="00584A61">
              <w:rPr>
                <w:b/>
                <w:i/>
                <w:kern w:val="1"/>
                <w:sz w:val="12"/>
                <w:szCs w:val="16"/>
              </w:rPr>
              <w:t>общ. пл.</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b/>
                <w:i/>
                <w:kern w:val="1"/>
                <w:sz w:val="12"/>
                <w:szCs w:val="16"/>
                <w:highlight w:val="yellow"/>
              </w:rPr>
            </w:pPr>
            <w:r w:rsidRPr="00584A61">
              <w:rPr>
                <w:b/>
                <w:i/>
                <w:kern w:val="1"/>
                <w:sz w:val="12"/>
                <w:szCs w:val="16"/>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b/>
                <w:i/>
                <w:kern w:val="1"/>
                <w:sz w:val="12"/>
                <w:szCs w:val="16"/>
              </w:rPr>
            </w:pPr>
            <w:r w:rsidRPr="00584A61">
              <w:rPr>
                <w:b/>
                <w:i/>
                <w:kern w:val="1"/>
                <w:sz w:val="12"/>
                <w:szCs w:val="16"/>
              </w:rPr>
              <w:t>732,9</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Средняя обеспеченность населения</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w:t>
            </w:r>
            <w:r w:rsidRPr="00584A61">
              <w:rPr>
                <w:b/>
                <w:i/>
                <w:kern w:val="1"/>
                <w:sz w:val="12"/>
                <w:szCs w:val="16"/>
                <w:vertAlign w:val="superscript"/>
              </w:rPr>
              <w:t>2</w:t>
            </w:r>
            <w:r w:rsidRPr="00584A61">
              <w:rPr>
                <w:b/>
                <w:i/>
                <w:kern w:val="1"/>
                <w:sz w:val="12"/>
                <w:szCs w:val="16"/>
              </w:rPr>
              <w:t>/чел.</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b/>
                <w:i/>
                <w:kern w:val="1"/>
                <w:sz w:val="12"/>
                <w:szCs w:val="16"/>
                <w:highlight w:val="yellow"/>
              </w:rPr>
            </w:pPr>
            <w:r w:rsidRPr="00584A61">
              <w:rPr>
                <w:b/>
                <w:i/>
                <w:kern w:val="1"/>
                <w:sz w:val="12"/>
                <w:szCs w:val="16"/>
              </w:rPr>
              <w:t>20,3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b/>
                <w:i/>
                <w:kern w:val="1"/>
                <w:sz w:val="12"/>
                <w:szCs w:val="16"/>
              </w:rPr>
            </w:pPr>
            <w:r w:rsidRPr="00584A61">
              <w:rPr>
                <w:b/>
                <w:i/>
                <w:kern w:val="1"/>
                <w:sz w:val="12"/>
                <w:szCs w:val="16"/>
              </w:rPr>
              <w:t>25,3</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3</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Общий объем нового жилищного строительства</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т. м</w:t>
            </w:r>
            <w:r w:rsidRPr="00584A61">
              <w:rPr>
                <w:b/>
                <w:i/>
                <w:kern w:val="1"/>
                <w:sz w:val="12"/>
                <w:szCs w:val="16"/>
                <w:vertAlign w:val="superscript"/>
              </w:rPr>
              <w:t xml:space="preserve">2 </w:t>
            </w:r>
            <w:r w:rsidRPr="00584A61">
              <w:rPr>
                <w:b/>
                <w:i/>
                <w:kern w:val="1"/>
                <w:sz w:val="12"/>
                <w:szCs w:val="16"/>
              </w:rPr>
              <w:t>общ. пл.</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b/>
                <w:i/>
                <w:kern w:val="1"/>
                <w:sz w:val="12"/>
                <w:szCs w:val="16"/>
              </w:rPr>
            </w:pPr>
            <w:r w:rsidRPr="00584A61">
              <w:rPr>
                <w:b/>
                <w:i/>
                <w:kern w:val="1"/>
                <w:sz w:val="12"/>
                <w:szCs w:val="16"/>
              </w:rPr>
              <w:t>222,9</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4</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Общий объем убыли жилищного фонда</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т. м</w:t>
            </w:r>
            <w:r w:rsidRPr="00584A61">
              <w:rPr>
                <w:b/>
                <w:i/>
                <w:kern w:val="1"/>
                <w:sz w:val="12"/>
                <w:szCs w:val="16"/>
                <w:vertAlign w:val="superscript"/>
              </w:rPr>
              <w:t xml:space="preserve">2 </w:t>
            </w:r>
            <w:r w:rsidRPr="00584A61">
              <w:rPr>
                <w:b/>
                <w:i/>
                <w:kern w:val="1"/>
                <w:sz w:val="12"/>
                <w:szCs w:val="16"/>
              </w:rPr>
              <w:t>общ. пл.</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b/>
                <w:i/>
                <w:kern w:val="1"/>
                <w:sz w:val="12"/>
                <w:szCs w:val="16"/>
              </w:rPr>
            </w:pPr>
            <w:r w:rsidRPr="00584A61">
              <w:rPr>
                <w:b/>
                <w:i/>
                <w:kern w:val="1"/>
                <w:sz w:val="12"/>
                <w:szCs w:val="16"/>
              </w:rPr>
              <w:t>9,8</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5</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Существующий сохраняемый жилищный фонд</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т. м</w:t>
            </w:r>
            <w:r w:rsidRPr="00584A61">
              <w:rPr>
                <w:b/>
                <w:i/>
                <w:kern w:val="1"/>
                <w:sz w:val="12"/>
                <w:szCs w:val="16"/>
                <w:vertAlign w:val="superscript"/>
              </w:rPr>
              <w:t xml:space="preserve">2 </w:t>
            </w:r>
            <w:r w:rsidRPr="00584A61">
              <w:rPr>
                <w:b/>
                <w:i/>
                <w:kern w:val="1"/>
                <w:sz w:val="12"/>
                <w:szCs w:val="16"/>
              </w:rPr>
              <w:t xml:space="preserve">общ. пл. </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jc w:val="center"/>
              <w:rPr>
                <w:b/>
                <w:i/>
                <w:kern w:val="1"/>
                <w:sz w:val="12"/>
                <w:szCs w:val="16"/>
              </w:rPr>
            </w:pPr>
            <w:r w:rsidRPr="00584A61">
              <w:rPr>
                <w:b/>
                <w:i/>
                <w:kern w:val="1"/>
                <w:sz w:val="12"/>
                <w:szCs w:val="16"/>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jc w:val="center"/>
              <w:rPr>
                <w:b/>
                <w:i/>
                <w:kern w:val="1"/>
                <w:sz w:val="12"/>
                <w:szCs w:val="16"/>
              </w:rPr>
            </w:pPr>
            <w:r w:rsidRPr="00584A61">
              <w:rPr>
                <w:b/>
                <w:i/>
                <w:kern w:val="1"/>
                <w:sz w:val="12"/>
                <w:szCs w:val="16"/>
              </w:rPr>
              <w:t>510,0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lang w:val="en-US"/>
              </w:rPr>
            </w:pPr>
            <w:r w:rsidRPr="00584A61">
              <w:rPr>
                <w:b/>
                <w:i/>
                <w:kern w:val="1"/>
                <w:sz w:val="12"/>
                <w:szCs w:val="16"/>
                <w:lang w:val="en-US"/>
              </w:rPr>
              <w:t>IV</w:t>
            </w:r>
          </w:p>
        </w:tc>
        <w:tc>
          <w:tcPr>
            <w:tcW w:w="4717" w:type="pct"/>
            <w:gridSpan w:val="5"/>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Объекты социального и культурно-бытового обслуживания населения</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 xml:space="preserve">Детские дошкольные учреждения </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highlight w:val="yellow"/>
              </w:rPr>
            </w:pPr>
          </w:p>
        </w:tc>
        <w:tc>
          <w:tcPr>
            <w:tcW w:w="826" w:type="pct"/>
            <w:tcBorders>
              <w:top w:val="single" w:sz="4" w:space="0" w:color="000000"/>
              <w:left w:val="single" w:sz="4" w:space="0" w:color="000000"/>
              <w:bottom w:val="single" w:sz="4" w:space="0" w:color="000000"/>
            </w:tcBorders>
            <w:vAlign w:val="bottom"/>
          </w:tcPr>
          <w:p w:rsidR="002C6B94" w:rsidRPr="00584A61" w:rsidRDefault="002C6B94" w:rsidP="00FA1737">
            <w:pPr>
              <w:widowControl w:val="0"/>
              <w:tabs>
                <w:tab w:val="left" w:pos="9923"/>
              </w:tabs>
              <w:jc w:val="center"/>
              <w:rPr>
                <w:b/>
                <w:i/>
                <w:color w:val="000000"/>
                <w:kern w:val="1"/>
                <w:sz w:val="12"/>
                <w:szCs w:val="16"/>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rsidR="002C6B94" w:rsidRPr="00584A61" w:rsidRDefault="002C6B94" w:rsidP="00FA1737">
            <w:pPr>
              <w:widowControl w:val="0"/>
              <w:tabs>
                <w:tab w:val="left" w:pos="9923"/>
              </w:tabs>
              <w:jc w:val="center"/>
              <w:rPr>
                <w:b/>
                <w:i/>
                <w:color w:val="000000"/>
                <w:kern w:val="1"/>
                <w:sz w:val="12"/>
                <w:szCs w:val="16"/>
                <w:highlight w:val="yellow"/>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rPr>
                <w:b/>
                <w:i/>
                <w:kern w:val="1"/>
                <w:sz w:val="12"/>
                <w:szCs w:val="16"/>
              </w:rPr>
            </w:pPr>
            <w:r w:rsidRPr="00584A61">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мест</w:t>
            </w:r>
          </w:p>
        </w:tc>
        <w:tc>
          <w:tcPr>
            <w:tcW w:w="826" w:type="pct"/>
            <w:tcBorders>
              <w:top w:val="single" w:sz="4" w:space="0" w:color="000000"/>
              <w:left w:val="single" w:sz="4" w:space="0" w:color="000000"/>
              <w:bottom w:val="single" w:sz="4" w:space="0" w:color="000000"/>
            </w:tcBorders>
            <w:vAlign w:val="bottom"/>
          </w:tcPr>
          <w:p w:rsidR="002C6B94" w:rsidRPr="00584A61" w:rsidRDefault="002C6B94" w:rsidP="00FA1737">
            <w:pPr>
              <w:widowControl w:val="0"/>
              <w:tabs>
                <w:tab w:val="left" w:pos="9923"/>
              </w:tabs>
              <w:jc w:val="center"/>
              <w:rPr>
                <w:b/>
                <w:i/>
                <w:color w:val="000000"/>
                <w:kern w:val="1"/>
                <w:sz w:val="12"/>
                <w:szCs w:val="16"/>
              </w:rPr>
            </w:pPr>
            <w:r w:rsidRPr="00584A61">
              <w:rPr>
                <w:b/>
                <w:i/>
                <w:color w:val="000000"/>
                <w:kern w:val="1"/>
                <w:sz w:val="12"/>
                <w:szCs w:val="16"/>
              </w:rPr>
              <w:t>1100</w:t>
            </w: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rsidR="002C6B94" w:rsidRPr="00584A61" w:rsidRDefault="002C6B94" w:rsidP="00FA1737">
            <w:pPr>
              <w:widowControl w:val="0"/>
              <w:tabs>
                <w:tab w:val="left" w:pos="9923"/>
              </w:tabs>
              <w:jc w:val="center"/>
              <w:rPr>
                <w:b/>
                <w:i/>
                <w:color w:val="000000"/>
                <w:kern w:val="1"/>
                <w:sz w:val="12"/>
                <w:szCs w:val="16"/>
              </w:rPr>
            </w:pPr>
            <w:r w:rsidRPr="00584A61">
              <w:rPr>
                <w:b/>
                <w:i/>
                <w:color w:val="000000"/>
                <w:kern w:val="1"/>
                <w:sz w:val="12"/>
                <w:szCs w:val="16"/>
              </w:rPr>
              <w:t>1340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877FF1">
            <w:pPr>
              <w:widowControl w:val="0"/>
              <w:numPr>
                <w:ilvl w:val="0"/>
                <w:numId w:val="114"/>
              </w:numPr>
              <w:tabs>
                <w:tab w:val="left" w:pos="9923"/>
              </w:tabs>
              <w:ind w:left="0" w:firstLine="0"/>
              <w:rPr>
                <w:b/>
                <w:i/>
                <w:kern w:val="1"/>
                <w:sz w:val="12"/>
                <w:szCs w:val="16"/>
              </w:rPr>
            </w:pPr>
            <w:r w:rsidRPr="00584A61">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43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46</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 xml:space="preserve">Общеобразовательные школы </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rPr>
                <w:b/>
                <w:i/>
                <w:kern w:val="1"/>
                <w:sz w:val="12"/>
                <w:szCs w:val="16"/>
              </w:rPr>
            </w:pPr>
            <w:r w:rsidRPr="00584A61">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2656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4021</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highlight w:val="yellow"/>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877FF1">
            <w:pPr>
              <w:widowControl w:val="0"/>
              <w:numPr>
                <w:ilvl w:val="0"/>
                <w:numId w:val="114"/>
              </w:numPr>
              <w:tabs>
                <w:tab w:val="left" w:pos="9923"/>
              </w:tabs>
              <w:ind w:left="0" w:firstLine="0"/>
              <w:rPr>
                <w:b/>
                <w:i/>
                <w:kern w:val="1"/>
                <w:sz w:val="12"/>
                <w:szCs w:val="16"/>
              </w:rPr>
            </w:pPr>
            <w:r w:rsidRPr="00584A61">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104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139</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3</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Больницы</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коек</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615</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615</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877FF1">
            <w:pPr>
              <w:widowControl w:val="0"/>
              <w:numPr>
                <w:ilvl w:val="0"/>
                <w:numId w:val="115"/>
              </w:numPr>
              <w:tabs>
                <w:tab w:val="left" w:pos="9923"/>
              </w:tabs>
              <w:suppressAutoHyphens/>
              <w:snapToGrid w:val="0"/>
              <w:ind w:left="0" w:firstLine="0"/>
              <w:contextualSpacing/>
              <w:rPr>
                <w:b/>
                <w:i/>
                <w:kern w:val="1"/>
                <w:sz w:val="12"/>
                <w:szCs w:val="16"/>
              </w:rPr>
            </w:pPr>
            <w:r w:rsidRPr="00584A61">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коек</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24,0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21,2</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4</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Поликлиники</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highlight w:val="yellow"/>
              </w:rPr>
            </w:pP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highlight w:val="yellow"/>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highlight w:val="yellow"/>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пос. в смену</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500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700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highlight w:val="yellow"/>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877FF1">
            <w:pPr>
              <w:widowControl w:val="0"/>
              <w:numPr>
                <w:ilvl w:val="0"/>
                <w:numId w:val="115"/>
              </w:numPr>
              <w:tabs>
                <w:tab w:val="left" w:pos="9923"/>
              </w:tabs>
              <w:suppressAutoHyphens/>
              <w:snapToGrid w:val="0"/>
              <w:ind w:left="0" w:firstLine="0"/>
              <w:contextualSpacing/>
              <w:rPr>
                <w:b/>
                <w:i/>
                <w:kern w:val="1"/>
                <w:sz w:val="12"/>
                <w:szCs w:val="16"/>
              </w:rPr>
            </w:pPr>
            <w:r w:rsidRPr="00584A61">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пос. в смену</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24</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5</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rPr>
                <w:b/>
                <w:i/>
                <w:kern w:val="1"/>
                <w:sz w:val="12"/>
                <w:szCs w:val="16"/>
              </w:rPr>
            </w:pPr>
            <w:r w:rsidRPr="00584A61">
              <w:rPr>
                <w:b/>
                <w:i/>
                <w:kern w:val="1"/>
                <w:sz w:val="12"/>
                <w:szCs w:val="16"/>
              </w:rPr>
              <w:t>Предприятия розничной торговли:</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highlight w:val="yellow"/>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w:t>
            </w:r>
            <w:r w:rsidRPr="00584A61">
              <w:rPr>
                <w:b/>
                <w:i/>
                <w:kern w:val="1"/>
                <w:sz w:val="12"/>
                <w:szCs w:val="16"/>
                <w:vertAlign w:val="superscript"/>
              </w:rPr>
              <w:t>2</w:t>
            </w:r>
            <w:r w:rsidRPr="00584A61">
              <w:rPr>
                <w:b/>
                <w:i/>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12694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13194</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877FF1">
            <w:pPr>
              <w:widowControl w:val="0"/>
              <w:numPr>
                <w:ilvl w:val="0"/>
                <w:numId w:val="115"/>
              </w:numPr>
              <w:tabs>
                <w:tab w:val="left" w:pos="9923"/>
              </w:tabs>
              <w:suppressAutoHyphens/>
              <w:snapToGrid w:val="0"/>
              <w:ind w:left="0" w:firstLine="0"/>
              <w:contextualSpacing/>
              <w:rPr>
                <w:b/>
                <w:i/>
                <w:kern w:val="1"/>
                <w:sz w:val="12"/>
                <w:szCs w:val="16"/>
              </w:rPr>
            </w:pPr>
            <w:r w:rsidRPr="00584A61">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w:t>
            </w:r>
            <w:r w:rsidRPr="00584A61">
              <w:rPr>
                <w:b/>
                <w:i/>
                <w:kern w:val="1"/>
                <w:sz w:val="12"/>
                <w:szCs w:val="16"/>
                <w:vertAlign w:val="superscript"/>
              </w:rPr>
              <w:t>2</w:t>
            </w:r>
            <w:r w:rsidRPr="00584A61">
              <w:rPr>
                <w:b/>
                <w:i/>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496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455</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6</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rPr>
                <w:b/>
                <w:i/>
                <w:kern w:val="1"/>
                <w:sz w:val="12"/>
                <w:szCs w:val="16"/>
              </w:rPr>
            </w:pPr>
            <w:r w:rsidRPr="00584A61">
              <w:rPr>
                <w:b/>
                <w:i/>
                <w:kern w:val="1"/>
                <w:sz w:val="12"/>
                <w:szCs w:val="16"/>
              </w:rPr>
              <w:t>Предприятия бытового обслуживания</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раб. мест</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199</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209</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877FF1">
            <w:pPr>
              <w:widowControl w:val="0"/>
              <w:numPr>
                <w:ilvl w:val="0"/>
                <w:numId w:val="115"/>
              </w:numPr>
              <w:tabs>
                <w:tab w:val="left" w:pos="9923"/>
              </w:tabs>
              <w:suppressAutoHyphens/>
              <w:snapToGrid w:val="0"/>
              <w:ind w:left="0" w:firstLine="0"/>
              <w:contextualSpacing/>
              <w:rPr>
                <w:b/>
                <w:i/>
                <w:kern w:val="1"/>
                <w:sz w:val="12"/>
                <w:szCs w:val="16"/>
              </w:rPr>
            </w:pPr>
            <w:r w:rsidRPr="00584A61">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раб. мест</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7,8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7,2</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7</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sz w:val="12"/>
                <w:szCs w:val="16"/>
              </w:rPr>
            </w:pPr>
            <w:r w:rsidRPr="00584A61">
              <w:rPr>
                <w:b/>
                <w:i/>
                <w:sz w:val="12"/>
                <w:szCs w:val="16"/>
              </w:rPr>
              <w:t>Физкультурно-спортивные сооружения:</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7.1</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sz w:val="12"/>
                <w:szCs w:val="16"/>
              </w:rPr>
            </w:pPr>
            <w:r w:rsidRPr="00584A61">
              <w:rPr>
                <w:rFonts w:eastAsia="Calibri"/>
                <w:b/>
                <w:i/>
                <w:color w:val="000000"/>
                <w:kern w:val="24"/>
                <w:sz w:val="12"/>
                <w:szCs w:val="16"/>
              </w:rPr>
              <w:t>Детская юношеская спортивная школа</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w:t>
            </w:r>
            <w:r w:rsidRPr="00584A61">
              <w:rPr>
                <w:b/>
                <w:i/>
                <w:kern w:val="1"/>
                <w:sz w:val="12"/>
                <w:szCs w:val="16"/>
                <w:vertAlign w:val="superscript"/>
              </w:rPr>
              <w:t>2</w:t>
            </w:r>
            <w:r w:rsidRPr="00584A61">
              <w:rPr>
                <w:b/>
                <w:i/>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300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300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877FF1">
            <w:pPr>
              <w:widowControl w:val="0"/>
              <w:numPr>
                <w:ilvl w:val="0"/>
                <w:numId w:val="115"/>
              </w:numPr>
              <w:tabs>
                <w:tab w:val="left" w:pos="9923"/>
              </w:tabs>
              <w:suppressAutoHyphens/>
              <w:snapToGrid w:val="0"/>
              <w:ind w:left="0" w:firstLine="0"/>
              <w:contextualSpacing/>
              <w:rPr>
                <w:b/>
                <w:i/>
                <w:kern w:val="1"/>
                <w:sz w:val="12"/>
                <w:szCs w:val="16"/>
              </w:rPr>
            </w:pPr>
            <w:r w:rsidRPr="00584A61">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w:t>
            </w:r>
            <w:r w:rsidRPr="00584A61">
              <w:rPr>
                <w:b/>
                <w:i/>
                <w:kern w:val="1"/>
                <w:sz w:val="12"/>
                <w:szCs w:val="16"/>
                <w:vertAlign w:val="superscript"/>
              </w:rPr>
              <w:t>2</w:t>
            </w:r>
            <w:r w:rsidRPr="00584A61">
              <w:rPr>
                <w:b/>
                <w:i/>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12</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7.2</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sz w:val="12"/>
                <w:szCs w:val="16"/>
              </w:rPr>
            </w:pPr>
            <w:r w:rsidRPr="00584A61">
              <w:rPr>
                <w:b/>
                <w:i/>
                <w:sz w:val="12"/>
                <w:szCs w:val="16"/>
              </w:rPr>
              <w:t xml:space="preserve">Спортивный зал </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w:t>
            </w:r>
            <w:r w:rsidRPr="00584A61">
              <w:rPr>
                <w:b/>
                <w:i/>
                <w:kern w:val="1"/>
                <w:sz w:val="12"/>
                <w:szCs w:val="16"/>
                <w:vertAlign w:val="superscript"/>
              </w:rPr>
              <w:t>2</w:t>
            </w:r>
            <w:r w:rsidRPr="00584A61">
              <w:rPr>
                <w:b/>
                <w:i/>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2000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877FF1">
            <w:pPr>
              <w:widowControl w:val="0"/>
              <w:numPr>
                <w:ilvl w:val="0"/>
                <w:numId w:val="115"/>
              </w:numPr>
              <w:tabs>
                <w:tab w:val="left" w:pos="9923"/>
              </w:tabs>
              <w:suppressAutoHyphens/>
              <w:snapToGrid w:val="0"/>
              <w:ind w:left="0" w:firstLine="0"/>
              <w:contextualSpacing/>
              <w:rPr>
                <w:b/>
                <w:i/>
                <w:kern w:val="1"/>
                <w:sz w:val="12"/>
                <w:szCs w:val="16"/>
              </w:rPr>
            </w:pPr>
            <w:r w:rsidRPr="00584A61">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w:t>
            </w:r>
            <w:r w:rsidRPr="00584A61">
              <w:rPr>
                <w:b/>
                <w:i/>
                <w:kern w:val="1"/>
                <w:sz w:val="12"/>
                <w:szCs w:val="16"/>
                <w:vertAlign w:val="superscript"/>
              </w:rPr>
              <w:t>2</w:t>
            </w:r>
            <w:r w:rsidRPr="00584A61">
              <w:rPr>
                <w:b/>
                <w:i/>
                <w:kern w:val="1"/>
                <w:sz w:val="12"/>
                <w:szCs w:val="16"/>
              </w:rPr>
              <w:t xml:space="preserve"> торг. пл.</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69</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8</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sz w:val="12"/>
                <w:szCs w:val="16"/>
              </w:rPr>
            </w:pPr>
            <w:r w:rsidRPr="00584A61">
              <w:rPr>
                <w:b/>
                <w:i/>
                <w:sz w:val="12"/>
                <w:szCs w:val="16"/>
              </w:rPr>
              <w:t xml:space="preserve">Учреждения культуры </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 xml:space="preserve">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1500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877FF1">
            <w:pPr>
              <w:widowControl w:val="0"/>
              <w:numPr>
                <w:ilvl w:val="0"/>
                <w:numId w:val="115"/>
              </w:numPr>
              <w:tabs>
                <w:tab w:val="left" w:pos="9923"/>
              </w:tabs>
              <w:suppressAutoHyphens/>
              <w:snapToGrid w:val="0"/>
              <w:ind w:left="0" w:firstLine="0"/>
              <w:contextualSpacing/>
              <w:rPr>
                <w:b/>
                <w:i/>
                <w:kern w:val="1"/>
                <w:sz w:val="12"/>
                <w:szCs w:val="16"/>
              </w:rPr>
            </w:pPr>
            <w:r w:rsidRPr="00584A61">
              <w:rPr>
                <w:b/>
                <w:i/>
                <w:kern w:val="1"/>
                <w:sz w:val="12"/>
                <w:szCs w:val="16"/>
              </w:rPr>
              <w:t>на 1000 жителей</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мест</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52</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lang w:val="en-US"/>
              </w:rPr>
            </w:pPr>
            <w:r w:rsidRPr="00584A61">
              <w:rPr>
                <w:b/>
                <w:i/>
                <w:kern w:val="1"/>
                <w:sz w:val="12"/>
                <w:szCs w:val="16"/>
                <w:lang w:val="en-US"/>
              </w:rPr>
              <w:t>VI</w:t>
            </w:r>
          </w:p>
        </w:tc>
        <w:tc>
          <w:tcPr>
            <w:tcW w:w="4717" w:type="pct"/>
            <w:gridSpan w:val="5"/>
            <w:tcBorders>
              <w:top w:val="single" w:sz="4" w:space="0" w:color="000000"/>
              <w:left w:val="single" w:sz="4" w:space="0" w:color="000000"/>
              <w:bottom w:val="single" w:sz="4" w:space="0" w:color="000000"/>
              <w:right w:val="single" w:sz="4" w:space="0" w:color="000000"/>
            </w:tcBorders>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Инженерная инфраструктура</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u w:val="single"/>
              </w:rPr>
            </w:pPr>
            <w:r w:rsidRPr="00584A61">
              <w:rPr>
                <w:b/>
                <w:i/>
                <w:kern w:val="1"/>
                <w:sz w:val="12"/>
                <w:szCs w:val="16"/>
                <w:u w:val="single"/>
              </w:rPr>
              <w:t>Водоснабжение</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Водопотребление – всего по городу</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т.м</w:t>
            </w:r>
            <w:r w:rsidRPr="00584A61">
              <w:rPr>
                <w:b/>
                <w:i/>
                <w:kern w:val="1"/>
                <w:sz w:val="12"/>
                <w:szCs w:val="16"/>
                <w:vertAlign w:val="superscript"/>
              </w:rPr>
              <w:t>3</w:t>
            </w:r>
            <w:r w:rsidRPr="00584A61">
              <w:rPr>
                <w:b/>
                <w:i/>
                <w:kern w:val="1"/>
                <w:sz w:val="12"/>
                <w:szCs w:val="16"/>
              </w:rPr>
              <w:t>/сут.</w:t>
            </w:r>
          </w:p>
        </w:tc>
        <w:tc>
          <w:tcPr>
            <w:tcW w:w="826"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rFonts w:eastAsia="Calibri"/>
                <w:b/>
                <w:bCs/>
                <w:color w:val="000000"/>
                <w:sz w:val="12"/>
                <w:szCs w:val="16"/>
              </w:rPr>
              <w:t>12682,0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u w:val="single"/>
              </w:rPr>
            </w:pPr>
            <w:r w:rsidRPr="00584A61">
              <w:rPr>
                <w:b/>
                <w:i/>
                <w:kern w:val="1"/>
                <w:sz w:val="12"/>
                <w:szCs w:val="16"/>
                <w:u w:val="single"/>
              </w:rPr>
              <w:t>Водоотведение</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584A61" w:rsidRDefault="002C6B94" w:rsidP="00FA1737">
            <w:pPr>
              <w:widowControl w:val="0"/>
              <w:tabs>
                <w:tab w:val="left" w:pos="9923"/>
              </w:tabs>
              <w:snapToGrid w:val="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2.1</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Общее поступление сточных вод –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т.м</w:t>
            </w:r>
            <w:r w:rsidRPr="00584A61">
              <w:rPr>
                <w:b/>
                <w:i/>
                <w:kern w:val="1"/>
                <w:sz w:val="12"/>
                <w:szCs w:val="16"/>
                <w:vertAlign w:val="superscript"/>
              </w:rPr>
              <w:t>3</w:t>
            </w:r>
            <w:r w:rsidRPr="00584A61">
              <w:rPr>
                <w:b/>
                <w:i/>
                <w:kern w:val="1"/>
                <w:sz w:val="12"/>
                <w:szCs w:val="16"/>
              </w:rPr>
              <w:t>/сут.</w:t>
            </w: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10652,0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3.</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u w:val="single"/>
              </w:rPr>
            </w:pPr>
            <w:r w:rsidRPr="00584A61">
              <w:rPr>
                <w:b/>
                <w:i/>
                <w:kern w:val="1"/>
                <w:sz w:val="12"/>
                <w:szCs w:val="16"/>
                <w:u w:val="single"/>
              </w:rPr>
              <w:t>Электроснабжение</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584A61" w:rsidRDefault="002C6B94" w:rsidP="00FA1737">
            <w:pPr>
              <w:widowControl w:val="0"/>
              <w:tabs>
                <w:tab w:val="left" w:pos="9923"/>
              </w:tabs>
              <w:snapToGrid w:val="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highlight w:val="yellow"/>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3.1</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Потребность в электроэнергии – всего,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т.кВт.ч/год</w:t>
            </w: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48081600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4.</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u w:val="single"/>
              </w:rPr>
            </w:pPr>
            <w:r w:rsidRPr="00584A61">
              <w:rPr>
                <w:b/>
                <w:i/>
                <w:kern w:val="1"/>
                <w:sz w:val="12"/>
                <w:szCs w:val="16"/>
                <w:u w:val="single"/>
              </w:rPr>
              <w:t>Теплоснабжение</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584A61" w:rsidRDefault="002C6B94" w:rsidP="00FA1737">
            <w:pPr>
              <w:widowControl w:val="0"/>
              <w:tabs>
                <w:tab w:val="left" w:pos="9923"/>
              </w:tabs>
              <w:snapToGrid w:val="0"/>
              <w:jc w:val="center"/>
              <w:rPr>
                <w:b/>
                <w:i/>
                <w:kern w:val="1"/>
                <w:sz w:val="12"/>
                <w:szCs w:val="16"/>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4.1</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Тепловая нагрузка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Гкал/час</w:t>
            </w: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6,120</w:t>
            </w: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5.</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u w:val="single"/>
              </w:rPr>
            </w:pPr>
            <w:r w:rsidRPr="00584A61">
              <w:rPr>
                <w:b/>
                <w:i/>
                <w:kern w:val="1"/>
                <w:sz w:val="12"/>
                <w:szCs w:val="16"/>
                <w:u w:val="single"/>
              </w:rPr>
              <w:t>Газоснабжение</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584A61" w:rsidRDefault="002C6B94" w:rsidP="00FA1737">
            <w:pPr>
              <w:widowControl w:val="0"/>
              <w:tabs>
                <w:tab w:val="left" w:pos="9923"/>
              </w:tabs>
              <w:snapToGrid w:val="0"/>
              <w:jc w:val="center"/>
              <w:rPr>
                <w:b/>
                <w:i/>
                <w:kern w:val="1"/>
                <w:sz w:val="12"/>
                <w:szCs w:val="16"/>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highlight w:val="yellow"/>
              </w:rPr>
            </w:pPr>
          </w:p>
        </w:tc>
      </w:tr>
      <w:tr w:rsidR="002C6B94" w:rsidRPr="00584A61" w:rsidTr="00FA1737">
        <w:trPr>
          <w:trHeight w:val="20"/>
        </w:trPr>
        <w:tc>
          <w:tcPr>
            <w:tcW w:w="283"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5.1</w:t>
            </w:r>
          </w:p>
        </w:tc>
        <w:tc>
          <w:tcPr>
            <w:tcW w:w="246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rPr>
                <w:b/>
                <w:i/>
                <w:kern w:val="1"/>
                <w:sz w:val="12"/>
                <w:szCs w:val="16"/>
              </w:rPr>
            </w:pPr>
            <w:r w:rsidRPr="00584A61">
              <w:rPr>
                <w:b/>
                <w:i/>
                <w:kern w:val="1"/>
                <w:sz w:val="12"/>
                <w:szCs w:val="16"/>
              </w:rPr>
              <w:t>Потребление газа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тыс.нм</w:t>
            </w:r>
            <w:r w:rsidRPr="00584A61">
              <w:rPr>
                <w:b/>
                <w:i/>
                <w:kern w:val="1"/>
                <w:sz w:val="12"/>
                <w:szCs w:val="16"/>
                <w:vertAlign w:val="superscript"/>
              </w:rPr>
              <w:t>3</w:t>
            </w:r>
            <w:r w:rsidRPr="00584A61">
              <w:rPr>
                <w:b/>
                <w:i/>
                <w:kern w:val="1"/>
                <w:sz w:val="12"/>
                <w:szCs w:val="16"/>
              </w:rPr>
              <w:t>/час</w:t>
            </w:r>
          </w:p>
        </w:tc>
        <w:tc>
          <w:tcPr>
            <w:tcW w:w="826" w:type="pct"/>
            <w:tcBorders>
              <w:top w:val="single" w:sz="4" w:space="0" w:color="000000"/>
              <w:left w:val="single" w:sz="4" w:space="0" w:color="000000"/>
              <w:bottom w:val="single" w:sz="4" w:space="0" w:color="000000"/>
            </w:tcBorders>
            <w:shd w:val="clear" w:color="auto" w:fill="auto"/>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2C6B94" w:rsidRPr="00584A61" w:rsidRDefault="002C6B94" w:rsidP="00FA1737">
            <w:pPr>
              <w:widowControl w:val="0"/>
              <w:tabs>
                <w:tab w:val="left" w:pos="9923"/>
              </w:tabs>
              <w:snapToGrid w:val="0"/>
              <w:jc w:val="center"/>
              <w:rPr>
                <w:b/>
                <w:i/>
                <w:kern w:val="1"/>
                <w:sz w:val="12"/>
                <w:szCs w:val="16"/>
              </w:rPr>
            </w:pPr>
            <w:r w:rsidRPr="00584A61">
              <w:rPr>
                <w:b/>
                <w:i/>
                <w:kern w:val="1"/>
                <w:sz w:val="12"/>
                <w:szCs w:val="16"/>
              </w:rPr>
              <w:t>5535,73</w:t>
            </w:r>
          </w:p>
        </w:tc>
      </w:tr>
    </w:tbl>
    <w:p w:rsidR="002C6B94" w:rsidRPr="000B6019" w:rsidRDefault="002C6B94" w:rsidP="002C6B94">
      <w:pPr>
        <w:widowControl w:val="0"/>
        <w:tabs>
          <w:tab w:val="left" w:pos="9923"/>
        </w:tabs>
        <w:jc w:val="both"/>
        <w:rPr>
          <w:rFonts w:eastAsia="Calibri"/>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rPr>
          <w:sz w:val="16"/>
          <w:szCs w:val="16"/>
        </w:rPr>
      </w:pPr>
      <w:r w:rsidRPr="000B6019">
        <w:rPr>
          <w:sz w:val="16"/>
          <w:szCs w:val="16"/>
        </w:rPr>
        <w:t xml:space="preserve">Председатель Совета народных депутатов </w:t>
      </w:r>
    </w:p>
    <w:p w:rsidR="002C6B94" w:rsidRPr="000B6019" w:rsidRDefault="002C6B94" w:rsidP="002C6B94">
      <w:pPr>
        <w:widowControl w:val="0"/>
        <w:tabs>
          <w:tab w:val="left" w:pos="9923"/>
        </w:tabs>
        <w:rPr>
          <w:sz w:val="16"/>
          <w:szCs w:val="16"/>
        </w:rPr>
      </w:pPr>
      <w:r w:rsidRPr="000B6019">
        <w:rPr>
          <w:sz w:val="16"/>
          <w:szCs w:val="16"/>
        </w:rPr>
        <w:t xml:space="preserve">городского поселения – город Павловск </w:t>
      </w:r>
    </w:p>
    <w:p w:rsidR="002C6B94" w:rsidRPr="000B6019" w:rsidRDefault="002C6B94" w:rsidP="002C6B94">
      <w:pPr>
        <w:widowControl w:val="0"/>
        <w:tabs>
          <w:tab w:val="left" w:pos="9923"/>
        </w:tabs>
        <w:rPr>
          <w:sz w:val="16"/>
          <w:szCs w:val="16"/>
        </w:rPr>
      </w:pPr>
      <w:r w:rsidRPr="000B6019">
        <w:rPr>
          <w:sz w:val="16"/>
          <w:szCs w:val="16"/>
        </w:rPr>
        <w:t>Павловского муниципального района</w:t>
      </w:r>
    </w:p>
    <w:p w:rsidR="002C6B94" w:rsidRPr="000B6019" w:rsidRDefault="002C6B94" w:rsidP="002C6B94">
      <w:pPr>
        <w:widowControl w:val="0"/>
        <w:tabs>
          <w:tab w:val="left" w:pos="9923"/>
        </w:tabs>
        <w:rPr>
          <w:sz w:val="16"/>
          <w:szCs w:val="16"/>
        </w:rPr>
      </w:pPr>
      <w:r w:rsidRPr="000B6019">
        <w:rPr>
          <w:sz w:val="16"/>
          <w:szCs w:val="16"/>
        </w:rPr>
        <w:t>Воронежской области                                                                             С.С. Колесников</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color w:val="000000"/>
          <w:sz w:val="16"/>
          <w:szCs w:val="16"/>
        </w:rPr>
      </w:pPr>
      <w:r w:rsidRPr="000B6019">
        <w:rPr>
          <w:sz w:val="16"/>
          <w:szCs w:val="16"/>
        </w:rPr>
        <w:t xml:space="preserve">Глава </w:t>
      </w:r>
      <w:r w:rsidRPr="000B6019">
        <w:rPr>
          <w:color w:val="000000"/>
          <w:sz w:val="16"/>
          <w:szCs w:val="16"/>
        </w:rPr>
        <w:t xml:space="preserve">городского поселения – </w:t>
      </w:r>
    </w:p>
    <w:p w:rsidR="002C6B94" w:rsidRPr="000B6019" w:rsidRDefault="002C6B94" w:rsidP="002C6B94">
      <w:pPr>
        <w:pStyle w:val="Standard"/>
        <w:tabs>
          <w:tab w:val="left" w:pos="9923"/>
        </w:tabs>
        <w:contextualSpacing/>
        <w:rPr>
          <w:sz w:val="16"/>
          <w:szCs w:val="16"/>
        </w:rPr>
      </w:pPr>
      <w:r w:rsidRPr="000B6019">
        <w:rPr>
          <w:sz w:val="16"/>
          <w:szCs w:val="16"/>
        </w:rPr>
        <w:t>город Павловск                                                                                          В.А. Щербаков</w:t>
      </w:r>
      <w:r w:rsidRPr="000B6019">
        <w:rPr>
          <w:sz w:val="16"/>
          <w:szCs w:val="16"/>
        </w:rPr>
        <w:tab/>
      </w:r>
      <w:r w:rsidRPr="000B6019">
        <w:rPr>
          <w:sz w:val="16"/>
          <w:szCs w:val="16"/>
        </w:rPr>
        <w:tab/>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shd w:val="clear" w:color="auto" w:fill="FFFFFF"/>
        <w:tabs>
          <w:tab w:val="left" w:pos="8246"/>
          <w:tab w:val="left" w:pos="9923"/>
        </w:tabs>
        <w:jc w:val="center"/>
        <w:rPr>
          <w:b/>
          <w:bCs/>
          <w:caps/>
          <w:sz w:val="16"/>
          <w:szCs w:val="16"/>
        </w:rPr>
      </w:pP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 xml:space="preserve">Приложение №3 </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к решению Совета народных</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депутатов городского поселения –</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город Павловск Павловского</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муниципального района</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Воронежской области</w:t>
      </w:r>
    </w:p>
    <w:p w:rsidR="002C6B94" w:rsidRPr="000B6019" w:rsidRDefault="002C6B94" w:rsidP="002C6B94">
      <w:pPr>
        <w:pStyle w:val="Standard"/>
        <w:tabs>
          <w:tab w:val="left" w:pos="9923"/>
        </w:tabs>
        <w:contextualSpacing/>
        <w:jc w:val="both"/>
        <w:rPr>
          <w:rFonts w:cs="Times New Roman"/>
          <w:bCs/>
          <w:sz w:val="16"/>
          <w:szCs w:val="16"/>
        </w:rPr>
      </w:pPr>
    </w:p>
    <w:p w:rsidR="002C6B94" w:rsidRPr="000B6019" w:rsidRDefault="002C6B94" w:rsidP="002C6B94">
      <w:pPr>
        <w:pStyle w:val="Standard"/>
        <w:tabs>
          <w:tab w:val="left" w:pos="9923"/>
        </w:tabs>
        <w:contextualSpacing/>
        <w:jc w:val="both"/>
        <w:rPr>
          <w:rFonts w:cs="Times New Roman"/>
          <w:bCs/>
          <w:sz w:val="16"/>
          <w:szCs w:val="16"/>
        </w:rPr>
      </w:pPr>
    </w:p>
    <w:p w:rsidR="002C6B94" w:rsidRPr="000B6019" w:rsidRDefault="002C6B94" w:rsidP="002C6B94">
      <w:pPr>
        <w:pStyle w:val="Standard"/>
        <w:tabs>
          <w:tab w:val="left" w:pos="9923"/>
        </w:tabs>
        <w:contextualSpacing/>
        <w:jc w:val="both"/>
        <w:rPr>
          <w:rFonts w:cs="Times New Roman"/>
          <w:bCs/>
          <w:sz w:val="16"/>
          <w:szCs w:val="16"/>
        </w:rPr>
      </w:pPr>
      <w:r>
        <w:rPr>
          <w:noProof/>
          <w:sz w:val="16"/>
          <w:szCs w:val="16"/>
        </w:rPr>
        <w:drawing>
          <wp:inline distT="0" distB="0" distL="0" distR="0">
            <wp:extent cx="2886075" cy="2400300"/>
            <wp:effectExtent l="19050" t="0" r="9525" b="0"/>
            <wp:docPr id="47" name="Рисунок 11" descr="Копии карт функциональных зон поселения или городского округа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пии карт функциональных зон поселения или городского округа в растровом формате"/>
                    <pic:cNvPicPr>
                      <a:picLocks noChangeAspect="1" noChangeArrowheads="1"/>
                    </pic:cNvPicPr>
                  </pic:nvPicPr>
                  <pic:blipFill>
                    <a:blip r:embed="rId65" cstate="print"/>
                    <a:srcRect/>
                    <a:stretch>
                      <a:fillRect/>
                    </a:stretch>
                  </pic:blipFill>
                  <pic:spPr bwMode="auto">
                    <a:xfrm>
                      <a:off x="0" y="0"/>
                      <a:ext cx="2886075" cy="2400300"/>
                    </a:xfrm>
                    <a:prstGeom prst="rect">
                      <a:avLst/>
                    </a:prstGeom>
                    <a:noFill/>
                    <a:ln w="9525">
                      <a:noFill/>
                      <a:miter lim="800000"/>
                      <a:headEnd/>
                      <a:tailEnd/>
                    </a:ln>
                  </pic:spPr>
                </pic:pic>
              </a:graphicData>
            </a:graphic>
          </wp:inline>
        </w:drawing>
      </w:r>
    </w:p>
    <w:p w:rsidR="002C6B94" w:rsidRPr="000B6019" w:rsidRDefault="002C6B94" w:rsidP="002C6B94">
      <w:pPr>
        <w:pStyle w:val="Standard"/>
        <w:tabs>
          <w:tab w:val="left" w:pos="9923"/>
        </w:tabs>
        <w:contextualSpacing/>
        <w:jc w:val="both"/>
        <w:rPr>
          <w:rFonts w:cs="Times New Roman"/>
          <w:bCs/>
          <w:sz w:val="16"/>
          <w:szCs w:val="16"/>
        </w:rPr>
      </w:pPr>
    </w:p>
    <w:p w:rsidR="002C6B94" w:rsidRPr="000B6019" w:rsidRDefault="002C6B94" w:rsidP="002C6B94">
      <w:pPr>
        <w:widowControl w:val="0"/>
        <w:tabs>
          <w:tab w:val="left" w:pos="9923"/>
        </w:tabs>
        <w:rPr>
          <w:sz w:val="16"/>
          <w:szCs w:val="16"/>
        </w:rPr>
      </w:pPr>
      <w:r w:rsidRPr="000B6019">
        <w:rPr>
          <w:sz w:val="16"/>
          <w:szCs w:val="16"/>
        </w:rPr>
        <w:t xml:space="preserve">Председатель Совета народных депутатов </w:t>
      </w:r>
    </w:p>
    <w:p w:rsidR="002C6B94" w:rsidRPr="000B6019" w:rsidRDefault="002C6B94" w:rsidP="002C6B94">
      <w:pPr>
        <w:widowControl w:val="0"/>
        <w:tabs>
          <w:tab w:val="left" w:pos="9923"/>
        </w:tabs>
        <w:rPr>
          <w:sz w:val="16"/>
          <w:szCs w:val="16"/>
        </w:rPr>
      </w:pPr>
      <w:r w:rsidRPr="000B6019">
        <w:rPr>
          <w:sz w:val="16"/>
          <w:szCs w:val="16"/>
        </w:rPr>
        <w:t xml:space="preserve">городского поселения – город Павловск </w:t>
      </w:r>
    </w:p>
    <w:p w:rsidR="002C6B94" w:rsidRPr="000B6019" w:rsidRDefault="002C6B94" w:rsidP="002C6B94">
      <w:pPr>
        <w:widowControl w:val="0"/>
        <w:tabs>
          <w:tab w:val="left" w:pos="9923"/>
        </w:tabs>
        <w:rPr>
          <w:sz w:val="16"/>
          <w:szCs w:val="16"/>
        </w:rPr>
      </w:pPr>
      <w:r w:rsidRPr="000B6019">
        <w:rPr>
          <w:sz w:val="16"/>
          <w:szCs w:val="16"/>
        </w:rPr>
        <w:t>Павловского муниципального района</w:t>
      </w:r>
    </w:p>
    <w:p w:rsidR="002C6B94" w:rsidRPr="000B6019" w:rsidRDefault="002C6B94" w:rsidP="002C6B94">
      <w:pPr>
        <w:widowControl w:val="0"/>
        <w:tabs>
          <w:tab w:val="left" w:pos="9923"/>
        </w:tabs>
        <w:rPr>
          <w:sz w:val="16"/>
          <w:szCs w:val="16"/>
        </w:rPr>
      </w:pPr>
      <w:r w:rsidRPr="000B6019">
        <w:rPr>
          <w:sz w:val="16"/>
          <w:szCs w:val="16"/>
        </w:rPr>
        <w:t>Воронежской области                                                                             С.С. Колесников</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color w:val="000000"/>
          <w:sz w:val="16"/>
          <w:szCs w:val="16"/>
        </w:rPr>
      </w:pPr>
      <w:r w:rsidRPr="000B6019">
        <w:rPr>
          <w:sz w:val="16"/>
          <w:szCs w:val="16"/>
        </w:rPr>
        <w:t xml:space="preserve">Глава </w:t>
      </w:r>
      <w:r w:rsidRPr="000B6019">
        <w:rPr>
          <w:color w:val="000000"/>
          <w:sz w:val="16"/>
          <w:szCs w:val="16"/>
        </w:rPr>
        <w:t xml:space="preserve">городского поселения – </w:t>
      </w:r>
    </w:p>
    <w:p w:rsidR="002C6B94" w:rsidRPr="000B6019" w:rsidRDefault="002C6B94" w:rsidP="002C6B94">
      <w:pPr>
        <w:pStyle w:val="Standard"/>
        <w:tabs>
          <w:tab w:val="left" w:pos="9923"/>
        </w:tabs>
        <w:contextualSpacing/>
        <w:rPr>
          <w:rFonts w:cs="Times New Roman"/>
          <w:bCs/>
          <w:sz w:val="16"/>
          <w:szCs w:val="16"/>
        </w:rPr>
      </w:pPr>
      <w:r w:rsidRPr="000B6019">
        <w:rPr>
          <w:sz w:val="16"/>
          <w:szCs w:val="16"/>
        </w:rPr>
        <w:t>город Павловск                                                                                          В.А. Щербаков</w:t>
      </w:r>
      <w:r w:rsidRPr="000B6019">
        <w:rPr>
          <w:sz w:val="16"/>
          <w:szCs w:val="16"/>
        </w:rPr>
        <w:tab/>
      </w:r>
      <w:r w:rsidRPr="000B6019">
        <w:rPr>
          <w:sz w:val="16"/>
          <w:szCs w:val="16"/>
        </w:rPr>
        <w:tab/>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 xml:space="preserve">Приложение №4 </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к решению Совета народных</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депутатов городского поселения –</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город Павловск Павловского</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муниципального района</w:t>
      </w:r>
    </w:p>
    <w:p w:rsidR="002C6B94" w:rsidRPr="000B6019" w:rsidRDefault="002C6B94" w:rsidP="002C6B94">
      <w:pPr>
        <w:pStyle w:val="Standard"/>
        <w:tabs>
          <w:tab w:val="left" w:pos="9923"/>
        </w:tabs>
        <w:contextualSpacing/>
        <w:jc w:val="both"/>
        <w:rPr>
          <w:rFonts w:cs="Times New Roman"/>
          <w:bCs/>
          <w:sz w:val="16"/>
          <w:szCs w:val="16"/>
        </w:rPr>
      </w:pPr>
      <w:r w:rsidRPr="000B6019">
        <w:rPr>
          <w:rFonts w:cs="Times New Roman"/>
          <w:bCs/>
          <w:sz w:val="16"/>
          <w:szCs w:val="16"/>
        </w:rPr>
        <w:t>Воронежской области</w:t>
      </w:r>
    </w:p>
    <w:p w:rsidR="002C6B94" w:rsidRPr="000B6019" w:rsidRDefault="002C6B94" w:rsidP="002C6B94">
      <w:pPr>
        <w:widowControl w:val="0"/>
        <w:shd w:val="clear" w:color="auto" w:fill="FFFFFF"/>
        <w:tabs>
          <w:tab w:val="left" w:pos="8246"/>
          <w:tab w:val="left" w:pos="9923"/>
        </w:tabs>
        <w:jc w:val="center"/>
        <w:rPr>
          <w:b/>
          <w:bCs/>
          <w:caps/>
          <w:sz w:val="16"/>
          <w:szCs w:val="16"/>
        </w:rPr>
      </w:pP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rPr>
          <w:sz w:val="16"/>
          <w:szCs w:val="16"/>
        </w:rPr>
      </w:pPr>
    </w:p>
    <w:p w:rsidR="002C6B94" w:rsidRPr="000B6019" w:rsidRDefault="002C6B94" w:rsidP="002C6B94">
      <w:pPr>
        <w:widowControl w:val="0"/>
        <w:tabs>
          <w:tab w:val="left" w:pos="9923"/>
        </w:tabs>
        <w:rPr>
          <w:sz w:val="16"/>
          <w:szCs w:val="16"/>
        </w:rPr>
      </w:pPr>
      <w:r>
        <w:rPr>
          <w:noProof/>
          <w:sz w:val="16"/>
          <w:szCs w:val="16"/>
        </w:rPr>
        <w:drawing>
          <wp:inline distT="0" distB="0" distL="0" distR="0">
            <wp:extent cx="2876550" cy="2457450"/>
            <wp:effectExtent l="19050" t="0" r="0" b="0"/>
            <wp:docPr id="46" name="Рисунок 12" descr="Копии карт планируемого размещения объектов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пии карт планируемого размещения объектов в растровом формате"/>
                    <pic:cNvPicPr>
                      <a:picLocks noChangeAspect="1" noChangeArrowheads="1"/>
                    </pic:cNvPicPr>
                  </pic:nvPicPr>
                  <pic:blipFill>
                    <a:blip r:embed="rId66" cstate="print"/>
                    <a:srcRect/>
                    <a:stretch>
                      <a:fillRect/>
                    </a:stretch>
                  </pic:blipFill>
                  <pic:spPr bwMode="auto">
                    <a:xfrm>
                      <a:off x="0" y="0"/>
                      <a:ext cx="2876550" cy="2457450"/>
                    </a:xfrm>
                    <a:prstGeom prst="rect">
                      <a:avLst/>
                    </a:prstGeom>
                    <a:noFill/>
                    <a:ln w="9525">
                      <a:noFill/>
                      <a:miter lim="800000"/>
                      <a:headEnd/>
                      <a:tailEnd/>
                    </a:ln>
                  </pic:spPr>
                </pic:pic>
              </a:graphicData>
            </a:graphic>
          </wp:inline>
        </w:drawing>
      </w:r>
    </w:p>
    <w:p w:rsidR="002C6B94" w:rsidRPr="000B6019" w:rsidRDefault="002C6B94" w:rsidP="002C6B94">
      <w:pPr>
        <w:widowControl w:val="0"/>
        <w:tabs>
          <w:tab w:val="left" w:pos="9923"/>
        </w:tabs>
        <w:rPr>
          <w:sz w:val="16"/>
          <w:szCs w:val="16"/>
        </w:rPr>
      </w:pPr>
      <w:r w:rsidRPr="000B6019">
        <w:rPr>
          <w:sz w:val="16"/>
          <w:szCs w:val="16"/>
        </w:rPr>
        <w:t xml:space="preserve">Председатель Совета народных депутатов </w:t>
      </w:r>
    </w:p>
    <w:p w:rsidR="002C6B94" w:rsidRPr="000B6019" w:rsidRDefault="002C6B94" w:rsidP="002C6B94">
      <w:pPr>
        <w:widowControl w:val="0"/>
        <w:tabs>
          <w:tab w:val="left" w:pos="9923"/>
        </w:tabs>
        <w:rPr>
          <w:sz w:val="16"/>
          <w:szCs w:val="16"/>
        </w:rPr>
      </w:pPr>
      <w:r w:rsidRPr="000B6019">
        <w:rPr>
          <w:sz w:val="16"/>
          <w:szCs w:val="16"/>
        </w:rPr>
        <w:t xml:space="preserve">городского поселения – город Павловск </w:t>
      </w:r>
    </w:p>
    <w:p w:rsidR="002C6B94" w:rsidRPr="000B6019" w:rsidRDefault="002C6B94" w:rsidP="002C6B94">
      <w:pPr>
        <w:widowControl w:val="0"/>
        <w:tabs>
          <w:tab w:val="left" w:pos="9923"/>
        </w:tabs>
        <w:rPr>
          <w:sz w:val="16"/>
          <w:szCs w:val="16"/>
        </w:rPr>
      </w:pPr>
      <w:r w:rsidRPr="000B6019">
        <w:rPr>
          <w:sz w:val="16"/>
          <w:szCs w:val="16"/>
        </w:rPr>
        <w:t>Павловского муниципального района</w:t>
      </w:r>
    </w:p>
    <w:p w:rsidR="002C6B94" w:rsidRPr="000B6019" w:rsidRDefault="002C6B94" w:rsidP="002C6B94">
      <w:pPr>
        <w:widowControl w:val="0"/>
        <w:tabs>
          <w:tab w:val="left" w:pos="9923"/>
        </w:tabs>
        <w:rPr>
          <w:sz w:val="16"/>
          <w:szCs w:val="16"/>
        </w:rPr>
      </w:pPr>
      <w:r w:rsidRPr="000B6019">
        <w:rPr>
          <w:sz w:val="16"/>
          <w:szCs w:val="16"/>
        </w:rPr>
        <w:t>Воронежской области                                                                             С.С. Колесников</w:t>
      </w: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sz w:val="16"/>
          <w:szCs w:val="16"/>
        </w:rPr>
      </w:pPr>
    </w:p>
    <w:p w:rsidR="002C6B94" w:rsidRPr="000B6019" w:rsidRDefault="002C6B94" w:rsidP="002C6B94">
      <w:pPr>
        <w:widowControl w:val="0"/>
        <w:tabs>
          <w:tab w:val="left" w:pos="9923"/>
        </w:tabs>
        <w:jc w:val="both"/>
        <w:rPr>
          <w:color w:val="000000"/>
          <w:sz w:val="16"/>
          <w:szCs w:val="16"/>
        </w:rPr>
      </w:pPr>
      <w:r w:rsidRPr="000B6019">
        <w:rPr>
          <w:sz w:val="16"/>
          <w:szCs w:val="16"/>
        </w:rPr>
        <w:t xml:space="preserve">Глава </w:t>
      </w:r>
      <w:r w:rsidRPr="000B6019">
        <w:rPr>
          <w:color w:val="000000"/>
          <w:sz w:val="16"/>
          <w:szCs w:val="16"/>
        </w:rPr>
        <w:t xml:space="preserve">городского поселения – </w:t>
      </w:r>
    </w:p>
    <w:p w:rsidR="002C6B94" w:rsidRPr="000B6019" w:rsidRDefault="002C6B94" w:rsidP="002C6B94">
      <w:pPr>
        <w:pStyle w:val="Standard"/>
        <w:tabs>
          <w:tab w:val="left" w:pos="9923"/>
        </w:tabs>
        <w:contextualSpacing/>
        <w:rPr>
          <w:sz w:val="16"/>
          <w:szCs w:val="16"/>
        </w:rPr>
      </w:pPr>
      <w:r w:rsidRPr="000B6019">
        <w:rPr>
          <w:sz w:val="16"/>
          <w:szCs w:val="16"/>
        </w:rPr>
        <w:t>город Павловск                                                                                          В.А. Щербаков</w:t>
      </w:r>
    </w:p>
    <w:p w:rsidR="00A24DB4" w:rsidRPr="00A24DB4" w:rsidRDefault="00A24DB4" w:rsidP="009C5287">
      <w:pPr>
        <w:tabs>
          <w:tab w:val="left" w:pos="142"/>
        </w:tabs>
        <w:jc w:val="both"/>
        <w:rPr>
          <w:sz w:val="16"/>
          <w:szCs w:val="16"/>
        </w:rPr>
      </w:pPr>
    </w:p>
    <w:p w:rsidR="00A24DB4" w:rsidRPr="00A24DB4" w:rsidRDefault="00A24DB4" w:rsidP="009C5287">
      <w:pPr>
        <w:tabs>
          <w:tab w:val="left" w:pos="142"/>
        </w:tabs>
        <w:jc w:val="both"/>
        <w:rPr>
          <w:sz w:val="16"/>
          <w:szCs w:val="16"/>
        </w:rPr>
      </w:pPr>
    </w:p>
    <w:p w:rsidR="00741B7F" w:rsidRPr="00A24DB4" w:rsidRDefault="00741B7F" w:rsidP="009C5287">
      <w:pPr>
        <w:tabs>
          <w:tab w:val="left" w:pos="142"/>
        </w:tabs>
        <w:jc w:val="both"/>
        <w:rPr>
          <w:sz w:val="16"/>
          <w:szCs w:val="16"/>
        </w:rPr>
      </w:pPr>
    </w:p>
    <w:p w:rsidR="00404379" w:rsidRPr="00A24DB4" w:rsidRDefault="00404379" w:rsidP="00404379">
      <w:pPr>
        <w:jc w:val="center"/>
        <w:rPr>
          <w:sz w:val="16"/>
          <w:szCs w:val="16"/>
        </w:rPr>
      </w:pPr>
      <w:r w:rsidRPr="00A24DB4">
        <w:rPr>
          <w:sz w:val="26"/>
          <w:szCs w:val="26"/>
        </w:rPr>
        <w:t xml:space="preserve">       </w:t>
      </w:r>
      <w:r w:rsidRPr="00A24DB4">
        <w:rPr>
          <w:sz w:val="16"/>
          <w:szCs w:val="16"/>
        </w:rPr>
        <w:t>«Уважаемые жители Павловского муниципального района Воронежской области!</w:t>
      </w:r>
    </w:p>
    <w:p w:rsidR="00404379" w:rsidRPr="00A24DB4" w:rsidRDefault="00404379" w:rsidP="00404379">
      <w:pPr>
        <w:ind w:firstLine="720"/>
        <w:jc w:val="both"/>
        <w:rPr>
          <w:sz w:val="16"/>
          <w:szCs w:val="16"/>
        </w:rPr>
      </w:pPr>
      <w:r w:rsidRPr="00A24DB4">
        <w:rPr>
          <w:sz w:val="16"/>
          <w:szCs w:val="16"/>
        </w:rPr>
        <w:t>В соответствии  со ст. 28 Федерального закона от 06.10.2003 № 131-ФЗ «Об общих принципах организации местного самоуправления в Российской Федерации», ст. 21 Устава Павловского муниципального района Воронежской области,  постановлением главы Павловского муниципального района Воронежской области от 08.07.2021 №____     «Об организации публичных слушаний по вопросу утверждения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w:t>
      </w:r>
    </w:p>
    <w:p w:rsidR="00404379" w:rsidRPr="00A24DB4" w:rsidRDefault="00404379" w:rsidP="00404379">
      <w:pPr>
        <w:ind w:firstLine="720"/>
        <w:jc w:val="both"/>
        <w:rPr>
          <w:b/>
          <w:sz w:val="16"/>
          <w:szCs w:val="16"/>
        </w:rPr>
      </w:pPr>
      <w:r w:rsidRPr="00A24DB4">
        <w:rPr>
          <w:b/>
          <w:sz w:val="16"/>
          <w:szCs w:val="16"/>
        </w:rPr>
        <w:t>02 августа 2021 года в 16.00 часов в здании ДК «Современник» по адресу: Воронежская область, г.Павловск, мкр. Северный, 22 состоятся публичные слушания</w:t>
      </w:r>
      <w:r w:rsidRPr="00A24DB4">
        <w:rPr>
          <w:sz w:val="16"/>
          <w:szCs w:val="16"/>
        </w:rPr>
        <w:t xml:space="preserve"> </w:t>
      </w:r>
      <w:r w:rsidRPr="00A24DB4">
        <w:rPr>
          <w:b/>
          <w:sz w:val="16"/>
          <w:szCs w:val="16"/>
        </w:rPr>
        <w:t>по</w:t>
      </w:r>
      <w:r w:rsidRPr="00A24DB4">
        <w:rPr>
          <w:sz w:val="16"/>
          <w:szCs w:val="16"/>
        </w:rPr>
        <w:t xml:space="preserve"> </w:t>
      </w:r>
      <w:r w:rsidRPr="00A24DB4">
        <w:rPr>
          <w:b/>
          <w:sz w:val="16"/>
          <w:szCs w:val="16"/>
        </w:rPr>
        <w:t>вопросу:</w:t>
      </w:r>
    </w:p>
    <w:p w:rsidR="00404379" w:rsidRPr="00A24DB4" w:rsidRDefault="00404379" w:rsidP="00404379">
      <w:pPr>
        <w:ind w:firstLine="720"/>
        <w:jc w:val="both"/>
        <w:rPr>
          <w:sz w:val="16"/>
          <w:szCs w:val="16"/>
        </w:rPr>
      </w:pPr>
      <w:r w:rsidRPr="00A24DB4">
        <w:rPr>
          <w:sz w:val="16"/>
          <w:szCs w:val="16"/>
        </w:rPr>
        <w:t>«Об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w:t>
      </w:r>
    </w:p>
    <w:p w:rsidR="00404379" w:rsidRPr="00A24DB4" w:rsidRDefault="00404379" w:rsidP="00404379">
      <w:pPr>
        <w:ind w:firstLine="720"/>
        <w:jc w:val="both"/>
        <w:rPr>
          <w:sz w:val="16"/>
          <w:szCs w:val="16"/>
        </w:rPr>
      </w:pPr>
      <w:r w:rsidRPr="00A24DB4">
        <w:rPr>
          <w:sz w:val="16"/>
          <w:szCs w:val="16"/>
        </w:rPr>
        <w:t>Администрация Павловского муниципального района Воронежской области оповещает о проведении публичных слушаний по документации по планировке территории (проект планировки и проект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 рассмотрении проекта постановления администрации Павловского муниципального района Воронежской области «Об утверждении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 (перечень информационных материалов - проект планировки территории, проект межевания территории).</w:t>
      </w:r>
    </w:p>
    <w:p w:rsidR="00404379" w:rsidRPr="00A24DB4" w:rsidRDefault="00404379" w:rsidP="00404379">
      <w:pPr>
        <w:ind w:firstLine="720"/>
        <w:jc w:val="both"/>
        <w:rPr>
          <w:sz w:val="16"/>
          <w:szCs w:val="16"/>
        </w:rPr>
      </w:pPr>
      <w:r w:rsidRPr="00A24DB4">
        <w:rPr>
          <w:sz w:val="16"/>
          <w:szCs w:val="16"/>
        </w:rPr>
        <w:t>Порядок проведения публичных слушаний осуществляется в соответствии с главой 2 Положения о порядке проведения общественных обсуждений или публичных слушаний по вопросам градостроительной деятельности на территории Павловского муниципального района, утвержденного решением Совета народных депутатов Павловского муниципального района Воронежской области 19.06.2018 г. № 393.</w:t>
      </w:r>
    </w:p>
    <w:p w:rsidR="00404379" w:rsidRPr="00A24DB4" w:rsidRDefault="00404379" w:rsidP="00404379">
      <w:pPr>
        <w:ind w:firstLine="720"/>
        <w:jc w:val="both"/>
        <w:rPr>
          <w:sz w:val="16"/>
          <w:szCs w:val="16"/>
        </w:rPr>
      </w:pPr>
      <w:r w:rsidRPr="00A24DB4">
        <w:rPr>
          <w:sz w:val="16"/>
          <w:szCs w:val="16"/>
        </w:rPr>
        <w:t xml:space="preserve">С материалами проекта можно ознакомиться на официальном сайте администрации Павловского муниципального района </w:t>
      </w:r>
      <w:hyperlink r:id="rId67" w:history="1">
        <w:r w:rsidRPr="00A24DB4">
          <w:rPr>
            <w:rStyle w:val="ad"/>
            <w:sz w:val="16"/>
            <w:szCs w:val="16"/>
          </w:rPr>
          <w:t>http://pavlovsk-region.ru</w:t>
        </w:r>
      </w:hyperlink>
      <w:r w:rsidRPr="00A24DB4">
        <w:rPr>
          <w:sz w:val="16"/>
          <w:szCs w:val="16"/>
        </w:rPr>
        <w:t xml:space="preserve"> в разделе «Деятельность» с 16 июля 2021 года. </w:t>
      </w:r>
    </w:p>
    <w:p w:rsidR="00404379" w:rsidRPr="00A24DB4" w:rsidRDefault="00404379" w:rsidP="00404379">
      <w:pPr>
        <w:ind w:firstLine="720"/>
        <w:jc w:val="both"/>
        <w:rPr>
          <w:sz w:val="16"/>
          <w:szCs w:val="16"/>
        </w:rPr>
      </w:pPr>
      <w:r w:rsidRPr="00A24DB4">
        <w:rPr>
          <w:sz w:val="16"/>
          <w:szCs w:val="16"/>
        </w:rPr>
        <w:t>Место и дата открытия экспозиции проектов подлежащих рассмотрению на публичных слушаниях: 16 июля 2021 года, Воронежская область, г. Павловск,               ул. Гоголя, 40 а.</w:t>
      </w:r>
    </w:p>
    <w:p w:rsidR="00404379" w:rsidRPr="00A24DB4" w:rsidRDefault="00404379" w:rsidP="00404379">
      <w:pPr>
        <w:ind w:firstLine="720"/>
        <w:jc w:val="both"/>
        <w:rPr>
          <w:sz w:val="16"/>
          <w:szCs w:val="16"/>
        </w:rPr>
      </w:pPr>
      <w:r w:rsidRPr="00A24DB4">
        <w:rPr>
          <w:sz w:val="16"/>
          <w:szCs w:val="16"/>
        </w:rPr>
        <w:t>Срок проведения экспозиции проектов:  с 16 июля 2021 года по 30 июля 2021 года.</w:t>
      </w:r>
    </w:p>
    <w:p w:rsidR="00404379" w:rsidRPr="00A24DB4" w:rsidRDefault="00404379" w:rsidP="00404379">
      <w:pPr>
        <w:ind w:firstLine="720"/>
        <w:jc w:val="both"/>
        <w:rPr>
          <w:sz w:val="16"/>
          <w:szCs w:val="16"/>
        </w:rPr>
      </w:pPr>
      <w:r w:rsidRPr="00A24DB4">
        <w:rPr>
          <w:sz w:val="16"/>
          <w:szCs w:val="16"/>
        </w:rPr>
        <w:t>Дни и часы посещения экспозиций проектов: понедельник, вторник, среда, четверг, пятница с 09:00 до 17:00.</w:t>
      </w:r>
    </w:p>
    <w:p w:rsidR="00404379" w:rsidRPr="00A24DB4" w:rsidRDefault="00404379" w:rsidP="00404379">
      <w:pPr>
        <w:ind w:firstLine="720"/>
        <w:jc w:val="both"/>
        <w:rPr>
          <w:sz w:val="16"/>
          <w:szCs w:val="16"/>
        </w:rPr>
      </w:pPr>
      <w:r w:rsidRPr="00A24DB4">
        <w:rPr>
          <w:sz w:val="16"/>
          <w:szCs w:val="16"/>
        </w:rPr>
        <w:t>Дни и время консультирования посетителей: вторник и четверг с 10:00 до 16:00 (перерыв с 13:00 до 13:45).</w:t>
      </w:r>
    </w:p>
    <w:p w:rsidR="00404379" w:rsidRPr="00A24DB4" w:rsidRDefault="00404379" w:rsidP="00404379">
      <w:pPr>
        <w:ind w:firstLine="720"/>
        <w:jc w:val="both"/>
        <w:rPr>
          <w:sz w:val="16"/>
          <w:szCs w:val="16"/>
        </w:rPr>
      </w:pPr>
      <w:r w:rsidRPr="00A24DB4">
        <w:rPr>
          <w:sz w:val="16"/>
          <w:szCs w:val="16"/>
        </w:rPr>
        <w:t>Предложения и замечания, касающиеся проекта, можно предоставлять в письменном виде по адресу: Воронежская область, г. Павловск, пр. Революции, д. 8 (в комиссию по проведению публичных слушаний) в срок проведения экспозиции.</w:t>
      </w:r>
    </w:p>
    <w:p w:rsidR="00404379" w:rsidRPr="00A24DB4" w:rsidRDefault="00404379" w:rsidP="00404379">
      <w:pPr>
        <w:ind w:firstLine="720"/>
        <w:jc w:val="both"/>
        <w:rPr>
          <w:sz w:val="16"/>
          <w:szCs w:val="16"/>
        </w:rPr>
      </w:pPr>
      <w:r w:rsidRPr="00A24DB4">
        <w:rPr>
          <w:sz w:val="16"/>
          <w:szCs w:val="16"/>
        </w:rPr>
        <w:t>Дата, время и место проведения публичных слушаний:  02 августа 2021 года в 16.00 часов в здании ДК «Современник» по адресу: Воронежская область, г.Павловск, мкр. Северный, 22).</w:t>
      </w:r>
    </w:p>
    <w:p w:rsidR="00404379" w:rsidRPr="00A24DB4" w:rsidRDefault="00404379" w:rsidP="00404379">
      <w:pPr>
        <w:ind w:firstLine="720"/>
        <w:jc w:val="both"/>
        <w:rPr>
          <w:sz w:val="16"/>
          <w:szCs w:val="16"/>
        </w:rPr>
      </w:pPr>
      <w:r w:rsidRPr="00A24DB4">
        <w:rPr>
          <w:sz w:val="16"/>
          <w:szCs w:val="16"/>
        </w:rPr>
        <w:t>Контактное лицо по вопросам публичных слушаний: Лыкова Александра Станиславовна – начальник отдела по архитектуре и градостроительству администрации Павловского муниципального района, тел.  3-10-94.</w:t>
      </w:r>
    </w:p>
    <w:p w:rsidR="00404379" w:rsidRPr="00A24DB4" w:rsidRDefault="00404379" w:rsidP="00404379">
      <w:pPr>
        <w:ind w:firstLine="720"/>
        <w:jc w:val="both"/>
        <w:rPr>
          <w:sz w:val="16"/>
          <w:szCs w:val="16"/>
        </w:rPr>
      </w:pPr>
      <w:r w:rsidRPr="00A24DB4">
        <w:rPr>
          <w:sz w:val="16"/>
          <w:szCs w:val="16"/>
        </w:rPr>
        <w:t>Телефоны для справок - 2-35-47, 3-10-94.</w:t>
      </w:r>
    </w:p>
    <w:p w:rsidR="00404379" w:rsidRPr="00A24DB4" w:rsidRDefault="00404379" w:rsidP="00404379">
      <w:pPr>
        <w:ind w:firstLine="720"/>
        <w:jc w:val="both"/>
        <w:rPr>
          <w:sz w:val="16"/>
          <w:szCs w:val="16"/>
        </w:rPr>
      </w:pPr>
      <w:r w:rsidRPr="00A24DB4">
        <w:rPr>
          <w:b/>
          <w:sz w:val="16"/>
          <w:szCs w:val="16"/>
        </w:rPr>
        <w:t>Приглашаем жителей города и района принять участие в публичных слушаниях.</w:t>
      </w:r>
      <w:r w:rsidRPr="00A24DB4">
        <w:rPr>
          <w:b/>
          <w:sz w:val="16"/>
          <w:szCs w:val="16"/>
        </w:rPr>
        <w:tab/>
      </w:r>
      <w:r w:rsidRPr="00A24DB4">
        <w:rPr>
          <w:sz w:val="16"/>
          <w:szCs w:val="16"/>
        </w:rPr>
        <w:tab/>
      </w:r>
      <w:r w:rsidRPr="00A24DB4">
        <w:rPr>
          <w:sz w:val="16"/>
          <w:szCs w:val="16"/>
        </w:rPr>
        <w:tab/>
      </w:r>
    </w:p>
    <w:p w:rsidR="00404379" w:rsidRPr="00A24DB4" w:rsidRDefault="00404379" w:rsidP="00404379">
      <w:pPr>
        <w:ind w:firstLine="709"/>
        <w:jc w:val="both"/>
        <w:rPr>
          <w:sz w:val="16"/>
          <w:szCs w:val="16"/>
        </w:rPr>
      </w:pPr>
      <w:r w:rsidRPr="00A24DB4">
        <w:rPr>
          <w:sz w:val="16"/>
          <w:szCs w:val="16"/>
        </w:rPr>
        <w:t>Комиссия по проведению публичных слушаний».</w:t>
      </w:r>
    </w:p>
    <w:p w:rsidR="00741B7F" w:rsidRPr="00A24DB4" w:rsidRDefault="00741B7F" w:rsidP="009C5287">
      <w:pPr>
        <w:tabs>
          <w:tab w:val="left" w:pos="142"/>
        </w:tabs>
        <w:jc w:val="both"/>
        <w:rPr>
          <w:sz w:val="16"/>
          <w:szCs w:val="16"/>
        </w:rPr>
      </w:pPr>
    </w:p>
    <w:p w:rsidR="00741B7F" w:rsidRPr="00A24DB4" w:rsidRDefault="00741B7F" w:rsidP="009C5287">
      <w:pPr>
        <w:tabs>
          <w:tab w:val="left" w:pos="142"/>
        </w:tabs>
        <w:jc w:val="both"/>
        <w:rPr>
          <w:sz w:val="16"/>
          <w:szCs w:val="16"/>
        </w:rPr>
      </w:pPr>
    </w:p>
    <w:p w:rsidR="00741B7F" w:rsidRPr="00A24DB4" w:rsidRDefault="00741B7F" w:rsidP="009C5287">
      <w:pPr>
        <w:tabs>
          <w:tab w:val="left" w:pos="142"/>
        </w:tabs>
        <w:jc w:val="both"/>
        <w:rPr>
          <w:sz w:val="16"/>
          <w:szCs w:val="16"/>
        </w:rPr>
      </w:pPr>
    </w:p>
    <w:p w:rsidR="00457098" w:rsidRPr="00A24DB4" w:rsidRDefault="00457098" w:rsidP="009C5287">
      <w:pPr>
        <w:tabs>
          <w:tab w:val="left" w:pos="142"/>
        </w:tabs>
        <w:rPr>
          <w:sz w:val="16"/>
          <w:szCs w:val="16"/>
        </w:rPr>
      </w:pPr>
    </w:p>
    <w:p w:rsidR="00457098" w:rsidRPr="00A24DB4" w:rsidRDefault="00457098" w:rsidP="00046472">
      <w:pPr>
        <w:jc w:val="both"/>
        <w:rPr>
          <w:sz w:val="16"/>
          <w:szCs w:val="16"/>
        </w:rPr>
      </w:pPr>
    </w:p>
    <w:p w:rsidR="00457098" w:rsidRPr="00A24DB4" w:rsidRDefault="00457098" w:rsidP="00046472">
      <w:pPr>
        <w:jc w:val="both"/>
        <w:rPr>
          <w:sz w:val="16"/>
          <w:szCs w:val="16"/>
        </w:rPr>
      </w:pPr>
    </w:p>
    <w:p w:rsidR="00457098" w:rsidRPr="00A24DB4" w:rsidRDefault="00457098" w:rsidP="00046472">
      <w:pPr>
        <w:jc w:val="both"/>
        <w:rPr>
          <w:sz w:val="16"/>
          <w:szCs w:val="16"/>
        </w:rPr>
      </w:pPr>
    </w:p>
    <w:p w:rsidR="006C40D8" w:rsidRPr="00A24DB4" w:rsidRDefault="006C40D8" w:rsidP="00046472">
      <w:pPr>
        <w:rPr>
          <w:sz w:val="16"/>
          <w:szCs w:val="16"/>
        </w:rPr>
      </w:pPr>
      <w:r w:rsidRPr="00A24DB4">
        <w:rPr>
          <w:sz w:val="16"/>
          <w:szCs w:val="16"/>
        </w:rPr>
        <w:br w:type="page"/>
      </w:r>
    </w:p>
    <w:p w:rsidR="00457098" w:rsidRPr="00A24DB4" w:rsidRDefault="00457098" w:rsidP="00046472">
      <w:pPr>
        <w:jc w:val="both"/>
        <w:rPr>
          <w:sz w:val="16"/>
          <w:szCs w:val="16"/>
        </w:rPr>
      </w:pPr>
    </w:p>
    <w:p w:rsidR="00457098" w:rsidRPr="00A24DB4" w:rsidRDefault="00457098" w:rsidP="00046472">
      <w:pPr>
        <w:jc w:val="both"/>
        <w:rPr>
          <w:sz w:val="16"/>
          <w:szCs w:val="16"/>
        </w:rPr>
      </w:pPr>
    </w:p>
    <w:p w:rsidR="000D2CD3" w:rsidRPr="00A24DB4" w:rsidRDefault="00ED0079" w:rsidP="00046472">
      <w:pPr>
        <w:tabs>
          <w:tab w:val="left" w:pos="3402"/>
          <w:tab w:val="left" w:pos="4395"/>
        </w:tabs>
        <w:jc w:val="both"/>
        <w:rPr>
          <w:sz w:val="16"/>
          <w:szCs w:val="16"/>
        </w:rPr>
      </w:pPr>
      <w:r>
        <w:rPr>
          <w:noProof/>
          <w:sz w:val="16"/>
          <w:szCs w:val="16"/>
        </w:rPr>
        <w:pict>
          <v:roundrect id="AutoShape 769" o:spid="_x0000_s1073" style="position:absolute;left:0;text-align:left;margin-left:-37.95pt;margin-top:624.1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A24DB4" w:rsidRPr="00A169AD" w:rsidRDefault="00A24DB4"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A24DB4" w:rsidRPr="00A169AD" w:rsidRDefault="00A24DB4" w:rsidP="008A59FA">
                  <w:pPr>
                    <w:rPr>
                      <w:b/>
                      <w:iCs/>
                      <w:sz w:val="18"/>
                      <w:szCs w:val="18"/>
                    </w:rPr>
                  </w:pPr>
                  <w:r w:rsidRPr="00A169AD">
                    <w:rPr>
                      <w:b/>
                      <w:iCs/>
                      <w:sz w:val="18"/>
                      <w:szCs w:val="18"/>
                    </w:rPr>
                    <w:t xml:space="preserve">Гл. редактор: </w:t>
                  </w:r>
                  <w:r>
                    <w:rPr>
                      <w:i/>
                      <w:iCs/>
                      <w:sz w:val="18"/>
                      <w:szCs w:val="18"/>
                    </w:rPr>
                    <w:t>Янцов М.Н</w:t>
                  </w:r>
                  <w:r w:rsidRPr="00A169AD">
                    <w:rPr>
                      <w:i/>
                      <w:iCs/>
                      <w:sz w:val="18"/>
                      <w:szCs w:val="18"/>
                    </w:rPr>
                    <w:t>.</w:t>
                  </w:r>
                </w:p>
                <w:p w:rsidR="00A24DB4" w:rsidRPr="00A169AD" w:rsidRDefault="00A24DB4"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A24DB4" w:rsidRPr="00A169AD" w:rsidRDefault="00A24DB4"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A24DB4" w:rsidSect="000211C2">
      <w:headerReference w:type="default" r:id="rId68"/>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135" w:rsidRDefault="00981135">
      <w:r>
        <w:separator/>
      </w:r>
    </w:p>
  </w:endnote>
  <w:endnote w:type="continuationSeparator" w:id="1">
    <w:p w:rsidR="00981135" w:rsidRDefault="009811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Times New Roman'">
    <w:altName w:val="Times New Roman"/>
    <w:charset w:val="00"/>
    <w:family w:val="auto"/>
    <w:pitch w:val="default"/>
    <w:sig w:usb0="00000000" w:usb1="00000000" w:usb2="00000000" w:usb3="00000000" w:csb0="0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TimesNewRomanPSMT">
    <w:altName w:val="Times New Roman"/>
    <w:charset w:val="CC"/>
    <w:family w:val="roman"/>
    <w:pitch w:val="default"/>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DB4" w:rsidRDefault="00A24DB4" w:rsidP="001566A4">
    <w:pPr>
      <w:pStyle w:val="af"/>
      <w:rPr>
        <w:i/>
        <w:iCs/>
        <w:sz w:val="20"/>
      </w:rPr>
    </w:pPr>
    <w:r>
      <w:rPr>
        <w:i/>
        <w:iCs/>
        <w:sz w:val="20"/>
      </w:rPr>
      <w:t xml:space="preserve">«Павловский муниципальный вестник»                                  стр. </w:t>
    </w:r>
    <w:r w:rsidR="00ED0079">
      <w:rPr>
        <w:noProof/>
      </w:rPr>
      <w:fldChar w:fldCharType="begin"/>
    </w:r>
    <w:r>
      <w:rPr>
        <w:noProof/>
      </w:rPr>
      <w:instrText xml:space="preserve"> PAGE   \* MERGEFORMAT </w:instrText>
    </w:r>
    <w:r w:rsidR="00ED0079">
      <w:rPr>
        <w:noProof/>
      </w:rPr>
      <w:fldChar w:fldCharType="separate"/>
    </w:r>
    <w:r w:rsidR="008354A6">
      <w:rPr>
        <w:noProof/>
      </w:rPr>
      <w:t>39</w:t>
    </w:r>
    <w:r w:rsidR="00ED0079">
      <w:rPr>
        <w:noProof/>
      </w:rPr>
      <w:fldChar w:fldCharType="end"/>
    </w:r>
    <w:r>
      <w:rPr>
        <w:noProof/>
      </w:rPr>
      <w:t xml:space="preserve">                              </w:t>
    </w:r>
    <w:r>
      <w:rPr>
        <w:i/>
        <w:iCs/>
        <w:sz w:val="20"/>
      </w:rPr>
      <w:t xml:space="preserve">09  июля  2021 года № </w:t>
    </w:r>
    <w:bookmarkStart w:id="1" w:name="_GoBack"/>
    <w:bookmarkEnd w:id="1"/>
    <w:r>
      <w:rPr>
        <w:i/>
        <w:iCs/>
        <w:sz w:val="20"/>
      </w:rPr>
      <w:t>8</w:t>
    </w:r>
  </w:p>
  <w:p w:rsidR="00A24DB4" w:rsidRDefault="00A24DB4">
    <w:pPr>
      <w:pStyle w:val="af"/>
    </w:pPr>
  </w:p>
  <w:p w:rsidR="00A24DB4" w:rsidRDefault="00A24DB4">
    <w:pPr>
      <w:pStyle w:val="af"/>
    </w:pPr>
  </w:p>
  <w:p w:rsidR="00A24DB4" w:rsidRDefault="00A24DB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135" w:rsidRDefault="00981135">
      <w:r>
        <w:separator/>
      </w:r>
    </w:p>
  </w:footnote>
  <w:footnote w:type="continuationSeparator" w:id="1">
    <w:p w:rsidR="00981135" w:rsidRDefault="00981135">
      <w:r>
        <w:continuationSeparator/>
      </w:r>
    </w:p>
  </w:footnote>
  <w:footnote w:id="2">
    <w:p w:rsidR="002C6B94" w:rsidRDefault="002C6B94" w:rsidP="002C6B94">
      <w:pPr>
        <w:pStyle w:val="aff1"/>
      </w:pPr>
      <w:r>
        <w:rPr>
          <w:rStyle w:val="affffffff2"/>
        </w:rPr>
        <w:footnoteRef/>
      </w:r>
      <w:r>
        <w:t xml:space="preserve">  </w:t>
      </w:r>
      <w:r>
        <w:rPr>
          <w:sz w:val="24"/>
          <w:szCs w:val="24"/>
        </w:rPr>
        <w:t>Все изменения выделены жирным курсив шрифтом</w:t>
      </w:r>
    </w:p>
  </w:footnote>
  <w:footnote w:id="3">
    <w:p w:rsidR="002C6B94" w:rsidRDefault="002C6B94" w:rsidP="002C6B94">
      <w:pPr>
        <w:pStyle w:val="aff1"/>
      </w:pPr>
      <w:r>
        <w:rPr>
          <w:rStyle w:val="affffffff2"/>
        </w:rPr>
        <w:footnoteRef/>
      </w:r>
      <w:r>
        <w:t xml:space="preserve">  </w:t>
      </w:r>
      <w:r>
        <w:rPr>
          <w:sz w:val="24"/>
          <w:szCs w:val="24"/>
        </w:rPr>
        <w:t>Все изменения выделены жирным курсив шрифтом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DB4" w:rsidRDefault="00ED0079">
    <w:pPr>
      <w:pStyle w:val="a9"/>
      <w:framePr w:wrap="around" w:vAnchor="text" w:hAnchor="margin" w:xAlign="right" w:y="1"/>
      <w:rPr>
        <w:rStyle w:val="ab"/>
      </w:rPr>
    </w:pPr>
    <w:r>
      <w:rPr>
        <w:rStyle w:val="ab"/>
      </w:rPr>
      <w:fldChar w:fldCharType="begin"/>
    </w:r>
    <w:r w:rsidR="00A24DB4">
      <w:rPr>
        <w:rStyle w:val="ab"/>
      </w:rPr>
      <w:instrText xml:space="preserve">PAGE  </w:instrText>
    </w:r>
    <w:r>
      <w:rPr>
        <w:rStyle w:val="ab"/>
      </w:rPr>
      <w:fldChar w:fldCharType="end"/>
    </w:r>
  </w:p>
  <w:p w:rsidR="00A24DB4" w:rsidRDefault="00A24DB4">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DB4" w:rsidRDefault="00ED0079">
    <w:pPr>
      <w:pStyle w:val="a9"/>
      <w:framePr w:wrap="around" w:vAnchor="text" w:hAnchor="margin" w:xAlign="right" w:y="1"/>
      <w:rPr>
        <w:rStyle w:val="ab"/>
      </w:rPr>
    </w:pPr>
    <w:r>
      <w:rPr>
        <w:rStyle w:val="ab"/>
      </w:rPr>
      <w:fldChar w:fldCharType="begin"/>
    </w:r>
    <w:r w:rsidR="00A24DB4">
      <w:rPr>
        <w:rStyle w:val="ab"/>
      </w:rPr>
      <w:instrText xml:space="preserve">PAGE  </w:instrText>
    </w:r>
    <w:r>
      <w:rPr>
        <w:rStyle w:val="ab"/>
      </w:rPr>
      <w:fldChar w:fldCharType="separate"/>
    </w:r>
    <w:r w:rsidR="00A24DB4">
      <w:rPr>
        <w:rStyle w:val="ab"/>
        <w:noProof/>
      </w:rPr>
      <w:t>8</w:t>
    </w:r>
    <w:r>
      <w:rPr>
        <w:rStyle w:val="ab"/>
      </w:rPr>
      <w:fldChar w:fldCharType="end"/>
    </w:r>
  </w:p>
  <w:p w:rsidR="00A24DB4" w:rsidRDefault="00A24DB4"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A24DB4" w:rsidRPr="002B0828" w:rsidRDefault="00A24DB4"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DB4" w:rsidRPr="00AF1784" w:rsidRDefault="00A24DB4"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DB4" w:rsidRDefault="00ED0079">
    <w:pPr>
      <w:pStyle w:val="a9"/>
      <w:framePr w:wrap="around" w:vAnchor="text" w:hAnchor="margin" w:xAlign="right" w:y="1"/>
      <w:rPr>
        <w:rStyle w:val="ab"/>
      </w:rPr>
    </w:pPr>
    <w:r>
      <w:rPr>
        <w:rStyle w:val="ab"/>
      </w:rPr>
      <w:fldChar w:fldCharType="begin"/>
    </w:r>
    <w:r w:rsidR="00A24DB4">
      <w:rPr>
        <w:rStyle w:val="ab"/>
      </w:rPr>
      <w:instrText xml:space="preserve">PAGE  </w:instrText>
    </w:r>
    <w:r>
      <w:rPr>
        <w:rStyle w:val="ab"/>
      </w:rPr>
      <w:fldChar w:fldCharType="end"/>
    </w:r>
  </w:p>
  <w:p w:rsidR="00A24DB4" w:rsidRDefault="00A24DB4">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DB4" w:rsidRPr="002B0828" w:rsidRDefault="00A24DB4"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DB4" w:rsidRDefault="00A24DB4">
    <w:pPr>
      <w:pStyle w:val="a9"/>
      <w:jc w:val="right"/>
    </w:pPr>
    <w:r>
      <w:t>1</w:t>
    </w:r>
    <w:r w:rsidR="00ED0079">
      <w:rPr>
        <w:noProof/>
      </w:rPr>
      <w:fldChar w:fldCharType="begin"/>
    </w:r>
    <w:r>
      <w:rPr>
        <w:noProof/>
      </w:rPr>
      <w:instrText xml:space="preserve"> PAGE   \* MERGEFORMAT </w:instrText>
    </w:r>
    <w:r w:rsidR="00ED0079">
      <w:rPr>
        <w:noProof/>
      </w:rPr>
      <w:fldChar w:fldCharType="separate"/>
    </w:r>
    <w:r>
      <w:rPr>
        <w:noProof/>
      </w:rPr>
      <w:t>14</w:t>
    </w:r>
    <w:r w:rsidR="00ED0079">
      <w:rPr>
        <w:noProof/>
      </w:rPr>
      <w:fldChar w:fldCharType="end"/>
    </w:r>
  </w:p>
  <w:p w:rsidR="00A24DB4" w:rsidRPr="00AF1784" w:rsidRDefault="00A24DB4"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DB4" w:rsidRDefault="00A24DB4"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styleLink w:val="3"/>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1570AA4"/>
    <w:multiLevelType w:val="hybridMultilevel"/>
    <w:tmpl w:val="C944B2A8"/>
    <w:lvl w:ilvl="0" w:tplc="00000003">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01A5484C"/>
    <w:multiLevelType w:val="hybridMultilevel"/>
    <w:tmpl w:val="896211B0"/>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01DD179E"/>
    <w:multiLevelType w:val="hybridMultilevel"/>
    <w:tmpl w:val="5F245330"/>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02633FDA"/>
    <w:multiLevelType w:val="hybridMultilevel"/>
    <w:tmpl w:val="347E31E2"/>
    <w:lvl w:ilvl="0" w:tplc="9A82EF4C">
      <w:start w:val="1"/>
      <w:numFmt w:val="bullet"/>
      <w:lvlText w:val=""/>
      <w:lvlJc w:val="left"/>
      <w:pPr>
        <w:tabs>
          <w:tab w:val="num" w:pos="1004"/>
        </w:tabs>
        <w:ind w:left="1004" w:hanging="284"/>
      </w:pPr>
      <w:rPr>
        <w:rFonts w:ascii="Symbol" w:hAnsi="Symbol" w:hint="default"/>
        <w:color w:val="auto"/>
        <w:sz w:val="24"/>
        <w:szCs w:val="24"/>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nsid w:val="04E61B37"/>
    <w:multiLevelType w:val="hybridMultilevel"/>
    <w:tmpl w:val="8A6CF678"/>
    <w:lvl w:ilvl="0" w:tplc="EECEF6B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05163C5F"/>
    <w:multiLevelType w:val="hybridMultilevel"/>
    <w:tmpl w:val="AE963D7A"/>
    <w:lvl w:ilvl="0" w:tplc="9A82EF4C">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5">
    <w:nsid w:val="05A81D5E"/>
    <w:multiLevelType w:val="hybridMultilevel"/>
    <w:tmpl w:val="E8267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62854D4"/>
    <w:multiLevelType w:val="hybridMultilevel"/>
    <w:tmpl w:val="33A46048"/>
    <w:lvl w:ilvl="0" w:tplc="00000004">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06B45978"/>
    <w:multiLevelType w:val="multilevel"/>
    <w:tmpl w:val="14401AE0"/>
    <w:styleLink w:val="WW8Num52"/>
    <w:lvl w:ilvl="0">
      <w:numFmt w:val="bullet"/>
      <w:lvlText w:val="-"/>
      <w:lvlJc w:val="left"/>
      <w:rPr>
        <w:rFonts w:ascii="StarSymbol, 'Times New Roman'" w:hAnsi="StarSymbol, '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074A574A"/>
    <w:multiLevelType w:val="hybridMultilevel"/>
    <w:tmpl w:val="94E8371A"/>
    <w:lvl w:ilvl="0" w:tplc="00000001">
      <w:start w:val="1"/>
      <w:numFmt w:val="bullet"/>
      <w:lvlText w:val=""/>
      <w:lvlJc w:val="left"/>
      <w:pPr>
        <w:ind w:left="1259" w:hanging="360"/>
      </w:pPr>
      <w:rPr>
        <w:rFonts w:ascii="Symbol" w:hAnsi="Symbol" w:hint="default"/>
        <w:color w:val="auto"/>
        <w:sz w:val="24"/>
        <w:szCs w:val="24"/>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9">
    <w:nsid w:val="08A5548B"/>
    <w:multiLevelType w:val="multilevel"/>
    <w:tmpl w:val="5FE2004A"/>
    <w:lvl w:ilvl="0">
      <w:start w:val="1"/>
      <w:numFmt w:val="bullet"/>
      <w:lvlText w:val=""/>
      <w:lvlJc w:val="left"/>
      <w:pPr>
        <w:tabs>
          <w:tab w:val="num" w:pos="992"/>
        </w:tabs>
        <w:ind w:left="992" w:hanging="284"/>
      </w:pPr>
      <w:rPr>
        <w:rFonts w:ascii="Symbol" w:hAnsi="Symbol" w:hint="default"/>
        <w:color w:val="auto"/>
        <w:sz w:val="20"/>
        <w:szCs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0">
    <w:nsid w:val="08C77599"/>
    <w:multiLevelType w:val="multilevel"/>
    <w:tmpl w:val="96EA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9652BB6"/>
    <w:multiLevelType w:val="hybridMultilevel"/>
    <w:tmpl w:val="2FB819F0"/>
    <w:lvl w:ilvl="0" w:tplc="9A82EF4C">
      <w:start w:val="1"/>
      <w:numFmt w:val="bullet"/>
      <w:lvlText w:val=""/>
      <w:lvlJc w:val="left"/>
      <w:pPr>
        <w:tabs>
          <w:tab w:val="num" w:pos="1903"/>
        </w:tabs>
        <w:ind w:left="1903" w:hanging="284"/>
      </w:pPr>
      <w:rPr>
        <w:rFonts w:ascii="Symbol" w:hAnsi="Symbol" w:hint="default"/>
        <w:color w:val="auto"/>
        <w:sz w:val="24"/>
        <w:szCs w:val="24"/>
      </w:rPr>
    </w:lvl>
    <w:lvl w:ilvl="1" w:tplc="04190003" w:tentative="1">
      <w:start w:val="1"/>
      <w:numFmt w:val="bullet"/>
      <w:lvlText w:val="o"/>
      <w:lvlJc w:val="left"/>
      <w:pPr>
        <w:tabs>
          <w:tab w:val="num" w:pos="2699"/>
        </w:tabs>
        <w:ind w:left="2699" w:hanging="360"/>
      </w:pPr>
      <w:rPr>
        <w:rFonts w:ascii="Courier New" w:hAnsi="Courier New" w:cs="Courier New" w:hint="default"/>
      </w:rPr>
    </w:lvl>
    <w:lvl w:ilvl="2" w:tplc="04190005" w:tentative="1">
      <w:start w:val="1"/>
      <w:numFmt w:val="bullet"/>
      <w:lvlText w:val=""/>
      <w:lvlJc w:val="left"/>
      <w:pPr>
        <w:tabs>
          <w:tab w:val="num" w:pos="3419"/>
        </w:tabs>
        <w:ind w:left="3419" w:hanging="360"/>
      </w:pPr>
      <w:rPr>
        <w:rFonts w:ascii="Wingdings" w:hAnsi="Wingdings" w:hint="default"/>
      </w:rPr>
    </w:lvl>
    <w:lvl w:ilvl="3" w:tplc="04190001" w:tentative="1">
      <w:start w:val="1"/>
      <w:numFmt w:val="bullet"/>
      <w:lvlText w:val=""/>
      <w:lvlJc w:val="left"/>
      <w:pPr>
        <w:tabs>
          <w:tab w:val="num" w:pos="4139"/>
        </w:tabs>
        <w:ind w:left="4139" w:hanging="360"/>
      </w:pPr>
      <w:rPr>
        <w:rFonts w:ascii="Symbol" w:hAnsi="Symbol" w:hint="default"/>
      </w:rPr>
    </w:lvl>
    <w:lvl w:ilvl="4" w:tplc="04190003" w:tentative="1">
      <w:start w:val="1"/>
      <w:numFmt w:val="bullet"/>
      <w:lvlText w:val="o"/>
      <w:lvlJc w:val="left"/>
      <w:pPr>
        <w:tabs>
          <w:tab w:val="num" w:pos="4859"/>
        </w:tabs>
        <w:ind w:left="4859" w:hanging="360"/>
      </w:pPr>
      <w:rPr>
        <w:rFonts w:ascii="Courier New" w:hAnsi="Courier New" w:cs="Courier New" w:hint="default"/>
      </w:rPr>
    </w:lvl>
    <w:lvl w:ilvl="5" w:tplc="04190005" w:tentative="1">
      <w:start w:val="1"/>
      <w:numFmt w:val="bullet"/>
      <w:lvlText w:val=""/>
      <w:lvlJc w:val="left"/>
      <w:pPr>
        <w:tabs>
          <w:tab w:val="num" w:pos="5579"/>
        </w:tabs>
        <w:ind w:left="5579" w:hanging="360"/>
      </w:pPr>
      <w:rPr>
        <w:rFonts w:ascii="Wingdings" w:hAnsi="Wingdings" w:hint="default"/>
      </w:rPr>
    </w:lvl>
    <w:lvl w:ilvl="6" w:tplc="04190001" w:tentative="1">
      <w:start w:val="1"/>
      <w:numFmt w:val="bullet"/>
      <w:lvlText w:val=""/>
      <w:lvlJc w:val="left"/>
      <w:pPr>
        <w:tabs>
          <w:tab w:val="num" w:pos="6299"/>
        </w:tabs>
        <w:ind w:left="6299" w:hanging="360"/>
      </w:pPr>
      <w:rPr>
        <w:rFonts w:ascii="Symbol" w:hAnsi="Symbol" w:hint="default"/>
      </w:rPr>
    </w:lvl>
    <w:lvl w:ilvl="7" w:tplc="04190003" w:tentative="1">
      <w:start w:val="1"/>
      <w:numFmt w:val="bullet"/>
      <w:lvlText w:val="o"/>
      <w:lvlJc w:val="left"/>
      <w:pPr>
        <w:tabs>
          <w:tab w:val="num" w:pos="7019"/>
        </w:tabs>
        <w:ind w:left="7019" w:hanging="360"/>
      </w:pPr>
      <w:rPr>
        <w:rFonts w:ascii="Courier New" w:hAnsi="Courier New" w:cs="Courier New" w:hint="default"/>
      </w:rPr>
    </w:lvl>
    <w:lvl w:ilvl="8" w:tplc="04190005" w:tentative="1">
      <w:start w:val="1"/>
      <w:numFmt w:val="bullet"/>
      <w:lvlText w:val=""/>
      <w:lvlJc w:val="left"/>
      <w:pPr>
        <w:tabs>
          <w:tab w:val="num" w:pos="7739"/>
        </w:tabs>
        <w:ind w:left="7739" w:hanging="360"/>
      </w:pPr>
      <w:rPr>
        <w:rFonts w:ascii="Wingdings" w:hAnsi="Wingdings" w:hint="default"/>
      </w:rPr>
    </w:lvl>
  </w:abstractNum>
  <w:abstractNum w:abstractNumId="62">
    <w:nsid w:val="0AE22253"/>
    <w:multiLevelType w:val="hybridMultilevel"/>
    <w:tmpl w:val="5DE239BE"/>
    <w:lvl w:ilvl="0" w:tplc="000000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0B835213"/>
    <w:multiLevelType w:val="hybridMultilevel"/>
    <w:tmpl w:val="F32A1810"/>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0D1A527C"/>
    <w:multiLevelType w:val="hybridMultilevel"/>
    <w:tmpl w:val="01BE4882"/>
    <w:lvl w:ilvl="0" w:tplc="0B02D0A4">
      <w:start w:val="1"/>
      <w:numFmt w:val="bullet"/>
      <w:lvlText w:val=""/>
      <w:lvlJc w:val="left"/>
      <w:pPr>
        <w:tabs>
          <w:tab w:val="num" w:pos="2546"/>
        </w:tabs>
        <w:ind w:left="2546" w:hanging="360"/>
      </w:pPr>
      <w:rPr>
        <w:rFonts w:ascii="Symbol" w:hAnsi="Symbol" w:cs="Times New Roman" w:hint="default"/>
        <w:b/>
        <w:i w:val="0"/>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5">
    <w:nsid w:val="0D330A85"/>
    <w:multiLevelType w:val="hybridMultilevel"/>
    <w:tmpl w:val="63261348"/>
    <w:lvl w:ilvl="0" w:tplc="000000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2F6E8A"/>
    <w:multiLevelType w:val="multilevel"/>
    <w:tmpl w:val="39F85F30"/>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7">
    <w:nsid w:val="11F17373"/>
    <w:multiLevelType w:val="hybridMultilevel"/>
    <w:tmpl w:val="B490A0AE"/>
    <w:lvl w:ilvl="0" w:tplc="00000003">
      <w:start w:val="1"/>
      <w:numFmt w:val="bullet"/>
      <w:lvlText w:val=""/>
      <w:lvlJc w:val="left"/>
      <w:pPr>
        <w:tabs>
          <w:tab w:val="num" w:pos="1424"/>
        </w:tabs>
        <w:ind w:left="1424" w:hanging="284"/>
      </w:pPr>
      <w:rPr>
        <w:rFonts w:ascii="Symbol" w:hAnsi="Symbol"/>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68">
    <w:nsid w:val="1284188C"/>
    <w:multiLevelType w:val="hybridMultilevel"/>
    <w:tmpl w:val="E6E0B5B8"/>
    <w:lvl w:ilvl="0" w:tplc="00000005">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9">
    <w:nsid w:val="12EC1458"/>
    <w:multiLevelType w:val="hybridMultilevel"/>
    <w:tmpl w:val="2A686316"/>
    <w:lvl w:ilvl="0" w:tplc="9A82EF4C">
      <w:start w:val="1"/>
      <w:numFmt w:val="bullet"/>
      <w:lvlText w:val=""/>
      <w:lvlJc w:val="left"/>
      <w:pPr>
        <w:tabs>
          <w:tab w:val="num" w:pos="1352"/>
        </w:tabs>
        <w:ind w:left="1352" w:hanging="284"/>
      </w:pPr>
      <w:rPr>
        <w:rFonts w:ascii="Symbol" w:hAnsi="Symbol" w:hint="default"/>
        <w:color w:val="auto"/>
        <w:sz w:val="24"/>
        <w:szCs w:val="24"/>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0">
    <w:nsid w:val="151A4637"/>
    <w:multiLevelType w:val="hybridMultilevel"/>
    <w:tmpl w:val="59F0BE28"/>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6235FF0"/>
    <w:multiLevelType w:val="multilevel"/>
    <w:tmpl w:val="9AD0B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1AAE2D44"/>
    <w:multiLevelType w:val="hybridMultilevel"/>
    <w:tmpl w:val="7F380F3C"/>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3">
    <w:nsid w:val="1DF8693A"/>
    <w:multiLevelType w:val="hybridMultilevel"/>
    <w:tmpl w:val="365E4214"/>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F3C09A6"/>
    <w:multiLevelType w:val="multilevel"/>
    <w:tmpl w:val="A21C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F8C0505"/>
    <w:multiLevelType w:val="hybridMultilevel"/>
    <w:tmpl w:val="87E28FA2"/>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F8D2D50"/>
    <w:multiLevelType w:val="hybridMultilevel"/>
    <w:tmpl w:val="3FE0EEDE"/>
    <w:lvl w:ilvl="0" w:tplc="0419000F">
      <w:start w:val="1"/>
      <w:numFmt w:val="decimal"/>
      <w:lvlText w:val="%1."/>
      <w:lvlJc w:val="left"/>
      <w:pPr>
        <w:tabs>
          <w:tab w:val="num" w:pos="1259"/>
        </w:tabs>
        <w:ind w:left="1259" w:hanging="360"/>
      </w:pPr>
    </w:lvl>
    <w:lvl w:ilvl="1" w:tplc="EECEF6B0">
      <w:start w:val="1"/>
      <w:numFmt w:val="bullet"/>
      <w:lvlText w:val=""/>
      <w:lvlJc w:val="left"/>
      <w:pPr>
        <w:tabs>
          <w:tab w:val="num" w:pos="1979"/>
        </w:tabs>
        <w:ind w:left="1979" w:hanging="360"/>
      </w:pPr>
      <w:rPr>
        <w:rFonts w:ascii="Symbol" w:hAnsi="Symbol" w:hint="default"/>
      </w:r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77">
    <w:nsid w:val="21917C37"/>
    <w:multiLevelType w:val="hybridMultilevel"/>
    <w:tmpl w:val="3A38C2F6"/>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8">
    <w:nsid w:val="21AD252D"/>
    <w:multiLevelType w:val="hybridMultilevel"/>
    <w:tmpl w:val="CD444BD4"/>
    <w:lvl w:ilvl="0" w:tplc="00000005">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79">
    <w:nsid w:val="21D76F2C"/>
    <w:multiLevelType w:val="multilevel"/>
    <w:tmpl w:val="04190023"/>
    <w:styleLink w:val="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0">
    <w:nsid w:val="254E4C28"/>
    <w:multiLevelType w:val="hybridMultilevel"/>
    <w:tmpl w:val="B7664B12"/>
    <w:lvl w:ilvl="0" w:tplc="9A82EF4C">
      <w:start w:val="1"/>
      <w:numFmt w:val="bullet"/>
      <w:lvlText w:val=""/>
      <w:lvlJc w:val="left"/>
      <w:pPr>
        <w:tabs>
          <w:tab w:val="num" w:pos="1722"/>
        </w:tabs>
        <w:ind w:left="1722" w:hanging="284"/>
      </w:pPr>
      <w:rPr>
        <w:rFonts w:ascii="Symbol" w:hAnsi="Symbol" w:hint="default"/>
        <w:color w:val="auto"/>
        <w:sz w:val="24"/>
        <w:szCs w:val="24"/>
      </w:rPr>
    </w:lvl>
    <w:lvl w:ilvl="1" w:tplc="04190003" w:tentative="1">
      <w:start w:val="1"/>
      <w:numFmt w:val="bullet"/>
      <w:lvlText w:val="o"/>
      <w:lvlJc w:val="left"/>
      <w:pPr>
        <w:tabs>
          <w:tab w:val="num" w:pos="2518"/>
        </w:tabs>
        <w:ind w:left="2518" w:hanging="360"/>
      </w:pPr>
      <w:rPr>
        <w:rFonts w:ascii="Courier New" w:hAnsi="Courier New" w:cs="Courier New" w:hint="default"/>
      </w:rPr>
    </w:lvl>
    <w:lvl w:ilvl="2" w:tplc="04190005" w:tentative="1">
      <w:start w:val="1"/>
      <w:numFmt w:val="bullet"/>
      <w:lvlText w:val=""/>
      <w:lvlJc w:val="left"/>
      <w:pPr>
        <w:tabs>
          <w:tab w:val="num" w:pos="3238"/>
        </w:tabs>
        <w:ind w:left="3238" w:hanging="360"/>
      </w:pPr>
      <w:rPr>
        <w:rFonts w:ascii="Wingdings" w:hAnsi="Wingdings" w:hint="default"/>
      </w:rPr>
    </w:lvl>
    <w:lvl w:ilvl="3" w:tplc="04190001" w:tentative="1">
      <w:start w:val="1"/>
      <w:numFmt w:val="bullet"/>
      <w:lvlText w:val=""/>
      <w:lvlJc w:val="left"/>
      <w:pPr>
        <w:tabs>
          <w:tab w:val="num" w:pos="3958"/>
        </w:tabs>
        <w:ind w:left="3958" w:hanging="360"/>
      </w:pPr>
      <w:rPr>
        <w:rFonts w:ascii="Symbol" w:hAnsi="Symbol" w:hint="default"/>
      </w:rPr>
    </w:lvl>
    <w:lvl w:ilvl="4" w:tplc="04190003" w:tentative="1">
      <w:start w:val="1"/>
      <w:numFmt w:val="bullet"/>
      <w:lvlText w:val="o"/>
      <w:lvlJc w:val="left"/>
      <w:pPr>
        <w:tabs>
          <w:tab w:val="num" w:pos="4678"/>
        </w:tabs>
        <w:ind w:left="4678" w:hanging="360"/>
      </w:pPr>
      <w:rPr>
        <w:rFonts w:ascii="Courier New" w:hAnsi="Courier New" w:cs="Courier New" w:hint="default"/>
      </w:rPr>
    </w:lvl>
    <w:lvl w:ilvl="5" w:tplc="04190005" w:tentative="1">
      <w:start w:val="1"/>
      <w:numFmt w:val="bullet"/>
      <w:lvlText w:val=""/>
      <w:lvlJc w:val="left"/>
      <w:pPr>
        <w:tabs>
          <w:tab w:val="num" w:pos="5398"/>
        </w:tabs>
        <w:ind w:left="5398" w:hanging="360"/>
      </w:pPr>
      <w:rPr>
        <w:rFonts w:ascii="Wingdings" w:hAnsi="Wingdings" w:hint="default"/>
      </w:rPr>
    </w:lvl>
    <w:lvl w:ilvl="6" w:tplc="04190001" w:tentative="1">
      <w:start w:val="1"/>
      <w:numFmt w:val="bullet"/>
      <w:lvlText w:val=""/>
      <w:lvlJc w:val="left"/>
      <w:pPr>
        <w:tabs>
          <w:tab w:val="num" w:pos="6118"/>
        </w:tabs>
        <w:ind w:left="6118" w:hanging="360"/>
      </w:pPr>
      <w:rPr>
        <w:rFonts w:ascii="Symbol" w:hAnsi="Symbol" w:hint="default"/>
      </w:rPr>
    </w:lvl>
    <w:lvl w:ilvl="7" w:tplc="04190003" w:tentative="1">
      <w:start w:val="1"/>
      <w:numFmt w:val="bullet"/>
      <w:lvlText w:val="o"/>
      <w:lvlJc w:val="left"/>
      <w:pPr>
        <w:tabs>
          <w:tab w:val="num" w:pos="6838"/>
        </w:tabs>
        <w:ind w:left="6838" w:hanging="360"/>
      </w:pPr>
      <w:rPr>
        <w:rFonts w:ascii="Courier New" w:hAnsi="Courier New" w:cs="Courier New" w:hint="default"/>
      </w:rPr>
    </w:lvl>
    <w:lvl w:ilvl="8" w:tplc="04190005" w:tentative="1">
      <w:start w:val="1"/>
      <w:numFmt w:val="bullet"/>
      <w:lvlText w:val=""/>
      <w:lvlJc w:val="left"/>
      <w:pPr>
        <w:tabs>
          <w:tab w:val="num" w:pos="7558"/>
        </w:tabs>
        <w:ind w:left="7558" w:hanging="360"/>
      </w:pPr>
      <w:rPr>
        <w:rFonts w:ascii="Wingdings" w:hAnsi="Wingdings" w:hint="default"/>
      </w:rPr>
    </w:lvl>
  </w:abstractNum>
  <w:abstractNum w:abstractNumId="81">
    <w:nsid w:val="25880AA1"/>
    <w:multiLevelType w:val="hybridMultilevel"/>
    <w:tmpl w:val="091E29E4"/>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274A7513"/>
    <w:multiLevelType w:val="multilevel"/>
    <w:tmpl w:val="9044E2EA"/>
    <w:lvl w:ilvl="0">
      <w:start w:val="1"/>
      <w:numFmt w:val="decimal"/>
      <w:lvlText w:val="%1."/>
      <w:lvlJc w:val="left"/>
      <w:pPr>
        <w:ind w:left="1804" w:hanging="1095"/>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3">
    <w:nsid w:val="283F2C3D"/>
    <w:multiLevelType w:val="hybridMultilevel"/>
    <w:tmpl w:val="1620301A"/>
    <w:lvl w:ilvl="0" w:tplc="B3BA5BBE">
      <w:start w:val="1"/>
      <w:numFmt w:val="bullet"/>
      <w:lvlText w:val="-"/>
      <w:lvlJc w:val="left"/>
      <w:pPr>
        <w:ind w:left="1287" w:hanging="360"/>
      </w:pPr>
      <w:rPr>
        <w:rFonts w:ascii="Times New Roman" w:eastAsia="Times New Roman" w:hAnsi="Times New Roman" w:cs="Times New Roman" w:hint="default"/>
        <w:b/>
        <w:i w:val="0"/>
      </w:rPr>
    </w:lvl>
    <w:lvl w:ilvl="1" w:tplc="43D83574">
      <w:start w:val="1"/>
      <w:numFmt w:val="bullet"/>
      <w:lvlText w:val=""/>
      <w:lvlJc w:val="left"/>
      <w:pPr>
        <w:tabs>
          <w:tab w:val="num" w:pos="2007"/>
        </w:tabs>
        <w:ind w:left="2007" w:hanging="360"/>
      </w:pPr>
      <w:rPr>
        <w:rFonts w:ascii="Symbol" w:hAnsi="Symbol" w:cs="Times New Roman" w:hint="default"/>
        <w:b/>
        <w:i w:val="0"/>
        <w:sz w:val="18"/>
        <w:szCs w:val="18"/>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2856210F"/>
    <w:multiLevelType w:val="hybridMultilevel"/>
    <w:tmpl w:val="D730F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86B565A"/>
    <w:multiLevelType w:val="hybridMultilevel"/>
    <w:tmpl w:val="8814D0D0"/>
    <w:lvl w:ilvl="0" w:tplc="66625F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28AE602F"/>
    <w:multiLevelType w:val="hybridMultilevel"/>
    <w:tmpl w:val="3D0A32E4"/>
    <w:lvl w:ilvl="0" w:tplc="EECEF6B0">
      <w:start w:val="1"/>
      <w:numFmt w:val="bullet"/>
      <w:lvlText w:val=""/>
      <w:lvlJc w:val="left"/>
      <w:pPr>
        <w:tabs>
          <w:tab w:val="num" w:pos="1439"/>
        </w:tabs>
        <w:ind w:left="1439" w:hanging="360"/>
      </w:pPr>
      <w:rPr>
        <w:rFonts w:ascii="Symbol" w:hAnsi="Symbol" w:hint="default"/>
      </w:rPr>
    </w:lvl>
    <w:lvl w:ilvl="1" w:tplc="5FD6EE14">
      <w:start w:val="1"/>
      <w:numFmt w:val="decimal"/>
      <w:lvlText w:val="%2."/>
      <w:lvlJc w:val="left"/>
      <w:pPr>
        <w:tabs>
          <w:tab w:val="num" w:pos="1979"/>
        </w:tabs>
        <w:ind w:left="1979" w:hanging="360"/>
      </w:pPr>
      <w:rPr>
        <w:rFonts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87">
    <w:nsid w:val="291704FC"/>
    <w:multiLevelType w:val="hybridMultilevel"/>
    <w:tmpl w:val="3AECCB7E"/>
    <w:lvl w:ilvl="0" w:tplc="00000005">
      <w:start w:val="1"/>
      <w:numFmt w:val="bullet"/>
      <w:lvlText w:val=""/>
      <w:lvlJc w:val="left"/>
      <w:pPr>
        <w:tabs>
          <w:tab w:val="num" w:pos="1363"/>
        </w:tabs>
        <w:ind w:left="1363" w:hanging="284"/>
      </w:pPr>
      <w:rPr>
        <w:rFonts w:ascii="Symbol" w:hAnsi="Symbol"/>
      </w:rPr>
    </w:lvl>
    <w:lvl w:ilvl="1" w:tplc="00000003">
      <w:start w:val="1"/>
      <w:numFmt w:val="bullet"/>
      <w:lvlText w:val=""/>
      <w:lvlJc w:val="left"/>
      <w:pPr>
        <w:tabs>
          <w:tab w:val="num" w:pos="1903"/>
        </w:tabs>
        <w:ind w:left="1903" w:hanging="284"/>
      </w:pPr>
      <w:rPr>
        <w:rFonts w:ascii="Symbol" w:hAnsi="Symbol"/>
      </w:rPr>
    </w:lvl>
    <w:lvl w:ilvl="2" w:tplc="9A82EF4C">
      <w:start w:val="1"/>
      <w:numFmt w:val="bullet"/>
      <w:lvlText w:val=""/>
      <w:lvlJc w:val="left"/>
      <w:pPr>
        <w:tabs>
          <w:tab w:val="num" w:pos="2623"/>
        </w:tabs>
        <w:ind w:left="2623" w:hanging="284"/>
      </w:pPr>
      <w:rPr>
        <w:rFonts w:ascii="Symbol" w:hAnsi="Symbol" w:hint="default"/>
        <w:color w:val="auto"/>
        <w:sz w:val="24"/>
        <w:szCs w:val="24"/>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88">
    <w:nsid w:val="2B5D481D"/>
    <w:multiLevelType w:val="multilevel"/>
    <w:tmpl w:val="79F6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E09387F"/>
    <w:multiLevelType w:val="hybridMultilevel"/>
    <w:tmpl w:val="407AFC78"/>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91">
    <w:nsid w:val="30BC5CE1"/>
    <w:multiLevelType w:val="singleLevel"/>
    <w:tmpl w:val="B900DB68"/>
    <w:lvl w:ilvl="0">
      <w:start w:val="1"/>
      <w:numFmt w:val="decimal"/>
      <w:lvlText w:val="%1."/>
      <w:lvlJc w:val="left"/>
      <w:pPr>
        <w:tabs>
          <w:tab w:val="num" w:pos="360"/>
        </w:tabs>
        <w:ind w:left="360" w:hanging="360"/>
      </w:pPr>
      <w:rPr>
        <w:b w:val="0"/>
      </w:rPr>
    </w:lvl>
  </w:abstractNum>
  <w:abstractNum w:abstractNumId="92">
    <w:nsid w:val="32F17E37"/>
    <w:multiLevelType w:val="hybridMultilevel"/>
    <w:tmpl w:val="A8067DE8"/>
    <w:lvl w:ilvl="0" w:tplc="00000001">
      <w:start w:val="1"/>
      <w:numFmt w:val="bullet"/>
      <w:lvlText w:val=""/>
      <w:lvlJc w:val="left"/>
      <w:pPr>
        <w:ind w:left="1321" w:hanging="360"/>
      </w:pPr>
      <w:rPr>
        <w:rFonts w:ascii="Symbol" w:hAnsi="Symbol" w:hint="default"/>
        <w:color w:val="auto"/>
        <w:sz w:val="24"/>
        <w:szCs w:val="24"/>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93">
    <w:nsid w:val="34F426EA"/>
    <w:multiLevelType w:val="hybridMultilevel"/>
    <w:tmpl w:val="29D89EEE"/>
    <w:lvl w:ilvl="0" w:tplc="EECEF6B0">
      <w:start w:val="1"/>
      <w:numFmt w:val="bullet"/>
      <w:lvlText w:val=""/>
      <w:lvlJc w:val="left"/>
      <w:pPr>
        <w:tabs>
          <w:tab w:val="num" w:pos="1439"/>
        </w:tabs>
        <w:ind w:left="143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4">
    <w:nsid w:val="35E14509"/>
    <w:multiLevelType w:val="hybridMultilevel"/>
    <w:tmpl w:val="5D028FDE"/>
    <w:lvl w:ilvl="0" w:tplc="9A82EF4C">
      <w:start w:val="1"/>
      <w:numFmt w:val="bullet"/>
      <w:lvlText w:val=""/>
      <w:lvlJc w:val="left"/>
      <w:pPr>
        <w:tabs>
          <w:tab w:val="num" w:pos="1183"/>
        </w:tabs>
        <w:ind w:left="1183" w:hanging="284"/>
      </w:pPr>
      <w:rPr>
        <w:rFonts w:ascii="Symbol" w:hAnsi="Symbol" w:hint="default"/>
        <w:color w:val="auto"/>
        <w:sz w:val="24"/>
        <w:szCs w:val="24"/>
      </w:rPr>
    </w:lvl>
    <w:lvl w:ilvl="1" w:tplc="00000003">
      <w:start w:val="1"/>
      <w:numFmt w:val="bullet"/>
      <w:lvlText w:val=""/>
      <w:lvlJc w:val="left"/>
      <w:pPr>
        <w:tabs>
          <w:tab w:val="num" w:pos="1903"/>
        </w:tabs>
        <w:ind w:left="1903" w:hanging="284"/>
      </w:pPr>
      <w:rPr>
        <w:rFonts w:ascii="Symbol" w:hAnsi="Symbol" w:hint="default"/>
        <w:color w:val="auto"/>
        <w:sz w:val="24"/>
        <w:szCs w:val="24"/>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5">
    <w:nsid w:val="36355FC5"/>
    <w:multiLevelType w:val="multilevel"/>
    <w:tmpl w:val="8B16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91D4563"/>
    <w:multiLevelType w:val="hybridMultilevel"/>
    <w:tmpl w:val="505C6FFA"/>
    <w:lvl w:ilvl="0" w:tplc="B3BA5BBE">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98">
    <w:nsid w:val="3C141917"/>
    <w:multiLevelType w:val="hybridMultilevel"/>
    <w:tmpl w:val="3B22DBA6"/>
    <w:lvl w:ilvl="0" w:tplc="00749F5C">
      <w:start w:val="1"/>
      <w:numFmt w:val="bullet"/>
      <w:lvlText w:val=""/>
      <w:lvlJc w:val="left"/>
      <w:pPr>
        <w:tabs>
          <w:tab w:val="num" w:pos="1826"/>
        </w:tabs>
        <w:ind w:left="1826" w:hanging="360"/>
      </w:pPr>
      <w:rPr>
        <w:rFonts w:ascii="Symbol" w:hAnsi="Symbol" w:cs="Times New Roman" w:hint="default"/>
        <w:b/>
        <w:i w:val="0"/>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9">
    <w:nsid w:val="3E2A24FE"/>
    <w:multiLevelType w:val="hybridMultilevel"/>
    <w:tmpl w:val="A738A7CC"/>
    <w:lvl w:ilvl="0" w:tplc="00000005">
      <w:start w:val="1"/>
      <w:numFmt w:val="bullet"/>
      <w:lvlText w:val=""/>
      <w:lvlJc w:val="left"/>
      <w:pPr>
        <w:tabs>
          <w:tab w:val="num" w:pos="1724"/>
        </w:tabs>
        <w:ind w:left="1724" w:hanging="284"/>
      </w:pPr>
      <w:rPr>
        <w:rFonts w:ascii="Symbol" w:hAnsi="Symbol" w:hint="default"/>
        <w:color w:val="auto"/>
        <w:sz w:val="24"/>
        <w:szCs w:val="24"/>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00">
    <w:nsid w:val="3E2F6079"/>
    <w:multiLevelType w:val="hybridMultilevel"/>
    <w:tmpl w:val="AED6E150"/>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404A271E"/>
    <w:multiLevelType w:val="hybridMultilevel"/>
    <w:tmpl w:val="D04A44CA"/>
    <w:lvl w:ilvl="0" w:tplc="00000003">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2">
    <w:nsid w:val="458C573C"/>
    <w:multiLevelType w:val="hybridMultilevel"/>
    <w:tmpl w:val="B010CAF4"/>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03">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104">
    <w:nsid w:val="46C37C91"/>
    <w:multiLevelType w:val="hybridMultilevel"/>
    <w:tmpl w:val="1666C5BE"/>
    <w:lvl w:ilvl="0" w:tplc="EECEF6B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5">
    <w:nsid w:val="4727584A"/>
    <w:multiLevelType w:val="hybridMultilevel"/>
    <w:tmpl w:val="AC689104"/>
    <w:lvl w:ilvl="0" w:tplc="00000003">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6">
    <w:nsid w:val="48E1157D"/>
    <w:multiLevelType w:val="hybridMultilevel"/>
    <w:tmpl w:val="2FF64112"/>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4A060695"/>
    <w:multiLevelType w:val="hybridMultilevel"/>
    <w:tmpl w:val="73F2758C"/>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4A782526"/>
    <w:multiLevelType w:val="hybridMultilevel"/>
    <w:tmpl w:val="7F8EDFA6"/>
    <w:lvl w:ilvl="0" w:tplc="EECEF6B0">
      <w:start w:val="1"/>
      <w:numFmt w:val="bullet"/>
      <w:lvlText w:val=""/>
      <w:lvlJc w:val="left"/>
      <w:pPr>
        <w:tabs>
          <w:tab w:val="num" w:pos="1439"/>
        </w:tabs>
        <w:ind w:left="1439" w:hanging="360"/>
      </w:pPr>
      <w:rPr>
        <w:rFonts w:ascii="Symbol" w:hAnsi="Symbol" w:hint="default"/>
        <w:b/>
        <w:i w:val="0"/>
        <w:sz w:val="18"/>
        <w:szCs w:val="18"/>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09">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0">
    <w:nsid w:val="4BD4419F"/>
    <w:multiLevelType w:val="multilevel"/>
    <w:tmpl w:val="78245C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nsid w:val="4D2F392C"/>
    <w:multiLevelType w:val="hybridMultilevel"/>
    <w:tmpl w:val="2EE44A2E"/>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2">
    <w:nsid w:val="4E2F1854"/>
    <w:multiLevelType w:val="singleLevel"/>
    <w:tmpl w:val="1CAE9816"/>
    <w:styleLink w:val="2"/>
    <w:lvl w:ilvl="0">
      <w:numFmt w:val="bullet"/>
      <w:lvlText w:val="-"/>
      <w:lvlJc w:val="left"/>
      <w:pPr>
        <w:tabs>
          <w:tab w:val="num" w:pos="1080"/>
        </w:tabs>
        <w:ind w:left="1080" w:hanging="360"/>
      </w:pPr>
      <w:rPr>
        <w:rFonts w:hint="default"/>
      </w:rPr>
    </w:lvl>
  </w:abstractNum>
  <w:abstractNum w:abstractNumId="113">
    <w:nsid w:val="4FF64BD0"/>
    <w:multiLevelType w:val="hybridMultilevel"/>
    <w:tmpl w:val="912024EA"/>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510D1D05"/>
    <w:multiLevelType w:val="hybridMultilevel"/>
    <w:tmpl w:val="EE9C54AE"/>
    <w:lvl w:ilvl="0" w:tplc="D730E900">
      <w:start w:val="1"/>
      <w:numFmt w:val="bullet"/>
      <w:lvlText w:val=""/>
      <w:lvlJc w:val="left"/>
      <w:pPr>
        <w:tabs>
          <w:tab w:val="num" w:pos="1364"/>
        </w:tabs>
        <w:ind w:left="1364" w:hanging="284"/>
      </w:pPr>
      <w:rPr>
        <w:rFonts w:ascii="Symbol" w:hAnsi="Symbol" w:hint="default"/>
        <w:color w:val="auto"/>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5">
    <w:nsid w:val="51277EFC"/>
    <w:multiLevelType w:val="multilevel"/>
    <w:tmpl w:val="FE3CCE84"/>
    <w:styleLink w:val="10"/>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16">
    <w:nsid w:val="51556497"/>
    <w:multiLevelType w:val="hybridMultilevel"/>
    <w:tmpl w:val="D9D8D648"/>
    <w:lvl w:ilvl="0" w:tplc="B3BA5BBE">
      <w:start w:val="1"/>
      <w:numFmt w:val="bullet"/>
      <w:lvlText w:val=""/>
      <w:lvlJc w:val="left"/>
      <w:pPr>
        <w:ind w:left="1287" w:hanging="360"/>
      </w:pPr>
      <w:rPr>
        <w:rFonts w:ascii="Symbol" w:hAnsi="Symbol" w:cs="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5264034B"/>
    <w:multiLevelType w:val="hybridMultilevel"/>
    <w:tmpl w:val="8AA66AC2"/>
    <w:lvl w:ilvl="0" w:tplc="0000000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53135A30"/>
    <w:multiLevelType w:val="hybridMultilevel"/>
    <w:tmpl w:val="DFDE0670"/>
    <w:lvl w:ilvl="0" w:tplc="00000005">
      <w:start w:val="1"/>
      <w:numFmt w:val="bullet"/>
      <w:lvlText w:val=""/>
      <w:lvlJc w:val="left"/>
      <w:pPr>
        <w:tabs>
          <w:tab w:val="num" w:pos="1533"/>
        </w:tabs>
        <w:ind w:left="1533" w:hanging="284"/>
      </w:pPr>
      <w:rPr>
        <w:rFonts w:ascii="Symbol" w:hAnsi="Symbol"/>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9">
    <w:nsid w:val="538B3F87"/>
    <w:multiLevelType w:val="hybridMultilevel"/>
    <w:tmpl w:val="A9665448"/>
    <w:lvl w:ilvl="0" w:tplc="0419000F">
      <w:start w:val="1"/>
      <w:numFmt w:val="decimal"/>
      <w:lvlText w:val="%1."/>
      <w:lvlJc w:val="left"/>
      <w:pPr>
        <w:ind w:left="1259" w:hanging="360"/>
      </w:pPr>
    </w:lvl>
    <w:lvl w:ilvl="1" w:tplc="04190019">
      <w:start w:val="1"/>
      <w:numFmt w:val="lowerLetter"/>
      <w:lvlText w:val="%2."/>
      <w:lvlJc w:val="left"/>
      <w:pPr>
        <w:ind w:left="1979" w:hanging="360"/>
      </w:pPr>
    </w:lvl>
    <w:lvl w:ilvl="2" w:tplc="0419001B">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20">
    <w:nsid w:val="53F81AD4"/>
    <w:multiLevelType w:val="hybridMultilevel"/>
    <w:tmpl w:val="E74AA016"/>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1">
    <w:nsid w:val="57291B32"/>
    <w:multiLevelType w:val="multilevel"/>
    <w:tmpl w:val="FE06F50A"/>
    <w:lvl w:ilvl="0">
      <w:start w:val="1"/>
      <w:numFmt w:val="decimal"/>
      <w:lvlText w:val="%1."/>
      <w:lvlJc w:val="left"/>
      <w:pPr>
        <w:ind w:left="1259" w:hanging="360"/>
      </w:pPr>
    </w:lvl>
    <w:lvl w:ilvl="1">
      <w:start w:val="4"/>
      <w:numFmt w:val="decimal"/>
      <w:isLgl/>
      <w:lvlText w:val="%1.%2."/>
      <w:lvlJc w:val="left"/>
      <w:pPr>
        <w:ind w:left="1619" w:hanging="720"/>
      </w:pPr>
      <w:rPr>
        <w:rFonts w:hint="default"/>
        <w:sz w:val="28"/>
      </w:rPr>
    </w:lvl>
    <w:lvl w:ilvl="2">
      <w:start w:val="7"/>
      <w:numFmt w:val="decimal"/>
      <w:isLgl/>
      <w:lvlText w:val="%1.%2.%3."/>
      <w:lvlJc w:val="left"/>
      <w:pPr>
        <w:ind w:left="1619" w:hanging="720"/>
      </w:pPr>
      <w:rPr>
        <w:rFonts w:hint="default"/>
        <w:sz w:val="16"/>
        <w:szCs w:val="16"/>
      </w:rPr>
    </w:lvl>
    <w:lvl w:ilvl="3">
      <w:start w:val="1"/>
      <w:numFmt w:val="decimal"/>
      <w:isLgl/>
      <w:lvlText w:val="%1.%2.%3.%4."/>
      <w:lvlJc w:val="left"/>
      <w:pPr>
        <w:ind w:left="1979" w:hanging="1080"/>
      </w:pPr>
      <w:rPr>
        <w:rFonts w:hint="default"/>
        <w:sz w:val="16"/>
        <w:szCs w:val="16"/>
      </w:rPr>
    </w:lvl>
    <w:lvl w:ilvl="4">
      <w:start w:val="1"/>
      <w:numFmt w:val="decimal"/>
      <w:isLgl/>
      <w:lvlText w:val="%1.%2.%3.%4.%5."/>
      <w:lvlJc w:val="left"/>
      <w:pPr>
        <w:ind w:left="1979" w:hanging="1080"/>
      </w:pPr>
      <w:rPr>
        <w:rFonts w:hint="default"/>
        <w:sz w:val="28"/>
      </w:rPr>
    </w:lvl>
    <w:lvl w:ilvl="5">
      <w:start w:val="1"/>
      <w:numFmt w:val="decimal"/>
      <w:isLgl/>
      <w:lvlText w:val="%1.%2.%3.%4.%5.%6."/>
      <w:lvlJc w:val="left"/>
      <w:pPr>
        <w:ind w:left="2339" w:hanging="1440"/>
      </w:pPr>
      <w:rPr>
        <w:rFonts w:hint="default"/>
        <w:sz w:val="28"/>
      </w:rPr>
    </w:lvl>
    <w:lvl w:ilvl="6">
      <w:start w:val="1"/>
      <w:numFmt w:val="decimal"/>
      <w:isLgl/>
      <w:lvlText w:val="%1.%2.%3.%4.%5.%6.%7."/>
      <w:lvlJc w:val="left"/>
      <w:pPr>
        <w:ind w:left="2699" w:hanging="1800"/>
      </w:pPr>
      <w:rPr>
        <w:rFonts w:hint="default"/>
        <w:sz w:val="28"/>
      </w:rPr>
    </w:lvl>
    <w:lvl w:ilvl="7">
      <w:start w:val="1"/>
      <w:numFmt w:val="decimal"/>
      <w:isLgl/>
      <w:lvlText w:val="%1.%2.%3.%4.%5.%6.%7.%8."/>
      <w:lvlJc w:val="left"/>
      <w:pPr>
        <w:ind w:left="2699" w:hanging="1800"/>
      </w:pPr>
      <w:rPr>
        <w:rFonts w:hint="default"/>
        <w:sz w:val="28"/>
      </w:rPr>
    </w:lvl>
    <w:lvl w:ilvl="8">
      <w:start w:val="1"/>
      <w:numFmt w:val="decimal"/>
      <w:isLgl/>
      <w:lvlText w:val="%1.%2.%3.%4.%5.%6.%7.%8.%9."/>
      <w:lvlJc w:val="left"/>
      <w:pPr>
        <w:ind w:left="3059" w:hanging="2160"/>
      </w:pPr>
      <w:rPr>
        <w:rFonts w:hint="default"/>
        <w:sz w:val="28"/>
      </w:rPr>
    </w:lvl>
  </w:abstractNum>
  <w:abstractNum w:abstractNumId="122">
    <w:nsid w:val="59820D99"/>
    <w:multiLevelType w:val="multilevel"/>
    <w:tmpl w:val="049636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3">
    <w:nsid w:val="5A1D5AE2"/>
    <w:multiLevelType w:val="hybridMultilevel"/>
    <w:tmpl w:val="16F054F8"/>
    <w:lvl w:ilvl="0" w:tplc="0419000F">
      <w:start w:val="1"/>
      <w:numFmt w:val="decimal"/>
      <w:lvlText w:val="%1."/>
      <w:lvlJc w:val="left"/>
      <w:pPr>
        <w:tabs>
          <w:tab w:val="num" w:pos="1287"/>
        </w:tabs>
        <w:ind w:left="1287" w:hanging="360"/>
      </w:pPr>
      <w:rPr>
        <w:rFonts w:hint="default"/>
        <w:b/>
        <w:i w:val="0"/>
      </w:rPr>
    </w:lvl>
    <w:lvl w:ilvl="1" w:tplc="43D83574">
      <w:start w:val="1"/>
      <w:numFmt w:val="bullet"/>
      <w:lvlText w:val=""/>
      <w:lvlJc w:val="left"/>
      <w:pPr>
        <w:tabs>
          <w:tab w:val="num" w:pos="2007"/>
        </w:tabs>
        <w:ind w:left="2007" w:hanging="360"/>
      </w:pPr>
      <w:rPr>
        <w:rFonts w:ascii="Symbol" w:hAnsi="Symbol" w:cs="Times New Roman" w:hint="default"/>
        <w:b/>
        <w:i w:val="0"/>
        <w:sz w:val="18"/>
        <w:szCs w:val="18"/>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5BAB7BC1"/>
    <w:multiLevelType w:val="multilevel"/>
    <w:tmpl w:val="BAB4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BF1782A"/>
    <w:multiLevelType w:val="multilevel"/>
    <w:tmpl w:val="5EFAF594"/>
    <w:lvl w:ilvl="0">
      <w:start w:val="1"/>
      <w:numFmt w:val="decimal"/>
      <w:lvlText w:val="%1."/>
      <w:lvlJc w:val="left"/>
      <w:pPr>
        <w:tabs>
          <w:tab w:val="num" w:pos="539"/>
        </w:tabs>
        <w:ind w:left="539" w:hanging="360"/>
      </w:pPr>
    </w:lvl>
    <w:lvl w:ilvl="1" w:tentative="1">
      <w:start w:val="1"/>
      <w:numFmt w:val="decimal"/>
      <w:lvlText w:val="%2."/>
      <w:lvlJc w:val="left"/>
      <w:pPr>
        <w:tabs>
          <w:tab w:val="num" w:pos="1259"/>
        </w:tabs>
        <w:ind w:left="1259" w:hanging="360"/>
      </w:pPr>
    </w:lvl>
    <w:lvl w:ilvl="2" w:tentative="1">
      <w:start w:val="1"/>
      <w:numFmt w:val="decimal"/>
      <w:lvlText w:val="%3."/>
      <w:lvlJc w:val="left"/>
      <w:pPr>
        <w:tabs>
          <w:tab w:val="num" w:pos="1979"/>
        </w:tabs>
        <w:ind w:left="1979" w:hanging="360"/>
      </w:pPr>
    </w:lvl>
    <w:lvl w:ilvl="3" w:tentative="1">
      <w:start w:val="1"/>
      <w:numFmt w:val="decimal"/>
      <w:lvlText w:val="%4."/>
      <w:lvlJc w:val="left"/>
      <w:pPr>
        <w:tabs>
          <w:tab w:val="num" w:pos="2699"/>
        </w:tabs>
        <w:ind w:left="2699" w:hanging="360"/>
      </w:pPr>
    </w:lvl>
    <w:lvl w:ilvl="4" w:tentative="1">
      <w:start w:val="1"/>
      <w:numFmt w:val="decimal"/>
      <w:lvlText w:val="%5."/>
      <w:lvlJc w:val="left"/>
      <w:pPr>
        <w:tabs>
          <w:tab w:val="num" w:pos="3419"/>
        </w:tabs>
        <w:ind w:left="3419" w:hanging="360"/>
      </w:pPr>
    </w:lvl>
    <w:lvl w:ilvl="5" w:tentative="1">
      <w:start w:val="1"/>
      <w:numFmt w:val="decimal"/>
      <w:lvlText w:val="%6."/>
      <w:lvlJc w:val="left"/>
      <w:pPr>
        <w:tabs>
          <w:tab w:val="num" w:pos="4139"/>
        </w:tabs>
        <w:ind w:left="4139" w:hanging="360"/>
      </w:pPr>
    </w:lvl>
    <w:lvl w:ilvl="6" w:tentative="1">
      <w:start w:val="1"/>
      <w:numFmt w:val="decimal"/>
      <w:lvlText w:val="%7."/>
      <w:lvlJc w:val="left"/>
      <w:pPr>
        <w:tabs>
          <w:tab w:val="num" w:pos="4859"/>
        </w:tabs>
        <w:ind w:left="4859" w:hanging="360"/>
      </w:pPr>
    </w:lvl>
    <w:lvl w:ilvl="7" w:tentative="1">
      <w:start w:val="1"/>
      <w:numFmt w:val="decimal"/>
      <w:lvlText w:val="%8."/>
      <w:lvlJc w:val="left"/>
      <w:pPr>
        <w:tabs>
          <w:tab w:val="num" w:pos="5579"/>
        </w:tabs>
        <w:ind w:left="5579" w:hanging="360"/>
      </w:pPr>
    </w:lvl>
    <w:lvl w:ilvl="8" w:tentative="1">
      <w:start w:val="1"/>
      <w:numFmt w:val="decimal"/>
      <w:lvlText w:val="%9."/>
      <w:lvlJc w:val="left"/>
      <w:pPr>
        <w:tabs>
          <w:tab w:val="num" w:pos="6299"/>
        </w:tabs>
        <w:ind w:left="6299" w:hanging="360"/>
      </w:pPr>
    </w:lvl>
  </w:abstractNum>
  <w:abstractNum w:abstractNumId="126">
    <w:nsid w:val="5BF877E8"/>
    <w:multiLevelType w:val="hybridMultilevel"/>
    <w:tmpl w:val="AB38F966"/>
    <w:lvl w:ilvl="0" w:tplc="00000003">
      <w:start w:val="1"/>
      <w:numFmt w:val="bullet"/>
      <w:lvlText w:val=""/>
      <w:lvlJc w:val="left"/>
      <w:pPr>
        <w:tabs>
          <w:tab w:val="num" w:pos="824"/>
        </w:tabs>
        <w:ind w:left="824" w:hanging="284"/>
      </w:pPr>
      <w:rPr>
        <w:rFonts w:ascii="Symbol" w:hAnsi="Symbol"/>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27">
    <w:nsid w:val="5DE97376"/>
    <w:multiLevelType w:val="hybridMultilevel"/>
    <w:tmpl w:val="819CD4D8"/>
    <w:lvl w:ilvl="0" w:tplc="EECEF6B0">
      <w:start w:val="1"/>
      <w:numFmt w:val="bullet"/>
      <w:lvlText w:val=""/>
      <w:lvlJc w:val="left"/>
      <w:pPr>
        <w:tabs>
          <w:tab w:val="num" w:pos="1441"/>
        </w:tabs>
        <w:ind w:left="1441" w:hanging="360"/>
      </w:pPr>
      <w:rPr>
        <w:rFonts w:ascii="Symbol" w:hAnsi="Symbol" w:hint="default"/>
      </w:rPr>
    </w:lvl>
    <w:lvl w:ilvl="1" w:tplc="04190003" w:tentative="1">
      <w:start w:val="1"/>
      <w:numFmt w:val="bullet"/>
      <w:lvlText w:val="o"/>
      <w:lvlJc w:val="left"/>
      <w:pPr>
        <w:tabs>
          <w:tab w:val="num" w:pos="1441"/>
        </w:tabs>
        <w:ind w:left="1441" w:hanging="360"/>
      </w:pPr>
      <w:rPr>
        <w:rFonts w:ascii="Courier New" w:hAnsi="Courier New" w:cs="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128">
    <w:nsid w:val="5E413C14"/>
    <w:multiLevelType w:val="hybridMultilevel"/>
    <w:tmpl w:val="013A4A6A"/>
    <w:lvl w:ilvl="0" w:tplc="EECEF6B0">
      <w:start w:val="1"/>
      <w:numFmt w:val="bullet"/>
      <w:lvlText w:val=""/>
      <w:lvlJc w:val="left"/>
      <w:pPr>
        <w:tabs>
          <w:tab w:val="num" w:pos="1439"/>
        </w:tabs>
        <w:ind w:left="1439" w:hanging="360"/>
      </w:pPr>
      <w:rPr>
        <w:rFonts w:ascii="Symbol" w:hAnsi="Symbol"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29">
    <w:nsid w:val="60100D14"/>
    <w:multiLevelType w:val="hybridMultilevel"/>
    <w:tmpl w:val="CB76F9C2"/>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6B8D4627"/>
    <w:multiLevelType w:val="hybridMultilevel"/>
    <w:tmpl w:val="0A50E802"/>
    <w:lvl w:ilvl="0" w:tplc="04190001">
      <w:start w:val="1"/>
      <w:numFmt w:val="bullet"/>
      <w:lvlText w:val=""/>
      <w:lvlJc w:val="left"/>
      <w:pPr>
        <w:ind w:left="654" w:hanging="360"/>
      </w:pPr>
      <w:rPr>
        <w:rFonts w:ascii="Symbol" w:hAnsi="Symbol" w:hint="default"/>
      </w:rPr>
    </w:lvl>
    <w:lvl w:ilvl="1" w:tplc="04190003" w:tentative="1">
      <w:start w:val="1"/>
      <w:numFmt w:val="bullet"/>
      <w:lvlText w:val="o"/>
      <w:lvlJc w:val="left"/>
      <w:pPr>
        <w:ind w:left="1374" w:hanging="360"/>
      </w:pPr>
      <w:rPr>
        <w:rFonts w:ascii="Courier New" w:hAnsi="Courier New" w:cs="Courier New" w:hint="default"/>
      </w:rPr>
    </w:lvl>
    <w:lvl w:ilvl="2" w:tplc="04190005" w:tentative="1">
      <w:start w:val="1"/>
      <w:numFmt w:val="bullet"/>
      <w:lvlText w:val=""/>
      <w:lvlJc w:val="left"/>
      <w:pPr>
        <w:ind w:left="2094" w:hanging="360"/>
      </w:pPr>
      <w:rPr>
        <w:rFonts w:ascii="Wingdings" w:hAnsi="Wingdings" w:hint="default"/>
      </w:rPr>
    </w:lvl>
    <w:lvl w:ilvl="3" w:tplc="04190001" w:tentative="1">
      <w:start w:val="1"/>
      <w:numFmt w:val="bullet"/>
      <w:lvlText w:val=""/>
      <w:lvlJc w:val="left"/>
      <w:pPr>
        <w:ind w:left="2814" w:hanging="360"/>
      </w:pPr>
      <w:rPr>
        <w:rFonts w:ascii="Symbol" w:hAnsi="Symbol" w:hint="default"/>
      </w:rPr>
    </w:lvl>
    <w:lvl w:ilvl="4" w:tplc="04190003" w:tentative="1">
      <w:start w:val="1"/>
      <w:numFmt w:val="bullet"/>
      <w:lvlText w:val="o"/>
      <w:lvlJc w:val="left"/>
      <w:pPr>
        <w:ind w:left="3534" w:hanging="360"/>
      </w:pPr>
      <w:rPr>
        <w:rFonts w:ascii="Courier New" w:hAnsi="Courier New" w:cs="Courier New" w:hint="default"/>
      </w:rPr>
    </w:lvl>
    <w:lvl w:ilvl="5" w:tplc="04190005" w:tentative="1">
      <w:start w:val="1"/>
      <w:numFmt w:val="bullet"/>
      <w:lvlText w:val=""/>
      <w:lvlJc w:val="left"/>
      <w:pPr>
        <w:ind w:left="4254" w:hanging="360"/>
      </w:pPr>
      <w:rPr>
        <w:rFonts w:ascii="Wingdings" w:hAnsi="Wingdings" w:hint="default"/>
      </w:rPr>
    </w:lvl>
    <w:lvl w:ilvl="6" w:tplc="04190001" w:tentative="1">
      <w:start w:val="1"/>
      <w:numFmt w:val="bullet"/>
      <w:lvlText w:val=""/>
      <w:lvlJc w:val="left"/>
      <w:pPr>
        <w:ind w:left="4974" w:hanging="360"/>
      </w:pPr>
      <w:rPr>
        <w:rFonts w:ascii="Symbol" w:hAnsi="Symbol" w:hint="default"/>
      </w:rPr>
    </w:lvl>
    <w:lvl w:ilvl="7" w:tplc="04190003" w:tentative="1">
      <w:start w:val="1"/>
      <w:numFmt w:val="bullet"/>
      <w:lvlText w:val="o"/>
      <w:lvlJc w:val="left"/>
      <w:pPr>
        <w:ind w:left="5694" w:hanging="360"/>
      </w:pPr>
      <w:rPr>
        <w:rFonts w:ascii="Courier New" w:hAnsi="Courier New" w:cs="Courier New" w:hint="default"/>
      </w:rPr>
    </w:lvl>
    <w:lvl w:ilvl="8" w:tplc="04190005" w:tentative="1">
      <w:start w:val="1"/>
      <w:numFmt w:val="bullet"/>
      <w:lvlText w:val=""/>
      <w:lvlJc w:val="left"/>
      <w:pPr>
        <w:ind w:left="6414" w:hanging="360"/>
      </w:pPr>
      <w:rPr>
        <w:rFonts w:ascii="Wingdings" w:hAnsi="Wingdings" w:hint="default"/>
      </w:rPr>
    </w:lvl>
  </w:abstractNum>
  <w:abstractNum w:abstractNumId="131">
    <w:nsid w:val="6BAE39D1"/>
    <w:multiLevelType w:val="hybridMultilevel"/>
    <w:tmpl w:val="77EAC49C"/>
    <w:lvl w:ilvl="0" w:tplc="00000003">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32">
    <w:nsid w:val="6C0F4B3E"/>
    <w:multiLevelType w:val="hybridMultilevel"/>
    <w:tmpl w:val="B5CCE9F4"/>
    <w:lvl w:ilvl="0" w:tplc="3160B8B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6C5722EC"/>
    <w:multiLevelType w:val="hybridMultilevel"/>
    <w:tmpl w:val="F544E73A"/>
    <w:lvl w:ilvl="0" w:tplc="9A82EF4C">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34">
    <w:nsid w:val="6EE92688"/>
    <w:multiLevelType w:val="hybridMultilevel"/>
    <w:tmpl w:val="D8E8F44E"/>
    <w:lvl w:ilvl="0" w:tplc="B3BA5B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0054969"/>
    <w:multiLevelType w:val="hybridMultilevel"/>
    <w:tmpl w:val="E69C7DF2"/>
    <w:lvl w:ilvl="0" w:tplc="EECEF6B0">
      <w:start w:val="1"/>
      <w:numFmt w:val="bullet"/>
      <w:lvlText w:val=""/>
      <w:lvlJc w:val="left"/>
      <w:pPr>
        <w:tabs>
          <w:tab w:val="num" w:pos="1439"/>
        </w:tabs>
        <w:ind w:left="143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36">
    <w:nsid w:val="703A3FBC"/>
    <w:multiLevelType w:val="hybridMultilevel"/>
    <w:tmpl w:val="948AEF1C"/>
    <w:lvl w:ilvl="0" w:tplc="EECEF6B0">
      <w:start w:val="1"/>
      <w:numFmt w:val="bullet"/>
      <w:lvlText w:val=""/>
      <w:lvlJc w:val="left"/>
      <w:pPr>
        <w:tabs>
          <w:tab w:val="num" w:pos="1439"/>
        </w:tabs>
        <w:ind w:left="1439" w:hanging="360"/>
      </w:pPr>
      <w:rPr>
        <w:rFonts w:ascii="Symbol" w:hAnsi="Symbol"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37">
    <w:nsid w:val="707D2B3F"/>
    <w:multiLevelType w:val="hybridMultilevel"/>
    <w:tmpl w:val="9A9CF1CA"/>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72271D3F"/>
    <w:multiLevelType w:val="hybridMultilevel"/>
    <w:tmpl w:val="4BF2ED62"/>
    <w:lvl w:ilvl="0" w:tplc="04190001">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39">
    <w:nsid w:val="728D4CEF"/>
    <w:multiLevelType w:val="hybridMultilevel"/>
    <w:tmpl w:val="6CD0C9D8"/>
    <w:lvl w:ilvl="0" w:tplc="00000003">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72F1659C"/>
    <w:multiLevelType w:val="hybridMultilevel"/>
    <w:tmpl w:val="9C749CA8"/>
    <w:lvl w:ilvl="0" w:tplc="43D83574">
      <w:start w:val="1"/>
      <w:numFmt w:val="bullet"/>
      <w:lvlText w:val=""/>
      <w:lvlJc w:val="left"/>
      <w:pPr>
        <w:tabs>
          <w:tab w:val="num" w:pos="1287"/>
        </w:tabs>
        <w:ind w:left="1287" w:hanging="360"/>
      </w:pPr>
      <w:rPr>
        <w:rFonts w:ascii="Symbol" w:hAnsi="Symbol" w:cs="Times New Roman" w:hint="default"/>
        <w:b/>
        <w:i w:val="0"/>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748C66E2"/>
    <w:multiLevelType w:val="hybridMultilevel"/>
    <w:tmpl w:val="948AD9DA"/>
    <w:lvl w:ilvl="0" w:tplc="00000002">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2">
    <w:nsid w:val="75093CCE"/>
    <w:multiLevelType w:val="hybridMultilevel"/>
    <w:tmpl w:val="7AA202D0"/>
    <w:lvl w:ilvl="0" w:tplc="04190005">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76457714"/>
    <w:multiLevelType w:val="hybridMultilevel"/>
    <w:tmpl w:val="09602BC0"/>
    <w:lvl w:ilvl="0" w:tplc="E9A4DE5C">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793542ED"/>
    <w:multiLevelType w:val="hybridMultilevel"/>
    <w:tmpl w:val="A386F0A8"/>
    <w:lvl w:ilvl="0" w:tplc="00000005">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7A55729B"/>
    <w:multiLevelType w:val="hybridMultilevel"/>
    <w:tmpl w:val="E2101E4E"/>
    <w:lvl w:ilvl="0" w:tplc="00000003">
      <w:start w:val="1"/>
      <w:numFmt w:val="bullet"/>
      <w:lvlText w:val=""/>
      <w:lvlJc w:val="left"/>
      <w:pPr>
        <w:tabs>
          <w:tab w:val="num" w:pos="1031"/>
        </w:tabs>
        <w:ind w:left="1031" w:hanging="284"/>
      </w:pPr>
      <w:rPr>
        <w:rFonts w:ascii="Symbol" w:hAnsi="Symbol"/>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46">
    <w:nsid w:val="7A5F5F83"/>
    <w:multiLevelType w:val="hybridMultilevel"/>
    <w:tmpl w:val="64FA30BA"/>
    <w:lvl w:ilvl="0" w:tplc="00000003">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7A8C175D"/>
    <w:multiLevelType w:val="hybridMultilevel"/>
    <w:tmpl w:val="19566F8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8">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49">
    <w:nsid w:val="7C0B00CC"/>
    <w:multiLevelType w:val="hybridMultilevel"/>
    <w:tmpl w:val="206C2982"/>
    <w:lvl w:ilvl="0" w:tplc="00000005">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50">
    <w:nsid w:val="7C3B443E"/>
    <w:multiLevelType w:val="multilevel"/>
    <w:tmpl w:val="70BC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E1A6F20"/>
    <w:multiLevelType w:val="hybridMultilevel"/>
    <w:tmpl w:val="C4C2E298"/>
    <w:lvl w:ilvl="0" w:tplc="00000003">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2">
    <w:nsid w:val="7E7B056F"/>
    <w:multiLevelType w:val="hybridMultilevel"/>
    <w:tmpl w:val="331AF722"/>
    <w:lvl w:ilvl="0" w:tplc="0419000F">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53">
    <w:nsid w:val="7F58336D"/>
    <w:multiLevelType w:val="hybridMultilevel"/>
    <w:tmpl w:val="1C3EEF26"/>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90"/>
  </w:num>
  <w:num w:numId="4">
    <w:abstractNumId w:val="148"/>
  </w:num>
  <w:num w:numId="5">
    <w:abstractNumId w:val="109"/>
  </w:num>
  <w:num w:numId="6">
    <w:abstractNumId w:val="48"/>
  </w:num>
  <w:num w:numId="7">
    <w:abstractNumId w:val="115"/>
  </w:num>
  <w:num w:numId="8">
    <w:abstractNumId w:val="4"/>
  </w:num>
  <w:num w:numId="9">
    <w:abstractNumId w:val="6"/>
  </w:num>
  <w:num w:numId="10">
    <w:abstractNumId w:val="8"/>
  </w:num>
  <w:num w:numId="11">
    <w:abstractNumId w:val="66"/>
  </w:num>
  <w:num w:numId="12">
    <w:abstractNumId w:val="143"/>
  </w:num>
  <w:num w:numId="13">
    <w:abstractNumId w:val="112"/>
  </w:num>
  <w:num w:numId="14">
    <w:abstractNumId w:val="87"/>
  </w:num>
  <w:num w:numId="15">
    <w:abstractNumId w:val="122"/>
  </w:num>
  <w:num w:numId="16">
    <w:abstractNumId w:val="52"/>
  </w:num>
  <w:num w:numId="17">
    <w:abstractNumId w:val="79"/>
  </w:num>
  <w:num w:numId="18">
    <w:abstractNumId w:val="57"/>
  </w:num>
  <w:num w:numId="19">
    <w:abstractNumId w:val="124"/>
  </w:num>
  <w:num w:numId="20">
    <w:abstractNumId w:val="50"/>
  </w:num>
  <w:num w:numId="21">
    <w:abstractNumId w:val="18"/>
  </w:num>
  <w:num w:numId="22">
    <w:abstractNumId w:val="74"/>
  </w:num>
  <w:num w:numId="23">
    <w:abstractNumId w:val="88"/>
    <w:lvlOverride w:ilvl="0">
      <w:startOverride w:val="1"/>
    </w:lvlOverride>
  </w:num>
  <w:num w:numId="24">
    <w:abstractNumId w:val="150"/>
    <w:lvlOverride w:ilvl="0">
      <w:startOverride w:val="1"/>
    </w:lvlOverride>
  </w:num>
  <w:num w:numId="25">
    <w:abstractNumId w:val="60"/>
    <w:lvlOverride w:ilvl="0">
      <w:startOverride w:val="1"/>
    </w:lvlOverride>
  </w:num>
  <w:num w:numId="26">
    <w:abstractNumId w:val="125"/>
  </w:num>
  <w:num w:numId="27">
    <w:abstractNumId w:val="95"/>
  </w:num>
  <w:num w:numId="28">
    <w:abstractNumId w:val="69"/>
  </w:num>
  <w:num w:numId="29">
    <w:abstractNumId w:val="61"/>
  </w:num>
  <w:num w:numId="30">
    <w:abstractNumId w:val="80"/>
  </w:num>
  <w:num w:numId="31">
    <w:abstractNumId w:val="99"/>
  </w:num>
  <w:num w:numId="32">
    <w:abstractNumId w:val="59"/>
  </w:num>
  <w:num w:numId="33">
    <w:abstractNumId w:val="121"/>
  </w:num>
  <w:num w:numId="34">
    <w:abstractNumId w:val="152"/>
  </w:num>
  <w:num w:numId="35">
    <w:abstractNumId w:val="119"/>
  </w:num>
  <w:num w:numId="3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4"/>
  </w:num>
  <w:num w:numId="43">
    <w:abstractNumId w:val="55"/>
  </w:num>
  <w:num w:numId="44">
    <w:abstractNumId w:val="126"/>
  </w:num>
  <w:num w:numId="45">
    <w:abstractNumId w:val="147"/>
  </w:num>
  <w:num w:numId="46">
    <w:abstractNumId w:val="132"/>
  </w:num>
  <w:num w:numId="47">
    <w:abstractNumId w:val="117"/>
  </w:num>
  <w:num w:numId="48">
    <w:abstractNumId w:val="72"/>
  </w:num>
  <w:num w:numId="49">
    <w:abstractNumId w:val="127"/>
  </w:num>
  <w:num w:numId="50">
    <w:abstractNumId w:val="94"/>
  </w:num>
  <w:num w:numId="51">
    <w:abstractNumId w:val="76"/>
  </w:num>
  <w:num w:numId="52">
    <w:abstractNumId w:val="53"/>
  </w:num>
  <w:num w:numId="53">
    <w:abstractNumId w:val="144"/>
  </w:num>
  <w:num w:numId="54">
    <w:abstractNumId w:val="105"/>
  </w:num>
  <w:num w:numId="55">
    <w:abstractNumId w:val="67"/>
  </w:num>
  <w:num w:numId="56">
    <w:abstractNumId w:val="134"/>
  </w:num>
  <w:num w:numId="57">
    <w:abstractNumId w:val="138"/>
  </w:num>
  <w:num w:numId="58">
    <w:abstractNumId w:val="135"/>
  </w:num>
  <w:num w:numId="59">
    <w:abstractNumId w:val="83"/>
  </w:num>
  <w:num w:numId="60">
    <w:abstractNumId w:val="123"/>
  </w:num>
  <w:num w:numId="61">
    <w:abstractNumId w:val="140"/>
  </w:num>
  <w:num w:numId="62">
    <w:abstractNumId w:val="98"/>
  </w:num>
  <w:num w:numId="63">
    <w:abstractNumId w:val="116"/>
  </w:num>
  <w:num w:numId="64">
    <w:abstractNumId w:val="96"/>
  </w:num>
  <w:num w:numId="65">
    <w:abstractNumId w:val="104"/>
  </w:num>
  <w:num w:numId="66">
    <w:abstractNumId w:val="137"/>
  </w:num>
  <w:num w:numId="67">
    <w:abstractNumId w:val="81"/>
  </w:num>
  <w:num w:numId="68">
    <w:abstractNumId w:val="129"/>
  </w:num>
  <w:num w:numId="69">
    <w:abstractNumId w:val="75"/>
  </w:num>
  <w:num w:numId="70">
    <w:abstractNumId w:val="106"/>
  </w:num>
  <w:num w:numId="71">
    <w:abstractNumId w:val="3"/>
  </w:num>
  <w:num w:numId="72">
    <w:abstractNumId w:val="10"/>
  </w:num>
  <w:num w:numId="73">
    <w:abstractNumId w:val="64"/>
  </w:num>
  <w:num w:numId="74">
    <w:abstractNumId w:val="54"/>
  </w:num>
  <w:num w:numId="75">
    <w:abstractNumId w:val="133"/>
  </w:num>
  <w:num w:numId="76">
    <w:abstractNumId w:val="131"/>
  </w:num>
  <w:num w:numId="77">
    <w:abstractNumId w:val="108"/>
  </w:num>
  <w:num w:numId="78">
    <w:abstractNumId w:val="93"/>
  </w:num>
  <w:num w:numId="79">
    <w:abstractNumId w:val="136"/>
  </w:num>
  <w:num w:numId="80">
    <w:abstractNumId w:val="86"/>
  </w:num>
  <w:num w:numId="81">
    <w:abstractNumId w:val="128"/>
  </w:num>
  <w:num w:numId="82">
    <w:abstractNumId w:val="68"/>
  </w:num>
  <w:num w:numId="83">
    <w:abstractNumId w:val="149"/>
  </w:num>
  <w:num w:numId="84">
    <w:abstractNumId w:val="118"/>
  </w:num>
  <w:num w:numId="85">
    <w:abstractNumId w:val="78"/>
  </w:num>
  <w:num w:numId="86">
    <w:abstractNumId w:val="58"/>
  </w:num>
  <w:num w:numId="87">
    <w:abstractNumId w:val="92"/>
  </w:num>
  <w:num w:numId="88">
    <w:abstractNumId w:val="71"/>
  </w:num>
  <w:num w:numId="89">
    <w:abstractNumId w:val="73"/>
  </w:num>
  <w:num w:numId="90">
    <w:abstractNumId w:val="63"/>
  </w:num>
  <w:num w:numId="91">
    <w:abstractNumId w:val="77"/>
  </w:num>
  <w:num w:numId="92">
    <w:abstractNumId w:val="141"/>
  </w:num>
  <w:num w:numId="93">
    <w:abstractNumId w:val="51"/>
  </w:num>
  <w:num w:numId="94">
    <w:abstractNumId w:val="100"/>
  </w:num>
  <w:num w:numId="95">
    <w:abstractNumId w:val="65"/>
  </w:num>
  <w:num w:numId="96">
    <w:abstractNumId w:val="120"/>
  </w:num>
  <w:num w:numId="97">
    <w:abstractNumId w:val="62"/>
  </w:num>
  <w:num w:numId="98">
    <w:abstractNumId w:val="111"/>
  </w:num>
  <w:num w:numId="99">
    <w:abstractNumId w:val="139"/>
  </w:num>
  <w:num w:numId="100">
    <w:abstractNumId w:val="146"/>
  </w:num>
  <w:num w:numId="101">
    <w:abstractNumId w:val="70"/>
  </w:num>
  <w:num w:numId="102">
    <w:abstractNumId w:val="113"/>
  </w:num>
  <w:num w:numId="103">
    <w:abstractNumId w:val="89"/>
  </w:num>
  <w:num w:numId="104">
    <w:abstractNumId w:val="107"/>
  </w:num>
  <w:num w:numId="105">
    <w:abstractNumId w:val="145"/>
  </w:num>
  <w:num w:numId="106">
    <w:abstractNumId w:val="101"/>
  </w:num>
  <w:num w:numId="107">
    <w:abstractNumId w:val="114"/>
  </w:num>
  <w:num w:numId="108">
    <w:abstractNumId w:val="151"/>
  </w:num>
  <w:num w:numId="109">
    <w:abstractNumId w:val="56"/>
  </w:num>
  <w:num w:numId="110">
    <w:abstractNumId w:val="49"/>
  </w:num>
  <w:num w:numId="111">
    <w:abstractNumId w:val="153"/>
  </w:num>
  <w:num w:numId="112">
    <w:abstractNumId w:val="85"/>
  </w:num>
  <w:num w:numId="113">
    <w:abstractNumId w:val="102"/>
  </w:num>
  <w:num w:numId="114">
    <w:abstractNumId w:val="142"/>
  </w:num>
  <w:num w:numId="115">
    <w:abstractNumId w:val="130"/>
  </w:num>
  <w:num w:numId="116">
    <w:abstractNumId w:val="82"/>
  </w:num>
  <w:num w:numId="117">
    <w:abstractNumId w:val="91"/>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210"/>
  <w:drawingGridVerticalSpacing w:val="136"/>
  <w:displayHorizontalDrawingGridEvery w:val="0"/>
  <w:displayVerticalDrawingGridEvery w:val="2"/>
  <w:characterSpacingControl w:val="doNotCompress"/>
  <w:hdrShapeDefaults>
    <o:shapedefaults v:ext="edit" spidmax="23554"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E98"/>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950"/>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472"/>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A8A"/>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0BA4"/>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B94"/>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293"/>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6BA"/>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37D"/>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379"/>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5FD"/>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53"/>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040"/>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4C9"/>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7F"/>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03E"/>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B7F"/>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BD6"/>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4A6"/>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77FF1"/>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66"/>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2CEF"/>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35"/>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45C"/>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28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3"/>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DB4"/>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011"/>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D73"/>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196"/>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A7A48"/>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079"/>
    <w:rsid w:val="00ED01C4"/>
    <w:rsid w:val="00ED01FB"/>
    <w:rsid w:val="00ED0293"/>
    <w:rsid w:val="00ED0579"/>
    <w:rsid w:val="00ED0870"/>
    <w:rsid w:val="00ED0B8B"/>
    <w:rsid w:val="00ED11E0"/>
    <w:rsid w:val="00ED1579"/>
    <w:rsid w:val="00ED1819"/>
    <w:rsid w:val="00ED19FE"/>
    <w:rsid w:val="00ED1A9F"/>
    <w:rsid w:val="00ED1D08"/>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1EB9"/>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1FD"/>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1E6"/>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5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footer" w:uiPriority="99"/>
    <w:lsdException w:name="caption" w:uiPriority="35" w:qFormat="1"/>
    <w:lsdException w:name="footnote reference" w:uiPriority="99"/>
    <w:lsdException w:name="page number" w:uiPriority="99"/>
    <w:lsdException w:name="endnote text" w:uiPriority="99"/>
    <w:lsdException w:name="Lis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1">
    <w:name w:val="heading 1"/>
    <w:aliases w:val="!Части документа"/>
    <w:basedOn w:val="a4"/>
    <w:next w:val="a4"/>
    <w:link w:val="12"/>
    <w:qFormat/>
    <w:rsid w:val="001A5B7C"/>
    <w:pPr>
      <w:keepNext/>
      <w:spacing w:before="240" w:after="60"/>
      <w:outlineLvl w:val="0"/>
    </w:pPr>
    <w:rPr>
      <w:rFonts w:ascii="Arial" w:hAnsi="Arial"/>
      <w:b/>
      <w:bCs/>
      <w:kern w:val="32"/>
      <w:sz w:val="32"/>
      <w:szCs w:val="32"/>
    </w:rPr>
  </w:style>
  <w:style w:type="paragraph" w:styleId="20">
    <w:name w:val="heading 2"/>
    <w:aliases w:val="!Разделы документа"/>
    <w:basedOn w:val="a4"/>
    <w:next w:val="a4"/>
    <w:link w:val="21"/>
    <w:qFormat/>
    <w:rsid w:val="004C0E0C"/>
    <w:pPr>
      <w:keepNext/>
      <w:jc w:val="center"/>
      <w:outlineLvl w:val="1"/>
    </w:pPr>
    <w:rPr>
      <w:b/>
      <w:bCs/>
      <w:iCs/>
      <w:spacing w:val="120"/>
      <w:sz w:val="16"/>
      <w:szCs w:val="16"/>
    </w:rPr>
  </w:style>
  <w:style w:type="paragraph" w:styleId="30">
    <w:name w:val="heading 3"/>
    <w:aliases w:val="!Главы документа"/>
    <w:basedOn w:val="a4"/>
    <w:next w:val="a4"/>
    <w:link w:val="31"/>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qFormat/>
    <w:rsid w:val="00B82EC3"/>
    <w:pPr>
      <w:keepNext/>
      <w:spacing w:before="240" w:after="60"/>
      <w:outlineLvl w:val="3"/>
    </w:pPr>
    <w:rPr>
      <w:b/>
      <w:bCs/>
      <w:sz w:val="28"/>
      <w:szCs w:val="28"/>
    </w:rPr>
  </w:style>
  <w:style w:type="paragraph" w:styleId="5">
    <w:name w:val="heading 5"/>
    <w:basedOn w:val="a4"/>
    <w:next w:val="a4"/>
    <w:link w:val="50"/>
    <w:qFormat/>
    <w:rsid w:val="00B82EC3"/>
    <w:pPr>
      <w:spacing w:before="240" w:after="60"/>
      <w:outlineLvl w:val="4"/>
    </w:pPr>
    <w:rPr>
      <w:b/>
      <w:bCs/>
      <w:i/>
      <w:iCs/>
      <w:sz w:val="26"/>
      <w:szCs w:val="26"/>
    </w:rPr>
  </w:style>
  <w:style w:type="paragraph" w:styleId="6">
    <w:name w:val="heading 6"/>
    <w:basedOn w:val="a4"/>
    <w:next w:val="a4"/>
    <w:link w:val="60"/>
    <w:qFormat/>
    <w:rsid w:val="00F22971"/>
    <w:pPr>
      <w:autoSpaceDE w:val="0"/>
      <w:autoSpaceDN w:val="0"/>
      <w:spacing w:before="240" w:after="60"/>
      <w:outlineLvl w:val="5"/>
    </w:pPr>
    <w:rPr>
      <w:b/>
      <w:bCs/>
      <w:sz w:val="22"/>
      <w:szCs w:val="22"/>
    </w:rPr>
  </w:style>
  <w:style w:type="paragraph" w:styleId="7">
    <w:name w:val="heading 7"/>
    <w:basedOn w:val="a4"/>
    <w:next w:val="a4"/>
    <w:link w:val="70"/>
    <w:qFormat/>
    <w:rsid w:val="0017376C"/>
    <w:pPr>
      <w:keepNext/>
      <w:outlineLvl w:val="6"/>
    </w:pPr>
    <w:rPr>
      <w:i/>
      <w:iCs/>
      <w:sz w:val="18"/>
    </w:rPr>
  </w:style>
  <w:style w:type="paragraph" w:styleId="8">
    <w:name w:val="heading 8"/>
    <w:basedOn w:val="a4"/>
    <w:next w:val="a4"/>
    <w:link w:val="80"/>
    <w:qFormat/>
    <w:rsid w:val="007223A2"/>
    <w:pPr>
      <w:spacing w:before="240" w:after="60"/>
      <w:outlineLvl w:val="7"/>
    </w:pPr>
    <w:rPr>
      <w:i/>
      <w:iCs/>
    </w:rPr>
  </w:style>
  <w:style w:type="paragraph" w:styleId="9">
    <w:name w:val="heading 9"/>
    <w:basedOn w:val="a4"/>
    <w:next w:val="a4"/>
    <w:link w:val="90"/>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Части документа Знак"/>
    <w:link w:val="11"/>
    <w:rsid w:val="00A11A26"/>
    <w:rPr>
      <w:rFonts w:ascii="Arial" w:hAnsi="Arial" w:cs="Arial"/>
      <w:b/>
      <w:bCs/>
      <w:kern w:val="32"/>
      <w:sz w:val="32"/>
      <w:szCs w:val="32"/>
    </w:rPr>
  </w:style>
  <w:style w:type="character" w:customStyle="1" w:styleId="21">
    <w:name w:val="Заголовок 2 Знак"/>
    <w:aliases w:val="!Разделы документа Знак"/>
    <w:link w:val="20"/>
    <w:rsid w:val="004C0E0C"/>
    <w:rPr>
      <w:b/>
      <w:bCs/>
      <w:iCs/>
      <w:spacing w:val="120"/>
      <w:sz w:val="16"/>
      <w:szCs w:val="16"/>
    </w:rPr>
  </w:style>
  <w:style w:type="character" w:customStyle="1" w:styleId="31">
    <w:name w:val="Заголовок 3 Знак"/>
    <w:aliases w:val="!Главы документа Знак"/>
    <w:link w:val="30"/>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rsid w:val="00FA070C"/>
    <w:rPr>
      <w:b/>
      <w:bCs/>
      <w:sz w:val="28"/>
      <w:szCs w:val="28"/>
      <w:lang w:val="ru-RU" w:eastAsia="ru-RU" w:bidi="ar-SA"/>
    </w:rPr>
  </w:style>
  <w:style w:type="character" w:customStyle="1" w:styleId="50">
    <w:name w:val="Заголовок 5 Знак"/>
    <w:link w:val="5"/>
    <w:locked/>
    <w:rsid w:val="004273C9"/>
    <w:rPr>
      <w:b/>
      <w:bCs/>
      <w:i/>
      <w:iCs/>
      <w:sz w:val="26"/>
      <w:szCs w:val="26"/>
    </w:rPr>
  </w:style>
  <w:style w:type="character" w:customStyle="1" w:styleId="60">
    <w:name w:val="Заголовок 6 Знак"/>
    <w:link w:val="6"/>
    <w:rsid w:val="00F22971"/>
    <w:rPr>
      <w:b/>
      <w:bCs/>
      <w:sz w:val="22"/>
      <w:szCs w:val="22"/>
    </w:rPr>
  </w:style>
  <w:style w:type="character" w:customStyle="1" w:styleId="70">
    <w:name w:val="Заголовок 7 Знак"/>
    <w:link w:val="7"/>
    <w:rsid w:val="0074770C"/>
    <w:rPr>
      <w:i/>
      <w:iCs/>
      <w:sz w:val="18"/>
      <w:szCs w:val="24"/>
    </w:rPr>
  </w:style>
  <w:style w:type="character" w:customStyle="1" w:styleId="80">
    <w:name w:val="Заголовок 8 Знак"/>
    <w:link w:val="8"/>
    <w:rsid w:val="007223A2"/>
    <w:rPr>
      <w:i/>
      <w:iCs/>
      <w:sz w:val="24"/>
      <w:szCs w:val="24"/>
    </w:rPr>
  </w:style>
  <w:style w:type="character" w:customStyle="1" w:styleId="90">
    <w:name w:val="Заголовок 9 Знак"/>
    <w:link w:val="9"/>
    <w:rsid w:val="00A11A26"/>
    <w:rPr>
      <w:b/>
      <w:sz w:val="28"/>
      <w:szCs w:val="28"/>
    </w:rPr>
  </w:style>
  <w:style w:type="paragraph" w:styleId="32">
    <w:name w:val="Body Text 3"/>
    <w:basedOn w:val="a4"/>
    <w:link w:val="33"/>
    <w:uiPriority w:val="99"/>
    <w:rsid w:val="0017376C"/>
    <w:pPr>
      <w:jc w:val="center"/>
    </w:pPr>
    <w:rPr>
      <w:b/>
      <w:bCs/>
      <w:sz w:val="32"/>
    </w:rPr>
  </w:style>
  <w:style w:type="character" w:customStyle="1" w:styleId="33">
    <w:name w:val="Основной текст 3 Знак"/>
    <w:link w:val="32"/>
    <w:uiPriority w:val="99"/>
    <w:rsid w:val="009642CF"/>
    <w:rPr>
      <w:b/>
      <w:bCs/>
      <w:sz w:val="32"/>
      <w:szCs w:val="24"/>
    </w:rPr>
  </w:style>
  <w:style w:type="paragraph" w:customStyle="1" w:styleId="13">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rsid w:val="0017376C"/>
    <w:pPr>
      <w:tabs>
        <w:tab w:val="center" w:pos="4677"/>
        <w:tab w:val="right" w:pos="9355"/>
      </w:tabs>
    </w:pPr>
  </w:style>
  <w:style w:type="character" w:customStyle="1" w:styleId="aa">
    <w:name w:val="Верхний колонтитул Знак"/>
    <w:link w:val="a9"/>
    <w:rsid w:val="00FA070C"/>
    <w:rPr>
      <w:sz w:val="24"/>
      <w:szCs w:val="24"/>
      <w:lang w:val="ru-RU" w:eastAsia="ru-RU" w:bidi="ar-SA"/>
    </w:rPr>
  </w:style>
  <w:style w:type="character" w:styleId="ab">
    <w:name w:val="page number"/>
    <w:basedOn w:val="a5"/>
    <w:uiPriority w:val="99"/>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uiPriority w:val="99"/>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uiPriority w:val="99"/>
    <w:rsid w:val="00460E9B"/>
    <w:rPr>
      <w:sz w:val="24"/>
      <w:szCs w:val="24"/>
    </w:rPr>
  </w:style>
  <w:style w:type="table" w:styleId="af3">
    <w:name w:val="Table Grid"/>
    <w:basedOn w:val="a6"/>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rsid w:val="00FA070C"/>
    <w:rPr>
      <w:rFonts w:ascii="Tahoma" w:hAnsi="Tahoma" w:cs="Tahoma"/>
      <w:sz w:val="16"/>
      <w:szCs w:val="16"/>
    </w:rPr>
  </w:style>
  <w:style w:type="character" w:customStyle="1" w:styleId="af9">
    <w:name w:val="Текст выноски Знак"/>
    <w:link w:val="af8"/>
    <w:rsid w:val="00FA070C"/>
    <w:rPr>
      <w:rFonts w:ascii="Tahoma" w:hAnsi="Tahoma" w:cs="Tahoma"/>
      <w:sz w:val="16"/>
      <w:szCs w:val="16"/>
      <w:lang w:val="ru-RU" w:eastAsia="ru-RU" w:bidi="ar-SA"/>
    </w:rPr>
  </w:style>
  <w:style w:type="paragraph" w:customStyle="1" w:styleId="14">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rsid w:val="00FA070C"/>
    <w:rPr>
      <w:sz w:val="20"/>
      <w:szCs w:val="20"/>
    </w:rPr>
  </w:style>
  <w:style w:type="character" w:customStyle="1" w:styleId="aff2">
    <w:name w:val="Текст сноски Знак"/>
    <w:link w:val="aff1"/>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5">
    <w:name w:val="Абзац списка1"/>
    <w:basedOn w:val="a4"/>
    <w:link w:val="ListParagraphChar"/>
    <w:uiPriority w:val="99"/>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qFormat/>
    <w:rsid w:val="00DE33EB"/>
    <w:rPr>
      <w:b/>
      <w:bCs/>
    </w:rPr>
  </w:style>
  <w:style w:type="paragraph" w:customStyle="1" w:styleId="aff6">
    <w:name w:val="Содержимое таблицы"/>
    <w:basedOn w:val="a4"/>
    <w:qFormat/>
    <w:rsid w:val="00DE33EB"/>
    <w:pPr>
      <w:widowControl w:val="0"/>
      <w:suppressLineNumbers/>
      <w:suppressAutoHyphens/>
    </w:pPr>
    <w:rPr>
      <w:rFonts w:eastAsia="Lucida Sans Unicode"/>
      <w:kern w:val="1"/>
      <w:lang w:eastAsia="ar-SA"/>
    </w:rPr>
  </w:style>
  <w:style w:type="character" w:customStyle="1" w:styleId="WW8Num2z0">
    <w:name w:val="WW8Num2z0"/>
    <w:uiPriority w:val="99"/>
    <w:rsid w:val="004D020B"/>
    <w:rPr>
      <w:rFonts w:ascii="Symbol" w:hAnsi="Symbol"/>
    </w:rPr>
  </w:style>
  <w:style w:type="character" w:customStyle="1" w:styleId="WW8Num3z0">
    <w:name w:val="WW8Num3z0"/>
    <w:uiPriority w:val="99"/>
    <w:rsid w:val="004D020B"/>
    <w:rPr>
      <w:rFonts w:ascii="Symbol" w:hAnsi="Symbol" w:cs="StarSymbol"/>
      <w:sz w:val="18"/>
      <w:szCs w:val="18"/>
    </w:rPr>
  </w:style>
  <w:style w:type="character" w:customStyle="1" w:styleId="WW8Num4z0">
    <w:name w:val="WW8Num4z0"/>
    <w:uiPriority w:val="99"/>
    <w:rsid w:val="004D020B"/>
    <w:rPr>
      <w:rFonts w:ascii="Wingdings" w:hAnsi="Wingdings" w:cs="StarSymbol"/>
      <w:sz w:val="18"/>
      <w:szCs w:val="18"/>
    </w:rPr>
  </w:style>
  <w:style w:type="character" w:customStyle="1" w:styleId="Absatz-Standardschriftart">
    <w:name w:val="Absatz-Standardschriftart"/>
    <w:uiPriority w:val="99"/>
    <w:rsid w:val="004D020B"/>
  </w:style>
  <w:style w:type="character" w:customStyle="1" w:styleId="WW-Absatz-Standardschriftart">
    <w:name w:val="WW-Absatz-Standardschriftart"/>
    <w:uiPriority w:val="99"/>
    <w:rsid w:val="004D020B"/>
  </w:style>
  <w:style w:type="character" w:customStyle="1" w:styleId="51">
    <w:name w:val="Основной шрифт абзаца5"/>
    <w:rsid w:val="004D020B"/>
  </w:style>
  <w:style w:type="character" w:customStyle="1" w:styleId="WW8Num1z0">
    <w:name w:val="WW8Num1z0"/>
    <w:uiPriority w:val="99"/>
    <w:rsid w:val="004D020B"/>
    <w:rPr>
      <w:rFonts w:ascii="Symbol" w:hAnsi="Symbol"/>
    </w:rPr>
  </w:style>
  <w:style w:type="character" w:customStyle="1" w:styleId="WW-Absatz-Standardschriftart1">
    <w:name w:val="WW-Absatz-Standardschriftart1"/>
    <w:uiPriority w:val="99"/>
    <w:rsid w:val="004D020B"/>
  </w:style>
  <w:style w:type="character" w:customStyle="1" w:styleId="41">
    <w:name w:val="Основной шрифт абзаца4"/>
    <w:rsid w:val="004D020B"/>
  </w:style>
  <w:style w:type="character" w:customStyle="1" w:styleId="WW-Absatz-Standardschriftart11">
    <w:name w:val="WW-Absatz-Standardschriftart11"/>
    <w:uiPriority w:val="99"/>
    <w:rsid w:val="004D020B"/>
  </w:style>
  <w:style w:type="character" w:customStyle="1" w:styleId="WW-Absatz-Standardschriftart111">
    <w:name w:val="WW-Absatz-Standardschriftart111"/>
    <w:uiPriority w:val="99"/>
    <w:rsid w:val="004D020B"/>
  </w:style>
  <w:style w:type="character" w:customStyle="1" w:styleId="WW-Absatz-Standardschriftart1111">
    <w:name w:val="WW-Absatz-Standardschriftart1111"/>
    <w:uiPriority w:val="99"/>
    <w:rsid w:val="004D020B"/>
  </w:style>
  <w:style w:type="character" w:customStyle="1" w:styleId="WW-Absatz-Standardschriftart11111">
    <w:name w:val="WW-Absatz-Standardschriftart11111"/>
    <w:uiPriority w:val="99"/>
    <w:rsid w:val="004D020B"/>
  </w:style>
  <w:style w:type="character" w:customStyle="1" w:styleId="WW-Absatz-Standardschriftart111111">
    <w:name w:val="WW-Absatz-Standardschriftart111111"/>
    <w:uiPriority w:val="99"/>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uiPriority w:val="99"/>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uiPriority w:val="99"/>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uiPriority w:val="99"/>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uiPriority w:val="99"/>
    <w:rsid w:val="004D020B"/>
    <w:rPr>
      <w:rFonts w:ascii="Wingdings" w:hAnsi="Wingdings" w:cs="StarSymbol"/>
      <w:sz w:val="18"/>
      <w:szCs w:val="18"/>
    </w:rPr>
  </w:style>
  <w:style w:type="character" w:customStyle="1" w:styleId="WW8Num10z0">
    <w:name w:val="WW8Num10z0"/>
    <w:uiPriority w:val="99"/>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uiPriority w:val="99"/>
    <w:rsid w:val="004D020B"/>
    <w:rPr>
      <w:rFonts w:ascii="Wingdings" w:hAnsi="Wingdings" w:cs="StarSymbol"/>
      <w:sz w:val="18"/>
      <w:szCs w:val="18"/>
    </w:rPr>
  </w:style>
  <w:style w:type="character" w:customStyle="1" w:styleId="34">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uiPriority w:val="99"/>
    <w:rsid w:val="004D020B"/>
    <w:rPr>
      <w:rFonts w:ascii="Wingdings 2" w:hAnsi="Wingdings 2" w:cs="StarSymbol"/>
      <w:sz w:val="18"/>
      <w:szCs w:val="18"/>
    </w:rPr>
  </w:style>
  <w:style w:type="character" w:customStyle="1" w:styleId="WW8Num6z2">
    <w:name w:val="WW8Num6z2"/>
    <w:uiPriority w:val="99"/>
    <w:rsid w:val="004D020B"/>
    <w:rPr>
      <w:rFonts w:ascii="StarSymbol" w:hAnsi="StarSymbol" w:cs="StarSymbol"/>
      <w:sz w:val="18"/>
      <w:szCs w:val="18"/>
    </w:rPr>
  </w:style>
  <w:style w:type="character" w:customStyle="1" w:styleId="WW8Num7z1">
    <w:name w:val="WW8Num7z1"/>
    <w:uiPriority w:val="99"/>
    <w:rsid w:val="004D020B"/>
    <w:rPr>
      <w:rFonts w:ascii="Wingdings 2" w:hAnsi="Wingdings 2" w:cs="StarSymbol"/>
      <w:sz w:val="18"/>
      <w:szCs w:val="18"/>
    </w:rPr>
  </w:style>
  <w:style w:type="character" w:customStyle="1" w:styleId="WW8Num7z2">
    <w:name w:val="WW8Num7z2"/>
    <w:uiPriority w:val="99"/>
    <w:rsid w:val="004D020B"/>
    <w:rPr>
      <w:rFonts w:ascii="StarSymbol" w:hAnsi="StarSymbol" w:cs="StarSymbol"/>
      <w:sz w:val="18"/>
      <w:szCs w:val="18"/>
    </w:rPr>
  </w:style>
  <w:style w:type="character" w:customStyle="1" w:styleId="WW8Num9z1">
    <w:name w:val="WW8Num9z1"/>
    <w:uiPriority w:val="99"/>
    <w:rsid w:val="004D020B"/>
    <w:rPr>
      <w:rFonts w:ascii="Wingdings 2" w:hAnsi="Wingdings 2" w:cs="StarSymbol"/>
      <w:sz w:val="18"/>
      <w:szCs w:val="18"/>
    </w:rPr>
  </w:style>
  <w:style w:type="character" w:customStyle="1" w:styleId="WW8Num9z2">
    <w:name w:val="WW8Num9z2"/>
    <w:uiPriority w:val="99"/>
    <w:rsid w:val="004D020B"/>
    <w:rPr>
      <w:rFonts w:ascii="StarSymbol" w:hAnsi="StarSymbol" w:cs="StarSymbol"/>
      <w:sz w:val="18"/>
      <w:szCs w:val="18"/>
    </w:rPr>
  </w:style>
  <w:style w:type="character" w:customStyle="1" w:styleId="WW8Num10z1">
    <w:name w:val="WW8Num10z1"/>
    <w:uiPriority w:val="99"/>
    <w:rsid w:val="004D020B"/>
    <w:rPr>
      <w:rFonts w:ascii="Wingdings 2" w:hAnsi="Wingdings 2" w:cs="StarSymbol"/>
      <w:sz w:val="18"/>
      <w:szCs w:val="18"/>
    </w:rPr>
  </w:style>
  <w:style w:type="character" w:customStyle="1" w:styleId="WW8Num10z2">
    <w:name w:val="WW8Num10z2"/>
    <w:uiPriority w:val="99"/>
    <w:rsid w:val="004D020B"/>
    <w:rPr>
      <w:rFonts w:ascii="StarSymbol" w:hAnsi="StarSymbol" w:cs="StarSymbol"/>
      <w:sz w:val="18"/>
      <w:szCs w:val="18"/>
    </w:rPr>
  </w:style>
  <w:style w:type="character" w:customStyle="1" w:styleId="WW8Num11z0">
    <w:name w:val="WW8Num11z0"/>
    <w:uiPriority w:val="99"/>
    <w:rsid w:val="004D020B"/>
    <w:rPr>
      <w:rFonts w:ascii="Symbol" w:hAnsi="Symbol"/>
    </w:rPr>
  </w:style>
  <w:style w:type="character" w:customStyle="1" w:styleId="WW8Num15z0">
    <w:name w:val="WW8Num15z0"/>
    <w:uiPriority w:val="99"/>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uiPriority w:val="99"/>
    <w:rsid w:val="004D020B"/>
    <w:rPr>
      <w:rFonts w:ascii="Wingdings 2" w:hAnsi="Wingdings 2" w:cs="StarSymbol"/>
      <w:sz w:val="18"/>
      <w:szCs w:val="18"/>
    </w:rPr>
  </w:style>
  <w:style w:type="character" w:customStyle="1" w:styleId="WW8Num8z2">
    <w:name w:val="WW8Num8z2"/>
    <w:uiPriority w:val="99"/>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uiPriority w:val="99"/>
    <w:rsid w:val="004D020B"/>
    <w:rPr>
      <w:rFonts w:ascii="Wingdings" w:hAnsi="Wingdings" w:cs="StarSymbol"/>
      <w:sz w:val="18"/>
      <w:szCs w:val="18"/>
    </w:rPr>
  </w:style>
  <w:style w:type="character" w:customStyle="1" w:styleId="WW8Num12z1">
    <w:name w:val="WW8Num12z1"/>
    <w:uiPriority w:val="99"/>
    <w:rsid w:val="004D020B"/>
    <w:rPr>
      <w:rFonts w:ascii="Wingdings 2" w:hAnsi="Wingdings 2" w:cs="StarSymbol"/>
      <w:sz w:val="18"/>
      <w:szCs w:val="18"/>
    </w:rPr>
  </w:style>
  <w:style w:type="character" w:customStyle="1" w:styleId="WW8Num12z2">
    <w:name w:val="WW8Num12z2"/>
    <w:uiPriority w:val="99"/>
    <w:rsid w:val="004D020B"/>
    <w:rPr>
      <w:rFonts w:ascii="StarSymbol" w:hAnsi="StarSymbol" w:cs="StarSymbol"/>
      <w:sz w:val="18"/>
      <w:szCs w:val="18"/>
    </w:rPr>
  </w:style>
  <w:style w:type="character" w:customStyle="1" w:styleId="WW8Num13z0">
    <w:name w:val="WW8Num13z0"/>
    <w:uiPriority w:val="99"/>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2">
    <w:name w:val="Основной шрифт абзаца2"/>
    <w:rsid w:val="004D020B"/>
  </w:style>
  <w:style w:type="character" w:customStyle="1" w:styleId="WW8Num13z1">
    <w:name w:val="WW8Num13z1"/>
    <w:uiPriority w:val="99"/>
    <w:rsid w:val="004D020B"/>
    <w:rPr>
      <w:rFonts w:ascii="Wingdings 2" w:hAnsi="Wingdings 2" w:cs="StarSymbol"/>
      <w:sz w:val="18"/>
      <w:szCs w:val="18"/>
    </w:rPr>
  </w:style>
  <w:style w:type="character" w:customStyle="1" w:styleId="WW8Num13z2">
    <w:name w:val="WW8Num13z2"/>
    <w:uiPriority w:val="99"/>
    <w:rsid w:val="004D020B"/>
    <w:rPr>
      <w:rFonts w:ascii="StarSymbol" w:hAnsi="StarSymbol" w:cs="StarSymbol"/>
      <w:sz w:val="18"/>
      <w:szCs w:val="18"/>
    </w:rPr>
  </w:style>
  <w:style w:type="character" w:customStyle="1" w:styleId="WW8Num14z0">
    <w:name w:val="WW8Num14z0"/>
    <w:uiPriority w:val="99"/>
    <w:rsid w:val="004D020B"/>
    <w:rPr>
      <w:rFonts w:ascii="Wingdings" w:hAnsi="Wingdings" w:cs="StarSymbol"/>
      <w:sz w:val="18"/>
      <w:szCs w:val="18"/>
    </w:rPr>
  </w:style>
  <w:style w:type="character" w:customStyle="1" w:styleId="WW8Num14z1">
    <w:name w:val="WW8Num14z1"/>
    <w:uiPriority w:val="99"/>
    <w:rsid w:val="004D020B"/>
    <w:rPr>
      <w:rFonts w:ascii="Wingdings 2" w:hAnsi="Wingdings 2" w:cs="StarSymbol"/>
      <w:sz w:val="18"/>
      <w:szCs w:val="18"/>
    </w:rPr>
  </w:style>
  <w:style w:type="character" w:customStyle="1" w:styleId="WW8Num14z2">
    <w:name w:val="WW8Num14z2"/>
    <w:uiPriority w:val="99"/>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uiPriority w:val="99"/>
    <w:rsid w:val="004D020B"/>
    <w:rPr>
      <w:rFonts w:ascii="Symbol" w:hAnsi="Symbol" w:cs="StarSymbol"/>
      <w:sz w:val="18"/>
      <w:szCs w:val="18"/>
    </w:rPr>
  </w:style>
  <w:style w:type="character" w:customStyle="1" w:styleId="WW8Num16z1">
    <w:name w:val="WW8Num16z1"/>
    <w:uiPriority w:val="99"/>
    <w:rsid w:val="004D020B"/>
    <w:rPr>
      <w:rFonts w:ascii="Wingdings 2" w:hAnsi="Wingdings 2" w:cs="StarSymbol"/>
      <w:sz w:val="18"/>
      <w:szCs w:val="18"/>
    </w:rPr>
  </w:style>
  <w:style w:type="character" w:customStyle="1" w:styleId="WW8Num16z2">
    <w:name w:val="WW8Num16z2"/>
    <w:uiPriority w:val="99"/>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6">
    <w:name w:val="Основной шрифт абзаца1"/>
    <w:uiPriority w:val="99"/>
    <w:rsid w:val="004D020B"/>
  </w:style>
  <w:style w:type="character" w:customStyle="1" w:styleId="WW8Num20z0">
    <w:name w:val="WW8Num20z0"/>
    <w:rsid w:val="004D020B"/>
    <w:rPr>
      <w:rFonts w:ascii="Symbol" w:hAnsi="Symbol"/>
    </w:rPr>
  </w:style>
  <w:style w:type="character" w:customStyle="1" w:styleId="aff7">
    <w:name w:val="Символ нумерации"/>
    <w:uiPriority w:val="99"/>
    <w:rsid w:val="004D020B"/>
  </w:style>
  <w:style w:type="character" w:customStyle="1" w:styleId="aff8">
    <w:name w:val="Маркеры списка"/>
    <w:uiPriority w:val="99"/>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5">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uiPriority w:val="99"/>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6">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7">
    <w:name w:val="Указатель3"/>
    <w:basedOn w:val="a4"/>
    <w:rsid w:val="004D020B"/>
    <w:pPr>
      <w:widowControl w:val="0"/>
      <w:suppressLineNumbers/>
      <w:suppressAutoHyphens/>
    </w:pPr>
    <w:rPr>
      <w:rFonts w:eastAsia="Lucida Sans Unicode" w:cs="Tahoma"/>
      <w:kern w:val="1"/>
      <w:lang w:eastAsia="ar-SA"/>
    </w:rPr>
  </w:style>
  <w:style w:type="paragraph" w:customStyle="1" w:styleId="23">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4">
    <w:name w:val="Указатель2"/>
    <w:basedOn w:val="a4"/>
    <w:rsid w:val="004D020B"/>
    <w:pPr>
      <w:widowControl w:val="0"/>
      <w:suppressLineNumbers/>
      <w:suppressAutoHyphens/>
    </w:pPr>
    <w:rPr>
      <w:rFonts w:eastAsia="Lucida Sans Unicode" w:cs="Tahoma"/>
      <w:kern w:val="1"/>
      <w:lang w:eastAsia="ar-SA"/>
    </w:rPr>
  </w:style>
  <w:style w:type="paragraph" w:customStyle="1" w:styleId="17">
    <w:name w:val="Название1"/>
    <w:basedOn w:val="a4"/>
    <w:uiPriority w:val="99"/>
    <w:rsid w:val="004D020B"/>
    <w:pPr>
      <w:widowControl w:val="0"/>
      <w:suppressLineNumbers/>
      <w:suppressAutoHyphens/>
      <w:spacing w:before="120" w:after="120"/>
    </w:pPr>
    <w:rPr>
      <w:rFonts w:eastAsia="Lucida Sans Unicode" w:cs="Tahoma"/>
      <w:i/>
      <w:iCs/>
      <w:kern w:val="1"/>
      <w:lang w:eastAsia="ar-SA"/>
    </w:rPr>
  </w:style>
  <w:style w:type="paragraph" w:customStyle="1" w:styleId="18">
    <w:name w:val="Указатель1"/>
    <w:basedOn w:val="a4"/>
    <w:uiPriority w:val="99"/>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9">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uiPriority w:val="99"/>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uiPriority w:val="99"/>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uiPriority w:val="99"/>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rsid w:val="00530D7B"/>
    <w:rPr>
      <w:rFonts w:ascii="Times New Roman" w:hAnsi="Times New Roman" w:cs="Times New Roman"/>
      <w:sz w:val="24"/>
      <w:szCs w:val="24"/>
    </w:rPr>
  </w:style>
  <w:style w:type="paragraph" w:styleId="25">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6"/>
    <w:rsid w:val="0029567E"/>
    <w:pPr>
      <w:suppressAutoHyphens/>
      <w:spacing w:after="120" w:line="480" w:lineRule="auto"/>
      <w:ind w:left="283"/>
    </w:pPr>
    <w:rPr>
      <w:lang w:eastAsia="ar-SA"/>
    </w:rPr>
  </w:style>
  <w:style w:type="character" w:customStyle="1" w:styleId="26">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5"/>
    <w:locked/>
    <w:rsid w:val="004273C9"/>
    <w:rPr>
      <w:sz w:val="24"/>
      <w:szCs w:val="24"/>
      <w:lang w:eastAsia="ar-SA"/>
    </w:rPr>
  </w:style>
  <w:style w:type="paragraph" w:styleId="38">
    <w:name w:val="Body Text Indent 3"/>
    <w:basedOn w:val="a4"/>
    <w:link w:val="39"/>
    <w:rsid w:val="0029567E"/>
    <w:pPr>
      <w:suppressAutoHyphens/>
      <w:spacing w:after="120"/>
      <w:ind w:left="283"/>
    </w:pPr>
    <w:rPr>
      <w:sz w:val="16"/>
      <w:szCs w:val="16"/>
      <w:lang w:eastAsia="ar-SA"/>
    </w:rPr>
  </w:style>
  <w:style w:type="character" w:customStyle="1" w:styleId="39">
    <w:name w:val="Основной текст с отступом 3 Знак"/>
    <w:link w:val="38"/>
    <w:rsid w:val="008201A3"/>
    <w:rPr>
      <w:sz w:val="16"/>
      <w:szCs w:val="16"/>
      <w:lang w:eastAsia="ar-SA"/>
    </w:rPr>
  </w:style>
  <w:style w:type="paragraph" w:styleId="27">
    <w:name w:val="Body Text 2"/>
    <w:basedOn w:val="a4"/>
    <w:link w:val="28"/>
    <w:rsid w:val="0029567E"/>
    <w:pPr>
      <w:suppressAutoHyphens/>
      <w:spacing w:after="120" w:line="480" w:lineRule="auto"/>
    </w:pPr>
    <w:rPr>
      <w:lang w:eastAsia="ar-SA"/>
    </w:rPr>
  </w:style>
  <w:style w:type="character" w:customStyle="1" w:styleId="28">
    <w:name w:val="Основной текст 2 Знак"/>
    <w:link w:val="27"/>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a">
    <w:name w:val="Заголовок №3_"/>
    <w:link w:val="3b"/>
    <w:uiPriority w:val="99"/>
    <w:locked/>
    <w:rsid w:val="0078167F"/>
    <w:rPr>
      <w:b/>
      <w:bCs/>
      <w:sz w:val="26"/>
      <w:szCs w:val="26"/>
      <w:shd w:val="clear" w:color="auto" w:fill="FFFFFF"/>
    </w:rPr>
  </w:style>
  <w:style w:type="paragraph" w:customStyle="1" w:styleId="3b">
    <w:name w:val="Заголовок №3"/>
    <w:basedOn w:val="a4"/>
    <w:link w:val="3a"/>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aliases w:val="Базовый,базовый"/>
    <w:qFormat/>
    <w:rsid w:val="00006188"/>
    <w:rPr>
      <w:i/>
      <w:iCs/>
    </w:rPr>
  </w:style>
  <w:style w:type="character" w:styleId="afffa">
    <w:name w:val="footnote reference"/>
    <w:aliases w:val="Знак сноски-FN"/>
    <w:uiPriority w:val="99"/>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9">
    <w:name w:val="Маркеры 2 уровень"/>
    <w:rsid w:val="009E5A9B"/>
    <w:pPr>
      <w:tabs>
        <w:tab w:val="left" w:pos="680"/>
      </w:tabs>
      <w:autoSpaceDE w:val="0"/>
      <w:autoSpaceDN w:val="0"/>
      <w:adjustRightInd w:val="0"/>
      <w:ind w:left="680" w:hanging="170"/>
      <w:jc w:val="both"/>
    </w:pPr>
  </w:style>
  <w:style w:type="character" w:customStyle="1" w:styleId="2a">
    <w:name w:val="2Название Знак"/>
    <w:link w:val="2b"/>
    <w:locked/>
    <w:rsid w:val="00A83328"/>
    <w:rPr>
      <w:rFonts w:ascii="Arial" w:hAnsi="Arial" w:cs="Arial"/>
      <w:b/>
      <w:sz w:val="28"/>
      <w:szCs w:val="28"/>
      <w:lang w:eastAsia="ar-SA"/>
    </w:rPr>
  </w:style>
  <w:style w:type="paragraph" w:customStyle="1" w:styleId="2b">
    <w:name w:val="2Название"/>
    <w:basedOn w:val="a4"/>
    <w:link w:val="2a"/>
    <w:qFormat/>
    <w:rsid w:val="00A83328"/>
    <w:pPr>
      <w:jc w:val="center"/>
    </w:pPr>
    <w:rPr>
      <w:rFonts w:ascii="Arial" w:hAnsi="Arial"/>
      <w:b/>
      <w:sz w:val="28"/>
      <w:szCs w:val="28"/>
      <w:lang w:eastAsia="ar-SA"/>
    </w:rPr>
  </w:style>
  <w:style w:type="paragraph" w:customStyle="1" w:styleId="2c">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a">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d">
    <w:name w:val="Основной текст (2)_"/>
    <w:link w:val="2e"/>
    <w:locked/>
    <w:rsid w:val="00460E9B"/>
    <w:rPr>
      <w:rFonts w:ascii="Arial" w:hAnsi="Arial" w:cs="Arial"/>
      <w:b/>
      <w:bCs/>
      <w:spacing w:val="4"/>
      <w:sz w:val="21"/>
      <w:szCs w:val="21"/>
      <w:shd w:val="clear" w:color="auto" w:fill="FFFFFF"/>
    </w:rPr>
  </w:style>
  <w:style w:type="paragraph" w:customStyle="1" w:styleId="2e">
    <w:name w:val="Основной текст (2)"/>
    <w:basedOn w:val="a4"/>
    <w:link w:val="2d"/>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b">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c">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Основной тек... Знак"/>
    <w:basedOn w:val="a4"/>
    <w:link w:val="00"/>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А. Основной текст 0 Знак Знак Знак Знак Знак,А. Основной текст 0 Знак Знак Знак"/>
    <w:link w:val="0"/>
    <w:locked/>
    <w:rsid w:val="004273C9"/>
    <w:rPr>
      <w:color w:val="000000"/>
      <w:kern w:val="24"/>
      <w:sz w:val="24"/>
      <w:szCs w:val="24"/>
    </w:rPr>
  </w:style>
  <w:style w:type="paragraph" w:customStyle="1" w:styleId="1c">
    <w:name w:val="Без интервала1"/>
    <w:rsid w:val="004273C9"/>
    <w:rPr>
      <w:rFonts w:ascii="Calibri" w:hAnsi="Calibri" w:cs="Calibri"/>
      <w:sz w:val="22"/>
      <w:szCs w:val="22"/>
      <w:lang w:eastAsia="en-US"/>
    </w:rPr>
  </w:style>
  <w:style w:type="character" w:customStyle="1" w:styleId="affff1">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d">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e">
    <w:name w:val="Знак1"/>
    <w:basedOn w:val="a4"/>
    <w:rsid w:val="004273C9"/>
    <w:rPr>
      <w:rFonts w:ascii="Verdana" w:hAnsi="Verdana" w:cs="Verdana"/>
      <w:sz w:val="20"/>
      <w:szCs w:val="20"/>
      <w:lang w:val="en-US" w:eastAsia="en-US"/>
    </w:rPr>
  </w:style>
  <w:style w:type="paragraph" w:customStyle="1" w:styleId="1f">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f">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0">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qFormat/>
    <w:rsid w:val="00A11A26"/>
    <w:pPr>
      <w:spacing w:before="120" w:after="120"/>
      <w:jc w:val="center"/>
      <w:outlineLvl w:val="1"/>
    </w:pPr>
    <w:rPr>
      <w:sz w:val="28"/>
    </w:rPr>
  </w:style>
  <w:style w:type="character" w:customStyle="1" w:styleId="affff8">
    <w:name w:val="Подзаголовок Знак"/>
    <w:link w:val="affff7"/>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0"/>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1">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1"/>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nhideWhenUsed/>
    <w:rsid w:val="00C00A2E"/>
    <w:rPr>
      <w:vertAlign w:val="superscript"/>
    </w:rPr>
  </w:style>
  <w:style w:type="paragraph" w:customStyle="1" w:styleId="1f2">
    <w:name w:val="1Орган_ПР"/>
    <w:basedOn w:val="a4"/>
    <w:link w:val="1f3"/>
    <w:qFormat/>
    <w:rsid w:val="008E7ABE"/>
    <w:pPr>
      <w:snapToGrid w:val="0"/>
      <w:jc w:val="center"/>
    </w:pPr>
    <w:rPr>
      <w:rFonts w:ascii="Arial" w:hAnsi="Arial"/>
      <w:b/>
      <w:caps/>
      <w:sz w:val="28"/>
      <w:szCs w:val="28"/>
      <w:lang w:eastAsia="ar-SA"/>
    </w:rPr>
  </w:style>
  <w:style w:type="character" w:customStyle="1" w:styleId="1f3">
    <w:name w:val="1Орган_ПР Знак"/>
    <w:link w:val="1f2"/>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1"/>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0">
    <w:name w:val="toc 2"/>
    <w:basedOn w:val="a4"/>
    <w:next w:val="a4"/>
    <w:autoRedefine/>
    <w:uiPriority w:val="39"/>
    <w:qFormat/>
    <w:rsid w:val="00FE11E0"/>
    <w:pPr>
      <w:ind w:left="240"/>
    </w:pPr>
  </w:style>
  <w:style w:type="paragraph" w:styleId="3d">
    <w:name w:val="toc 3"/>
    <w:basedOn w:val="a4"/>
    <w:next w:val="a4"/>
    <w:autoRedefine/>
    <w:uiPriority w:val="39"/>
    <w:qFormat/>
    <w:rsid w:val="00FE11E0"/>
    <w:pPr>
      <w:ind w:left="480"/>
    </w:pPr>
  </w:style>
  <w:style w:type="paragraph" w:customStyle="1" w:styleId="2f1">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4">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e">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2">
    <w:name w:val="2"/>
    <w:basedOn w:val="a4"/>
    <w:rsid w:val="000057D4"/>
    <w:pPr>
      <w:spacing w:before="100" w:beforeAutospacing="1" w:after="100" w:afterAutospacing="1"/>
    </w:pPr>
  </w:style>
  <w:style w:type="paragraph" w:customStyle="1" w:styleId="1f5">
    <w:name w:val="1"/>
    <w:basedOn w:val="a4"/>
    <w:rsid w:val="000057D4"/>
    <w:pPr>
      <w:spacing w:before="100" w:beforeAutospacing="1" w:after="100" w:afterAutospacing="1"/>
    </w:pPr>
  </w:style>
  <w:style w:type="character" w:customStyle="1" w:styleId="WW8Num12z3">
    <w:name w:val="WW8Num12z3"/>
    <w:uiPriority w:val="99"/>
    <w:rsid w:val="002C5C49"/>
    <w:rPr>
      <w:rFonts w:ascii="Symbol" w:hAnsi="Symbol"/>
    </w:rPr>
  </w:style>
  <w:style w:type="paragraph" w:styleId="afffffd">
    <w:name w:val="List"/>
    <w:basedOn w:val="af1"/>
    <w:uiPriority w:val="99"/>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f">
    <w:name w:val="3Приложение"/>
    <w:basedOn w:val="a4"/>
    <w:link w:val="3f0"/>
    <w:qFormat/>
    <w:rsid w:val="0074770C"/>
    <w:pPr>
      <w:ind w:left="5103"/>
      <w:jc w:val="both"/>
    </w:pPr>
    <w:rPr>
      <w:rFonts w:ascii="Arial" w:hAnsi="Arial"/>
      <w:sz w:val="26"/>
      <w:szCs w:val="28"/>
    </w:rPr>
  </w:style>
  <w:style w:type="character" w:customStyle="1" w:styleId="3f0">
    <w:name w:val="3Приложение Знак"/>
    <w:link w:val="3f"/>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f"/>
    <w:uiPriority w:val="99"/>
    <w:qFormat/>
    <w:rsid w:val="0074770C"/>
    <w:pPr>
      <w:ind w:left="0"/>
    </w:pPr>
    <w:rPr>
      <w:sz w:val="22"/>
    </w:rPr>
  </w:style>
  <w:style w:type="paragraph" w:styleId="affffff">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1">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6">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3">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7">
    <w:name w:val="Заголовок №1_"/>
    <w:link w:val="1f8"/>
    <w:locked/>
    <w:rsid w:val="00702093"/>
    <w:rPr>
      <w:b/>
      <w:bCs/>
      <w:sz w:val="27"/>
      <w:szCs w:val="27"/>
      <w:shd w:val="clear" w:color="auto" w:fill="FFFFFF"/>
    </w:rPr>
  </w:style>
  <w:style w:type="paragraph" w:customStyle="1" w:styleId="1f8">
    <w:name w:val="Заголовок №1"/>
    <w:basedOn w:val="a4"/>
    <w:link w:val="1f7"/>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0"/>
    <w:autoRedefine/>
    <w:uiPriority w:val="99"/>
    <w:rsid w:val="00702093"/>
    <w:pPr>
      <w:spacing w:after="160" w:line="240" w:lineRule="exact"/>
    </w:pPr>
    <w:rPr>
      <w:rFonts w:eastAsia="Calibri"/>
      <w:szCs w:val="20"/>
      <w:lang w:val="en-US" w:eastAsia="en-US"/>
    </w:rPr>
  </w:style>
  <w:style w:type="character" w:customStyle="1" w:styleId="1f9">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a">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9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9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9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9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9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99"/>
    <w:unhideWhenUsed/>
    <w:rsid w:val="002D40A0"/>
    <w:pPr>
      <w:spacing w:after="100" w:line="276" w:lineRule="auto"/>
      <w:ind w:left="1760"/>
    </w:pPr>
    <w:rPr>
      <w:rFonts w:ascii="Calibri" w:hAnsi="Calibri"/>
      <w:sz w:val="22"/>
      <w:szCs w:val="22"/>
    </w:rPr>
  </w:style>
  <w:style w:type="paragraph" w:styleId="2f4">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5"/>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b">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uiPriority w:val="99"/>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2">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8"/>
    <w:rsid w:val="001058E1"/>
    <w:pPr>
      <w:suppressAutoHyphens w:val="0"/>
      <w:spacing w:after="0"/>
      <w:ind w:left="0" w:firstLine="720"/>
      <w:jc w:val="both"/>
    </w:pPr>
    <w:rPr>
      <w:sz w:val="28"/>
      <w:szCs w:val="24"/>
    </w:rPr>
  </w:style>
  <w:style w:type="paragraph" w:customStyle="1" w:styleId="1fc">
    <w:name w:val="Основной текст1"/>
    <w:basedOn w:val="14"/>
    <w:uiPriority w:val="99"/>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5">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d">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6">
    <w:name w:val="Заголовок №2_"/>
    <w:link w:val="2f7"/>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7">
    <w:name w:val="Заголовок №2"/>
    <w:basedOn w:val="a4"/>
    <w:link w:val="2f6"/>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8">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9">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a">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b">
    <w:name w:val="List 2"/>
    <w:basedOn w:val="a4"/>
    <w:uiPriority w:val="99"/>
    <w:unhideWhenUsed/>
    <w:rsid w:val="00E700B4"/>
    <w:pPr>
      <w:ind w:left="566" w:hanging="283"/>
      <w:contextualSpacing/>
    </w:pPr>
  </w:style>
  <w:style w:type="paragraph" w:styleId="2fc">
    <w:name w:val="Body Text First Indent 2"/>
    <w:basedOn w:val="afa"/>
    <w:link w:val="2fd"/>
    <w:uiPriority w:val="99"/>
    <w:unhideWhenUsed/>
    <w:rsid w:val="00E700B4"/>
    <w:pPr>
      <w:ind w:left="360" w:firstLine="360"/>
      <w:jc w:val="left"/>
    </w:pPr>
    <w:rPr>
      <w:sz w:val="24"/>
      <w:szCs w:val="24"/>
    </w:rPr>
  </w:style>
  <w:style w:type="character" w:customStyle="1" w:styleId="2fd">
    <w:name w:val="Красная строка 2 Знак"/>
    <w:link w:val="2fc"/>
    <w:uiPriority w:val="99"/>
    <w:rsid w:val="00E700B4"/>
    <w:rPr>
      <w:sz w:val="24"/>
      <w:szCs w:val="24"/>
      <w:lang w:val="ru-RU" w:eastAsia="ru-RU" w:bidi="ar-SA"/>
    </w:rPr>
  </w:style>
  <w:style w:type="paragraph" w:styleId="3f3">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e">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e">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4">
    <w:name w:val="Основной текст (3)_"/>
    <w:link w:val="3f5"/>
    <w:rsid w:val="00731988"/>
    <w:rPr>
      <w:b/>
      <w:bCs/>
      <w:spacing w:val="5"/>
      <w:shd w:val="clear" w:color="auto" w:fill="FFFFFF"/>
    </w:rPr>
  </w:style>
  <w:style w:type="paragraph" w:customStyle="1" w:styleId="3f5">
    <w:name w:val="Основной текст (3)"/>
    <w:basedOn w:val="a4"/>
    <w:link w:val="3f4"/>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0">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uiPriority w:val="99"/>
    <w:rsid w:val="00096DCB"/>
    <w:rPr>
      <w:rFonts w:ascii="Courier New" w:hAnsi="Courier New" w:cs="Courier New" w:hint="default"/>
    </w:rPr>
  </w:style>
  <w:style w:type="character" w:customStyle="1" w:styleId="WW8Num1z2">
    <w:name w:val="WW8Num1z2"/>
    <w:uiPriority w:val="99"/>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uiPriority w:val="99"/>
    <w:rsid w:val="00096DCB"/>
  </w:style>
  <w:style w:type="character" w:customStyle="1" w:styleId="WW8Num15z2">
    <w:name w:val="WW8Num15z2"/>
    <w:uiPriority w:val="99"/>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uiPriority w:val="99"/>
    <w:rsid w:val="00096DCB"/>
    <w:rPr>
      <w:rFonts w:ascii="Symbol" w:hAnsi="Symbol" w:cs="Symbol" w:hint="default"/>
    </w:rPr>
  </w:style>
  <w:style w:type="character" w:customStyle="1" w:styleId="WW8Num17z1">
    <w:name w:val="WW8Num17z1"/>
    <w:uiPriority w:val="99"/>
    <w:rsid w:val="00096DCB"/>
  </w:style>
  <w:style w:type="character" w:customStyle="1" w:styleId="WW8Num17z2">
    <w:name w:val="WW8Num17z2"/>
    <w:uiPriority w:val="99"/>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0">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1">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rsid w:val="00692720"/>
    <w:pPr>
      <w:spacing w:after="160" w:line="240" w:lineRule="exact"/>
    </w:pPr>
    <w:rPr>
      <w:rFonts w:ascii="Verdana" w:hAnsi="Verdana" w:cs="Verdana"/>
      <w:sz w:val="20"/>
      <w:szCs w:val="20"/>
      <w:lang w:val="en-US" w:eastAsia="en-US"/>
    </w:rPr>
  </w:style>
  <w:style w:type="character" w:customStyle="1" w:styleId="2ff">
    <w:name w:val="Знак Знак2"/>
    <w:rsid w:val="0062163B"/>
    <w:rPr>
      <w:rFonts w:ascii="Times New Roman" w:hAnsi="Times New Roman" w:cs="Times New Roman"/>
      <w:sz w:val="28"/>
      <w:szCs w:val="28"/>
    </w:rPr>
  </w:style>
  <w:style w:type="character" w:customStyle="1" w:styleId="1ff2">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0"/>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3">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0">
    <w:name w:val="З2"/>
    <w:basedOn w:val="a4"/>
    <w:next w:val="a4"/>
    <w:rsid w:val="00BE0EF9"/>
    <w:pPr>
      <w:suppressAutoHyphens/>
      <w:spacing w:line="360" w:lineRule="auto"/>
      <w:ind w:firstLine="748"/>
      <w:jc w:val="both"/>
    </w:pPr>
    <w:rPr>
      <w:b/>
      <w:szCs w:val="20"/>
      <w:lang w:eastAsia="ar-SA"/>
    </w:rPr>
  </w:style>
  <w:style w:type="paragraph" w:customStyle="1" w:styleId="3f6">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4">
    <w:name w:val="Схема документа1"/>
    <w:basedOn w:val="a4"/>
    <w:uiPriority w:val="99"/>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8"/>
    <w:uiPriority w:val="99"/>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5">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7">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1">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6"/>
    <w:rsid w:val="00B46117"/>
  </w:style>
  <w:style w:type="table" w:customStyle="1" w:styleId="1ff6">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2">
    <w:name w:val="Обычный (веб)2"/>
    <w:basedOn w:val="a4"/>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1"/>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7">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8">
    <w:name w:val="заголовок 1"/>
    <w:basedOn w:val="b0"/>
    <w:next w:val="b0"/>
    <w:rsid w:val="004F0046"/>
    <w:pPr>
      <w:keepNext/>
      <w:ind w:firstLine="567"/>
      <w:jc w:val="center"/>
    </w:pPr>
    <w:rPr>
      <w:b/>
      <w:bCs/>
      <w:sz w:val="24"/>
      <w:szCs w:val="24"/>
    </w:rPr>
  </w:style>
  <w:style w:type="paragraph" w:styleId="2ff3">
    <w:name w:val="Quote"/>
    <w:basedOn w:val="a4"/>
    <w:next w:val="a4"/>
    <w:link w:val="2ff4"/>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4">
    <w:name w:val="Цитата 2 Знак"/>
    <w:basedOn w:val="a5"/>
    <w:link w:val="2ff3"/>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numbering" w:customStyle="1" w:styleId="1ff9">
    <w:name w:val="Нет списка1"/>
    <w:next w:val="a7"/>
    <w:uiPriority w:val="99"/>
    <w:semiHidden/>
    <w:unhideWhenUsed/>
    <w:rsid w:val="00741B7F"/>
  </w:style>
  <w:style w:type="numbering" w:styleId="afffffffff7">
    <w:name w:val="Outline List 3"/>
    <w:basedOn w:val="a7"/>
    <w:rsid w:val="00741B7F"/>
  </w:style>
  <w:style w:type="paragraph" w:customStyle="1" w:styleId="01">
    <w:name w:val="Основной 0"/>
    <w:aliases w:val="95ПК"/>
    <w:basedOn w:val="a4"/>
    <w:link w:val="02"/>
    <w:qFormat/>
    <w:rsid w:val="00741B7F"/>
    <w:pPr>
      <w:ind w:firstLine="539"/>
      <w:jc w:val="both"/>
    </w:pPr>
    <w:rPr>
      <w:szCs w:val="22"/>
      <w:lang w:val="en-US"/>
    </w:rPr>
  </w:style>
  <w:style w:type="character" w:customStyle="1" w:styleId="02">
    <w:name w:val="Основной 0 Знак"/>
    <w:aliases w:val="95ПК Знак"/>
    <w:link w:val="01"/>
    <w:rsid w:val="00741B7F"/>
    <w:rPr>
      <w:sz w:val="24"/>
      <w:szCs w:val="22"/>
      <w:lang w:val="en-US"/>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4"/>
    <w:rsid w:val="00741B7F"/>
    <w:pPr>
      <w:suppressAutoHyphens/>
      <w:ind w:firstLine="539"/>
      <w:jc w:val="both"/>
    </w:pPr>
    <w:rPr>
      <w:rFonts w:ascii="Calibri" w:eastAsia="Calibri" w:hAnsi="Calibri"/>
      <w:color w:val="000000"/>
      <w:kern w:val="24"/>
      <w:lang w:eastAsia="en-US"/>
    </w:rPr>
  </w:style>
  <w:style w:type="character" w:customStyle="1" w:styleId="109500">
    <w:name w:val="1. Основной текст 0;95 ПК;А. Основной текст 0 Знак Знак"/>
    <w:rsid w:val="00741B7F"/>
    <w:rPr>
      <w:rFonts w:eastAsia="Calibri"/>
      <w:color w:val="000000"/>
      <w:kern w:val="1"/>
      <w:sz w:val="24"/>
      <w:szCs w:val="24"/>
      <w:lang w:eastAsia="ar-SA"/>
    </w:rPr>
  </w:style>
  <w:style w:type="character" w:customStyle="1" w:styleId="109501">
    <w:name w:val="1 Основной текст 0;95 ПК;А. Основной текст 0 Знак Знак Знак Знак"/>
    <w:rsid w:val="00741B7F"/>
    <w:rPr>
      <w:rFonts w:eastAsia="Calibri"/>
      <w:color w:val="000000"/>
      <w:kern w:val="24"/>
      <w:sz w:val="24"/>
      <w:szCs w:val="22"/>
      <w:lang w:val="ru-RU" w:eastAsia="en-US" w:bidi="ar-SA"/>
    </w:rPr>
  </w:style>
  <w:style w:type="character" w:customStyle="1" w:styleId="FontStyle48">
    <w:name w:val="Font Style48"/>
    <w:rsid w:val="00741B7F"/>
    <w:rPr>
      <w:rFonts w:ascii="Times New Roman" w:hAnsi="Times New Roman" w:cs="Times New Roman"/>
      <w:sz w:val="12"/>
      <w:szCs w:val="12"/>
    </w:rPr>
  </w:style>
  <w:style w:type="character" w:customStyle="1" w:styleId="109502">
    <w:name w:val="1 Основной текст 0;95 ПК;А. Основной текст 0 Знак Знак"/>
    <w:rsid w:val="00741B7F"/>
    <w:rPr>
      <w:rFonts w:eastAsia="Lucida Sans Unicode"/>
      <w:kern w:val="1"/>
      <w:sz w:val="24"/>
      <w:szCs w:val="24"/>
      <w:lang w:val="ru-RU" w:eastAsia="ru-RU" w:bidi="ar-SA"/>
    </w:rPr>
  </w:style>
  <w:style w:type="character" w:customStyle="1" w:styleId="109503">
    <w:name w:val="1 Основной текст 0;95 ПК;А. Основной текст 0 Знак Знак Знак Знак Знак Знак Знак Знак"/>
    <w:rsid w:val="00741B7F"/>
    <w:rPr>
      <w:rFonts w:eastAsia="Calibri"/>
      <w:color w:val="000000"/>
      <w:kern w:val="24"/>
      <w:sz w:val="24"/>
      <w:szCs w:val="24"/>
      <w:lang w:val="ru-RU" w:eastAsia="en-US" w:bidi="ar-SA"/>
    </w:rPr>
  </w:style>
  <w:style w:type="paragraph" w:customStyle="1" w:styleId="afffffffff8">
    <w:name w:val="Ц Обычный"/>
    <w:basedOn w:val="a4"/>
    <w:rsid w:val="00741B7F"/>
    <w:pPr>
      <w:spacing w:line="360" w:lineRule="auto"/>
      <w:ind w:firstLine="680"/>
      <w:jc w:val="both"/>
    </w:pPr>
    <w:rPr>
      <w:rFonts w:ascii="Verdana" w:hAnsi="Verdana"/>
      <w:color w:val="000000"/>
      <w:lang w:eastAsia="ar-SA"/>
    </w:rPr>
  </w:style>
  <w:style w:type="paragraph" w:customStyle="1" w:styleId="1ffa">
    <w:name w:val="Заголовок1"/>
    <w:basedOn w:val="a4"/>
    <w:next w:val="af1"/>
    <w:uiPriority w:val="99"/>
    <w:rsid w:val="00741B7F"/>
    <w:pPr>
      <w:keepNext/>
      <w:suppressAutoHyphens/>
      <w:spacing w:before="240" w:after="120"/>
    </w:pPr>
    <w:rPr>
      <w:rFonts w:ascii="Arial" w:eastAsia="Lucida Sans Unicode" w:hAnsi="Arial" w:cs="Tahoma"/>
      <w:sz w:val="28"/>
      <w:szCs w:val="28"/>
      <w:lang w:eastAsia="ar-SA"/>
    </w:rPr>
  </w:style>
  <w:style w:type="paragraph" w:styleId="1ffb">
    <w:name w:val="index 1"/>
    <w:basedOn w:val="a4"/>
    <w:next w:val="a4"/>
    <w:autoRedefine/>
    <w:rsid w:val="00741B7F"/>
    <w:pPr>
      <w:suppressAutoHyphens/>
      <w:ind w:left="200" w:hanging="200"/>
    </w:pPr>
    <w:rPr>
      <w:sz w:val="20"/>
      <w:szCs w:val="20"/>
      <w:lang w:eastAsia="ar-SA"/>
    </w:rPr>
  </w:style>
  <w:style w:type="numbering" w:customStyle="1" w:styleId="1">
    <w:name w:val="Статья / Раздел1"/>
    <w:basedOn w:val="a7"/>
    <w:next w:val="afffffffff7"/>
    <w:rsid w:val="00741B7F"/>
    <w:pPr>
      <w:numPr>
        <w:numId w:val="17"/>
      </w:numPr>
    </w:pPr>
  </w:style>
  <w:style w:type="numbering" w:customStyle="1" w:styleId="WW8Num52">
    <w:name w:val="WW8Num52"/>
    <w:basedOn w:val="a7"/>
    <w:rsid w:val="00741B7F"/>
    <w:pPr>
      <w:numPr>
        <w:numId w:val="18"/>
      </w:numPr>
    </w:pPr>
  </w:style>
  <w:style w:type="numbering" w:customStyle="1" w:styleId="119">
    <w:name w:val="Нет списка11"/>
    <w:next w:val="a7"/>
    <w:uiPriority w:val="99"/>
    <w:semiHidden/>
    <w:unhideWhenUsed/>
    <w:rsid w:val="00741B7F"/>
  </w:style>
  <w:style w:type="numbering" w:customStyle="1" w:styleId="2ff5">
    <w:name w:val="Нет списка2"/>
    <w:next w:val="a7"/>
    <w:uiPriority w:val="99"/>
    <w:semiHidden/>
    <w:unhideWhenUsed/>
    <w:rsid w:val="00741B7F"/>
  </w:style>
  <w:style w:type="numbering" w:customStyle="1" w:styleId="2">
    <w:name w:val="Статья / Раздел2"/>
    <w:basedOn w:val="a7"/>
    <w:next w:val="afffffffff7"/>
    <w:rsid w:val="00741B7F"/>
    <w:pPr>
      <w:numPr>
        <w:numId w:val="13"/>
      </w:numPr>
    </w:pPr>
  </w:style>
  <w:style w:type="paragraph" w:customStyle="1" w:styleId="afffffffff9">
    <w:name w:val="Основной стиль"/>
    <w:basedOn w:val="a4"/>
    <w:qFormat/>
    <w:rsid w:val="00741B7F"/>
    <w:pPr>
      <w:spacing w:before="100" w:beforeAutospacing="1" w:after="100" w:afterAutospacing="1"/>
      <w:ind w:firstLine="709"/>
      <w:contextualSpacing/>
      <w:jc w:val="both"/>
    </w:pPr>
    <w:rPr>
      <w:szCs w:val="28"/>
    </w:rPr>
  </w:style>
  <w:style w:type="paragraph" w:customStyle="1" w:styleId="0950">
    <w:name w:val="Стиль Первая строка:  095 см"/>
    <w:basedOn w:val="a4"/>
    <w:rsid w:val="00741B7F"/>
    <w:pPr>
      <w:ind w:firstLine="539"/>
      <w:jc w:val="both"/>
    </w:pPr>
    <w:rPr>
      <w:szCs w:val="20"/>
      <w:lang w:eastAsia="en-US"/>
    </w:rPr>
  </w:style>
  <w:style w:type="table" w:customStyle="1" w:styleId="2ff6">
    <w:name w:val="Сетка таблицы2"/>
    <w:basedOn w:val="a6"/>
    <w:next w:val="af3"/>
    <w:rsid w:val="00741B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4"/>
    <w:rsid w:val="00741B7F"/>
    <w:pPr>
      <w:spacing w:before="100" w:beforeAutospacing="1" w:after="100" w:afterAutospacing="1"/>
    </w:pPr>
  </w:style>
  <w:style w:type="paragraph" w:customStyle="1" w:styleId="pboth">
    <w:name w:val="pboth"/>
    <w:basedOn w:val="a4"/>
    <w:rsid w:val="00A24DB4"/>
    <w:pPr>
      <w:spacing w:before="100" w:beforeAutospacing="1" w:after="100" w:afterAutospacing="1"/>
    </w:pPr>
  </w:style>
  <w:style w:type="character" w:customStyle="1" w:styleId="3f8">
    <w:name w:val="Знак Знак3"/>
    <w:basedOn w:val="a5"/>
    <w:rsid w:val="002C6B94"/>
    <w:rPr>
      <w:rFonts w:cs="Arial"/>
      <w:b/>
      <w:bCs/>
      <w:sz w:val="24"/>
      <w:szCs w:val="26"/>
      <w:lang w:eastAsia="ar-SA"/>
    </w:rPr>
  </w:style>
  <w:style w:type="paragraph" w:customStyle="1" w:styleId="11a">
    <w:name w:val="Знак1 Знак Знак Знак1"/>
    <w:basedOn w:val="a4"/>
    <w:rsid w:val="002C6B94"/>
    <w:pPr>
      <w:spacing w:after="160" w:line="240" w:lineRule="exact"/>
    </w:pPr>
    <w:rPr>
      <w:rFonts w:ascii="Verdana" w:hAnsi="Verdana"/>
      <w:lang w:val="en-US" w:eastAsia="en-US"/>
    </w:rPr>
  </w:style>
  <w:style w:type="character" w:customStyle="1" w:styleId="2ff7">
    <w:name w:val="Знак Знак2"/>
    <w:basedOn w:val="a5"/>
    <w:rsid w:val="002C6B94"/>
    <w:rPr>
      <w:rFonts w:cs="Arial"/>
      <w:b/>
      <w:bCs/>
      <w:iCs/>
      <w:sz w:val="26"/>
      <w:szCs w:val="28"/>
      <w:lang w:val="ru-RU" w:eastAsia="ar-SA" w:bidi="ar-SA"/>
    </w:rPr>
  </w:style>
  <w:style w:type="paragraph" w:customStyle="1" w:styleId="4f">
    <w:name w:val="Обычный4"/>
    <w:rsid w:val="002C6B94"/>
    <w:pPr>
      <w:widowControl w:val="0"/>
      <w:tabs>
        <w:tab w:val="right" w:pos="567"/>
      </w:tabs>
      <w:suppressAutoHyphens/>
      <w:ind w:firstLine="567"/>
      <w:jc w:val="both"/>
    </w:pPr>
    <w:rPr>
      <w:rFonts w:ascii="Kudriashov" w:hAnsi="Kudriashov"/>
      <w:sz w:val="24"/>
      <w:lang w:eastAsia="ar-SA"/>
    </w:rPr>
  </w:style>
  <w:style w:type="numbering" w:customStyle="1" w:styleId="3">
    <w:name w:val="Статья / Раздел3"/>
    <w:basedOn w:val="a7"/>
    <w:next w:val="afffffffff7"/>
    <w:rsid w:val="002C6B94"/>
    <w:pPr>
      <w:numPr>
        <w:numId w:val="2"/>
      </w:numPr>
    </w:pPr>
  </w:style>
  <w:style w:type="table" w:customStyle="1" w:styleId="3f9">
    <w:name w:val="Сетка таблицы3"/>
    <w:basedOn w:val="a6"/>
    <w:next w:val="af3"/>
    <w:rsid w:val="002C6B9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УРОВЕНЬ 1"/>
    <w:next w:val="af1"/>
    <w:link w:val="1ffd"/>
    <w:autoRedefine/>
    <w:rsid w:val="002C6B94"/>
    <w:pPr>
      <w:jc w:val="center"/>
    </w:pPr>
    <w:rPr>
      <w:b/>
      <w:caps/>
      <w:sz w:val="30"/>
      <w:szCs w:val="24"/>
    </w:rPr>
  </w:style>
  <w:style w:type="character" w:customStyle="1" w:styleId="1ffd">
    <w:name w:val="УРОВЕНЬ 1 Знак"/>
    <w:basedOn w:val="a5"/>
    <w:link w:val="1ffc"/>
    <w:rsid w:val="002C6B94"/>
    <w:rPr>
      <w:b/>
      <w:caps/>
      <w:sz w:val="30"/>
      <w:szCs w:val="24"/>
    </w:rPr>
  </w:style>
  <w:style w:type="table" w:customStyle="1" w:styleId="4f0">
    <w:name w:val="Сетка таблицы4"/>
    <w:basedOn w:val="a6"/>
    <w:next w:val="af3"/>
    <w:rsid w:val="002C6B9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1">
    <w:name w:val="s_1"/>
    <w:basedOn w:val="a4"/>
    <w:rsid w:val="002C6B9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pavlovsk-region.ru" TargetMode="External"/><Relationship Id="rId26" Type="http://schemas.openxmlformats.org/officeDocument/2006/relationships/image" Target="media/image7.wmf"/><Relationship Id="rId39" Type="http://schemas.openxmlformats.org/officeDocument/2006/relationships/hyperlink" Target="consultantplus://offline/ref=91B003F6E8003A4C9A47CCE1B3258942A6F1E316BC3FF8F6113474ED12C17E97A1C2969F0B33F0035CAFA633E440C1F5180CAFC866AAB946z5xCL" TargetMode="External"/><Relationship Id="rId21" Type="http://schemas.openxmlformats.org/officeDocument/2006/relationships/hyperlink" Target="consultantplus://offline/ref=207497BCEC5ABE0E892715C3FC34E69A8732B3AC33E27491CFA2D4103417A77D94D6AE0403F8A00004025B686B1EF5332053B5853D416E80EEA37026NEI" TargetMode="External"/><Relationship Id="rId34" Type="http://schemas.openxmlformats.org/officeDocument/2006/relationships/hyperlink" Target="consultantplus://offline/ref=52C1F8783F0745144C37E5CA11CDFD0955F5C308413AC37AD58429F769283BA65FE296BB5F0A3E45F533ED4728Z6Q9I" TargetMode="External"/><Relationship Id="rId42" Type="http://schemas.openxmlformats.org/officeDocument/2006/relationships/hyperlink" Target="consultantplus://offline/ref=91B003F6E8003A4C9A47CCE1B3258942A7F3E615B33DF8F6113474ED12C17E97A1C2969F0B33F1055BAFA633E440C1F5180CAFC866AAB946z5xCL"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yperlink" Target="consultantplus://offline/ref=52C1F8783F0745144C37E5CA11CDFD0955F5C308413AC37AD58429F769283BA65FE296BB5F0A3E45F533ED4728Z6Q9I" TargetMode="External"/><Relationship Id="rId63" Type="http://schemas.openxmlformats.org/officeDocument/2006/relationships/hyperlink" Target="consultantplus://offline/ref=91B003F6E8003A4C9A47CCE1B3258942A7F3E615B33DF8F6113474ED12C17E97A1C2969F0B33F1055BAFA633E440C1F5180CAFC866AAB946z5xCL" TargetMode="External"/><Relationship Id="rId68"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wmf"/><Relationship Id="rId32" Type="http://schemas.openxmlformats.org/officeDocument/2006/relationships/hyperlink" Target="consultantplus://offline/ref=52C1F8783F0745144C37E5CA11CDFD0954F7C50B463FC37AD58429F769283BA64DE2CEB75E0E2145FD26BB166D35BAA71179E6C98E2DD299Z2QBI" TargetMode="External"/><Relationship Id="rId37" Type="http://schemas.openxmlformats.org/officeDocument/2006/relationships/hyperlink" Target="consultantplus://offline/ref=91B003F6E8003A4C9A47CCE1B3258942A6F3E312B439F8F6113474ED12C17E97A1C2969F0B33FD045CAFA633E440C1F5180CAFC866AAB946z5xCL" TargetMode="External"/><Relationship Id="rId40" Type="http://schemas.openxmlformats.org/officeDocument/2006/relationships/hyperlink" Target="consultantplus://offline/ref=91B003F6E8003A4C9A47CCE1B3258942A7F0E21DB03AF8F6113474ED12C17E97A1C2969F033AFA0F08F5B637AD14C8EA1D13B0CB78A9zBx0L" TargetMode="External"/><Relationship Id="rId45" Type="http://schemas.openxmlformats.org/officeDocument/2006/relationships/image" Target="media/image14.jpeg"/><Relationship Id="rId53" Type="http://schemas.openxmlformats.org/officeDocument/2006/relationships/hyperlink" Target="consultantplus://offline/ref=52C1F8783F0745144C37E5CA11CDFD0954F7C50B463FC37AD58429F769283BA64DE2CEB75E0E2145FD26BB166D35BAA71179E6C98E2DD299Z2QBI" TargetMode="External"/><Relationship Id="rId58" Type="http://schemas.openxmlformats.org/officeDocument/2006/relationships/hyperlink" Target="consultantplus://offline/ref=91B003F6E8003A4C9A47CCE1B3258942A6F3E312B439F8F6113474ED12C17E97A1C2969F0B33FD045CAFA633E440C1F5180CAFC866AAB946z5xCL" TargetMode="External"/><Relationship Id="rId66"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wmf"/><Relationship Id="rId28" Type="http://schemas.openxmlformats.org/officeDocument/2006/relationships/image" Target="media/image9.wmf"/><Relationship Id="rId36" Type="http://schemas.openxmlformats.org/officeDocument/2006/relationships/hyperlink" Target="consultantplus://offline/ref=91B003F6E8003A4C9A47CCE1B3258942A5F6EB10B53AF8F6113474ED12C17E97A1C2969F0B33FB025CAFA633E440C1F5180CAFC866AAB946z5xCL" TargetMode="External"/><Relationship Id="rId49" Type="http://schemas.openxmlformats.org/officeDocument/2006/relationships/image" Target="media/image18.jpeg"/><Relationship Id="rId57" Type="http://schemas.openxmlformats.org/officeDocument/2006/relationships/hyperlink" Target="consultantplus://offline/ref=91B003F6E8003A4C9A47CCE1B3258942A5F6EB10B53AF8F6113474ED12C17E97A1C2969F0B33FB025CAFA633E440C1F5180CAFC866AAB946z5xCL" TargetMode="External"/><Relationship Id="rId61" Type="http://schemas.openxmlformats.org/officeDocument/2006/relationships/hyperlink" Target="consultantplus://offline/ref=91B003F6E8003A4C9A47CCE1B3258942A7F0E21DB03AF8F6113474ED12C17E97A1C2969F033AFA0F08F5B637AD14C8EA1D13B0CB78A9zBx0L" TargetMode="External"/><Relationship Id="rId10" Type="http://schemas.openxmlformats.org/officeDocument/2006/relationships/header" Target="header2.xml"/><Relationship Id="rId19" Type="http://schemas.openxmlformats.org/officeDocument/2006/relationships/hyperlink" Target="mailto:pavlg.pavl@govvrn.ru" TargetMode="External"/><Relationship Id="rId31" Type="http://schemas.openxmlformats.org/officeDocument/2006/relationships/image" Target="media/image12.wmf"/><Relationship Id="rId44" Type="http://schemas.openxmlformats.org/officeDocument/2006/relationships/image" Target="media/image13.jpeg"/><Relationship Id="rId52" Type="http://schemas.openxmlformats.org/officeDocument/2006/relationships/hyperlink" Target="consultantplus://offline/ref=207497BCEC5ABE0E892715C3FC34E69A8732B3AC33E27491CFA2D4103417A77D94D6AE0403F8A00004025B686B1EF5332053B5853D416E80EEA37026NEI" TargetMode="External"/><Relationship Id="rId60" Type="http://schemas.openxmlformats.org/officeDocument/2006/relationships/hyperlink" Target="consultantplus://offline/ref=91B003F6E8003A4C9A47CCE1B3258942A6F1E316BC3FF8F6113474ED12C17E97A1C2969F0B33F0035CAFA633E440C1F5180CAFC866AAB946z5xCL" TargetMode="External"/><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hyperlink" Target="consultantplus://offline/ref=52C1F8783F0745144C37E5CA11CDFD0955FDC6094434C37AD58429F769283BA65FE296BB5F0A3E45F533ED4728Z6Q9I" TargetMode="External"/><Relationship Id="rId43" Type="http://schemas.openxmlformats.org/officeDocument/2006/relationships/hyperlink" Target="consultantplus://offline/ref=91B003F6E8003A4C9A47CCE1B3258942A7F3E615B33DF8F6113474ED12C17E97A1C2969F0B33FD005CAFA633E440C1F5180CAFC866AAB946z5xCL" TargetMode="External"/><Relationship Id="rId48" Type="http://schemas.openxmlformats.org/officeDocument/2006/relationships/image" Target="media/image17.jpeg"/><Relationship Id="rId56" Type="http://schemas.openxmlformats.org/officeDocument/2006/relationships/hyperlink" Target="consultantplus://offline/ref=52C1F8783F0745144C37E5CA11CDFD0955FDC6094434C37AD58429F769283BA65FE296BB5F0A3E45F533ED4728Z6Q9I" TargetMode="External"/><Relationship Id="rId64" Type="http://schemas.openxmlformats.org/officeDocument/2006/relationships/hyperlink" Target="consultantplus://offline/ref=91B003F6E8003A4C9A47CCE1B3258942A7F3E615B33DF8F6113474ED12C17E97A1C2969F0B33FD005CAFA633E440C1F5180CAFC866AAB946z5xCL"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torgi.gov.ru/" TargetMode="External"/><Relationship Id="rId25" Type="http://schemas.openxmlformats.org/officeDocument/2006/relationships/image" Target="media/image6.wmf"/><Relationship Id="rId33" Type="http://schemas.openxmlformats.org/officeDocument/2006/relationships/hyperlink" Target="consultantplus://offline/ref=52C1F8783F0745144C37E5CA11CDFD0954F7C50B463FC37AD58429F769283BA64DE2CEB75E0E2042F626BB166D35BAA71179E6C98E2DD299Z2QBI" TargetMode="External"/><Relationship Id="rId38" Type="http://schemas.openxmlformats.org/officeDocument/2006/relationships/hyperlink" Target="consultantplus://offline/ref=91B003F6E8003A4C9A47CCE1B3258942A5F2E41CB03DF8F6113474ED12C17E97A1C2969F0B33F9065AAFA633E440C1F5180CAFC866AAB946z5xCL" TargetMode="External"/><Relationship Id="rId46" Type="http://schemas.openxmlformats.org/officeDocument/2006/relationships/image" Target="media/image15.jpeg"/><Relationship Id="rId59" Type="http://schemas.openxmlformats.org/officeDocument/2006/relationships/hyperlink" Target="consultantplus://offline/ref=91B003F6E8003A4C9A47CCE1B3258942A5F2E41CB03DF8F6113474ED12C17E97A1C2969F0B33F9065AAFA633E440C1F5180CAFC866AAB946z5xCL" TargetMode="External"/><Relationship Id="rId67" Type="http://schemas.openxmlformats.org/officeDocument/2006/relationships/hyperlink" Target="http://pavlovsk-region.ru" TargetMode="External"/><Relationship Id="rId20" Type="http://schemas.openxmlformats.org/officeDocument/2006/relationships/image" Target="media/image2.jpeg"/><Relationship Id="rId41" Type="http://schemas.openxmlformats.org/officeDocument/2006/relationships/hyperlink" Target="consultantplus://offline/ref=91B003F6E8003A4C9A47CCE1B3258942A7F2E610B63DF8F6113474ED12C17E97A1C2969F0B33F9055EAFA633E440C1F5180CAFC866AAB946z5xCL" TargetMode="External"/><Relationship Id="rId54" Type="http://schemas.openxmlformats.org/officeDocument/2006/relationships/hyperlink" Target="consultantplus://offline/ref=52C1F8783F0745144C37E5CA11CDFD0954F7C50B463FC37AD58429F769283BA64DE2CEB75E0E2042F626BB166D35BAA71179E6C98E2DD299Z2QBI" TargetMode="External"/><Relationship Id="rId62" Type="http://schemas.openxmlformats.org/officeDocument/2006/relationships/hyperlink" Target="consultantplus://offline/ref=91B003F6E8003A4C9A47CCE1B3258942A7F2E610B63DF8F6113474ED12C17E97A1C2969F0B33F9055EAFA633E440C1F5180CAFC866AAB946z5xCL"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9033D-AE72-4795-9A0F-064651EBA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124</Pages>
  <Words>137262</Words>
  <Characters>782395</Characters>
  <Application>Microsoft Office Word</Application>
  <DocSecurity>0</DocSecurity>
  <Lines>6519</Lines>
  <Paragraphs>1835</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917822</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Коренцов Виталий Михайлович</cp:lastModifiedBy>
  <cp:revision>12</cp:revision>
  <cp:lastPrinted>2013-01-29T09:08:00Z</cp:lastPrinted>
  <dcterms:created xsi:type="dcterms:W3CDTF">2021-07-12T06:48:00Z</dcterms:created>
  <dcterms:modified xsi:type="dcterms:W3CDTF">2021-09-23T07:07:00Z</dcterms:modified>
</cp:coreProperties>
</file>